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A1C" w:rsidRPr="00746A1C" w:rsidRDefault="00746A1C" w:rsidP="00746A1C">
      <w:pPr>
        <w:widowControl/>
        <w:tabs>
          <w:tab w:val="left" w:pos="3615"/>
        </w:tabs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  <w:proofErr w:type="gramStart"/>
      <w:r w:rsidRPr="00746A1C">
        <w:rPr>
          <w:rFonts w:eastAsia="Calibri"/>
          <w:sz w:val="28"/>
          <w:szCs w:val="28"/>
        </w:rPr>
        <w:t>Приложение  к</w:t>
      </w:r>
      <w:proofErr w:type="gramEnd"/>
      <w:r w:rsidRPr="00746A1C">
        <w:rPr>
          <w:rFonts w:eastAsia="Calibri"/>
          <w:sz w:val="28"/>
          <w:szCs w:val="28"/>
        </w:rPr>
        <w:t xml:space="preserve"> </w:t>
      </w:r>
    </w:p>
    <w:p w:rsidR="00746A1C" w:rsidRPr="00746A1C" w:rsidRDefault="00746A1C" w:rsidP="00746A1C">
      <w:pPr>
        <w:widowControl/>
        <w:tabs>
          <w:tab w:val="left" w:pos="3615"/>
        </w:tabs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  <w:r w:rsidRPr="00746A1C">
        <w:rPr>
          <w:rFonts w:eastAsia="Calibri"/>
          <w:sz w:val="28"/>
          <w:szCs w:val="28"/>
        </w:rPr>
        <w:t xml:space="preserve">ООП НОО МАОУ </w:t>
      </w:r>
      <w:proofErr w:type="gramStart"/>
      <w:r w:rsidRPr="00746A1C">
        <w:rPr>
          <w:rFonts w:eastAsia="Calibri"/>
          <w:sz w:val="28"/>
          <w:szCs w:val="28"/>
        </w:rPr>
        <w:t>« СОШ№30г.Челябинска</w:t>
      </w:r>
      <w:proofErr w:type="gramEnd"/>
      <w:r w:rsidRPr="00746A1C">
        <w:rPr>
          <w:rFonts w:eastAsia="Calibri"/>
          <w:sz w:val="28"/>
          <w:szCs w:val="28"/>
        </w:rPr>
        <w:t>»</w:t>
      </w:r>
    </w:p>
    <w:p w:rsidR="00746A1C" w:rsidRDefault="00746A1C" w:rsidP="004330B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4330B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4330B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4330B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461095" w:rsidRDefault="004330BE" w:rsidP="004330B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Рабочая программа </w:t>
      </w:r>
    </w:p>
    <w:p w:rsidR="00210185" w:rsidRPr="004330BE" w:rsidRDefault="004330BE" w:rsidP="004330B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по учебному предмету </w:t>
      </w:r>
      <w:proofErr w:type="gramStart"/>
      <w:r>
        <w:rPr>
          <w:rFonts w:eastAsia="Calibri"/>
          <w:b/>
          <w:sz w:val="28"/>
          <w:szCs w:val="28"/>
        </w:rPr>
        <w:t xml:space="preserve">« </w:t>
      </w:r>
      <w:r w:rsidR="00746A1C">
        <w:rPr>
          <w:rFonts w:eastAsia="Calibri"/>
          <w:b/>
          <w:sz w:val="28"/>
          <w:szCs w:val="28"/>
        </w:rPr>
        <w:t>Труд</w:t>
      </w:r>
      <w:proofErr w:type="gramEnd"/>
      <w:r w:rsidR="00461095">
        <w:rPr>
          <w:rFonts w:eastAsia="Calibri"/>
          <w:b/>
          <w:sz w:val="28"/>
          <w:szCs w:val="28"/>
        </w:rPr>
        <w:t xml:space="preserve"> </w:t>
      </w:r>
      <w:r w:rsidR="00746A1C">
        <w:rPr>
          <w:rFonts w:eastAsia="Calibri"/>
          <w:b/>
          <w:sz w:val="28"/>
          <w:szCs w:val="28"/>
        </w:rPr>
        <w:t>( технология)</w:t>
      </w:r>
      <w:r>
        <w:rPr>
          <w:rFonts w:eastAsia="Calibri"/>
          <w:b/>
          <w:sz w:val="28"/>
          <w:szCs w:val="28"/>
        </w:rPr>
        <w:t>»</w:t>
      </w:r>
    </w:p>
    <w:p w:rsidR="00461095" w:rsidRDefault="00461095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461095" w:rsidRDefault="00461095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461095" w:rsidRDefault="00461095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461095" w:rsidRDefault="00461095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461095" w:rsidRDefault="00461095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746A1C" w:rsidRDefault="00746A1C" w:rsidP="00210185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016B4C" w:rsidRDefault="00210185" w:rsidP="00746A1C">
      <w:pPr>
        <w:pStyle w:val="2"/>
        <w:numPr>
          <w:ilvl w:val="0"/>
          <w:numId w:val="13"/>
        </w:numPr>
        <w:spacing w:before="97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СОДЕРЖАНИЕ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ОБУЧЕНИЯ</w:t>
      </w:r>
    </w:p>
    <w:p w:rsidR="009C1A16" w:rsidRPr="009C1A16" w:rsidRDefault="009C1A16" w:rsidP="00360898">
      <w:pPr>
        <w:pStyle w:val="2"/>
        <w:spacing w:before="97"/>
        <w:ind w:left="0"/>
        <w:rPr>
          <w:b w:val="0"/>
          <w:bCs w:val="0"/>
          <w:sz w:val="24"/>
          <w:szCs w:val="24"/>
        </w:rPr>
      </w:pPr>
      <w:r w:rsidRPr="009C1A16">
        <w:rPr>
          <w:b w:val="0"/>
          <w:bCs w:val="0"/>
          <w:sz w:val="24"/>
          <w:szCs w:val="24"/>
        </w:rPr>
        <w:t>Общее число часов, рекомендованных для изучения труда (технологии), –</w:t>
      </w:r>
      <w:r w:rsidR="00360898">
        <w:rPr>
          <w:b w:val="0"/>
          <w:bCs w:val="0"/>
          <w:sz w:val="24"/>
          <w:szCs w:val="24"/>
        </w:rPr>
        <w:t xml:space="preserve">  135 часов: в 1 классе -33 часа </w:t>
      </w:r>
      <w:proofErr w:type="gramStart"/>
      <w:r w:rsidR="00360898">
        <w:rPr>
          <w:b w:val="0"/>
          <w:bCs w:val="0"/>
          <w:sz w:val="24"/>
          <w:szCs w:val="24"/>
        </w:rPr>
        <w:t>( 1</w:t>
      </w:r>
      <w:proofErr w:type="gramEnd"/>
      <w:r w:rsidR="00360898">
        <w:rPr>
          <w:b w:val="0"/>
          <w:bCs w:val="0"/>
          <w:sz w:val="24"/>
          <w:szCs w:val="24"/>
        </w:rPr>
        <w:t xml:space="preserve"> час в неделю)</w:t>
      </w:r>
      <w:r w:rsidR="00360898" w:rsidRPr="00360898">
        <w:rPr>
          <w:b w:val="0"/>
          <w:bCs w:val="0"/>
          <w:sz w:val="24"/>
          <w:szCs w:val="24"/>
        </w:rPr>
        <w:t xml:space="preserve"> </w:t>
      </w:r>
      <w:r w:rsidR="00360898" w:rsidRPr="00360898">
        <w:rPr>
          <w:b w:val="0"/>
          <w:bCs w:val="0"/>
          <w:sz w:val="24"/>
          <w:szCs w:val="24"/>
        </w:rPr>
        <w:t>Общее число часов, рекомендованных для изучения труда (технологии),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</w:t>
      </w:r>
      <w:r w:rsidR="00360898" w:rsidRPr="00360898">
        <w:rPr>
          <w:b w:val="0"/>
          <w:bCs w:val="0"/>
          <w:sz w:val="24"/>
          <w:szCs w:val="24"/>
        </w:rPr>
        <w:t xml:space="preserve">. Во 2 классе -34 часа </w:t>
      </w:r>
      <w:proofErr w:type="gramStart"/>
      <w:r w:rsidR="00360898" w:rsidRPr="00360898">
        <w:rPr>
          <w:b w:val="0"/>
          <w:bCs w:val="0"/>
          <w:sz w:val="24"/>
          <w:szCs w:val="24"/>
        </w:rPr>
        <w:t>( 1</w:t>
      </w:r>
      <w:proofErr w:type="gramEnd"/>
      <w:r w:rsidR="00360898" w:rsidRPr="00360898">
        <w:rPr>
          <w:b w:val="0"/>
          <w:bCs w:val="0"/>
          <w:sz w:val="24"/>
          <w:szCs w:val="24"/>
        </w:rPr>
        <w:t xml:space="preserve"> час в неделю),в 3</w:t>
      </w:r>
      <w:r w:rsidR="00360898" w:rsidRPr="00360898">
        <w:rPr>
          <w:b w:val="0"/>
          <w:bCs w:val="0"/>
          <w:sz w:val="24"/>
          <w:szCs w:val="24"/>
        </w:rPr>
        <w:t xml:space="preserve"> классе -34 часа ( 1 час в неделю),в</w:t>
      </w:r>
      <w:r w:rsidR="00360898" w:rsidRPr="00360898">
        <w:rPr>
          <w:b w:val="0"/>
          <w:bCs w:val="0"/>
          <w:sz w:val="24"/>
          <w:szCs w:val="24"/>
        </w:rPr>
        <w:t xml:space="preserve"> 4</w:t>
      </w:r>
      <w:r w:rsidR="00360898" w:rsidRPr="00360898">
        <w:rPr>
          <w:b w:val="0"/>
          <w:bCs w:val="0"/>
          <w:sz w:val="24"/>
          <w:szCs w:val="24"/>
        </w:rPr>
        <w:t xml:space="preserve"> классе -34 часа ( 1 час в неделю)</w:t>
      </w:r>
    </w:p>
    <w:p w:rsidR="00016B4C" w:rsidRPr="00210185" w:rsidRDefault="00210185" w:rsidP="00210185">
      <w:pPr>
        <w:pStyle w:val="2"/>
        <w:numPr>
          <w:ilvl w:val="0"/>
          <w:numId w:val="2"/>
        </w:numPr>
        <w:tabs>
          <w:tab w:val="left" w:pos="327"/>
        </w:tabs>
        <w:ind w:hanging="217"/>
        <w:jc w:val="center"/>
        <w:rPr>
          <w:sz w:val="24"/>
          <w:szCs w:val="24"/>
        </w:rPr>
      </w:pPr>
      <w:bookmarkStart w:id="0" w:name="_bookmark2"/>
      <w:bookmarkStart w:id="1" w:name="_GoBack"/>
      <w:bookmarkEnd w:id="0"/>
      <w:bookmarkEnd w:id="1"/>
      <w:r w:rsidRPr="00210185">
        <w:rPr>
          <w:sz w:val="24"/>
          <w:szCs w:val="24"/>
        </w:rPr>
        <w:t>КЛАСС</w:t>
      </w:r>
    </w:p>
    <w:p w:rsidR="00016B4C" w:rsidRPr="00210185" w:rsidRDefault="00210185">
      <w:pPr>
        <w:pStyle w:val="2"/>
        <w:spacing w:before="154"/>
        <w:rPr>
          <w:sz w:val="24"/>
          <w:szCs w:val="24"/>
        </w:rPr>
      </w:pPr>
      <w:r w:rsidRPr="00210185">
        <w:rPr>
          <w:sz w:val="24"/>
          <w:szCs w:val="24"/>
        </w:rPr>
        <w:t>Технологии,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профессии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производства</w:t>
      </w:r>
    </w:p>
    <w:p w:rsidR="00016B4C" w:rsidRPr="00210185" w:rsidRDefault="00210185">
      <w:pPr>
        <w:pStyle w:val="a3"/>
        <w:spacing w:before="23" w:line="259" w:lineRule="auto"/>
        <w:ind w:right="131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Природное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окружение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человека.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Природа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как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источник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сырьевых ресурсов и творчества мастеров. Красота и разнообразие природных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форм, их передача в изделиях из различных материалов. Наблюдения природы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фантазия мастера – условия создания изделия. Бережное отношение к природе.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понятие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изучаемых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материалах,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происхождении,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разнообразии.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pacing w:val="-2"/>
          <w:sz w:val="24"/>
          <w:szCs w:val="24"/>
        </w:rPr>
        <w:t>Подготовка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к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работе.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Рабочее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место,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его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организация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</w:t>
      </w:r>
      <w:r w:rsidRPr="00210185">
        <w:rPr>
          <w:spacing w:val="-2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зависимости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от вида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работы.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Рациональное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размещение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рабочем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месте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инструментов,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поддержание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порядка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во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время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работы,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уборка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по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окончании</w:t>
      </w:r>
      <w:r w:rsidRPr="00210185">
        <w:rPr>
          <w:spacing w:val="-20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работы.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Рациональное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безопасное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хранение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инструментов.</w:t>
      </w:r>
    </w:p>
    <w:p w:rsidR="00016B4C" w:rsidRPr="00210185" w:rsidRDefault="00210185">
      <w:pPr>
        <w:pStyle w:val="a3"/>
        <w:spacing w:line="264" w:lineRule="auto"/>
        <w:ind w:right="13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Профессии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родных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знакомых.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Профессии,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связанные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изучаемыми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материалами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производствами.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Профессии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сферы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обслуживания.</w:t>
      </w:r>
    </w:p>
    <w:p w:rsidR="00016B4C" w:rsidRPr="00210185" w:rsidRDefault="00210185">
      <w:pPr>
        <w:pStyle w:val="a3"/>
        <w:spacing w:line="312" w:lineRule="exact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Традиции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праздники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народов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России,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ремёсла,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обычаи.</w:t>
      </w:r>
    </w:p>
    <w:p w:rsidR="00016B4C" w:rsidRPr="00210185" w:rsidRDefault="00210185">
      <w:pPr>
        <w:pStyle w:val="2"/>
        <w:spacing w:before="136"/>
        <w:rPr>
          <w:sz w:val="24"/>
          <w:szCs w:val="24"/>
        </w:rPr>
      </w:pPr>
      <w:r w:rsidRPr="00210185">
        <w:rPr>
          <w:sz w:val="24"/>
          <w:szCs w:val="24"/>
        </w:rPr>
        <w:t>Технологии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ручной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</w:p>
    <w:p w:rsidR="00016B4C" w:rsidRPr="00210185" w:rsidRDefault="00210185">
      <w:pPr>
        <w:pStyle w:val="a3"/>
        <w:spacing w:before="31" w:line="256" w:lineRule="auto"/>
        <w:ind w:right="13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Бережное,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экономное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рациональное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обрабатываемых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материалов.  </w:t>
      </w:r>
      <w:r w:rsidR="00813CCF">
        <w:rPr>
          <w:sz w:val="24"/>
          <w:szCs w:val="24"/>
        </w:rPr>
        <w:t xml:space="preserve"> И</w:t>
      </w:r>
      <w:r w:rsidRPr="00210185">
        <w:rPr>
          <w:sz w:val="24"/>
          <w:szCs w:val="24"/>
        </w:rPr>
        <w:t xml:space="preserve">спользование </w:t>
      </w:r>
      <w:r w:rsidR="00813CCF">
        <w:rPr>
          <w:sz w:val="24"/>
          <w:szCs w:val="24"/>
        </w:rPr>
        <w:t xml:space="preserve"> </w:t>
      </w:r>
      <w:r w:rsidRPr="00210185">
        <w:rPr>
          <w:spacing w:val="1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конструктивных  особенностей</w:t>
      </w:r>
      <w:proofErr w:type="gramEnd"/>
      <w:r w:rsidRPr="00210185">
        <w:rPr>
          <w:sz w:val="24"/>
          <w:szCs w:val="24"/>
        </w:rPr>
        <w:t xml:space="preserve"> материалов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изделий.</w:t>
      </w:r>
    </w:p>
    <w:p w:rsidR="00016B4C" w:rsidRPr="00210185" w:rsidRDefault="00210185">
      <w:pPr>
        <w:pStyle w:val="a3"/>
        <w:spacing w:before="11" w:line="256" w:lineRule="auto"/>
        <w:ind w:right="14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Основные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технологические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операции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ручной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материалов: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разметка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деталей, выделение деталей, формообразование деталей, сборка изделия, отделка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его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деталей.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представление.</w:t>
      </w:r>
    </w:p>
    <w:p w:rsidR="00016B4C" w:rsidRPr="00210185" w:rsidRDefault="00210185">
      <w:pPr>
        <w:pStyle w:val="a3"/>
        <w:spacing w:before="11" w:line="259" w:lineRule="auto"/>
        <w:ind w:right="13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Способы разметки деталей: на глаз и от руки, по шаблону, по линейке (как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направляющему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инструменту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без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откладывания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размеров)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опорой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рисунки,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графическую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инструкцию,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схему.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Чтение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условных графических изображений (называние операций, способов и приёмов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последовательности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экономной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аккуратной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разметки.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Рациональная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разметка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вырезание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нескольких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одинаковых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деталей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бумаги.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Способы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соединения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деталей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изделии:</w:t>
      </w:r>
      <w:r w:rsidRPr="00210185">
        <w:rPr>
          <w:spacing w:val="-18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</w:t>
      </w:r>
      <w:r w:rsidRPr="00210185">
        <w:rPr>
          <w:spacing w:val="-2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помощью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пластилина,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клея,</w:t>
      </w:r>
      <w:r w:rsidRPr="00210185">
        <w:rPr>
          <w:spacing w:val="63"/>
          <w:sz w:val="24"/>
          <w:szCs w:val="24"/>
        </w:rPr>
        <w:t xml:space="preserve"> </w:t>
      </w:r>
      <w:r w:rsidRPr="00210185">
        <w:rPr>
          <w:sz w:val="24"/>
          <w:szCs w:val="24"/>
        </w:rPr>
        <w:t>скручивание,</w:t>
      </w:r>
      <w:r w:rsidRPr="00210185">
        <w:rPr>
          <w:spacing w:val="63"/>
          <w:sz w:val="24"/>
          <w:szCs w:val="24"/>
        </w:rPr>
        <w:t xml:space="preserve"> </w:t>
      </w:r>
      <w:r w:rsidRPr="00210185">
        <w:rPr>
          <w:sz w:val="24"/>
          <w:szCs w:val="24"/>
        </w:rPr>
        <w:t>сшивание</w:t>
      </w:r>
      <w:r w:rsidRPr="00210185">
        <w:rPr>
          <w:spacing w:val="60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другое.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Приёмы</w:t>
      </w:r>
      <w:r w:rsidRPr="00210185">
        <w:rPr>
          <w:spacing w:val="6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</w:t>
      </w:r>
      <w:r w:rsidRPr="00210185">
        <w:rPr>
          <w:spacing w:val="60"/>
          <w:sz w:val="24"/>
          <w:szCs w:val="24"/>
        </w:rPr>
        <w:t xml:space="preserve"> </w:t>
      </w:r>
      <w:r w:rsidRPr="00210185">
        <w:rPr>
          <w:sz w:val="24"/>
          <w:szCs w:val="24"/>
        </w:rPr>
        <w:t>аккуратной</w:t>
      </w:r>
      <w:r w:rsidRPr="00210185">
        <w:rPr>
          <w:spacing w:val="6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с клеем. Отделка изделия или его деталей (окрашивание, вышивка, аппликация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другое).</w:t>
      </w:r>
    </w:p>
    <w:p w:rsidR="00016B4C" w:rsidRPr="00210185" w:rsidRDefault="00210185">
      <w:pPr>
        <w:pStyle w:val="a3"/>
        <w:spacing w:line="259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Подбор соответствующих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инструментов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 зависимости от их свойств и видов изделий. Инструменты и приспособления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(ножницы,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линейка,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игла,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гладилка,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стека,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шаблон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правильное,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рациональное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безопасное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использование.</w:t>
      </w:r>
    </w:p>
    <w:p w:rsidR="00210185" w:rsidRDefault="00210185" w:rsidP="00210185">
      <w:pPr>
        <w:pStyle w:val="a3"/>
        <w:spacing w:line="261" w:lineRule="auto"/>
        <w:ind w:right="14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Пластические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массы,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(пластилин,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пластика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другое).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Приёмы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изготовления изделий доступной по сложности формы из них: разметка на глаз,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отделение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части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(стекой,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отрыванием),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придание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формы.</w:t>
      </w:r>
    </w:p>
    <w:p w:rsidR="00016B4C" w:rsidRPr="00210185" w:rsidRDefault="00210185" w:rsidP="00210185">
      <w:pPr>
        <w:pStyle w:val="a3"/>
        <w:spacing w:line="261" w:lineRule="auto"/>
        <w:ind w:right="14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Наиболее распространённые виды бумаги. Их общие свойства. Простейшие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 обработки бумаги различных в</w:t>
      </w:r>
      <w:r>
        <w:rPr>
          <w:sz w:val="24"/>
          <w:szCs w:val="24"/>
        </w:rPr>
        <w:t>идов: сгибание и складывание, сгиб</w:t>
      </w:r>
      <w:r w:rsidRPr="00210185">
        <w:rPr>
          <w:sz w:val="24"/>
          <w:szCs w:val="24"/>
        </w:rPr>
        <w:t>ание,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обрывание, склеивание и другое. Резание бумаги ножницами. Правила безопасной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передачи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хранения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ножниц.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Картон.</w:t>
      </w:r>
    </w:p>
    <w:p w:rsidR="00016B4C" w:rsidRPr="00210185" w:rsidRDefault="00210185">
      <w:pPr>
        <w:pStyle w:val="a3"/>
        <w:spacing w:line="261" w:lineRule="auto"/>
        <w:ind w:right="13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lastRenderedPageBreak/>
        <w:t>Виды природных материалов (плоские – листья и объёмные – орехи, шишки,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семена,</w:t>
      </w:r>
      <w:r w:rsidRPr="00210185">
        <w:rPr>
          <w:spacing w:val="34"/>
          <w:sz w:val="24"/>
          <w:szCs w:val="24"/>
        </w:rPr>
        <w:t xml:space="preserve"> </w:t>
      </w:r>
      <w:r w:rsidRPr="00210185">
        <w:rPr>
          <w:sz w:val="24"/>
          <w:szCs w:val="24"/>
        </w:rPr>
        <w:t>ветки).</w:t>
      </w:r>
      <w:r w:rsidRPr="00210185">
        <w:rPr>
          <w:spacing w:val="3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Приёмы</w:t>
      </w:r>
      <w:r w:rsidRPr="00210185">
        <w:rPr>
          <w:spacing w:val="3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3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3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природными</w:t>
      </w:r>
      <w:r w:rsidRPr="00210185">
        <w:rPr>
          <w:spacing w:val="33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материалами:</w:t>
      </w:r>
      <w:r w:rsidRPr="00210185">
        <w:rPr>
          <w:spacing w:val="34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подбор</w:t>
      </w:r>
      <w:r w:rsidRPr="00210185">
        <w:rPr>
          <w:spacing w:val="29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замыслом,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составление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композиции,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(приклеивание,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склеивание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прокладки,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пластилина).</w:t>
      </w:r>
    </w:p>
    <w:p w:rsidR="00016B4C" w:rsidRPr="00210185" w:rsidRDefault="00210185">
      <w:pPr>
        <w:pStyle w:val="a3"/>
        <w:spacing w:line="256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Общее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представление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тканях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(текстиле),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строении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свойствах.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Швейные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инструменты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приспособления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(иглы,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булавки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другие).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Отмеривание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заправка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нитки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иголку,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строчка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прямого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стежка.</w:t>
      </w:r>
    </w:p>
    <w:p w:rsidR="00016B4C" w:rsidRPr="00210185" w:rsidRDefault="00210185">
      <w:pPr>
        <w:pStyle w:val="a3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Использование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дополнительных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отделочных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материалов.</w:t>
      </w:r>
    </w:p>
    <w:p w:rsidR="00016B4C" w:rsidRPr="00210185" w:rsidRDefault="00210185">
      <w:pPr>
        <w:pStyle w:val="2"/>
        <w:spacing w:before="138"/>
        <w:rPr>
          <w:sz w:val="24"/>
          <w:szCs w:val="24"/>
        </w:rPr>
      </w:pPr>
      <w:r w:rsidRPr="00210185">
        <w:rPr>
          <w:sz w:val="24"/>
          <w:szCs w:val="24"/>
        </w:rPr>
        <w:t>Конструирование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моделирование</w:t>
      </w:r>
    </w:p>
    <w:p w:rsidR="00016B4C" w:rsidRPr="00210185" w:rsidRDefault="00210185">
      <w:pPr>
        <w:pStyle w:val="a3"/>
        <w:spacing w:before="31" w:line="259" w:lineRule="auto"/>
        <w:ind w:right="131" w:firstLine="569"/>
        <w:jc w:val="both"/>
        <w:rPr>
          <w:sz w:val="24"/>
          <w:szCs w:val="24"/>
        </w:rPr>
      </w:pPr>
      <w:r w:rsidRPr="00210185">
        <w:rPr>
          <w:spacing w:val="-1"/>
          <w:sz w:val="24"/>
          <w:szCs w:val="24"/>
        </w:rPr>
        <w:t>Простые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объёмные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конструкции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разных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z w:val="24"/>
          <w:szCs w:val="24"/>
        </w:rPr>
        <w:t>(пластические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массы,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бумага,</w:t>
      </w:r>
      <w:r w:rsidRPr="00210185">
        <w:rPr>
          <w:spacing w:val="56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текстиль</w:t>
      </w:r>
      <w:r w:rsidRPr="00210185">
        <w:rPr>
          <w:spacing w:val="12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25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другое)</w:t>
      </w:r>
      <w:r w:rsidRPr="00210185">
        <w:rPr>
          <w:spacing w:val="12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24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</w:t>
      </w:r>
      <w:r w:rsidRPr="00210185">
        <w:rPr>
          <w:spacing w:val="123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2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создания.</w:t>
      </w:r>
      <w:r w:rsidRPr="00210185">
        <w:rPr>
          <w:spacing w:val="127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Общее</w:t>
      </w:r>
      <w:r w:rsidRPr="00210185">
        <w:rPr>
          <w:spacing w:val="12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представление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конструкции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изделия,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детали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</w:t>
      </w:r>
      <w:r w:rsidRPr="00210185">
        <w:rPr>
          <w:spacing w:val="-20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части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изделия,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их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взаимное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расположение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общей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 изделиях из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Образец,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образцов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изделий,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изготовление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образцу,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рисунку. Конструирование по модели (на плоскости). Взаимосвязь выполняемого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111"/>
          <w:sz w:val="24"/>
          <w:szCs w:val="24"/>
        </w:rPr>
        <w:t xml:space="preserve"> </w:t>
      </w:r>
      <w:r w:rsidR="00813CCF">
        <w:rPr>
          <w:sz w:val="24"/>
          <w:szCs w:val="24"/>
        </w:rPr>
        <w:t>и ре</w:t>
      </w:r>
      <w:r w:rsidRPr="00210185">
        <w:rPr>
          <w:sz w:val="24"/>
          <w:szCs w:val="24"/>
        </w:rPr>
        <w:t xml:space="preserve">зультата. Элементарное  </w:t>
      </w:r>
      <w:r w:rsidRPr="00210185">
        <w:rPr>
          <w:spacing w:val="3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прогнозирование порядка действий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43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зависимости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желаемого</w:t>
      </w:r>
      <w:r w:rsidRPr="00210185">
        <w:rPr>
          <w:spacing w:val="42"/>
          <w:sz w:val="24"/>
          <w:szCs w:val="24"/>
        </w:rPr>
        <w:t xml:space="preserve"> </w:t>
      </w:r>
      <w:r w:rsidRPr="00210185">
        <w:rPr>
          <w:sz w:val="24"/>
          <w:szCs w:val="24"/>
        </w:rPr>
        <w:t>(необходимого)</w:t>
      </w:r>
      <w:r w:rsidRPr="00210185">
        <w:rPr>
          <w:spacing w:val="53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результата,</w:t>
      </w:r>
      <w:r w:rsidRPr="00210185">
        <w:rPr>
          <w:spacing w:val="56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выбор</w:t>
      </w:r>
      <w:r w:rsidRPr="00210185">
        <w:rPr>
          <w:spacing w:val="42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способа</w:t>
      </w:r>
      <w:r w:rsidRPr="00210185">
        <w:rPr>
          <w:spacing w:val="4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зависимости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требуемого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результата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(замысла).</w:t>
      </w:r>
    </w:p>
    <w:p w:rsidR="00016B4C" w:rsidRPr="00210185" w:rsidRDefault="00210185">
      <w:pPr>
        <w:pStyle w:val="2"/>
        <w:spacing w:before="112"/>
        <w:rPr>
          <w:sz w:val="24"/>
          <w:szCs w:val="24"/>
        </w:rPr>
      </w:pPr>
      <w:r w:rsidRPr="00210185">
        <w:rPr>
          <w:spacing w:val="-1"/>
          <w:sz w:val="24"/>
          <w:szCs w:val="24"/>
        </w:rPr>
        <w:t>Информационно-коммуникативные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</w:t>
      </w:r>
    </w:p>
    <w:p w:rsidR="00016B4C" w:rsidRPr="00210185" w:rsidRDefault="00210185" w:rsidP="00210185">
      <w:pPr>
        <w:pStyle w:val="a3"/>
        <w:spacing w:before="31" w:line="256" w:lineRule="auto"/>
        <w:ind w:left="142" w:right="203" w:firstLine="567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Демонстрация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учителем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готовых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информационных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носителях.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Информация.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Виды информации.</w:t>
      </w:r>
    </w:p>
    <w:p w:rsidR="00016B4C" w:rsidRPr="00210185" w:rsidRDefault="00016B4C">
      <w:pPr>
        <w:pStyle w:val="a3"/>
        <w:spacing w:before="10"/>
        <w:ind w:left="0"/>
        <w:rPr>
          <w:sz w:val="24"/>
          <w:szCs w:val="24"/>
        </w:rPr>
      </w:pPr>
    </w:p>
    <w:p w:rsidR="00210185" w:rsidRDefault="00210185" w:rsidP="00210185">
      <w:pPr>
        <w:pStyle w:val="a3"/>
        <w:tabs>
          <w:tab w:val="left" w:pos="3097"/>
          <w:tab w:val="left" w:pos="4939"/>
          <w:tab w:val="left" w:pos="6947"/>
        </w:tabs>
        <w:spacing w:line="252" w:lineRule="auto"/>
        <w:ind w:right="12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УНИВЕРСАЛЬНЫЕ УЧЕБНЫЕ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 w:rsidP="00210185">
      <w:pPr>
        <w:pStyle w:val="a3"/>
        <w:tabs>
          <w:tab w:val="left" w:pos="2127"/>
          <w:tab w:val="left" w:pos="6947"/>
        </w:tabs>
        <w:spacing w:line="252" w:lineRule="auto"/>
        <w:ind w:right="128"/>
        <w:jc w:val="center"/>
        <w:rPr>
          <w:spacing w:val="-67"/>
          <w:sz w:val="24"/>
          <w:szCs w:val="24"/>
        </w:rPr>
      </w:pPr>
      <w:r w:rsidRPr="00210185">
        <w:rPr>
          <w:sz w:val="24"/>
          <w:szCs w:val="24"/>
        </w:rPr>
        <w:t>(ПРОПЕДЕВТИЧЕСКИЙ</w:t>
      </w:r>
      <w:r w:rsidR="002B696F">
        <w:rPr>
          <w:sz w:val="24"/>
          <w:szCs w:val="24"/>
        </w:rPr>
        <w:t xml:space="preserve">  </w:t>
      </w:r>
      <w:r w:rsidRPr="0021018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</w:t>
      </w:r>
      <w:r w:rsidRPr="00210185">
        <w:rPr>
          <w:sz w:val="24"/>
          <w:szCs w:val="24"/>
        </w:rPr>
        <w:t>УРОВЕНЬ)</w:t>
      </w:r>
    </w:p>
    <w:p w:rsidR="00016B4C" w:rsidRPr="00210185" w:rsidRDefault="00210185">
      <w:pPr>
        <w:pStyle w:val="a3"/>
        <w:spacing w:before="138" w:line="259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Изучение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1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классе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способствует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освоению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пропедевтическом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уровне ряда универсальных учебных действий: познавательных 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коммуникативных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регулятивных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 совместной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деятельности.</w:t>
      </w:r>
    </w:p>
    <w:p w:rsidR="00016B4C" w:rsidRPr="00210185" w:rsidRDefault="00016B4C">
      <w:pPr>
        <w:pStyle w:val="a3"/>
        <w:spacing w:before="4"/>
        <w:ind w:left="0"/>
        <w:rPr>
          <w:sz w:val="24"/>
          <w:szCs w:val="24"/>
        </w:rPr>
      </w:pPr>
    </w:p>
    <w:p w:rsidR="00016B4C" w:rsidRPr="00210185" w:rsidRDefault="00210185" w:rsidP="002B696F">
      <w:pPr>
        <w:pStyle w:val="1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Познавательные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5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 w:rsidP="002B696F">
      <w:pPr>
        <w:pStyle w:val="2"/>
        <w:spacing w:before="24"/>
        <w:jc w:val="left"/>
        <w:rPr>
          <w:sz w:val="24"/>
          <w:szCs w:val="24"/>
        </w:rPr>
      </w:pPr>
      <w:r w:rsidRPr="00210185">
        <w:rPr>
          <w:sz w:val="24"/>
          <w:szCs w:val="24"/>
        </w:rPr>
        <w:t>Базовые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логические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исследовательские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2B696F" w:rsidP="002B696F">
      <w:pPr>
        <w:pStyle w:val="a3"/>
        <w:tabs>
          <w:tab w:val="left" w:pos="2903"/>
          <w:tab w:val="left" w:pos="3248"/>
          <w:tab w:val="left" w:pos="4658"/>
          <w:tab w:val="left" w:pos="6578"/>
          <w:tab w:val="left" w:pos="6923"/>
          <w:tab w:val="left" w:pos="8512"/>
          <w:tab w:val="left" w:pos="8951"/>
        </w:tabs>
        <w:spacing w:before="31" w:line="256" w:lineRule="auto"/>
        <w:ind w:right="139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Ориентироваться в терминах, используемых в технологии </w:t>
      </w:r>
      <w:r w:rsidR="00210185" w:rsidRPr="00210185">
        <w:rPr>
          <w:sz w:val="24"/>
          <w:szCs w:val="24"/>
        </w:rPr>
        <w:t>(в</w:t>
      </w:r>
      <w:r w:rsidR="00210185" w:rsidRPr="00210185">
        <w:rPr>
          <w:sz w:val="24"/>
          <w:szCs w:val="24"/>
        </w:rPr>
        <w:tab/>
      </w:r>
      <w:r w:rsidR="00210185" w:rsidRPr="00210185">
        <w:rPr>
          <w:spacing w:val="-2"/>
          <w:sz w:val="24"/>
          <w:szCs w:val="24"/>
        </w:rPr>
        <w:t>пределах</w:t>
      </w:r>
      <w:r w:rsidR="00210185" w:rsidRPr="00210185">
        <w:rPr>
          <w:spacing w:val="-6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изученного);</w:t>
      </w:r>
    </w:p>
    <w:p w:rsidR="002B696F" w:rsidRDefault="002B696F" w:rsidP="002B696F">
      <w:pPr>
        <w:pStyle w:val="a3"/>
        <w:tabs>
          <w:tab w:val="left" w:pos="2686"/>
          <w:tab w:val="left" w:pos="3160"/>
          <w:tab w:val="left" w:pos="5060"/>
          <w:tab w:val="left" w:pos="7192"/>
          <w:tab w:val="left" w:pos="8990"/>
        </w:tabs>
        <w:spacing w:before="3" w:line="256" w:lineRule="auto"/>
        <w:ind w:right="140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воспринимать и использовать предложенную инструкцию </w:t>
      </w:r>
      <w:r w:rsidR="00210185" w:rsidRPr="00210185">
        <w:rPr>
          <w:spacing w:val="-2"/>
          <w:sz w:val="24"/>
          <w:szCs w:val="24"/>
        </w:rPr>
        <w:t>(устную,</w:t>
      </w:r>
      <w:r w:rsidR="00210185" w:rsidRPr="00210185">
        <w:rPr>
          <w:spacing w:val="-6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графическую);</w:t>
      </w:r>
    </w:p>
    <w:p w:rsidR="00016B4C" w:rsidRPr="00210185" w:rsidRDefault="00210185" w:rsidP="002B696F">
      <w:pPr>
        <w:pStyle w:val="a3"/>
        <w:tabs>
          <w:tab w:val="left" w:pos="2686"/>
          <w:tab w:val="left" w:pos="3160"/>
          <w:tab w:val="left" w:pos="5060"/>
          <w:tab w:val="left" w:pos="7192"/>
          <w:tab w:val="left" w:pos="8990"/>
        </w:tabs>
        <w:spacing w:before="3" w:line="256" w:lineRule="auto"/>
        <w:ind w:right="14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анализировать</w:t>
      </w:r>
      <w:r w:rsidRPr="00210185">
        <w:rPr>
          <w:spacing w:val="52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устройство</w:t>
      </w:r>
      <w:r w:rsidRPr="00210185">
        <w:rPr>
          <w:spacing w:val="4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простых</w:t>
      </w:r>
      <w:r w:rsidRPr="00210185">
        <w:rPr>
          <w:spacing w:val="4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4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образцу,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рисунку,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выделять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основные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второстепенные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составляющие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конструкции;</w:t>
      </w:r>
    </w:p>
    <w:p w:rsidR="00016B4C" w:rsidRPr="00210185" w:rsidRDefault="00210185">
      <w:pPr>
        <w:pStyle w:val="a3"/>
        <w:spacing w:line="256" w:lineRule="auto"/>
        <w:ind w:right="139" w:firstLine="569"/>
        <w:rPr>
          <w:sz w:val="24"/>
          <w:szCs w:val="24"/>
        </w:rPr>
      </w:pPr>
      <w:r w:rsidRPr="00210185">
        <w:rPr>
          <w:sz w:val="24"/>
          <w:szCs w:val="24"/>
        </w:rPr>
        <w:t>сравнивать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отдельные</w:t>
      </w:r>
      <w:r w:rsidRPr="00210185">
        <w:rPr>
          <w:spacing w:val="1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15"/>
          <w:sz w:val="24"/>
          <w:szCs w:val="24"/>
        </w:rPr>
        <w:t xml:space="preserve"> </w:t>
      </w:r>
      <w:r w:rsidRPr="00210185">
        <w:rPr>
          <w:sz w:val="24"/>
          <w:szCs w:val="24"/>
        </w:rPr>
        <w:t>(конструкции),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находить</w:t>
      </w:r>
      <w:r w:rsidRPr="00210185">
        <w:rPr>
          <w:spacing w:val="17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сходство</w:t>
      </w:r>
      <w:r w:rsidRPr="00210185">
        <w:rPr>
          <w:spacing w:val="1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5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различия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устройстве.</w:t>
      </w:r>
    </w:p>
    <w:p w:rsidR="00016B4C" w:rsidRPr="00210185" w:rsidRDefault="00210185">
      <w:pPr>
        <w:pStyle w:val="2"/>
        <w:spacing w:before="109"/>
        <w:jc w:val="left"/>
        <w:rPr>
          <w:sz w:val="24"/>
          <w:szCs w:val="24"/>
        </w:rPr>
      </w:pPr>
      <w:r w:rsidRPr="00210185">
        <w:rPr>
          <w:sz w:val="24"/>
          <w:szCs w:val="24"/>
        </w:rPr>
        <w:t>Работа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информацией:</w:t>
      </w:r>
    </w:p>
    <w:p w:rsidR="00016B4C" w:rsidRPr="00000BEB" w:rsidRDefault="00000BEB">
      <w:pPr>
        <w:pStyle w:val="a3"/>
        <w:tabs>
          <w:tab w:val="left" w:pos="1161"/>
          <w:tab w:val="left" w:pos="3170"/>
          <w:tab w:val="left" w:pos="4134"/>
          <w:tab w:val="left" w:pos="6191"/>
          <w:tab w:val="left" w:pos="7840"/>
          <w:tab w:val="left" w:pos="8990"/>
        </w:tabs>
        <w:spacing w:before="30" w:line="264" w:lineRule="auto"/>
        <w:ind w:right="140" w:firstLine="569"/>
        <w:rPr>
          <w:sz w:val="24"/>
          <w:szCs w:val="24"/>
        </w:rPr>
      </w:pPr>
      <w:r w:rsidRPr="00000BEB">
        <w:rPr>
          <w:sz w:val="24"/>
          <w:szCs w:val="24"/>
        </w:rPr>
        <w:t xml:space="preserve">У обучающегося будут сформированы следующие умения </w:t>
      </w:r>
      <w:r w:rsidR="00210185" w:rsidRPr="00000BEB">
        <w:rPr>
          <w:spacing w:val="-2"/>
          <w:sz w:val="24"/>
          <w:szCs w:val="24"/>
        </w:rPr>
        <w:t>работать</w:t>
      </w:r>
      <w:r w:rsidR="00210185" w:rsidRPr="00000BEB">
        <w:rPr>
          <w:spacing w:val="-67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с</w:t>
      </w:r>
      <w:r w:rsidR="00210185" w:rsidRPr="00000BEB">
        <w:rPr>
          <w:spacing w:val="-5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информацией</w:t>
      </w:r>
      <w:r w:rsidR="00210185" w:rsidRPr="00000BEB">
        <w:rPr>
          <w:spacing w:val="-1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как</w:t>
      </w:r>
      <w:r w:rsidR="00210185" w:rsidRPr="00000BEB">
        <w:rPr>
          <w:spacing w:val="-1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часть</w:t>
      </w:r>
      <w:r w:rsidR="00210185" w:rsidRPr="00000BEB">
        <w:rPr>
          <w:spacing w:val="-1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познавательных</w:t>
      </w:r>
      <w:r w:rsidR="00210185" w:rsidRPr="00000BEB">
        <w:rPr>
          <w:spacing w:val="1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универсальных</w:t>
      </w:r>
      <w:r w:rsidR="00210185" w:rsidRPr="00000BEB">
        <w:rPr>
          <w:spacing w:val="2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учебных</w:t>
      </w:r>
      <w:r w:rsidR="00210185" w:rsidRPr="00000BEB">
        <w:rPr>
          <w:spacing w:val="-6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действий:</w:t>
      </w:r>
    </w:p>
    <w:p w:rsidR="00016B4C" w:rsidRPr="00210185" w:rsidRDefault="00000BEB">
      <w:pPr>
        <w:pStyle w:val="a3"/>
        <w:tabs>
          <w:tab w:val="left" w:pos="2672"/>
          <w:tab w:val="left" w:pos="4549"/>
          <w:tab w:val="left" w:pos="6923"/>
          <w:tab w:val="left" w:pos="7362"/>
          <w:tab w:val="left" w:pos="9081"/>
        </w:tabs>
        <w:spacing w:line="256" w:lineRule="auto"/>
        <w:ind w:right="150" w:firstLine="569"/>
        <w:rPr>
          <w:sz w:val="24"/>
          <w:szCs w:val="24"/>
        </w:rPr>
      </w:pPr>
      <w:r w:rsidRPr="00000BEB">
        <w:rPr>
          <w:sz w:val="24"/>
          <w:szCs w:val="24"/>
        </w:rPr>
        <w:t xml:space="preserve">Воспринимать информацию (представленную в </w:t>
      </w:r>
      <w:r w:rsidR="00210185" w:rsidRPr="00000BEB">
        <w:rPr>
          <w:sz w:val="24"/>
          <w:szCs w:val="24"/>
        </w:rPr>
        <w:t>объяснении</w:t>
      </w:r>
      <w:r w:rsidR="00210185" w:rsidRPr="00000BEB">
        <w:rPr>
          <w:sz w:val="24"/>
          <w:szCs w:val="24"/>
        </w:rPr>
        <w:tab/>
      </w:r>
      <w:r w:rsidR="00210185" w:rsidRPr="00000BEB">
        <w:rPr>
          <w:spacing w:val="-2"/>
          <w:sz w:val="24"/>
          <w:szCs w:val="24"/>
        </w:rPr>
        <w:t>учителя</w:t>
      </w:r>
      <w:r w:rsidR="00210185" w:rsidRPr="00000BEB">
        <w:rPr>
          <w:spacing w:val="-67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или</w:t>
      </w:r>
      <w:r w:rsidR="00210185" w:rsidRPr="00000BEB">
        <w:rPr>
          <w:spacing w:val="1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в</w:t>
      </w:r>
      <w:r w:rsidR="00210185" w:rsidRPr="00000BEB">
        <w:rPr>
          <w:spacing w:val="-2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учебнике),</w:t>
      </w:r>
      <w:r w:rsidR="00210185" w:rsidRPr="00000BEB">
        <w:rPr>
          <w:spacing w:val="2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использовать</w:t>
      </w:r>
      <w:r w:rsidR="00210185" w:rsidRPr="00000BEB">
        <w:rPr>
          <w:spacing w:val="2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её</w:t>
      </w:r>
      <w:r w:rsidR="00210185" w:rsidRPr="00000BEB">
        <w:rPr>
          <w:spacing w:val="-2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в</w:t>
      </w:r>
      <w:r w:rsidR="00210185" w:rsidRPr="00000BEB">
        <w:rPr>
          <w:spacing w:val="-2"/>
          <w:sz w:val="24"/>
          <w:szCs w:val="24"/>
        </w:rPr>
        <w:t xml:space="preserve"> </w:t>
      </w:r>
      <w:r w:rsidR="00210185" w:rsidRPr="00000BEB">
        <w:rPr>
          <w:sz w:val="24"/>
          <w:szCs w:val="24"/>
        </w:rPr>
        <w:t>работе;</w:t>
      </w:r>
    </w:p>
    <w:p w:rsidR="00016B4C" w:rsidRPr="00210185" w:rsidRDefault="00210185">
      <w:pPr>
        <w:pStyle w:val="a3"/>
        <w:spacing w:line="264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понимать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анализировать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простейшую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знаково-символическую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информацию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(схема,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рисунок)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строить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ней.</w:t>
      </w:r>
    </w:p>
    <w:p w:rsidR="00016B4C" w:rsidRPr="00210185" w:rsidRDefault="00016B4C">
      <w:pPr>
        <w:pStyle w:val="a3"/>
        <w:spacing w:before="11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rPr>
          <w:sz w:val="24"/>
          <w:szCs w:val="24"/>
        </w:rPr>
      </w:pPr>
      <w:r w:rsidRPr="00210185">
        <w:rPr>
          <w:sz w:val="24"/>
          <w:szCs w:val="24"/>
        </w:rPr>
        <w:t>Коммуникативные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210185">
      <w:pPr>
        <w:pStyle w:val="a3"/>
        <w:spacing w:before="25" w:line="259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участвовать в коллективном обсуждении: высказывать собственное мнение,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отвечать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вопросы,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этики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общения: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уважительное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отношение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одноклассникам,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внимание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мнению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другого;</w:t>
      </w:r>
    </w:p>
    <w:p w:rsidR="00016B4C" w:rsidRPr="00210185" w:rsidRDefault="00210185">
      <w:pPr>
        <w:pStyle w:val="a3"/>
        <w:spacing w:before="1" w:line="256" w:lineRule="auto"/>
        <w:ind w:right="144" w:firstLine="569"/>
        <w:jc w:val="both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 xml:space="preserve">строить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несложные</w:t>
      </w:r>
      <w:proofErr w:type="gramEnd"/>
      <w:r w:rsidRPr="00210185">
        <w:rPr>
          <w:sz w:val="24"/>
          <w:szCs w:val="24"/>
        </w:rPr>
        <w:t xml:space="preserve">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высказывания,  сообщения  в  устной форме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содержанию изученных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тем).</w:t>
      </w:r>
    </w:p>
    <w:p w:rsidR="00016B4C" w:rsidRPr="00210185" w:rsidRDefault="00016B4C">
      <w:pPr>
        <w:pStyle w:val="a3"/>
        <w:spacing w:before="3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rPr>
          <w:sz w:val="24"/>
          <w:szCs w:val="24"/>
        </w:rPr>
      </w:pPr>
      <w:r w:rsidRPr="00210185">
        <w:rPr>
          <w:sz w:val="24"/>
          <w:szCs w:val="24"/>
        </w:rPr>
        <w:t>Регулятивные</w:t>
      </w:r>
      <w:r w:rsidRPr="00210185">
        <w:rPr>
          <w:spacing w:val="43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4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4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2"/>
        <w:spacing w:before="24"/>
        <w:rPr>
          <w:sz w:val="24"/>
          <w:szCs w:val="24"/>
        </w:rPr>
      </w:pPr>
      <w:r w:rsidRPr="00210185">
        <w:rPr>
          <w:sz w:val="24"/>
          <w:szCs w:val="24"/>
        </w:rPr>
        <w:t>Самоорганизация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самоконтроль:</w:t>
      </w:r>
    </w:p>
    <w:p w:rsidR="00016B4C" w:rsidRPr="00210185" w:rsidRDefault="00210185" w:rsidP="005E3C97">
      <w:pPr>
        <w:pStyle w:val="a3"/>
        <w:spacing w:before="24" w:line="264" w:lineRule="auto"/>
        <w:ind w:right="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принимать и удерживать в процессе деятельности предложенную учебную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задачу;</w:t>
      </w:r>
    </w:p>
    <w:p w:rsidR="00016B4C" w:rsidRPr="00210185" w:rsidRDefault="00210185" w:rsidP="005E3C97">
      <w:pPr>
        <w:pStyle w:val="a3"/>
        <w:spacing w:line="256" w:lineRule="auto"/>
        <w:ind w:right="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действовать </w:t>
      </w:r>
      <w:proofErr w:type="gramStart"/>
      <w:r w:rsidRPr="00210185">
        <w:rPr>
          <w:sz w:val="24"/>
          <w:szCs w:val="24"/>
        </w:rPr>
        <w:t xml:space="preserve">по </w:t>
      </w:r>
      <w:r w:rsidR="00000BEB">
        <w:rPr>
          <w:sz w:val="24"/>
          <w:szCs w:val="24"/>
        </w:rPr>
        <w:t xml:space="preserve"> плану</w:t>
      </w:r>
      <w:proofErr w:type="gramEnd"/>
      <w:r w:rsidR="00000BEB">
        <w:rPr>
          <w:sz w:val="24"/>
          <w:szCs w:val="24"/>
        </w:rPr>
        <w:t xml:space="preserve">, предложенному учителем, работать с </w:t>
      </w:r>
      <w:r w:rsidRPr="00210185">
        <w:rPr>
          <w:sz w:val="24"/>
          <w:szCs w:val="24"/>
        </w:rPr>
        <w:t>опорой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графическую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инструкцию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учебника,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принимать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участие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коллективном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построении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простого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плана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действий;</w:t>
      </w:r>
    </w:p>
    <w:p w:rsidR="00016B4C" w:rsidRPr="00210185" w:rsidRDefault="00210185" w:rsidP="005E3C97">
      <w:pPr>
        <w:pStyle w:val="a3"/>
        <w:spacing w:before="1" w:line="256" w:lineRule="auto"/>
        <w:ind w:right="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понимать и принимать критерии оценки качества работы, руководствоваться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анализа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работ;</w:t>
      </w:r>
    </w:p>
    <w:p w:rsidR="00016B4C" w:rsidRPr="00210185" w:rsidRDefault="00210185" w:rsidP="005E3C97">
      <w:pPr>
        <w:pStyle w:val="a3"/>
        <w:spacing w:before="2" w:line="261" w:lineRule="auto"/>
        <w:ind w:right="2" w:firstLine="569"/>
        <w:jc w:val="both"/>
        <w:rPr>
          <w:sz w:val="24"/>
          <w:szCs w:val="24"/>
        </w:rPr>
      </w:pPr>
      <w:r w:rsidRPr="00210185">
        <w:rPr>
          <w:spacing w:val="-1"/>
          <w:sz w:val="24"/>
          <w:szCs w:val="24"/>
        </w:rPr>
        <w:t>организовывать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свою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деятельность: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производить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подготовку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уроку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рабочего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места, поддерживать на нём порядок в течение урока, производить необходимую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уборку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окончании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работы;</w:t>
      </w:r>
    </w:p>
    <w:p w:rsidR="00016B4C" w:rsidRPr="00210185" w:rsidRDefault="00210185" w:rsidP="005E3C97">
      <w:pPr>
        <w:pStyle w:val="a3"/>
        <w:spacing w:line="259" w:lineRule="auto"/>
        <w:ind w:right="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несложные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контроля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предложенным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критериям.</w:t>
      </w:r>
    </w:p>
    <w:p w:rsidR="00016B4C" w:rsidRPr="00210185" w:rsidRDefault="00016B4C">
      <w:pPr>
        <w:pStyle w:val="a3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jc w:val="left"/>
        <w:rPr>
          <w:sz w:val="24"/>
          <w:szCs w:val="24"/>
        </w:rPr>
      </w:pPr>
      <w:r w:rsidRPr="00210185">
        <w:rPr>
          <w:sz w:val="24"/>
          <w:szCs w:val="24"/>
        </w:rPr>
        <w:t>Совместная</w:t>
      </w:r>
      <w:r w:rsidRPr="00210185">
        <w:rPr>
          <w:spacing w:val="43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деятельность:</w:t>
      </w:r>
    </w:p>
    <w:p w:rsidR="00016B4C" w:rsidRPr="00210185" w:rsidRDefault="00210185" w:rsidP="005E3C97">
      <w:pPr>
        <w:pStyle w:val="a3"/>
        <w:spacing w:before="25" w:line="256" w:lineRule="auto"/>
        <w:ind w:right="13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проявлять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положительное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отношение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включению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совместную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простым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видам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сотрудничества;</w:t>
      </w:r>
    </w:p>
    <w:p w:rsidR="00016B4C" w:rsidRPr="00210185" w:rsidRDefault="00210185" w:rsidP="005E3C97">
      <w:pPr>
        <w:pStyle w:val="a3"/>
        <w:spacing w:before="2" w:line="264" w:lineRule="auto"/>
        <w:ind w:right="14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принимать</w:t>
      </w:r>
      <w:r w:rsidRPr="00210185">
        <w:rPr>
          <w:spacing w:val="50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участие</w:t>
      </w:r>
      <w:r w:rsidRPr="00210185">
        <w:rPr>
          <w:spacing w:val="11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16"/>
          <w:sz w:val="24"/>
          <w:szCs w:val="24"/>
        </w:rPr>
        <w:t xml:space="preserve"> </w:t>
      </w:r>
      <w:r w:rsidRPr="00210185">
        <w:rPr>
          <w:sz w:val="24"/>
          <w:szCs w:val="24"/>
        </w:rPr>
        <w:t>парных,</w:t>
      </w:r>
      <w:r w:rsidRPr="00210185">
        <w:rPr>
          <w:spacing w:val="120"/>
          <w:sz w:val="24"/>
          <w:szCs w:val="24"/>
        </w:rPr>
        <w:t xml:space="preserve"> </w:t>
      </w:r>
      <w:r w:rsidRPr="00210185">
        <w:rPr>
          <w:sz w:val="24"/>
          <w:szCs w:val="24"/>
        </w:rPr>
        <w:t>групповых,</w:t>
      </w:r>
      <w:r w:rsidRPr="00210185">
        <w:rPr>
          <w:spacing w:val="120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коллективных</w:t>
      </w:r>
      <w:r w:rsidRPr="00210185">
        <w:rPr>
          <w:spacing w:val="123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видах</w:t>
      </w:r>
      <w:r w:rsidRPr="00210185">
        <w:rPr>
          <w:spacing w:val="115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процессе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изготовления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осуществлять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элементарное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сотрудничество.</w:t>
      </w:r>
    </w:p>
    <w:p w:rsidR="00016B4C" w:rsidRPr="00210185" w:rsidRDefault="00210185" w:rsidP="005E3C97">
      <w:pPr>
        <w:pStyle w:val="2"/>
        <w:numPr>
          <w:ilvl w:val="0"/>
          <w:numId w:val="2"/>
        </w:numPr>
        <w:tabs>
          <w:tab w:val="left" w:pos="327"/>
        </w:tabs>
        <w:spacing w:before="97"/>
        <w:ind w:hanging="217"/>
        <w:jc w:val="center"/>
        <w:rPr>
          <w:sz w:val="24"/>
          <w:szCs w:val="24"/>
        </w:rPr>
      </w:pPr>
      <w:bookmarkStart w:id="2" w:name="_bookmark3"/>
      <w:bookmarkEnd w:id="2"/>
      <w:r w:rsidRPr="00210185">
        <w:rPr>
          <w:sz w:val="24"/>
          <w:szCs w:val="24"/>
        </w:rPr>
        <w:t>КЛАСС</w:t>
      </w:r>
    </w:p>
    <w:p w:rsidR="00016B4C" w:rsidRPr="00210185" w:rsidRDefault="00210185">
      <w:pPr>
        <w:spacing w:before="147"/>
        <w:ind w:left="110"/>
        <w:jc w:val="both"/>
        <w:rPr>
          <w:b/>
          <w:sz w:val="24"/>
          <w:szCs w:val="24"/>
        </w:rPr>
      </w:pPr>
      <w:r w:rsidRPr="00210185">
        <w:rPr>
          <w:b/>
          <w:sz w:val="24"/>
          <w:szCs w:val="24"/>
        </w:rPr>
        <w:t>Технологии,</w:t>
      </w:r>
      <w:r w:rsidRPr="00210185">
        <w:rPr>
          <w:b/>
          <w:spacing w:val="-3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профессии</w:t>
      </w:r>
      <w:r w:rsidRPr="00210185">
        <w:rPr>
          <w:b/>
          <w:spacing w:val="-6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и</w:t>
      </w:r>
      <w:r w:rsidRPr="00210185">
        <w:rPr>
          <w:b/>
          <w:spacing w:val="-7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производства</w:t>
      </w:r>
    </w:p>
    <w:p w:rsidR="00016B4C" w:rsidRPr="00210185" w:rsidRDefault="00210185">
      <w:pPr>
        <w:pStyle w:val="a3"/>
        <w:spacing w:before="31" w:line="259" w:lineRule="auto"/>
        <w:ind w:right="13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Рукотворный мир – результат труда человека. Элементарные представления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 основном принципе создания мира вещей: прочность конструкции, удобство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эстетическая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выразительность.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Средства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художественной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выразительности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(композиция,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цвет,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тон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другие).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Изготовление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учётом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данного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принципа.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процессе: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устройства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назначения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изделия,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выстраивание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последовательности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практических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операций,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подбор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инструментов,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экономная разметка, обработка с целью получения (выделения) деталей, сборка,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отделка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изделия,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проверка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действии,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внесение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необходимых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дополнений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изменений. Изготовление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 различных материалов 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соблюдением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этапов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технологического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процесса.</w:t>
      </w:r>
    </w:p>
    <w:p w:rsidR="00016B4C" w:rsidRPr="00210185" w:rsidRDefault="00210185">
      <w:pPr>
        <w:pStyle w:val="a3"/>
        <w:spacing w:line="259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Традиции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современность.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Новая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жизнь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древних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профессий.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Совершенствование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процессов.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Мастера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профессии,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мастера.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Культурные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традиции.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Техника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службе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человеку.</w:t>
      </w:r>
    </w:p>
    <w:p w:rsidR="00016B4C" w:rsidRPr="00210185" w:rsidRDefault="00210185">
      <w:pPr>
        <w:pStyle w:val="a3"/>
        <w:spacing w:line="264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Элементарная творческая и проектная деятельность (создание замысла, его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детализация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 воплощение).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Несложные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коллективные, групповые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проекты.</w:t>
      </w:r>
    </w:p>
    <w:p w:rsidR="00016B4C" w:rsidRPr="00210185" w:rsidRDefault="00210185">
      <w:pPr>
        <w:pStyle w:val="2"/>
        <w:spacing w:before="99"/>
        <w:rPr>
          <w:sz w:val="24"/>
          <w:szCs w:val="24"/>
        </w:rPr>
      </w:pPr>
      <w:r w:rsidRPr="00210185">
        <w:rPr>
          <w:sz w:val="24"/>
          <w:szCs w:val="24"/>
        </w:rPr>
        <w:t>Технологии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ручной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</w:p>
    <w:p w:rsidR="00016B4C" w:rsidRPr="00210185" w:rsidRDefault="00210185">
      <w:pPr>
        <w:pStyle w:val="a3"/>
        <w:spacing w:before="31" w:line="256" w:lineRule="auto"/>
        <w:ind w:right="133" w:firstLine="569"/>
        <w:jc w:val="both"/>
        <w:rPr>
          <w:sz w:val="24"/>
          <w:szCs w:val="24"/>
        </w:rPr>
      </w:pPr>
      <w:r w:rsidRPr="00210185">
        <w:rPr>
          <w:spacing w:val="-1"/>
          <w:sz w:val="24"/>
          <w:szCs w:val="24"/>
        </w:rPr>
        <w:t>Многообразие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материалов,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практическое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применение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z w:val="24"/>
          <w:szCs w:val="24"/>
        </w:rPr>
        <w:t>жизни.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Исследование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сравнение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элементарных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физических,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механических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Выбор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декоративно-художественным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конструктивным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свойствам.</w:t>
      </w:r>
    </w:p>
    <w:p w:rsidR="00016B4C" w:rsidRPr="00210185" w:rsidRDefault="00210185">
      <w:pPr>
        <w:pStyle w:val="a3"/>
        <w:spacing w:before="12" w:line="259" w:lineRule="auto"/>
        <w:ind w:right="13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Называние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операций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ручной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   материалов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процессе   изготовления   </w:t>
      </w:r>
      <w:proofErr w:type="gramStart"/>
      <w:r w:rsidRPr="00210185">
        <w:rPr>
          <w:sz w:val="24"/>
          <w:szCs w:val="24"/>
        </w:rPr>
        <w:t xml:space="preserve">изделия:   </w:t>
      </w:r>
      <w:proofErr w:type="gramEnd"/>
      <w:r w:rsidRPr="00210185">
        <w:rPr>
          <w:sz w:val="24"/>
          <w:szCs w:val="24"/>
        </w:rPr>
        <w:t>разметка   деталей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(с помощью линейки (угольника, циркуля), формообразование деталей (сгибание,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складывание тонкого картона </w:t>
      </w:r>
      <w:r w:rsidRPr="00210185">
        <w:rPr>
          <w:sz w:val="24"/>
          <w:szCs w:val="24"/>
        </w:rPr>
        <w:lastRenderedPageBreak/>
        <w:t>и плотных видов бумаги и другое), сборка изделия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(сшивание).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Подвижное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соответствующих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зависимости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изделия.</w:t>
      </w:r>
    </w:p>
    <w:p w:rsidR="00016B4C" w:rsidRPr="00210185" w:rsidRDefault="00210185">
      <w:pPr>
        <w:pStyle w:val="a3"/>
        <w:spacing w:before="1" w:line="256" w:lineRule="auto"/>
        <w:ind w:right="13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Виды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условных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графических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изображений: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рисунок,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эскиз,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схема.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–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линейка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(угольник,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циркуль).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функциональное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назначение,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конструкция.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Приёмы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безопасной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колющими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(циркуль) инструментами.</w:t>
      </w:r>
    </w:p>
    <w:p w:rsidR="00016B4C" w:rsidRPr="00210185" w:rsidRDefault="00210185" w:rsidP="00000BEB">
      <w:pPr>
        <w:pStyle w:val="a3"/>
        <w:spacing w:before="12" w:line="259" w:lineRule="auto"/>
        <w:ind w:right="12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Технология обработки бумаги и картона. Назначение линий чертежа (контур,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линия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разреза,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сгиба,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выносная,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размерная).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Чтение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условных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графических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изображений.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Построение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прямоугольника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двух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прямых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углов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(от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одного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прямого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угла).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опорой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эскиз.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рисунку,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простейшему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чертежу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эскизу,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схеме.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измерений,</w:t>
      </w:r>
      <w:r w:rsidRPr="00210185">
        <w:rPr>
          <w:spacing w:val="24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вычислений</w:t>
      </w:r>
      <w:r w:rsidRPr="00210185">
        <w:rPr>
          <w:spacing w:val="2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4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построений</w:t>
      </w:r>
      <w:r w:rsidRPr="00210185">
        <w:rPr>
          <w:spacing w:val="24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25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решения</w:t>
      </w:r>
      <w:r w:rsidRPr="00210185">
        <w:rPr>
          <w:spacing w:val="2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практических</w:t>
      </w:r>
      <w:r w:rsidR="00000BEB">
        <w:rPr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задач.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Сгибание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складывание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тонкого</w:t>
      </w:r>
      <w:r w:rsidRPr="00210185">
        <w:rPr>
          <w:spacing w:val="-18"/>
          <w:sz w:val="24"/>
          <w:szCs w:val="24"/>
        </w:rPr>
        <w:t xml:space="preserve"> </w:t>
      </w:r>
      <w:r w:rsidRPr="00210185">
        <w:rPr>
          <w:sz w:val="24"/>
          <w:szCs w:val="24"/>
        </w:rPr>
        <w:t>картона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плотных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видов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бумаги –</w:t>
      </w:r>
      <w:r w:rsidRPr="00210185">
        <w:rPr>
          <w:spacing w:val="-10"/>
          <w:sz w:val="24"/>
          <w:szCs w:val="24"/>
        </w:rPr>
        <w:t xml:space="preserve"> </w:t>
      </w:r>
      <w:r w:rsidR="00000BEB">
        <w:rPr>
          <w:sz w:val="24"/>
          <w:szCs w:val="24"/>
        </w:rPr>
        <w:t>беч</w:t>
      </w:r>
      <w:r w:rsidR="00000BEB" w:rsidRPr="00210185">
        <w:rPr>
          <w:sz w:val="24"/>
          <w:szCs w:val="24"/>
        </w:rPr>
        <w:t>ёвка</w:t>
      </w:r>
      <w:r w:rsidRPr="00210185">
        <w:rPr>
          <w:sz w:val="24"/>
          <w:szCs w:val="24"/>
        </w:rPr>
        <w:t>.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Подвижное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проволоку,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толстую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нитку.</w:t>
      </w:r>
    </w:p>
    <w:p w:rsidR="00016B4C" w:rsidRPr="00210185" w:rsidRDefault="00210185">
      <w:pPr>
        <w:pStyle w:val="a3"/>
        <w:spacing w:line="259" w:lineRule="auto"/>
        <w:ind w:right="13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Технология обработки текстильных материалов. Строение ткани (поперечное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 продольное направление нитей). Ткани и нитки растительного происхождения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(полученные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натурального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сырья).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ниток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(швейные,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мулине).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Трикотаж, нетканые материалы (общее представление), его строение и основные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Строчка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прямого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стежка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её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варианты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(перевивы,</w:t>
      </w:r>
      <w:r w:rsidRPr="00210185">
        <w:rPr>
          <w:spacing w:val="1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наборы)и</w:t>
      </w:r>
      <w:proofErr w:type="gramEnd"/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(или)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строчка косого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стежка и её варианты (крестик, стебельчатая, ёлочка). Лекало.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лекала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(простейшей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выкройки).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последовательность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несложного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швейного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(разметка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выкраивание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отделка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сшивание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деталей).</w:t>
      </w:r>
    </w:p>
    <w:p w:rsidR="00016B4C" w:rsidRPr="00210185" w:rsidRDefault="00210185">
      <w:pPr>
        <w:pStyle w:val="a3"/>
        <w:spacing w:line="264" w:lineRule="auto"/>
        <w:ind w:right="15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Использование дополнительных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 (например,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проволока,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пряжа,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бусины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другие).</w:t>
      </w:r>
    </w:p>
    <w:p w:rsidR="00016B4C" w:rsidRPr="00210185" w:rsidRDefault="00210185">
      <w:pPr>
        <w:pStyle w:val="2"/>
        <w:spacing w:before="93"/>
        <w:rPr>
          <w:sz w:val="24"/>
          <w:szCs w:val="24"/>
        </w:rPr>
      </w:pPr>
      <w:r w:rsidRPr="00210185">
        <w:rPr>
          <w:sz w:val="24"/>
          <w:szCs w:val="24"/>
        </w:rPr>
        <w:t>Конструирование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моделирование</w:t>
      </w:r>
    </w:p>
    <w:p w:rsidR="00016B4C" w:rsidRPr="00210185" w:rsidRDefault="00210185">
      <w:pPr>
        <w:pStyle w:val="a3"/>
        <w:spacing w:before="31" w:line="256" w:lineRule="auto"/>
        <w:ind w:right="136" w:firstLine="569"/>
        <w:jc w:val="both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>Основные  и</w:t>
      </w:r>
      <w:proofErr w:type="gramEnd"/>
      <w:r w:rsidRPr="00210185">
        <w:rPr>
          <w:sz w:val="24"/>
          <w:szCs w:val="24"/>
        </w:rPr>
        <w:t xml:space="preserve"> 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дополнительные  детали.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Общее  представление</w:t>
      </w:r>
      <w:proofErr w:type="gramEnd"/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 правилах создания гармоничной композиции. Симметрия, способы разметки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конструирования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симметричных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форм.</w:t>
      </w:r>
    </w:p>
    <w:p w:rsidR="00016B4C" w:rsidRPr="00210185" w:rsidRDefault="00210185">
      <w:pPr>
        <w:pStyle w:val="a3"/>
        <w:spacing w:before="11" w:line="256" w:lineRule="auto"/>
        <w:ind w:right="13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Конструирование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моделирование изделий из различных материалов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по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простейшему</w:t>
      </w:r>
      <w:r w:rsidRPr="00210185">
        <w:rPr>
          <w:spacing w:val="-24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чертежу</w:t>
      </w:r>
      <w:r w:rsidRPr="00210185">
        <w:rPr>
          <w:spacing w:val="-24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или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эскизу.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Подвижное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конструкции.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Внесение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элементарных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конструктивных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изменений и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дополнений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изделие.</w:t>
      </w:r>
    </w:p>
    <w:p w:rsidR="00000BEB" w:rsidRDefault="00210185" w:rsidP="00000BEB">
      <w:pPr>
        <w:pStyle w:val="2"/>
        <w:spacing w:before="119"/>
        <w:rPr>
          <w:sz w:val="24"/>
          <w:szCs w:val="24"/>
        </w:rPr>
      </w:pPr>
      <w:r w:rsidRPr="00210185">
        <w:rPr>
          <w:sz w:val="24"/>
          <w:szCs w:val="24"/>
        </w:rPr>
        <w:t>Информационно-коммуникативные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</w:t>
      </w:r>
      <w:r w:rsidR="00000BEB">
        <w:rPr>
          <w:sz w:val="24"/>
          <w:szCs w:val="24"/>
        </w:rPr>
        <w:t xml:space="preserve"> </w:t>
      </w:r>
    </w:p>
    <w:p w:rsidR="00016B4C" w:rsidRPr="00210185" w:rsidRDefault="00210185" w:rsidP="00000BEB">
      <w:pPr>
        <w:pStyle w:val="2"/>
        <w:spacing w:before="119"/>
        <w:rPr>
          <w:sz w:val="24"/>
          <w:szCs w:val="24"/>
        </w:rPr>
      </w:pPr>
      <w:r w:rsidRPr="00000BEB">
        <w:rPr>
          <w:b w:val="0"/>
          <w:sz w:val="24"/>
          <w:szCs w:val="24"/>
        </w:rPr>
        <w:t>Демонстрация</w:t>
      </w:r>
      <w:r w:rsidRPr="00000BEB">
        <w:rPr>
          <w:b w:val="0"/>
          <w:spacing w:val="-4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учителем</w:t>
      </w:r>
      <w:r w:rsidRPr="00000BEB">
        <w:rPr>
          <w:b w:val="0"/>
          <w:spacing w:val="-2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готовых</w:t>
      </w:r>
      <w:r w:rsidRPr="00000BEB">
        <w:rPr>
          <w:b w:val="0"/>
          <w:spacing w:val="-7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материалов</w:t>
      </w:r>
      <w:r w:rsidRPr="00000BEB">
        <w:rPr>
          <w:b w:val="0"/>
          <w:spacing w:val="-7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на</w:t>
      </w:r>
      <w:r w:rsidRPr="00000BEB">
        <w:rPr>
          <w:b w:val="0"/>
          <w:spacing w:val="-6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информационных</w:t>
      </w:r>
      <w:r w:rsidRPr="00000BEB">
        <w:rPr>
          <w:b w:val="0"/>
          <w:spacing w:val="-8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носителях.</w:t>
      </w:r>
      <w:r w:rsidRPr="00000BEB">
        <w:rPr>
          <w:b w:val="0"/>
          <w:spacing w:val="-67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Поиск</w:t>
      </w:r>
      <w:r w:rsidRPr="00000BEB">
        <w:rPr>
          <w:b w:val="0"/>
          <w:spacing w:val="1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информации.</w:t>
      </w:r>
      <w:r w:rsidRPr="00000BEB">
        <w:rPr>
          <w:b w:val="0"/>
          <w:spacing w:val="2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Интернет как</w:t>
      </w:r>
      <w:r w:rsidRPr="00000BEB">
        <w:rPr>
          <w:b w:val="0"/>
          <w:spacing w:val="1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источник</w:t>
      </w:r>
      <w:r w:rsidRPr="00000BEB">
        <w:rPr>
          <w:b w:val="0"/>
          <w:spacing w:val="1"/>
          <w:sz w:val="24"/>
          <w:szCs w:val="24"/>
        </w:rPr>
        <w:t xml:space="preserve"> </w:t>
      </w:r>
      <w:r w:rsidRPr="00000BEB">
        <w:rPr>
          <w:b w:val="0"/>
          <w:sz w:val="24"/>
          <w:szCs w:val="24"/>
        </w:rPr>
        <w:t>информации</w:t>
      </w:r>
      <w:r w:rsidRPr="00210185">
        <w:rPr>
          <w:sz w:val="24"/>
          <w:szCs w:val="24"/>
        </w:rPr>
        <w:t>.</w:t>
      </w:r>
    </w:p>
    <w:p w:rsidR="00016B4C" w:rsidRPr="00210185" w:rsidRDefault="00016B4C">
      <w:pPr>
        <w:pStyle w:val="a3"/>
        <w:spacing w:before="8"/>
        <w:ind w:left="0"/>
        <w:rPr>
          <w:sz w:val="24"/>
          <w:szCs w:val="24"/>
        </w:rPr>
      </w:pPr>
    </w:p>
    <w:p w:rsidR="00016B4C" w:rsidRPr="00210185" w:rsidRDefault="00210185" w:rsidP="00000BEB">
      <w:pPr>
        <w:pStyle w:val="a3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УНИВЕРСАЛЬНЫЕ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a3"/>
        <w:spacing w:before="154" w:line="259" w:lineRule="auto"/>
        <w:ind w:right="13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Изучение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во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2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классе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способствует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освоению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ряда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познавательных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коммуникативных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регулятивных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совместной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деятельности.</w:t>
      </w:r>
    </w:p>
    <w:p w:rsidR="00016B4C" w:rsidRPr="00210185" w:rsidRDefault="00016B4C">
      <w:pPr>
        <w:pStyle w:val="a3"/>
        <w:spacing w:before="3"/>
        <w:ind w:left="0"/>
        <w:rPr>
          <w:sz w:val="24"/>
          <w:szCs w:val="24"/>
        </w:rPr>
      </w:pPr>
    </w:p>
    <w:p w:rsidR="00016B4C" w:rsidRPr="00210185" w:rsidRDefault="00210185" w:rsidP="00000BEB">
      <w:pPr>
        <w:pStyle w:val="1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Познавательные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5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2"/>
        <w:spacing w:before="25"/>
        <w:jc w:val="left"/>
        <w:rPr>
          <w:sz w:val="24"/>
          <w:szCs w:val="24"/>
        </w:rPr>
      </w:pPr>
      <w:r w:rsidRPr="00210185">
        <w:rPr>
          <w:sz w:val="24"/>
          <w:szCs w:val="24"/>
        </w:rPr>
        <w:t>Базовые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логические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исследовательские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00BEB" w:rsidRDefault="00000BEB">
      <w:pPr>
        <w:pStyle w:val="a3"/>
        <w:tabs>
          <w:tab w:val="left" w:pos="2903"/>
          <w:tab w:val="left" w:pos="3248"/>
          <w:tab w:val="left" w:pos="4658"/>
          <w:tab w:val="left" w:pos="6578"/>
          <w:tab w:val="left" w:pos="6923"/>
          <w:tab w:val="left" w:pos="8512"/>
          <w:tab w:val="left" w:pos="8951"/>
        </w:tabs>
        <w:spacing w:before="31" w:line="256" w:lineRule="auto"/>
        <w:ind w:right="139" w:firstLine="569"/>
        <w:rPr>
          <w:spacing w:val="-67"/>
          <w:sz w:val="24"/>
          <w:szCs w:val="24"/>
        </w:rPr>
      </w:pPr>
      <w:r w:rsidRPr="00210185">
        <w:rPr>
          <w:sz w:val="24"/>
          <w:szCs w:val="24"/>
        </w:rPr>
        <w:t>О</w:t>
      </w:r>
      <w:r w:rsidR="00210185" w:rsidRPr="00210185">
        <w:rPr>
          <w:sz w:val="24"/>
          <w:szCs w:val="24"/>
        </w:rPr>
        <w:t>риентироваться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proofErr w:type="gramStart"/>
      <w:r w:rsidR="00210185" w:rsidRPr="00210185">
        <w:rPr>
          <w:sz w:val="24"/>
          <w:szCs w:val="24"/>
        </w:rPr>
        <w:t>терминах,</w:t>
      </w:r>
      <w:r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используемых</w:t>
      </w:r>
      <w:proofErr w:type="gramEnd"/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технологии</w:t>
      </w:r>
      <w:r w:rsidR="00210185" w:rsidRPr="00210185">
        <w:rPr>
          <w:sz w:val="24"/>
          <w:szCs w:val="24"/>
        </w:rPr>
        <w:tab/>
        <w:t>(в</w:t>
      </w:r>
      <w:r>
        <w:rPr>
          <w:sz w:val="24"/>
          <w:szCs w:val="24"/>
        </w:rPr>
        <w:t xml:space="preserve"> </w:t>
      </w:r>
      <w:r w:rsidR="00210185" w:rsidRPr="00210185">
        <w:rPr>
          <w:spacing w:val="-2"/>
          <w:sz w:val="24"/>
          <w:szCs w:val="24"/>
        </w:rPr>
        <w:t>пределах</w:t>
      </w:r>
      <w:r w:rsidR="00210185" w:rsidRPr="0021018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</w:p>
    <w:p w:rsidR="00016B4C" w:rsidRPr="00210185" w:rsidRDefault="00000BEB">
      <w:pPr>
        <w:pStyle w:val="a3"/>
        <w:tabs>
          <w:tab w:val="left" w:pos="2903"/>
          <w:tab w:val="left" w:pos="3248"/>
          <w:tab w:val="left" w:pos="4658"/>
          <w:tab w:val="left" w:pos="6578"/>
          <w:tab w:val="left" w:pos="6923"/>
          <w:tab w:val="left" w:pos="8512"/>
          <w:tab w:val="left" w:pos="8951"/>
        </w:tabs>
        <w:spacing w:before="31" w:line="256" w:lineRule="auto"/>
        <w:ind w:right="139" w:firstLine="569"/>
        <w:rPr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изученного);</w:t>
      </w:r>
    </w:p>
    <w:p w:rsidR="00016B4C" w:rsidRPr="00210185" w:rsidRDefault="00210185">
      <w:pPr>
        <w:pStyle w:val="a3"/>
        <w:tabs>
          <w:tab w:val="left" w:pos="2212"/>
          <w:tab w:val="left" w:pos="3277"/>
          <w:tab w:val="left" w:pos="3666"/>
          <w:tab w:val="left" w:pos="5508"/>
          <w:tab w:val="left" w:pos="5889"/>
          <w:tab w:val="left" w:pos="7335"/>
          <w:tab w:val="left" w:pos="9204"/>
        </w:tabs>
        <w:spacing w:before="2" w:line="256" w:lineRule="auto"/>
        <w:ind w:right="149" w:firstLine="569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образцом,</w:t>
      </w:r>
      <w:r w:rsidRPr="00210185">
        <w:rPr>
          <w:sz w:val="24"/>
          <w:szCs w:val="24"/>
        </w:rPr>
        <w:tab/>
      </w:r>
      <w:proofErr w:type="gramStart"/>
      <w:r w:rsidRPr="00210185">
        <w:rPr>
          <w:sz w:val="24"/>
          <w:szCs w:val="24"/>
        </w:rPr>
        <w:t>инструкцией,</w:t>
      </w:r>
      <w:r w:rsidR="00000BEB">
        <w:rPr>
          <w:sz w:val="24"/>
          <w:szCs w:val="24"/>
        </w:rPr>
        <w:t xml:space="preserve"> </w:t>
      </w:r>
      <w:r w:rsidR="00000BEB" w:rsidRPr="00210185">
        <w:rPr>
          <w:spacing w:val="-3"/>
          <w:sz w:val="24"/>
          <w:szCs w:val="24"/>
        </w:rPr>
        <w:t xml:space="preserve"> </w:t>
      </w:r>
      <w:r w:rsidRPr="00210185">
        <w:rPr>
          <w:spacing w:val="-3"/>
          <w:sz w:val="24"/>
          <w:szCs w:val="24"/>
        </w:rPr>
        <w:t>устной</w:t>
      </w:r>
      <w:proofErr w:type="gramEnd"/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письменной;</w:t>
      </w:r>
    </w:p>
    <w:p w:rsidR="00016B4C" w:rsidRPr="00210185" w:rsidRDefault="00210185">
      <w:pPr>
        <w:pStyle w:val="a3"/>
        <w:spacing w:before="10" w:line="256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синтеза,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сравнения,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группировки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учётом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указанных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критериев;</w:t>
      </w:r>
    </w:p>
    <w:p w:rsidR="00016B4C" w:rsidRPr="00210185" w:rsidRDefault="00210185">
      <w:pPr>
        <w:pStyle w:val="a3"/>
        <w:spacing w:before="3" w:line="256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строить</w:t>
      </w:r>
      <w:r w:rsidRPr="00210185">
        <w:rPr>
          <w:spacing w:val="4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рассуждения,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делать</w:t>
      </w:r>
      <w:r w:rsidRPr="00210185">
        <w:rPr>
          <w:spacing w:val="44"/>
          <w:sz w:val="24"/>
          <w:szCs w:val="24"/>
        </w:rPr>
        <w:t xml:space="preserve"> </w:t>
      </w:r>
      <w:r w:rsidRPr="00210185">
        <w:rPr>
          <w:sz w:val="24"/>
          <w:szCs w:val="24"/>
        </w:rPr>
        <w:t>умозаключения,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проверять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40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41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практической</w:t>
      </w:r>
      <w:r w:rsidR="00000BEB">
        <w:rPr>
          <w:sz w:val="24"/>
          <w:szCs w:val="24"/>
        </w:rPr>
        <w:t xml:space="preserve"> 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работе</w:t>
      </w:r>
      <w:proofErr w:type="gramEnd"/>
      <w:r w:rsidRPr="00210185">
        <w:rPr>
          <w:sz w:val="24"/>
          <w:szCs w:val="24"/>
        </w:rPr>
        <w:t>;</w:t>
      </w:r>
    </w:p>
    <w:p w:rsidR="00016B4C" w:rsidRPr="00210185" w:rsidRDefault="00210185">
      <w:pPr>
        <w:pStyle w:val="a3"/>
        <w:spacing w:before="97" w:line="264" w:lineRule="auto"/>
        <w:ind w:right="139" w:firstLine="569"/>
        <w:rPr>
          <w:sz w:val="24"/>
          <w:szCs w:val="24"/>
        </w:rPr>
      </w:pPr>
      <w:r w:rsidRPr="00210185">
        <w:rPr>
          <w:sz w:val="24"/>
          <w:szCs w:val="24"/>
        </w:rPr>
        <w:t>воспроизводить</w:t>
      </w:r>
      <w:r w:rsidRPr="00210185">
        <w:rPr>
          <w:spacing w:val="3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порядок</w:t>
      </w:r>
      <w:r w:rsidRPr="00210185">
        <w:rPr>
          <w:spacing w:val="3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</w:t>
      </w:r>
      <w:r w:rsidRPr="00210185">
        <w:rPr>
          <w:spacing w:val="3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3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решении</w:t>
      </w:r>
      <w:r w:rsidRPr="00210185">
        <w:rPr>
          <w:spacing w:val="38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учебной</w:t>
      </w:r>
      <w:r w:rsidRPr="00210185">
        <w:rPr>
          <w:spacing w:val="38"/>
          <w:sz w:val="24"/>
          <w:szCs w:val="24"/>
        </w:rPr>
        <w:t xml:space="preserve"> </w:t>
      </w:r>
      <w:r w:rsidRPr="00210185">
        <w:rPr>
          <w:sz w:val="24"/>
          <w:szCs w:val="24"/>
        </w:rPr>
        <w:t>(</w:t>
      </w:r>
      <w:proofErr w:type="gramStart"/>
      <w:r w:rsidRPr="00210185">
        <w:rPr>
          <w:sz w:val="24"/>
          <w:szCs w:val="24"/>
        </w:rPr>
        <w:t>практической)</w:t>
      </w:r>
      <w:r w:rsidR="00000BEB">
        <w:rPr>
          <w:sz w:val="24"/>
          <w:szCs w:val="24"/>
        </w:rPr>
        <w:t xml:space="preserve"> 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задачи</w:t>
      </w:r>
      <w:proofErr w:type="gramEnd"/>
      <w:r w:rsidRPr="00210185">
        <w:rPr>
          <w:sz w:val="24"/>
          <w:szCs w:val="24"/>
        </w:rPr>
        <w:t>;</w:t>
      </w:r>
    </w:p>
    <w:p w:rsidR="00016B4C" w:rsidRPr="00210185" w:rsidRDefault="00210185">
      <w:pPr>
        <w:pStyle w:val="a3"/>
        <w:spacing w:line="256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осуществлять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умственной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материализованной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форме.</w:t>
      </w:r>
    </w:p>
    <w:p w:rsidR="00016B4C" w:rsidRPr="00210185" w:rsidRDefault="00210185">
      <w:pPr>
        <w:pStyle w:val="2"/>
        <w:spacing w:before="109"/>
        <w:jc w:val="left"/>
        <w:rPr>
          <w:sz w:val="24"/>
          <w:szCs w:val="24"/>
        </w:rPr>
      </w:pPr>
      <w:r w:rsidRPr="00210185">
        <w:rPr>
          <w:sz w:val="24"/>
          <w:szCs w:val="24"/>
        </w:rPr>
        <w:t>Работа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информацией:</w:t>
      </w:r>
    </w:p>
    <w:p w:rsidR="00016B4C" w:rsidRPr="00210185" w:rsidRDefault="00210185">
      <w:pPr>
        <w:pStyle w:val="a3"/>
        <w:spacing w:before="30" w:line="264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получать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информацию</w:t>
      </w:r>
      <w:r w:rsidRPr="00210185">
        <w:rPr>
          <w:spacing w:val="17"/>
          <w:sz w:val="24"/>
          <w:szCs w:val="24"/>
        </w:rPr>
        <w:t xml:space="preserve"> </w:t>
      </w:r>
      <w:r w:rsidRPr="00210185">
        <w:rPr>
          <w:sz w:val="24"/>
          <w:szCs w:val="24"/>
        </w:rPr>
        <w:t>из</w:t>
      </w:r>
      <w:r w:rsidRPr="00210185">
        <w:rPr>
          <w:spacing w:val="15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учебника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других</w:t>
      </w:r>
      <w:r w:rsidRPr="00210185">
        <w:rPr>
          <w:spacing w:val="14"/>
          <w:sz w:val="24"/>
          <w:szCs w:val="24"/>
        </w:rPr>
        <w:t xml:space="preserve"> </w:t>
      </w:r>
      <w:r w:rsidRPr="00210185">
        <w:rPr>
          <w:sz w:val="24"/>
          <w:szCs w:val="24"/>
        </w:rPr>
        <w:t>дидактических</w:t>
      </w:r>
      <w:r w:rsidRPr="00210185">
        <w:rPr>
          <w:spacing w:val="14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4"/>
          <w:sz w:val="24"/>
          <w:szCs w:val="24"/>
        </w:rPr>
        <w:t xml:space="preserve"> </w:t>
      </w:r>
      <w:r w:rsidRPr="00210185">
        <w:rPr>
          <w:sz w:val="24"/>
          <w:szCs w:val="24"/>
        </w:rPr>
        <w:t>её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работе;</w:t>
      </w:r>
    </w:p>
    <w:p w:rsidR="00016B4C" w:rsidRPr="00210185" w:rsidRDefault="00210185">
      <w:pPr>
        <w:pStyle w:val="a3"/>
        <w:spacing w:line="256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понимать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0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анализировать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знаково-символическую</w:t>
      </w:r>
      <w:r w:rsidRPr="00210185">
        <w:rPr>
          <w:spacing w:val="26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информацию</w:t>
      </w:r>
      <w:r w:rsidRPr="00210185">
        <w:rPr>
          <w:spacing w:val="19"/>
          <w:sz w:val="24"/>
          <w:szCs w:val="24"/>
        </w:rPr>
        <w:t xml:space="preserve"> </w:t>
      </w:r>
      <w:r w:rsidRPr="00210185">
        <w:rPr>
          <w:sz w:val="24"/>
          <w:szCs w:val="24"/>
        </w:rPr>
        <w:t>(чертёж,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эскиз,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рисунок,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схема)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строить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ней.</w:t>
      </w:r>
    </w:p>
    <w:p w:rsidR="00016B4C" w:rsidRPr="00210185" w:rsidRDefault="00016B4C">
      <w:pPr>
        <w:pStyle w:val="a3"/>
        <w:spacing w:before="5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rPr>
          <w:sz w:val="24"/>
          <w:szCs w:val="24"/>
        </w:rPr>
      </w:pPr>
      <w:r w:rsidRPr="00210185">
        <w:rPr>
          <w:sz w:val="24"/>
          <w:szCs w:val="24"/>
        </w:rPr>
        <w:t>Коммуникативные</w:t>
      </w:r>
      <w:r w:rsidRPr="00210185">
        <w:rPr>
          <w:spacing w:val="53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210185">
      <w:pPr>
        <w:pStyle w:val="a3"/>
        <w:spacing w:before="24" w:line="259" w:lineRule="auto"/>
        <w:ind w:right="131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 правила участия в учебном диалоге: задавать вопросы, дополнять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ответы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обучающихся,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высказывать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своё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мнение,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отвечать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вопросы,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проявлять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уважительное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отношение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одноклассникам,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внимание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мнению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другого;</w:t>
      </w:r>
    </w:p>
    <w:p w:rsidR="00016B4C" w:rsidRPr="00210185" w:rsidRDefault="00210185">
      <w:pPr>
        <w:pStyle w:val="a3"/>
        <w:spacing w:line="259" w:lineRule="auto"/>
        <w:ind w:right="14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делиться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впечатлениями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прослушанном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(прочитанном)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тексте,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рассказе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выполненной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работе,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созданном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изделии.</w:t>
      </w:r>
    </w:p>
    <w:p w:rsidR="00016B4C" w:rsidRPr="00210185" w:rsidRDefault="00016B4C">
      <w:pPr>
        <w:pStyle w:val="a3"/>
        <w:spacing w:before="7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jc w:val="left"/>
        <w:rPr>
          <w:sz w:val="24"/>
          <w:szCs w:val="24"/>
        </w:rPr>
      </w:pPr>
      <w:r w:rsidRPr="00210185">
        <w:rPr>
          <w:sz w:val="24"/>
          <w:szCs w:val="24"/>
        </w:rPr>
        <w:t>Регулятивные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spacing w:before="25" w:line="256" w:lineRule="auto"/>
        <w:ind w:left="680" w:right="4731" w:hanging="570"/>
        <w:rPr>
          <w:sz w:val="24"/>
          <w:szCs w:val="24"/>
        </w:rPr>
      </w:pPr>
      <w:r w:rsidRPr="00210185">
        <w:rPr>
          <w:b/>
          <w:sz w:val="24"/>
          <w:szCs w:val="24"/>
        </w:rPr>
        <w:t>Самоорганизация и самоконтроль:</w:t>
      </w:r>
      <w:r w:rsidRPr="00210185">
        <w:rPr>
          <w:b/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понимать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принимать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учебную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задачу;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организовывать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свою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деятельность;</w:t>
      </w:r>
    </w:p>
    <w:p w:rsidR="00016B4C" w:rsidRPr="00210185" w:rsidRDefault="00210185" w:rsidP="00000BEB">
      <w:pPr>
        <w:pStyle w:val="a3"/>
        <w:tabs>
          <w:tab w:val="left" w:pos="2830"/>
          <w:tab w:val="left" w:pos="4721"/>
          <w:tab w:val="left" w:pos="6066"/>
          <w:tab w:val="left" w:pos="6750"/>
          <w:tab w:val="left" w:pos="8289"/>
        </w:tabs>
        <w:spacing w:before="11" w:line="256" w:lineRule="auto"/>
        <w:ind w:left="680" w:right="139"/>
        <w:rPr>
          <w:sz w:val="24"/>
          <w:szCs w:val="24"/>
        </w:rPr>
      </w:pPr>
      <w:r w:rsidRPr="00210185">
        <w:rPr>
          <w:sz w:val="24"/>
          <w:szCs w:val="24"/>
        </w:rPr>
        <w:t>понимать предлагаемый план действий, действовать по плану;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прогнозировать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необходимые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получения</w:t>
      </w:r>
      <w:r w:rsidRPr="00210185">
        <w:rPr>
          <w:sz w:val="24"/>
          <w:szCs w:val="24"/>
        </w:rPr>
        <w:tab/>
      </w:r>
      <w:r w:rsidRPr="00210185">
        <w:rPr>
          <w:spacing w:val="-1"/>
          <w:sz w:val="24"/>
          <w:szCs w:val="24"/>
        </w:rPr>
        <w:t>практического</w:t>
      </w:r>
      <w:r w:rsidR="00000BEB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результата,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планировать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работу;</w:t>
      </w:r>
    </w:p>
    <w:p w:rsidR="00016B4C" w:rsidRPr="00210185" w:rsidRDefault="00210185">
      <w:pPr>
        <w:pStyle w:val="a3"/>
        <w:spacing w:before="24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контроля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оценки;</w:t>
      </w:r>
    </w:p>
    <w:p w:rsidR="00016B4C" w:rsidRPr="00210185" w:rsidRDefault="00210185">
      <w:pPr>
        <w:pStyle w:val="a3"/>
        <w:spacing w:before="31" w:line="256" w:lineRule="auto"/>
        <w:ind w:right="14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воспринимать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советы,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обучающихся,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стараться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работе.</w:t>
      </w:r>
    </w:p>
    <w:p w:rsidR="00016B4C" w:rsidRPr="00210185" w:rsidRDefault="00210185">
      <w:pPr>
        <w:pStyle w:val="1"/>
        <w:spacing w:before="10"/>
        <w:ind w:left="680"/>
        <w:rPr>
          <w:b w:val="0"/>
          <w:sz w:val="24"/>
          <w:szCs w:val="24"/>
        </w:rPr>
      </w:pPr>
      <w:r w:rsidRPr="00210185">
        <w:rPr>
          <w:sz w:val="24"/>
          <w:szCs w:val="24"/>
        </w:rPr>
        <w:t>Совместная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деятельность</w:t>
      </w:r>
      <w:r w:rsidRPr="00210185">
        <w:rPr>
          <w:b w:val="0"/>
          <w:sz w:val="24"/>
          <w:szCs w:val="24"/>
        </w:rPr>
        <w:t>:</w:t>
      </w:r>
    </w:p>
    <w:p w:rsidR="00016B4C" w:rsidRPr="00210185" w:rsidRDefault="00210185">
      <w:pPr>
        <w:pStyle w:val="a3"/>
        <w:spacing w:before="32" w:line="264" w:lineRule="auto"/>
        <w:ind w:right="13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 элементарную совместную деятельность в процессе изготовления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осуществлять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взаимопомощь;</w:t>
      </w:r>
    </w:p>
    <w:p w:rsidR="00016B4C" w:rsidRPr="00210185" w:rsidRDefault="00210185">
      <w:pPr>
        <w:pStyle w:val="a3"/>
        <w:spacing w:line="256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 правила совместной работы: справедливо распределять работу,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договариваться,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ответственно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часть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уважительно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относиться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чужому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мнению.</w:t>
      </w:r>
    </w:p>
    <w:p w:rsidR="00016B4C" w:rsidRPr="00210185" w:rsidRDefault="00016B4C">
      <w:pPr>
        <w:pStyle w:val="a3"/>
        <w:spacing w:before="7"/>
        <w:ind w:left="0"/>
        <w:rPr>
          <w:sz w:val="24"/>
          <w:szCs w:val="24"/>
        </w:rPr>
      </w:pPr>
    </w:p>
    <w:p w:rsidR="00016B4C" w:rsidRPr="00210185" w:rsidRDefault="00210185" w:rsidP="00000BEB">
      <w:pPr>
        <w:pStyle w:val="2"/>
        <w:numPr>
          <w:ilvl w:val="0"/>
          <w:numId w:val="2"/>
        </w:numPr>
        <w:tabs>
          <w:tab w:val="left" w:pos="327"/>
        </w:tabs>
        <w:ind w:hanging="217"/>
        <w:jc w:val="center"/>
        <w:rPr>
          <w:sz w:val="24"/>
          <w:szCs w:val="24"/>
        </w:rPr>
      </w:pPr>
      <w:bookmarkStart w:id="3" w:name="_bookmark4"/>
      <w:bookmarkEnd w:id="3"/>
      <w:r w:rsidRPr="00210185">
        <w:rPr>
          <w:sz w:val="24"/>
          <w:szCs w:val="24"/>
        </w:rPr>
        <w:t>КЛАСС</w:t>
      </w:r>
    </w:p>
    <w:p w:rsidR="00016B4C" w:rsidRPr="00210185" w:rsidRDefault="00210185">
      <w:pPr>
        <w:spacing w:before="153"/>
        <w:ind w:left="110"/>
        <w:jc w:val="both"/>
        <w:rPr>
          <w:b/>
          <w:sz w:val="24"/>
          <w:szCs w:val="24"/>
        </w:rPr>
      </w:pPr>
      <w:r w:rsidRPr="00210185">
        <w:rPr>
          <w:b/>
          <w:sz w:val="24"/>
          <w:szCs w:val="24"/>
        </w:rPr>
        <w:t>Технологии,</w:t>
      </w:r>
      <w:r w:rsidRPr="00210185">
        <w:rPr>
          <w:b/>
          <w:spacing w:val="-3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профессии</w:t>
      </w:r>
      <w:r w:rsidRPr="00210185">
        <w:rPr>
          <w:b/>
          <w:spacing w:val="-6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и</w:t>
      </w:r>
      <w:r w:rsidRPr="00210185">
        <w:rPr>
          <w:b/>
          <w:spacing w:val="-7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производства</w:t>
      </w:r>
    </w:p>
    <w:p w:rsidR="00016B4C" w:rsidRPr="00210185" w:rsidRDefault="00210185" w:rsidP="00000BEB">
      <w:pPr>
        <w:pStyle w:val="a3"/>
        <w:spacing w:before="24" w:line="261" w:lineRule="auto"/>
        <w:ind w:right="149" w:firstLine="569"/>
        <w:jc w:val="both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 xml:space="preserve">Непрерывность  </w:t>
      </w:r>
      <w:r w:rsidR="00000BEB">
        <w:rPr>
          <w:sz w:val="24"/>
          <w:szCs w:val="24"/>
        </w:rPr>
        <w:t>п</w:t>
      </w:r>
      <w:r w:rsidRPr="00210185">
        <w:rPr>
          <w:sz w:val="24"/>
          <w:szCs w:val="24"/>
        </w:rPr>
        <w:t>роцесса</w:t>
      </w:r>
      <w:proofErr w:type="gramEnd"/>
      <w:r w:rsidRPr="00210185">
        <w:rPr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деятельностного</w:t>
      </w:r>
      <w:proofErr w:type="spellEnd"/>
      <w:r w:rsidRPr="00210185">
        <w:rPr>
          <w:sz w:val="24"/>
          <w:szCs w:val="24"/>
        </w:rPr>
        <w:t xml:space="preserve"> освоения  мира   </w:t>
      </w:r>
      <w:r w:rsidR="00000BEB">
        <w:rPr>
          <w:sz w:val="24"/>
          <w:szCs w:val="24"/>
        </w:rPr>
        <w:t>ч</w:t>
      </w:r>
      <w:r w:rsidRPr="00210185">
        <w:rPr>
          <w:sz w:val="24"/>
          <w:szCs w:val="24"/>
        </w:rPr>
        <w:t>еловеком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культуры.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Материальные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духовные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потребности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человека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как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движущие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силы прогресса.</w:t>
      </w:r>
      <w:r w:rsidR="00000BEB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Разнообразие творческой трудовой деятельности в современных условиях.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Разнообразие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предметов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рукотворного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мира: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архитектура,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техника,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предметы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быта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 декоративно-прикладного искусства. Современные производства и профессии,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связанные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аналогичных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используемым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уроках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технологии.</w:t>
      </w:r>
    </w:p>
    <w:p w:rsidR="00016B4C" w:rsidRPr="00210185" w:rsidRDefault="00210185">
      <w:pPr>
        <w:pStyle w:val="a3"/>
        <w:spacing w:before="5" w:line="259" w:lineRule="auto"/>
        <w:ind w:right="141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Общие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создания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предметов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рукотворного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мира: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формы,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размеров, материала и внешнего оформления изделия его назначению. Стилевая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гармония в предметном ансамбле, гармония предметной и окружающей среды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(общее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представление).</w:t>
      </w:r>
    </w:p>
    <w:p w:rsidR="00016B4C" w:rsidRPr="00210185" w:rsidRDefault="00210185">
      <w:pPr>
        <w:pStyle w:val="a3"/>
        <w:spacing w:line="259" w:lineRule="auto"/>
        <w:ind w:right="13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Мир современной техники. Информационно-коммуникационные технологии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в жизни </w:t>
      </w:r>
      <w:r w:rsidRPr="00210185">
        <w:rPr>
          <w:sz w:val="24"/>
          <w:szCs w:val="24"/>
        </w:rPr>
        <w:lastRenderedPageBreak/>
        <w:t>современного человека. Решение человеком инженерных задач на основе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изучения природных законов – жёсткость конструкции (трубчатые сооружения,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треугольник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как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устойчивая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геометрическая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другие).</w:t>
      </w:r>
    </w:p>
    <w:p w:rsidR="00016B4C" w:rsidRPr="00210185" w:rsidRDefault="00210185">
      <w:pPr>
        <w:pStyle w:val="a3"/>
        <w:spacing w:line="256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Бережное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внимательное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отношение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природе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как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источнику сырьевых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ресурсов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идей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будущего.</w:t>
      </w:r>
    </w:p>
    <w:p w:rsidR="00016B4C" w:rsidRPr="00210185" w:rsidRDefault="00210185">
      <w:pPr>
        <w:pStyle w:val="a3"/>
        <w:spacing w:before="1" w:line="259" w:lineRule="auto"/>
        <w:ind w:right="14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Элементарная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творческая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деятельность.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Коллективные,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групповые и индивидуальные проекты в рамках изучаемой тематики. Совместная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работа в малых группах, осуществление сотрудничества, распределение работы,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социальных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ролей (руководитель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(лидер) и подчинённый).</w:t>
      </w:r>
    </w:p>
    <w:p w:rsidR="00016B4C" w:rsidRPr="00210185" w:rsidRDefault="00210185">
      <w:pPr>
        <w:pStyle w:val="2"/>
        <w:spacing w:before="115"/>
        <w:rPr>
          <w:sz w:val="24"/>
          <w:szCs w:val="24"/>
        </w:rPr>
      </w:pPr>
      <w:r w:rsidRPr="00210185">
        <w:rPr>
          <w:sz w:val="24"/>
          <w:szCs w:val="24"/>
        </w:rPr>
        <w:t>Технологии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ручной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</w:p>
    <w:p w:rsidR="00016B4C" w:rsidRPr="00210185" w:rsidRDefault="00210185">
      <w:pPr>
        <w:pStyle w:val="a3"/>
        <w:spacing w:before="30" w:line="259" w:lineRule="auto"/>
        <w:ind w:right="13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Некоторые (доступные в обработке) </w:t>
      </w:r>
      <w:proofErr w:type="gramStart"/>
      <w:r w:rsidRPr="00210185">
        <w:rPr>
          <w:sz w:val="24"/>
          <w:szCs w:val="24"/>
        </w:rPr>
        <w:t xml:space="preserve">виды  </w:t>
      </w:r>
      <w:proofErr w:type="spellStart"/>
      <w:r w:rsidRPr="00210185">
        <w:rPr>
          <w:sz w:val="24"/>
          <w:szCs w:val="24"/>
        </w:rPr>
        <w:t>кусственных</w:t>
      </w:r>
      <w:proofErr w:type="spellEnd"/>
      <w:proofErr w:type="gramEnd"/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синтетических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Разнообразие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различных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видах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изделий,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сравнительный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 использовании того или иного материала (например, аппликация из бумаги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ткани, коллаж и другие). Выбор материалов по их декоративно-художественным 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технологическим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свойствам,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соответствующих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зависимости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изделия.</w:t>
      </w:r>
    </w:p>
    <w:p w:rsidR="00016B4C" w:rsidRPr="00210185" w:rsidRDefault="00210185">
      <w:pPr>
        <w:pStyle w:val="a3"/>
        <w:spacing w:before="1" w:line="261" w:lineRule="auto"/>
        <w:ind w:right="13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Инструменты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приспособления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(циркуль,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угольник,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канцелярский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нож,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шило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и   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другие), называние</w:t>
      </w:r>
      <w:r w:rsidRPr="00210185">
        <w:rPr>
          <w:spacing w:val="50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 xml:space="preserve">и 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выполнение</w:t>
      </w:r>
      <w:proofErr w:type="gramEnd"/>
      <w:r w:rsidRPr="00210185">
        <w:rPr>
          <w:sz w:val="24"/>
          <w:szCs w:val="24"/>
        </w:rPr>
        <w:t xml:space="preserve"> приёмов их рационального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безопасного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использования.</w:t>
      </w:r>
    </w:p>
    <w:p w:rsidR="00016B4C" w:rsidRPr="00210185" w:rsidRDefault="00210185">
      <w:pPr>
        <w:pStyle w:val="a3"/>
        <w:spacing w:line="259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Углубление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(анализ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устройства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назначения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изделия,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выстраивание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последовательности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практических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действий  </w:t>
      </w:r>
      <w:r w:rsidR="0035198F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        </w:t>
      </w:r>
      <w:proofErr w:type="gramStart"/>
      <w:r w:rsidRPr="00210185">
        <w:rPr>
          <w:sz w:val="24"/>
          <w:szCs w:val="24"/>
        </w:rPr>
        <w:t>технологических  операций</w:t>
      </w:r>
      <w:proofErr w:type="gramEnd"/>
      <w:r w:rsidRPr="00210185">
        <w:rPr>
          <w:sz w:val="24"/>
          <w:szCs w:val="24"/>
        </w:rPr>
        <w:t>, подбор  материалов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 инструментов, экономная разметка материалов, обработка с целью получения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сборка,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проверка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внесение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необходимых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дополнений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изменений).</w:t>
      </w:r>
      <w:r w:rsidRPr="00210185">
        <w:rPr>
          <w:spacing w:val="-18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Рицовка.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Изготовление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объёмных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изделий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из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развёрток.</w:t>
      </w:r>
      <w:r w:rsidRPr="00210185">
        <w:rPr>
          <w:spacing w:val="9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Преобразование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развёрток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несложных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форм.</w:t>
      </w:r>
    </w:p>
    <w:p w:rsidR="00016B4C" w:rsidRPr="00210185" w:rsidRDefault="00210185" w:rsidP="0035198F">
      <w:pPr>
        <w:pStyle w:val="a3"/>
        <w:spacing w:line="256" w:lineRule="auto"/>
        <w:ind w:right="131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Технология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бумаги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картона.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картона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(гофрированный,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толстый,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тонкий,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цветной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другой).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Чтение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построение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чертежа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</w:t>
      </w:r>
      <w:proofErr w:type="gramStart"/>
      <w:r w:rsidRPr="00210185">
        <w:rPr>
          <w:sz w:val="24"/>
          <w:szCs w:val="24"/>
        </w:rPr>
        <w:t xml:space="preserve">эскиза)   </w:t>
      </w:r>
      <w:proofErr w:type="gramEnd"/>
      <w:r w:rsidRPr="00210185">
        <w:rPr>
          <w:sz w:val="24"/>
          <w:szCs w:val="24"/>
        </w:rPr>
        <w:t xml:space="preserve">  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развёртки         изделия. </w:t>
      </w:r>
      <w:proofErr w:type="gramStart"/>
      <w:r w:rsidRPr="00210185">
        <w:rPr>
          <w:sz w:val="24"/>
          <w:szCs w:val="24"/>
        </w:rPr>
        <w:t>Разметка  деталей</w:t>
      </w:r>
      <w:proofErr w:type="gramEnd"/>
      <w:r w:rsidRPr="00210185">
        <w:rPr>
          <w:sz w:val="24"/>
          <w:szCs w:val="24"/>
        </w:rPr>
        <w:t xml:space="preserve"> с   опорой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простейший</w:t>
      </w:r>
      <w:r w:rsidRPr="00210185">
        <w:rPr>
          <w:spacing w:val="25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чертёж,</w:t>
      </w:r>
      <w:r w:rsidRPr="00210185">
        <w:rPr>
          <w:spacing w:val="26"/>
          <w:sz w:val="24"/>
          <w:szCs w:val="24"/>
        </w:rPr>
        <w:t xml:space="preserve"> </w:t>
      </w:r>
      <w:r w:rsidRPr="00210185">
        <w:rPr>
          <w:sz w:val="24"/>
          <w:szCs w:val="24"/>
        </w:rPr>
        <w:t>эскиз.</w:t>
      </w:r>
      <w:r w:rsidRPr="00210185">
        <w:rPr>
          <w:spacing w:val="25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Решение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</w:t>
      </w:r>
      <w:r w:rsidRPr="00210185">
        <w:rPr>
          <w:spacing w:val="19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внесение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необходимых</w:t>
      </w:r>
      <w:r w:rsidR="0035198F">
        <w:rPr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дополнений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изменений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схему,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чертёж,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эскиз.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Выполнение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измерений,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расчётов,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несложных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построений.</w:t>
      </w:r>
    </w:p>
    <w:p w:rsidR="00016B4C" w:rsidRPr="00210185" w:rsidRDefault="00210185">
      <w:pPr>
        <w:pStyle w:val="a3"/>
        <w:spacing w:line="256" w:lineRule="auto"/>
        <w:ind w:right="14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Выполнение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рицовки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картоне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канцелярского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ножа,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выполнение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отверстий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шилом.</w:t>
      </w:r>
    </w:p>
    <w:p w:rsidR="00016B4C" w:rsidRPr="00210185" w:rsidRDefault="00210185">
      <w:pPr>
        <w:pStyle w:val="a3"/>
        <w:spacing w:line="261" w:lineRule="auto"/>
        <w:ind w:right="12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Технология обработки текстильных материалов. Использование трикотажа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нетканых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материалов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для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изготовления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изделий.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Использование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вариантов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строчки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косого стежка (крестик, стебельчатая и другие) и (или) петельной строчки 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соединения деталей изделия и отделки. Пришивание пуговиц (с двумя-четырьмя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отверстиями).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швейных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 из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нескольких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деталей.</w:t>
      </w:r>
    </w:p>
    <w:p w:rsidR="00016B4C" w:rsidRPr="00210185" w:rsidRDefault="00210185">
      <w:pPr>
        <w:pStyle w:val="a3"/>
        <w:spacing w:line="256" w:lineRule="auto"/>
        <w:ind w:right="14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Использование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дополнительных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Комбинирование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разных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одном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изделии.</w:t>
      </w:r>
    </w:p>
    <w:p w:rsidR="00016B4C" w:rsidRPr="00210185" w:rsidRDefault="00210185">
      <w:pPr>
        <w:pStyle w:val="2"/>
        <w:spacing w:before="99"/>
        <w:rPr>
          <w:sz w:val="24"/>
          <w:szCs w:val="24"/>
        </w:rPr>
      </w:pPr>
      <w:r w:rsidRPr="00210185">
        <w:rPr>
          <w:sz w:val="24"/>
          <w:szCs w:val="24"/>
        </w:rPr>
        <w:t>Конструирование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моделирование</w:t>
      </w:r>
    </w:p>
    <w:p w:rsidR="00016B4C" w:rsidRPr="00210185" w:rsidRDefault="00210185">
      <w:pPr>
        <w:pStyle w:val="a3"/>
        <w:spacing w:before="31" w:line="259" w:lineRule="auto"/>
        <w:ind w:right="13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Конструирование и моделирование изделий из различных материалов, в том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числе наборов «Конструктор» по заданным условиям (технико-технологическим,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функциональным,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декоративно-художественным).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подвижного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неподвижного</w:t>
      </w:r>
      <w:r w:rsidRPr="00210185">
        <w:rPr>
          <w:spacing w:val="37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соединения</w:t>
      </w:r>
      <w:r w:rsidRPr="00210185">
        <w:rPr>
          <w:spacing w:val="109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110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набора</w:t>
      </w:r>
      <w:r w:rsidRPr="00210185">
        <w:rPr>
          <w:spacing w:val="113"/>
          <w:sz w:val="24"/>
          <w:szCs w:val="24"/>
        </w:rPr>
        <w:t xml:space="preserve"> </w:t>
      </w:r>
      <w:r w:rsidRPr="00210185">
        <w:rPr>
          <w:sz w:val="24"/>
          <w:szCs w:val="24"/>
        </w:rPr>
        <w:t>«Конструктор»,</w:t>
      </w:r>
      <w:r w:rsidRPr="00210185">
        <w:rPr>
          <w:spacing w:val="11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06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изделиях,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жёсткость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9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устойчивость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конструкции.</w:t>
      </w:r>
    </w:p>
    <w:p w:rsidR="00016B4C" w:rsidRPr="00210185" w:rsidRDefault="00210185">
      <w:pPr>
        <w:pStyle w:val="a3"/>
        <w:spacing w:before="5" w:line="259" w:lineRule="auto"/>
        <w:ind w:right="12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Создание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макетов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архитектурных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сооружений,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технических устройств, бытовых конструкций. Выполнение заданий на доработку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конструкций (отдельных узлов, соединений) с учётом дополнительных условий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(требований). Использование измерений и построений для решения практических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задач.</w:t>
      </w:r>
      <w:r w:rsidRPr="00210185">
        <w:rPr>
          <w:spacing w:val="63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Решение</w:t>
      </w:r>
      <w:r w:rsidRPr="00210185">
        <w:rPr>
          <w:spacing w:val="6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</w:t>
      </w:r>
      <w:r w:rsidRPr="00210185">
        <w:rPr>
          <w:spacing w:val="66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на</w:t>
      </w:r>
      <w:r w:rsidRPr="00210185">
        <w:rPr>
          <w:spacing w:val="61"/>
          <w:sz w:val="24"/>
          <w:szCs w:val="24"/>
        </w:rPr>
        <w:t xml:space="preserve"> </w:t>
      </w:r>
      <w:r w:rsidRPr="00210185">
        <w:rPr>
          <w:sz w:val="24"/>
          <w:szCs w:val="24"/>
        </w:rPr>
        <w:t>мысленную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трансформацию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трёхмерной</w:t>
      </w:r>
      <w:r w:rsidRPr="00210185">
        <w:rPr>
          <w:spacing w:val="63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развёртку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(и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наоборот).</w:t>
      </w:r>
    </w:p>
    <w:p w:rsidR="00016B4C" w:rsidRPr="00210185" w:rsidRDefault="00210185">
      <w:pPr>
        <w:pStyle w:val="2"/>
        <w:spacing w:before="111"/>
        <w:rPr>
          <w:sz w:val="24"/>
          <w:szCs w:val="24"/>
        </w:rPr>
      </w:pPr>
      <w:r w:rsidRPr="00210185">
        <w:rPr>
          <w:sz w:val="24"/>
          <w:szCs w:val="24"/>
        </w:rPr>
        <w:t>Информационно-коммуникативные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</w:t>
      </w:r>
    </w:p>
    <w:p w:rsidR="00016B4C" w:rsidRPr="00210185" w:rsidRDefault="00210185">
      <w:pPr>
        <w:pStyle w:val="a3"/>
        <w:spacing w:before="30" w:line="259" w:lineRule="auto"/>
        <w:ind w:right="13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Информационная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среда,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источники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(органы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восприятия)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получаемой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человеком.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Сохранение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передача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Информационные технологии. Источники информации, используемые человеком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быту: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телевидение,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радио,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печатные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издания,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персональный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компьютер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другие.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Современный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информационный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Персональный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компьютер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(ПК)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его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назначение.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пользования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сохранения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здоровья.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устройств компьютера 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ввода,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вывода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Работа</w:t>
      </w:r>
      <w:r w:rsidRPr="00210185">
        <w:rPr>
          <w:spacing w:val="96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с  </w:t>
      </w:r>
      <w:r w:rsidRPr="00210185">
        <w:rPr>
          <w:spacing w:val="24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доступной  </w:t>
      </w:r>
      <w:r w:rsidRPr="00210185">
        <w:rPr>
          <w:spacing w:val="28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информацией</w:t>
      </w:r>
      <w:proofErr w:type="gramStart"/>
      <w:r w:rsidRPr="00210185">
        <w:rPr>
          <w:sz w:val="24"/>
          <w:szCs w:val="24"/>
        </w:rPr>
        <w:t xml:space="preserve">  </w:t>
      </w:r>
      <w:r w:rsidRPr="00210185">
        <w:rPr>
          <w:spacing w:val="28"/>
          <w:sz w:val="24"/>
          <w:szCs w:val="24"/>
        </w:rPr>
        <w:t xml:space="preserve"> </w:t>
      </w:r>
      <w:r w:rsidRPr="00210185">
        <w:rPr>
          <w:sz w:val="24"/>
          <w:szCs w:val="24"/>
        </w:rPr>
        <w:t>(</w:t>
      </w:r>
      <w:proofErr w:type="gramEnd"/>
      <w:r w:rsidRPr="00210185">
        <w:rPr>
          <w:sz w:val="24"/>
          <w:szCs w:val="24"/>
        </w:rPr>
        <w:t xml:space="preserve">книги,  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музеи,  </w:t>
      </w:r>
      <w:r w:rsidRPr="00210185">
        <w:rPr>
          <w:spacing w:val="28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беседы  </w:t>
      </w:r>
      <w:r w:rsidRPr="00210185">
        <w:rPr>
          <w:spacing w:val="26"/>
          <w:sz w:val="24"/>
          <w:szCs w:val="24"/>
        </w:rPr>
        <w:t xml:space="preserve"> </w:t>
      </w:r>
      <w:r w:rsidRPr="00210185">
        <w:rPr>
          <w:sz w:val="24"/>
          <w:szCs w:val="24"/>
        </w:rPr>
        <w:t>(мастер-классы)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мастерами,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Интернет,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видео,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DVD).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текстовым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редактором</w:t>
      </w:r>
      <w:r w:rsidRPr="00210185">
        <w:rPr>
          <w:spacing w:val="1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MicrosoftWord</w:t>
      </w:r>
      <w:proofErr w:type="spellEnd"/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другим.</w:t>
      </w:r>
    </w:p>
    <w:p w:rsidR="00016B4C" w:rsidRPr="00210185" w:rsidRDefault="00016B4C">
      <w:pPr>
        <w:pStyle w:val="a3"/>
        <w:spacing w:before="7"/>
        <w:ind w:left="0"/>
        <w:rPr>
          <w:sz w:val="24"/>
          <w:szCs w:val="24"/>
        </w:rPr>
      </w:pPr>
    </w:p>
    <w:p w:rsidR="00016B4C" w:rsidRPr="00210185" w:rsidRDefault="00210185" w:rsidP="0035198F">
      <w:pPr>
        <w:pStyle w:val="a3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УНИВЕРСАЛЬНЫЕ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a3"/>
        <w:spacing w:before="154" w:line="259" w:lineRule="auto"/>
        <w:ind w:right="13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Изучение технологии в 3 классе способствует освоению ряда 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познавательных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коммуникативных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регулятивных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совместной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деятельности.</w:t>
      </w:r>
    </w:p>
    <w:p w:rsidR="00016B4C" w:rsidRPr="00210185" w:rsidRDefault="00210185" w:rsidP="0035198F">
      <w:pPr>
        <w:pStyle w:val="1"/>
        <w:spacing w:before="112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Познавательные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5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2"/>
        <w:spacing w:before="25"/>
        <w:jc w:val="left"/>
        <w:rPr>
          <w:sz w:val="24"/>
          <w:szCs w:val="24"/>
        </w:rPr>
      </w:pPr>
      <w:r w:rsidRPr="00210185">
        <w:rPr>
          <w:sz w:val="24"/>
          <w:szCs w:val="24"/>
        </w:rPr>
        <w:t>Базовые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логические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исследовательские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210185">
      <w:pPr>
        <w:pStyle w:val="a3"/>
        <w:spacing w:before="17" w:line="252" w:lineRule="auto"/>
        <w:ind w:right="128" w:firstLine="569"/>
        <w:rPr>
          <w:sz w:val="24"/>
          <w:szCs w:val="24"/>
        </w:rPr>
      </w:pPr>
      <w:r w:rsidRPr="00210185">
        <w:rPr>
          <w:sz w:val="24"/>
          <w:szCs w:val="24"/>
        </w:rPr>
        <w:t>ориентироваться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4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терминах,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используемых</w:t>
      </w:r>
      <w:r w:rsidRPr="00210185">
        <w:rPr>
          <w:spacing w:val="43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43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технологии,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ответах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вопросы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высказываниях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(в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пределах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изученного);</w:t>
      </w:r>
    </w:p>
    <w:p w:rsidR="00016B4C" w:rsidRPr="00210185" w:rsidRDefault="00210185">
      <w:pPr>
        <w:pStyle w:val="a3"/>
        <w:spacing w:before="8" w:line="252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осуществлять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</w:t>
      </w:r>
      <w:r w:rsidRPr="00210185">
        <w:rPr>
          <w:spacing w:val="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предложенных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образцов</w:t>
      </w:r>
      <w:r w:rsidRPr="00210185">
        <w:rPr>
          <w:spacing w:val="7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8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выделением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существенных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несущественных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признаков;</w:t>
      </w:r>
    </w:p>
    <w:p w:rsidR="00016B4C" w:rsidRPr="00210185" w:rsidRDefault="00210185">
      <w:pPr>
        <w:pStyle w:val="a3"/>
        <w:spacing w:before="1" w:line="259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28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</w:t>
      </w:r>
      <w:r w:rsidRPr="00210185">
        <w:rPr>
          <w:spacing w:val="25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25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29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26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инструкцией,</w:t>
      </w:r>
      <w:r w:rsidRPr="00210185">
        <w:rPr>
          <w:spacing w:val="37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устной</w:t>
      </w:r>
      <w:r w:rsidRPr="00210185">
        <w:rPr>
          <w:spacing w:val="29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28"/>
          <w:sz w:val="24"/>
          <w:szCs w:val="24"/>
        </w:rPr>
        <w:t xml:space="preserve"> </w:t>
      </w:r>
      <w:r w:rsidRPr="00210185">
        <w:rPr>
          <w:sz w:val="24"/>
          <w:szCs w:val="24"/>
        </w:rPr>
        <w:t>письменной,</w:t>
      </w:r>
      <w:r w:rsidRPr="00210185">
        <w:rPr>
          <w:spacing w:val="29"/>
          <w:sz w:val="24"/>
          <w:szCs w:val="24"/>
        </w:rPr>
        <w:t xml:space="preserve"> </w:t>
      </w:r>
      <w:r w:rsidRPr="00210185">
        <w:rPr>
          <w:sz w:val="24"/>
          <w:szCs w:val="24"/>
        </w:rPr>
        <w:t>а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также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графически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схеме,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таблице;</w:t>
      </w:r>
    </w:p>
    <w:p w:rsidR="00016B4C" w:rsidRPr="00210185" w:rsidRDefault="00210185" w:rsidP="0035198F">
      <w:pPr>
        <w:pStyle w:val="a3"/>
        <w:tabs>
          <w:tab w:val="left" w:pos="2845"/>
          <w:tab w:val="left" w:pos="4313"/>
          <w:tab w:val="left" w:pos="5133"/>
          <w:tab w:val="left" w:pos="7544"/>
        </w:tabs>
        <w:spacing w:line="252" w:lineRule="auto"/>
        <w:ind w:right="13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определять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доработки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конструкций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z w:val="24"/>
          <w:szCs w:val="24"/>
        </w:rPr>
        <w:t>учётом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предложенных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условий;</w:t>
      </w:r>
      <w:r w:rsidRPr="00210185">
        <w:rPr>
          <w:spacing w:val="-67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классифицировать</w:t>
      </w:r>
      <w:r w:rsidR="0035198F">
        <w:rPr>
          <w:sz w:val="24"/>
          <w:szCs w:val="24"/>
        </w:rPr>
        <w:t xml:space="preserve">  </w:t>
      </w:r>
      <w:r w:rsidRPr="00210185">
        <w:rPr>
          <w:sz w:val="24"/>
          <w:szCs w:val="24"/>
        </w:rPr>
        <w:t>изделия</w:t>
      </w:r>
      <w:proofErr w:type="gramEnd"/>
      <w:r w:rsidR="0035198F">
        <w:rPr>
          <w:sz w:val="24"/>
          <w:szCs w:val="24"/>
        </w:rPr>
        <w:t xml:space="preserve">  </w:t>
      </w:r>
      <w:r w:rsidRPr="00210185">
        <w:rPr>
          <w:sz w:val="24"/>
          <w:szCs w:val="24"/>
        </w:rPr>
        <w:t>по</w:t>
      </w:r>
      <w:r w:rsidR="0035198F">
        <w:rPr>
          <w:sz w:val="24"/>
          <w:szCs w:val="24"/>
        </w:rPr>
        <w:t xml:space="preserve">  </w:t>
      </w:r>
      <w:r w:rsidRPr="00210185">
        <w:rPr>
          <w:sz w:val="24"/>
          <w:szCs w:val="24"/>
        </w:rPr>
        <w:t>самостоятельно</w:t>
      </w:r>
      <w:r w:rsidR="0035198F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ab/>
        <w:t>предложенному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существенному</w:t>
      </w:r>
      <w:r w:rsidRPr="00210185">
        <w:rPr>
          <w:spacing w:val="5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признаку</w:t>
      </w:r>
      <w:r w:rsidRPr="00210185">
        <w:rPr>
          <w:spacing w:val="55"/>
          <w:sz w:val="24"/>
          <w:szCs w:val="24"/>
        </w:rPr>
        <w:t xml:space="preserve"> </w:t>
      </w:r>
      <w:r w:rsidRPr="00210185">
        <w:rPr>
          <w:sz w:val="24"/>
          <w:szCs w:val="24"/>
        </w:rPr>
        <w:t>(используемый</w:t>
      </w:r>
      <w:r w:rsidRPr="00210185">
        <w:rPr>
          <w:spacing w:val="65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материал,</w:t>
      </w:r>
      <w:r w:rsidRPr="00210185">
        <w:rPr>
          <w:spacing w:val="66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форма,</w:t>
      </w:r>
      <w:r w:rsidRPr="00210185">
        <w:rPr>
          <w:spacing w:val="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размер,</w:t>
      </w:r>
      <w:r w:rsidRPr="00210185">
        <w:rPr>
          <w:spacing w:val="66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назначение,</w:t>
      </w:r>
      <w:r w:rsidR="0035198F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сборки);</w:t>
      </w:r>
    </w:p>
    <w:p w:rsidR="00016B4C" w:rsidRPr="00210185" w:rsidRDefault="00210185">
      <w:pPr>
        <w:pStyle w:val="a3"/>
        <w:spacing w:before="14" w:line="252" w:lineRule="auto"/>
        <w:ind w:left="680"/>
        <w:rPr>
          <w:sz w:val="24"/>
          <w:szCs w:val="24"/>
        </w:rPr>
      </w:pPr>
      <w:r w:rsidRPr="00210185">
        <w:rPr>
          <w:sz w:val="24"/>
          <w:szCs w:val="24"/>
        </w:rPr>
        <w:t>читать и воспроизводить простой чертёж (эскиз) развёртки изделия;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восстанавливать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нарушенную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последовательность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выполнения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изделия.</w:t>
      </w:r>
    </w:p>
    <w:p w:rsidR="00016B4C" w:rsidRPr="00210185" w:rsidRDefault="00210185">
      <w:pPr>
        <w:pStyle w:val="2"/>
        <w:spacing w:before="123"/>
        <w:jc w:val="left"/>
        <w:rPr>
          <w:sz w:val="24"/>
          <w:szCs w:val="24"/>
        </w:rPr>
      </w:pPr>
      <w:r w:rsidRPr="00210185">
        <w:rPr>
          <w:sz w:val="24"/>
          <w:szCs w:val="24"/>
        </w:rPr>
        <w:t>Работа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информацией:</w:t>
      </w:r>
    </w:p>
    <w:p w:rsidR="00016B4C" w:rsidRPr="00210185" w:rsidRDefault="00673EA2" w:rsidP="00673EA2">
      <w:pPr>
        <w:pStyle w:val="a3"/>
        <w:tabs>
          <w:tab w:val="left" w:pos="2910"/>
          <w:tab w:val="left" w:pos="3565"/>
          <w:tab w:val="left" w:pos="5652"/>
          <w:tab w:val="left" w:pos="8998"/>
        </w:tabs>
        <w:spacing w:before="24" w:line="252" w:lineRule="auto"/>
        <w:ind w:right="136" w:firstLine="56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210185" w:rsidRPr="00210185">
        <w:rPr>
          <w:sz w:val="24"/>
          <w:szCs w:val="24"/>
        </w:rPr>
        <w:t>нализировать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знаково-символические</w:t>
      </w:r>
      <w:r>
        <w:rPr>
          <w:sz w:val="24"/>
          <w:szCs w:val="24"/>
        </w:rPr>
        <w:t xml:space="preserve"> </w:t>
      </w:r>
      <w:r w:rsidR="00210185" w:rsidRPr="00210185">
        <w:rPr>
          <w:spacing w:val="-1"/>
          <w:sz w:val="24"/>
          <w:szCs w:val="24"/>
        </w:rPr>
        <w:t>средства</w:t>
      </w:r>
      <w:r w:rsidR="00210185" w:rsidRPr="00210185">
        <w:rPr>
          <w:spacing w:val="-6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представления информации для создания моделей и макетов изучаемых объектов;</w:t>
      </w:r>
      <w:r w:rsidR="00210185" w:rsidRPr="00210185">
        <w:rPr>
          <w:spacing w:val="-6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на</w:t>
      </w:r>
      <w:r w:rsidR="00210185" w:rsidRPr="00210185">
        <w:rPr>
          <w:spacing w:val="4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основе</w:t>
      </w:r>
      <w:r w:rsidR="00210185" w:rsidRPr="00210185">
        <w:rPr>
          <w:spacing w:val="48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анализа</w:t>
      </w:r>
      <w:r w:rsidR="00210185" w:rsidRPr="00210185">
        <w:rPr>
          <w:spacing w:val="4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информации</w:t>
      </w:r>
      <w:r w:rsidR="00210185" w:rsidRPr="00210185">
        <w:rPr>
          <w:spacing w:val="51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производить</w:t>
      </w:r>
      <w:r w:rsidR="00210185" w:rsidRPr="00210185">
        <w:rPr>
          <w:spacing w:val="50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выбор</w:t>
      </w:r>
      <w:r w:rsidR="00210185" w:rsidRPr="00210185">
        <w:rPr>
          <w:spacing w:val="4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наиболее</w:t>
      </w:r>
      <w:r w:rsidR="00210185" w:rsidRPr="00210185">
        <w:rPr>
          <w:spacing w:val="4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эффективных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способов</w:t>
      </w:r>
      <w:r w:rsidR="00210185" w:rsidRPr="00210185">
        <w:rPr>
          <w:spacing w:val="-8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работы;</w:t>
      </w:r>
    </w:p>
    <w:p w:rsidR="00016B4C" w:rsidRPr="00210185" w:rsidRDefault="00210185" w:rsidP="00673EA2">
      <w:pPr>
        <w:pStyle w:val="a3"/>
        <w:spacing w:before="16" w:line="252" w:lineRule="auto"/>
        <w:ind w:right="14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осуществлять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поиск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литературы;</w:t>
      </w:r>
    </w:p>
    <w:p w:rsidR="00016B4C" w:rsidRPr="00210185" w:rsidRDefault="00210185">
      <w:pPr>
        <w:pStyle w:val="a3"/>
        <w:spacing w:before="8" w:line="252" w:lineRule="auto"/>
        <w:ind w:right="13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использовать</w:t>
      </w:r>
      <w:r w:rsidRPr="00210185">
        <w:rPr>
          <w:spacing w:val="71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 xml:space="preserve">средства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информационно</w:t>
      </w:r>
      <w:proofErr w:type="gramEnd"/>
      <w:r w:rsidRPr="00210185">
        <w:rPr>
          <w:sz w:val="24"/>
          <w:szCs w:val="24"/>
        </w:rPr>
        <w:t xml:space="preserve">-коммуникационных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для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решения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="00673EA2">
        <w:rPr>
          <w:sz w:val="24"/>
          <w:szCs w:val="24"/>
        </w:rPr>
        <w:t xml:space="preserve">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и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практических 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задач, 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в   том    числе  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Интернет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руководством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учителя.</w:t>
      </w:r>
    </w:p>
    <w:p w:rsidR="00016B4C" w:rsidRPr="00210185" w:rsidRDefault="00016B4C">
      <w:pPr>
        <w:pStyle w:val="a3"/>
        <w:spacing w:before="6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jc w:val="left"/>
        <w:rPr>
          <w:sz w:val="24"/>
          <w:szCs w:val="24"/>
        </w:rPr>
      </w:pPr>
      <w:r w:rsidRPr="00210185">
        <w:rPr>
          <w:sz w:val="24"/>
          <w:szCs w:val="24"/>
        </w:rPr>
        <w:t>Коммуникативные</w:t>
      </w:r>
      <w:r w:rsidRPr="00210185">
        <w:rPr>
          <w:spacing w:val="53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673EA2">
      <w:pPr>
        <w:pStyle w:val="a3"/>
        <w:tabs>
          <w:tab w:val="left" w:pos="1823"/>
          <w:tab w:val="left" w:pos="3982"/>
          <w:tab w:val="left" w:pos="5960"/>
          <w:tab w:val="left" w:pos="7096"/>
          <w:tab w:val="left" w:pos="9096"/>
        </w:tabs>
        <w:spacing w:before="18" w:line="252" w:lineRule="auto"/>
        <w:ind w:right="150" w:firstLine="569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>С</w:t>
      </w:r>
      <w:r w:rsidR="00210185" w:rsidRPr="00210185">
        <w:rPr>
          <w:sz w:val="24"/>
          <w:szCs w:val="24"/>
        </w:rPr>
        <w:t>троить</w:t>
      </w:r>
      <w:r>
        <w:rPr>
          <w:sz w:val="24"/>
          <w:szCs w:val="24"/>
        </w:rPr>
        <w:t xml:space="preserve">  </w:t>
      </w:r>
      <w:r w:rsidR="00210185" w:rsidRPr="00210185">
        <w:rPr>
          <w:sz w:val="24"/>
          <w:szCs w:val="24"/>
        </w:rPr>
        <w:t>монологическое</w:t>
      </w:r>
      <w:proofErr w:type="gramEnd"/>
      <w:r>
        <w:rPr>
          <w:sz w:val="24"/>
          <w:szCs w:val="24"/>
        </w:rPr>
        <w:t xml:space="preserve">  </w:t>
      </w:r>
      <w:r w:rsidR="00210185" w:rsidRPr="00210185">
        <w:rPr>
          <w:sz w:val="24"/>
          <w:szCs w:val="24"/>
        </w:rPr>
        <w:t>высказывание,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владеть</w:t>
      </w:r>
      <w:r w:rsidR="00210185" w:rsidRPr="00210185">
        <w:rPr>
          <w:sz w:val="24"/>
          <w:szCs w:val="24"/>
        </w:rPr>
        <w:tab/>
        <w:t>диалогической</w:t>
      </w:r>
      <w:r>
        <w:rPr>
          <w:sz w:val="24"/>
          <w:szCs w:val="24"/>
        </w:rPr>
        <w:t xml:space="preserve"> </w:t>
      </w:r>
      <w:r w:rsidR="00210185" w:rsidRPr="00210185">
        <w:rPr>
          <w:spacing w:val="-2"/>
          <w:sz w:val="24"/>
          <w:szCs w:val="24"/>
        </w:rPr>
        <w:t>формой</w:t>
      </w:r>
      <w:r w:rsidR="00210185" w:rsidRPr="00210185">
        <w:rPr>
          <w:spacing w:val="-6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коммуникации;</w:t>
      </w:r>
    </w:p>
    <w:p w:rsidR="00016B4C" w:rsidRPr="00210185" w:rsidRDefault="00210185">
      <w:pPr>
        <w:pStyle w:val="a3"/>
        <w:spacing w:before="8" w:line="252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строить</w:t>
      </w:r>
      <w:r w:rsidRPr="00210185">
        <w:rPr>
          <w:spacing w:val="24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рассуждения</w:t>
      </w:r>
      <w:r w:rsidRPr="00210185">
        <w:rPr>
          <w:spacing w:val="23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27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форме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связи</w:t>
      </w:r>
      <w:r w:rsidRPr="00210185">
        <w:rPr>
          <w:spacing w:val="2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простых</w:t>
      </w:r>
      <w:r w:rsidRPr="00210185">
        <w:rPr>
          <w:spacing w:val="19"/>
          <w:sz w:val="24"/>
          <w:szCs w:val="24"/>
        </w:rPr>
        <w:t xml:space="preserve"> </w:t>
      </w:r>
      <w:r w:rsidRPr="00210185">
        <w:rPr>
          <w:sz w:val="24"/>
          <w:szCs w:val="24"/>
        </w:rPr>
        <w:t>суждений</w:t>
      </w:r>
      <w:r w:rsidRPr="00210185">
        <w:rPr>
          <w:spacing w:val="23"/>
          <w:sz w:val="24"/>
          <w:szCs w:val="24"/>
        </w:rPr>
        <w:t xml:space="preserve"> </w:t>
      </w:r>
      <w:r w:rsidRPr="00210185">
        <w:rPr>
          <w:sz w:val="24"/>
          <w:szCs w:val="24"/>
        </w:rPr>
        <w:t>об</w:t>
      </w:r>
      <w:r w:rsidRPr="00210185">
        <w:rPr>
          <w:spacing w:val="24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объекте,</w:t>
      </w:r>
      <w:r w:rsidRPr="00210185">
        <w:rPr>
          <w:spacing w:val="24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его</w:t>
      </w:r>
      <w:r w:rsidR="00673EA2">
        <w:rPr>
          <w:sz w:val="24"/>
          <w:szCs w:val="24"/>
        </w:rPr>
        <w:t xml:space="preserve"> 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строении</w:t>
      </w:r>
      <w:proofErr w:type="gramEnd"/>
      <w:r w:rsidRPr="00210185">
        <w:rPr>
          <w:sz w:val="24"/>
          <w:szCs w:val="24"/>
        </w:rPr>
        <w:t>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свойствах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способах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создания;</w:t>
      </w:r>
    </w:p>
    <w:p w:rsidR="00016B4C" w:rsidRPr="00210185" w:rsidRDefault="00210185" w:rsidP="00673EA2">
      <w:pPr>
        <w:pStyle w:val="a3"/>
        <w:tabs>
          <w:tab w:val="left" w:pos="2752"/>
          <w:tab w:val="left" w:pos="4442"/>
          <w:tab w:val="left" w:pos="5614"/>
          <w:tab w:val="left" w:pos="7851"/>
          <w:tab w:val="left" w:pos="8809"/>
        </w:tabs>
        <w:spacing w:before="1" w:line="256" w:lineRule="auto"/>
        <w:ind w:left="142" w:right="147" w:firstLine="425"/>
        <w:rPr>
          <w:sz w:val="24"/>
          <w:szCs w:val="24"/>
        </w:rPr>
      </w:pPr>
      <w:r w:rsidRPr="00210185">
        <w:rPr>
          <w:sz w:val="24"/>
          <w:szCs w:val="24"/>
        </w:rPr>
        <w:t>описывать предметы рукотворного мира, оценивать их достоинства;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формулировать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собственное</w:t>
      </w:r>
      <w:r w:rsidR="00673EA2">
        <w:rPr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мнение,</w:t>
      </w:r>
      <w:r w:rsidR="00673EA2">
        <w:rPr>
          <w:sz w:val="24"/>
          <w:szCs w:val="24"/>
        </w:rPr>
        <w:t xml:space="preserve"> </w:t>
      </w:r>
      <w:r w:rsidR="00673EA2" w:rsidRPr="0021018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аргументировать</w:t>
      </w:r>
      <w:proofErr w:type="gramEnd"/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выбор</w:t>
      </w:r>
      <w:r w:rsidR="00673EA2">
        <w:rPr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вариантов</w:t>
      </w:r>
      <w:r w:rsidR="00673EA2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выполнения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задания.</w:t>
      </w:r>
    </w:p>
    <w:p w:rsidR="00016B4C" w:rsidRPr="00210185" w:rsidRDefault="00016B4C">
      <w:pPr>
        <w:pStyle w:val="a3"/>
        <w:spacing w:before="9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rPr>
          <w:sz w:val="24"/>
          <w:szCs w:val="24"/>
        </w:rPr>
      </w:pPr>
      <w:r w:rsidRPr="00210185">
        <w:rPr>
          <w:sz w:val="24"/>
          <w:szCs w:val="24"/>
        </w:rPr>
        <w:t>Регулятивные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2"/>
        <w:spacing w:before="17"/>
        <w:rPr>
          <w:sz w:val="24"/>
          <w:szCs w:val="24"/>
        </w:rPr>
      </w:pPr>
      <w:r w:rsidRPr="00210185">
        <w:rPr>
          <w:sz w:val="24"/>
          <w:szCs w:val="24"/>
        </w:rPr>
        <w:t>Самоорганизация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самоконтроль:</w:t>
      </w:r>
    </w:p>
    <w:p w:rsidR="00016B4C" w:rsidRPr="00210185" w:rsidRDefault="00210185">
      <w:pPr>
        <w:pStyle w:val="a3"/>
        <w:spacing w:before="17" w:line="256" w:lineRule="auto"/>
        <w:ind w:right="14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принимать и сохранять учебную задачу, осуществлять поиск средств для её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решения;</w:t>
      </w:r>
    </w:p>
    <w:p w:rsidR="00016B4C" w:rsidRPr="00210185" w:rsidRDefault="00210185" w:rsidP="00673EA2">
      <w:pPr>
        <w:pStyle w:val="a3"/>
        <w:spacing w:line="254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прогнозировать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получения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предлагать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 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 поставленной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задачей,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210185">
        <w:rPr>
          <w:sz w:val="24"/>
          <w:szCs w:val="24"/>
        </w:rPr>
        <w:t>плану;выполнять</w:t>
      </w:r>
      <w:proofErr w:type="spellEnd"/>
      <w:proofErr w:type="gramEnd"/>
      <w:r w:rsidRPr="00210185">
        <w:rPr>
          <w:spacing w:val="50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49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контроля</w:t>
      </w:r>
      <w:r w:rsidRPr="00210185">
        <w:rPr>
          <w:spacing w:val="49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18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оценки,</w:t>
      </w:r>
      <w:r w:rsidRPr="00210185">
        <w:rPr>
          <w:spacing w:val="112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выявлять</w:t>
      </w:r>
      <w:r w:rsidRPr="00210185">
        <w:rPr>
          <w:spacing w:val="120"/>
          <w:sz w:val="24"/>
          <w:szCs w:val="24"/>
        </w:rPr>
        <w:t xml:space="preserve"> </w:t>
      </w:r>
      <w:r w:rsidRPr="00210185">
        <w:rPr>
          <w:sz w:val="24"/>
          <w:szCs w:val="24"/>
        </w:rPr>
        <w:t>ошибки</w:t>
      </w:r>
      <w:r w:rsidRPr="00210185">
        <w:rPr>
          <w:spacing w:val="119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12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недочёты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результатам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устанавливать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причины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искать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устранения;</w:t>
      </w:r>
    </w:p>
    <w:p w:rsidR="00016B4C" w:rsidRPr="00210185" w:rsidRDefault="00210185">
      <w:pPr>
        <w:pStyle w:val="a3"/>
        <w:spacing w:line="314" w:lineRule="exact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проявлять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волевую</w:t>
      </w:r>
      <w:r w:rsidRPr="00210185">
        <w:rPr>
          <w:spacing w:val="-7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саморегуляцию</w:t>
      </w:r>
      <w:proofErr w:type="spellEnd"/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задания.</w:t>
      </w:r>
    </w:p>
    <w:p w:rsidR="00016B4C" w:rsidRPr="00210185" w:rsidRDefault="00016B4C">
      <w:pPr>
        <w:pStyle w:val="a3"/>
        <w:spacing w:before="5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jc w:val="left"/>
        <w:rPr>
          <w:b w:val="0"/>
          <w:sz w:val="24"/>
          <w:szCs w:val="24"/>
        </w:rPr>
      </w:pPr>
      <w:r w:rsidRPr="00210185">
        <w:rPr>
          <w:sz w:val="24"/>
          <w:szCs w:val="24"/>
        </w:rPr>
        <w:t>Совместная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деятельность</w:t>
      </w:r>
      <w:r w:rsidRPr="00210185">
        <w:rPr>
          <w:b w:val="0"/>
          <w:sz w:val="24"/>
          <w:szCs w:val="24"/>
        </w:rPr>
        <w:t>:</w:t>
      </w:r>
    </w:p>
    <w:p w:rsidR="00016B4C" w:rsidRPr="00210185" w:rsidRDefault="00210185">
      <w:pPr>
        <w:pStyle w:val="a3"/>
        <w:spacing w:before="32" w:line="259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выбирать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себе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партнёров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совместной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только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симпатии,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но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деловым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качествам;</w:t>
      </w:r>
    </w:p>
    <w:p w:rsidR="00016B4C" w:rsidRPr="00210185" w:rsidRDefault="00210185">
      <w:pPr>
        <w:pStyle w:val="a3"/>
        <w:spacing w:line="264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справедливо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распределять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договариваться,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приходить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общему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решению,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отвечать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общий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работы;</w:t>
      </w:r>
    </w:p>
    <w:p w:rsidR="00016B4C" w:rsidRPr="00210185" w:rsidRDefault="00210185">
      <w:pPr>
        <w:pStyle w:val="a3"/>
        <w:tabs>
          <w:tab w:val="left" w:pos="2371"/>
          <w:tab w:val="left" w:pos="3350"/>
          <w:tab w:val="left" w:pos="4663"/>
          <w:tab w:val="left" w:pos="6842"/>
          <w:tab w:val="left" w:pos="8526"/>
        </w:tabs>
        <w:spacing w:line="256" w:lineRule="auto"/>
        <w:ind w:right="141" w:firstLine="569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роли</w:t>
      </w:r>
      <w:r w:rsidR="00673EA2">
        <w:rPr>
          <w:sz w:val="24"/>
          <w:szCs w:val="24"/>
        </w:rPr>
        <w:t xml:space="preserve">   </w:t>
      </w:r>
      <w:proofErr w:type="gramStart"/>
      <w:r w:rsidRPr="00210185">
        <w:rPr>
          <w:sz w:val="24"/>
          <w:szCs w:val="24"/>
        </w:rPr>
        <w:t>лидера,</w:t>
      </w:r>
      <w:r w:rsidR="00673EA2">
        <w:rPr>
          <w:sz w:val="24"/>
          <w:szCs w:val="24"/>
        </w:rPr>
        <w:t xml:space="preserve">  </w:t>
      </w:r>
      <w:r w:rsidRPr="00210185">
        <w:rPr>
          <w:sz w:val="24"/>
          <w:szCs w:val="24"/>
        </w:rPr>
        <w:t>подчинённого</w:t>
      </w:r>
      <w:proofErr w:type="gramEnd"/>
      <w:r w:rsidRPr="00210185">
        <w:rPr>
          <w:sz w:val="24"/>
          <w:szCs w:val="24"/>
        </w:rPr>
        <w:t>,</w:t>
      </w:r>
      <w:r w:rsidR="00673EA2">
        <w:rPr>
          <w:sz w:val="24"/>
          <w:szCs w:val="24"/>
        </w:rPr>
        <w:t xml:space="preserve"> </w:t>
      </w:r>
      <w:r w:rsidR="00673EA2" w:rsidRPr="0021018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соблюдать</w:t>
      </w:r>
      <w:r w:rsidR="00673EA2">
        <w:rPr>
          <w:sz w:val="24"/>
          <w:szCs w:val="24"/>
        </w:rPr>
        <w:t xml:space="preserve">  </w:t>
      </w:r>
      <w:r w:rsidRPr="00210185">
        <w:rPr>
          <w:spacing w:val="-1"/>
          <w:sz w:val="24"/>
          <w:szCs w:val="24"/>
        </w:rPr>
        <w:t>равноправие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="00673EA2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дружелюбие;</w:t>
      </w:r>
    </w:p>
    <w:p w:rsidR="00016B4C" w:rsidRPr="00210185" w:rsidRDefault="00210185">
      <w:pPr>
        <w:pStyle w:val="a3"/>
        <w:spacing w:line="264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осуществлять</w:t>
      </w:r>
      <w:r w:rsidRPr="00210185">
        <w:rPr>
          <w:spacing w:val="8"/>
          <w:sz w:val="24"/>
          <w:szCs w:val="24"/>
        </w:rPr>
        <w:t xml:space="preserve"> </w:t>
      </w:r>
      <w:r w:rsidRPr="00210185">
        <w:rPr>
          <w:sz w:val="24"/>
          <w:szCs w:val="24"/>
        </w:rPr>
        <w:t>взаимопомощь,</w:t>
      </w:r>
      <w:r w:rsidRPr="00210185">
        <w:rPr>
          <w:spacing w:val="8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проявлять</w:t>
      </w:r>
      <w:r w:rsidRPr="00210185">
        <w:rPr>
          <w:spacing w:val="8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ответственность</w:t>
      </w:r>
      <w:r w:rsidRPr="00210185">
        <w:rPr>
          <w:spacing w:val="1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7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выполнении</w:t>
      </w:r>
      <w:r w:rsidRPr="00210185">
        <w:rPr>
          <w:spacing w:val="-67"/>
          <w:sz w:val="24"/>
          <w:szCs w:val="24"/>
        </w:rPr>
        <w:t xml:space="preserve"> </w:t>
      </w:r>
      <w:r w:rsidR="00673EA2">
        <w:rPr>
          <w:spacing w:val="-67"/>
          <w:sz w:val="24"/>
          <w:szCs w:val="24"/>
        </w:rPr>
        <w:t xml:space="preserve">      </w:t>
      </w:r>
      <w:proofErr w:type="gramStart"/>
      <w:r w:rsidRPr="00210185">
        <w:rPr>
          <w:sz w:val="24"/>
          <w:szCs w:val="24"/>
        </w:rPr>
        <w:t>своей</w:t>
      </w:r>
      <w:r w:rsidRPr="00210185">
        <w:rPr>
          <w:spacing w:val="1"/>
          <w:sz w:val="24"/>
          <w:szCs w:val="24"/>
        </w:rPr>
        <w:t xml:space="preserve"> </w:t>
      </w:r>
      <w:r w:rsidR="00673EA2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части</w:t>
      </w:r>
      <w:proofErr w:type="gramEnd"/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работы.</w:t>
      </w:r>
    </w:p>
    <w:p w:rsidR="00016B4C" w:rsidRPr="00210185" w:rsidRDefault="00016B4C">
      <w:pPr>
        <w:pStyle w:val="a3"/>
        <w:spacing w:before="3"/>
        <w:ind w:left="0"/>
        <w:rPr>
          <w:sz w:val="24"/>
          <w:szCs w:val="24"/>
        </w:rPr>
      </w:pPr>
    </w:p>
    <w:p w:rsidR="00016B4C" w:rsidRPr="00210185" w:rsidRDefault="00210185" w:rsidP="00673EA2">
      <w:pPr>
        <w:pStyle w:val="2"/>
        <w:numPr>
          <w:ilvl w:val="0"/>
          <w:numId w:val="2"/>
        </w:numPr>
        <w:tabs>
          <w:tab w:val="left" w:pos="327"/>
        </w:tabs>
        <w:ind w:hanging="217"/>
        <w:jc w:val="center"/>
        <w:rPr>
          <w:sz w:val="24"/>
          <w:szCs w:val="24"/>
        </w:rPr>
      </w:pPr>
      <w:bookmarkStart w:id="4" w:name="_bookmark5"/>
      <w:bookmarkEnd w:id="4"/>
      <w:r w:rsidRPr="00210185">
        <w:rPr>
          <w:sz w:val="24"/>
          <w:szCs w:val="24"/>
        </w:rPr>
        <w:t>КЛАСС</w:t>
      </w:r>
    </w:p>
    <w:p w:rsidR="00016B4C" w:rsidRPr="00210185" w:rsidRDefault="00210185">
      <w:pPr>
        <w:spacing w:before="139"/>
        <w:ind w:left="110"/>
        <w:jc w:val="both"/>
        <w:rPr>
          <w:b/>
          <w:sz w:val="24"/>
          <w:szCs w:val="24"/>
        </w:rPr>
      </w:pPr>
      <w:r w:rsidRPr="00210185">
        <w:rPr>
          <w:b/>
          <w:sz w:val="24"/>
          <w:szCs w:val="24"/>
        </w:rPr>
        <w:t>Технологии,</w:t>
      </w:r>
      <w:r w:rsidRPr="00210185">
        <w:rPr>
          <w:b/>
          <w:spacing w:val="-3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профессии</w:t>
      </w:r>
      <w:r w:rsidRPr="00210185">
        <w:rPr>
          <w:b/>
          <w:spacing w:val="-6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и</w:t>
      </w:r>
      <w:r w:rsidRPr="00210185">
        <w:rPr>
          <w:b/>
          <w:spacing w:val="-7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производства</w:t>
      </w:r>
    </w:p>
    <w:p w:rsidR="00016B4C" w:rsidRPr="00210185" w:rsidRDefault="00210185">
      <w:pPr>
        <w:pStyle w:val="a3"/>
        <w:spacing w:before="31" w:line="259" w:lineRule="auto"/>
        <w:ind w:right="13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Профессии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современного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достижений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науки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развитии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прогресса.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Изобретение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синтетических материалов с определёнными заданными свойствами в различных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отраслях и профессиях. Нефть как универсальное сырьё. Материалы, получаемые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нефти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(пластик,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стеклоткань,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пенопласт 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другие).</w:t>
      </w:r>
    </w:p>
    <w:p w:rsidR="00016B4C" w:rsidRPr="00210185" w:rsidRDefault="00210185">
      <w:pPr>
        <w:pStyle w:val="a3"/>
        <w:spacing w:before="5" w:line="256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Профессии,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связанные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опасностями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(пожарные,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космонавты,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химики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другие).</w:t>
      </w:r>
    </w:p>
    <w:p w:rsidR="00016B4C" w:rsidRPr="00210185" w:rsidRDefault="00210185">
      <w:pPr>
        <w:pStyle w:val="a3"/>
        <w:spacing w:before="2" w:line="261" w:lineRule="auto"/>
        <w:ind w:right="14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Информационный мир, его место и влияние на жизнь и деятельность людей.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Влияние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современных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преобразующей   деятельности   человека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окружающую среду,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её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защиты.</w:t>
      </w:r>
    </w:p>
    <w:p w:rsidR="00016B4C" w:rsidRPr="00210185" w:rsidRDefault="00210185">
      <w:pPr>
        <w:pStyle w:val="a3"/>
        <w:spacing w:line="259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Сохранение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развитие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традиций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прошлого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творчестве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современных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мастеров. Бережное и уважительное отношение людей к культурным традициям.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Изготовление изделий с учётом традиционных правил и современных технологий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(лепка,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вязание,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шитьё,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вышивка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другое).</w:t>
      </w:r>
    </w:p>
    <w:p w:rsidR="00016B4C" w:rsidRPr="00210185" w:rsidRDefault="00210185">
      <w:pPr>
        <w:pStyle w:val="a3"/>
        <w:spacing w:line="259" w:lineRule="auto"/>
        <w:ind w:right="14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Элементарная творческая и проектная деятельность (реализация заданного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или       </w:t>
      </w:r>
      <w:proofErr w:type="gramStart"/>
      <w:r w:rsidRPr="00210185">
        <w:rPr>
          <w:sz w:val="24"/>
          <w:szCs w:val="24"/>
        </w:rPr>
        <w:t xml:space="preserve">собственного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замысла</w:t>
      </w:r>
      <w:proofErr w:type="gramEnd"/>
      <w:r w:rsidRPr="00210185">
        <w:rPr>
          <w:sz w:val="24"/>
          <w:szCs w:val="24"/>
        </w:rPr>
        <w:t xml:space="preserve">, 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поиск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оптимальных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конструктивных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решений).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Коллективные,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групповые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индивидуальные</w:t>
      </w:r>
      <w:r w:rsidR="00673EA2">
        <w:rPr>
          <w:sz w:val="24"/>
          <w:szCs w:val="24"/>
        </w:rPr>
        <w:t xml:space="preserve">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проекты</w:t>
      </w:r>
      <w:proofErr w:type="gramEnd"/>
      <w:r w:rsidRPr="00210185">
        <w:rPr>
          <w:sz w:val="24"/>
          <w:szCs w:val="24"/>
        </w:rPr>
        <w:t xml:space="preserve"> на основе содержания материала, изучаемого в течение учебного года.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комбинированных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заданным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условиям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выполнении</w:t>
      </w:r>
      <w:r w:rsidRPr="00210185">
        <w:rPr>
          <w:spacing w:val="9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проектов.</w:t>
      </w:r>
    </w:p>
    <w:p w:rsidR="00016B4C" w:rsidRPr="00210185" w:rsidRDefault="00210185">
      <w:pPr>
        <w:pStyle w:val="2"/>
        <w:spacing w:before="109"/>
        <w:rPr>
          <w:sz w:val="24"/>
          <w:szCs w:val="24"/>
        </w:rPr>
      </w:pPr>
      <w:r w:rsidRPr="00210185">
        <w:rPr>
          <w:sz w:val="24"/>
          <w:szCs w:val="24"/>
        </w:rPr>
        <w:t>Технологии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ручной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</w:p>
    <w:p w:rsidR="00016B4C" w:rsidRPr="00210185" w:rsidRDefault="00673EA2">
      <w:pPr>
        <w:pStyle w:val="a3"/>
        <w:spacing w:before="31"/>
        <w:ind w:left="6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Синтетические  материалы</w:t>
      </w:r>
      <w:proofErr w:type="gramEnd"/>
      <w:r>
        <w:rPr>
          <w:sz w:val="24"/>
          <w:szCs w:val="24"/>
        </w:rPr>
        <w:t xml:space="preserve"> </w:t>
      </w:r>
      <w:r w:rsidR="00210185" w:rsidRPr="00210185"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–  ткани,</w:t>
      </w:r>
      <w:r w:rsidR="00210185" w:rsidRPr="00210185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полимеры</w:t>
      </w:r>
      <w:r w:rsidR="00210185" w:rsidRPr="00210185">
        <w:rPr>
          <w:spacing w:val="28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 xml:space="preserve">(пластик,   </w:t>
      </w:r>
      <w:r w:rsidR="00210185" w:rsidRPr="00210185">
        <w:rPr>
          <w:spacing w:val="30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поролон).</w:t>
      </w:r>
    </w:p>
    <w:p w:rsidR="00016B4C" w:rsidRPr="00210185" w:rsidRDefault="00210185" w:rsidP="00673EA2">
      <w:pPr>
        <w:pStyle w:val="a3"/>
        <w:spacing w:before="24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Их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свойства.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Создание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синтетических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заданными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свойствами.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измерений,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вычислений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построений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практических задач. Внесение дополнений и изменений в условные графические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изображения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 соответствии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дополнительными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(изменёнными)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требованиями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изделию.</w:t>
      </w:r>
    </w:p>
    <w:p w:rsidR="00016B4C" w:rsidRPr="00210185" w:rsidRDefault="00210185">
      <w:pPr>
        <w:pStyle w:val="a3"/>
        <w:spacing w:line="268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Технология </w:t>
      </w:r>
      <w:proofErr w:type="gramStart"/>
      <w:r w:rsidRPr="00210185">
        <w:rPr>
          <w:sz w:val="24"/>
          <w:szCs w:val="24"/>
        </w:rPr>
        <w:t xml:space="preserve">обработки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бумаги</w:t>
      </w:r>
      <w:proofErr w:type="gramEnd"/>
      <w:r w:rsidRPr="00210185">
        <w:rPr>
          <w:sz w:val="24"/>
          <w:szCs w:val="24"/>
        </w:rPr>
        <w:t xml:space="preserve"> </w:t>
      </w:r>
      <w:r w:rsidR="00673EA2">
        <w:rPr>
          <w:sz w:val="24"/>
          <w:szCs w:val="24"/>
        </w:rPr>
        <w:t xml:space="preserve">  </w:t>
      </w:r>
      <w:r w:rsidRPr="00210185">
        <w:rPr>
          <w:sz w:val="24"/>
          <w:szCs w:val="24"/>
        </w:rPr>
        <w:t xml:space="preserve">и </w:t>
      </w:r>
      <w:r w:rsidR="00673EA2">
        <w:rPr>
          <w:sz w:val="24"/>
          <w:szCs w:val="24"/>
        </w:rPr>
        <w:t xml:space="preserve"> </w:t>
      </w:r>
      <w:r w:rsidRPr="00210185">
        <w:rPr>
          <w:spacing w:val="5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картона. </w:t>
      </w:r>
      <w:r w:rsidRPr="00210185">
        <w:rPr>
          <w:spacing w:val="50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Подбор  материалов</w:t>
      </w:r>
      <w:proofErr w:type="gramEnd"/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в соответствии с замыслом, особенностями конструкции изделия. Определение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оптимальных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сборки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Выбор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отделки.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Комбинирование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материалов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одном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изделии.</w:t>
      </w:r>
    </w:p>
    <w:p w:rsidR="00016B4C" w:rsidRPr="00210185" w:rsidRDefault="00210185">
      <w:pPr>
        <w:pStyle w:val="a3"/>
        <w:spacing w:line="271" w:lineRule="auto"/>
        <w:ind w:right="140" w:firstLine="569"/>
        <w:jc w:val="both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>Совершенствование  умений</w:t>
      </w:r>
      <w:proofErr w:type="gramEnd"/>
      <w:r w:rsidRPr="00210185">
        <w:rPr>
          <w:sz w:val="24"/>
          <w:szCs w:val="24"/>
        </w:rPr>
        <w:t xml:space="preserve"> выполнять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разные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способы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инструментов.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Освоение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доступных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художественных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техник.</w:t>
      </w:r>
    </w:p>
    <w:p w:rsidR="00016B4C" w:rsidRPr="00210185" w:rsidRDefault="00210185">
      <w:pPr>
        <w:pStyle w:val="a3"/>
        <w:spacing w:line="268" w:lineRule="auto"/>
        <w:ind w:right="13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Технология обработки текстильных материалов. Обобщённое представление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о      </w:t>
      </w:r>
      <w:r w:rsidRPr="00210185">
        <w:rPr>
          <w:spacing w:val="1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 xml:space="preserve">видах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тканей</w:t>
      </w:r>
      <w:proofErr w:type="gramEnd"/>
      <w:r w:rsidRPr="00210185">
        <w:rPr>
          <w:sz w:val="24"/>
          <w:szCs w:val="24"/>
        </w:rPr>
        <w:t xml:space="preserve"> </w:t>
      </w:r>
      <w:r w:rsidR="00673EA2">
        <w:rPr>
          <w:sz w:val="24"/>
          <w:szCs w:val="24"/>
        </w:rPr>
        <w:t xml:space="preserve">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(натуральные, </w:t>
      </w:r>
      <w:r w:rsidR="00673EA2">
        <w:rPr>
          <w:sz w:val="24"/>
          <w:szCs w:val="24"/>
        </w:rPr>
        <w:t xml:space="preserve"> искусственные, </w:t>
      </w:r>
      <w:r w:rsidRPr="00210185">
        <w:rPr>
          <w:sz w:val="24"/>
          <w:szCs w:val="24"/>
        </w:rPr>
        <w:t>синтетические),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свойствах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областей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использования.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Дизайн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одежды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зависимости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её</w:t>
      </w:r>
      <w:r w:rsidRPr="00210185">
        <w:rPr>
          <w:spacing w:val="-67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 xml:space="preserve">назначения,   </w:t>
      </w:r>
      <w:proofErr w:type="gramEnd"/>
      <w:r w:rsidRPr="00210185">
        <w:rPr>
          <w:sz w:val="24"/>
          <w:szCs w:val="24"/>
        </w:rPr>
        <w:t>моды,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времени.   Подбор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текстильных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 замыслом, особенностями конструкции изделия. Раскрой деталей по готовым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лекалам (выкройкам), собственным несложным. Строчка петельного стежка и её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варианты («тамбур» и другие), её назначение (соединение и отделка деталей)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(или)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строчки   петлеобразного   и   крестообразного   стежков</w:t>
      </w:r>
      <w:proofErr w:type="gramStart"/>
      <w:r w:rsidRPr="00210185">
        <w:rPr>
          <w:sz w:val="24"/>
          <w:szCs w:val="24"/>
        </w:rPr>
        <w:t xml:space="preserve">   (</w:t>
      </w:r>
      <w:proofErr w:type="gramEnd"/>
      <w:r w:rsidRPr="00210185">
        <w:rPr>
          <w:sz w:val="24"/>
          <w:szCs w:val="24"/>
        </w:rPr>
        <w:t>соединительные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отделочные).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Подбор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ручных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строчек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сшивания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ремонт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изделий.</w:t>
      </w:r>
    </w:p>
    <w:p w:rsidR="00016B4C" w:rsidRPr="00210185" w:rsidRDefault="00210185">
      <w:pPr>
        <w:pStyle w:val="a3"/>
        <w:spacing w:line="268" w:lineRule="auto"/>
        <w:ind w:right="14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Технология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синтетических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Пластик,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поролон,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полиэтилен. Общее знакомство, сравнение свойств. Самостоятельное определение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сравнении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освоенными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материалами.</w:t>
      </w:r>
    </w:p>
    <w:p w:rsidR="00016B4C" w:rsidRPr="00210185" w:rsidRDefault="00210185">
      <w:pPr>
        <w:pStyle w:val="a3"/>
        <w:spacing w:line="321" w:lineRule="exact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Комбинированное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разных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материалов.</w:t>
      </w:r>
    </w:p>
    <w:p w:rsidR="00016B4C" w:rsidRPr="00210185" w:rsidRDefault="00210185">
      <w:pPr>
        <w:pStyle w:val="2"/>
        <w:spacing w:before="151"/>
        <w:rPr>
          <w:sz w:val="24"/>
          <w:szCs w:val="24"/>
        </w:rPr>
      </w:pPr>
      <w:r w:rsidRPr="00210185">
        <w:rPr>
          <w:sz w:val="24"/>
          <w:szCs w:val="24"/>
        </w:rPr>
        <w:t>Конструирование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моделирование</w:t>
      </w:r>
    </w:p>
    <w:p w:rsidR="00016B4C" w:rsidRPr="00210185" w:rsidRDefault="00210185">
      <w:pPr>
        <w:pStyle w:val="a3"/>
        <w:spacing w:before="38" w:line="268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Современные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требования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техническим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устройствам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</w:t>
      </w:r>
      <w:proofErr w:type="spellStart"/>
      <w:r w:rsidRPr="00210185">
        <w:rPr>
          <w:sz w:val="24"/>
          <w:szCs w:val="24"/>
        </w:rPr>
        <w:t>экологичность</w:t>
      </w:r>
      <w:proofErr w:type="spellEnd"/>
      <w:r w:rsidRPr="00210185">
        <w:rPr>
          <w:sz w:val="24"/>
          <w:szCs w:val="24"/>
        </w:rPr>
        <w:t>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безопасность,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эргономичность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другие).</w:t>
      </w:r>
    </w:p>
    <w:p w:rsidR="00016B4C" w:rsidRPr="00210185" w:rsidRDefault="00210185">
      <w:pPr>
        <w:pStyle w:val="a3"/>
        <w:spacing w:before="6" w:line="268" w:lineRule="auto"/>
        <w:ind w:right="12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Конструирование и моделирование изделий из различных материалов, в том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числе наборов «Конструктор» по проектному заданию или собственному замыслу.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Поиск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оптимальных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доступных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новых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конструкторско-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технологических 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проблем      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на </w:t>
      </w:r>
      <w:r w:rsidR="00673EA2">
        <w:rPr>
          <w:sz w:val="24"/>
          <w:szCs w:val="24"/>
        </w:rPr>
        <w:t xml:space="preserve">всех </w:t>
      </w:r>
      <w:r w:rsidRPr="00210185">
        <w:rPr>
          <w:sz w:val="24"/>
          <w:szCs w:val="24"/>
        </w:rPr>
        <w:t>этапах аналитического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технологического процесса </w:t>
      </w:r>
      <w:r w:rsidR="00673EA2">
        <w:rPr>
          <w:sz w:val="24"/>
          <w:szCs w:val="24"/>
        </w:rPr>
        <w:t>при</w:t>
      </w:r>
      <w:r w:rsidRPr="00210185">
        <w:rPr>
          <w:sz w:val="24"/>
          <w:szCs w:val="24"/>
        </w:rPr>
        <w:t xml:space="preserve"> выполнении   индивидуальных   творческих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коллективных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работ.</w:t>
      </w:r>
    </w:p>
    <w:p w:rsidR="00016B4C" w:rsidRPr="00210185" w:rsidRDefault="00210185">
      <w:pPr>
        <w:pStyle w:val="a3"/>
        <w:tabs>
          <w:tab w:val="left" w:pos="3306"/>
          <w:tab w:val="left" w:pos="6156"/>
          <w:tab w:val="left" w:pos="8883"/>
        </w:tabs>
        <w:spacing w:line="268" w:lineRule="auto"/>
        <w:ind w:right="13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Робототехника.</w:t>
      </w:r>
      <w:r w:rsidR="00673EA2">
        <w:rPr>
          <w:sz w:val="24"/>
          <w:szCs w:val="24"/>
        </w:rPr>
        <w:t xml:space="preserve"> </w:t>
      </w:r>
      <w:r w:rsidR="00673EA2" w:rsidRPr="00210185">
        <w:rPr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Конструктивные,</w:t>
      </w:r>
      <w:r w:rsidR="00673EA2">
        <w:rPr>
          <w:sz w:val="24"/>
          <w:szCs w:val="24"/>
        </w:rPr>
        <w:t xml:space="preserve">  </w:t>
      </w:r>
      <w:r w:rsidRPr="00210185">
        <w:rPr>
          <w:sz w:val="24"/>
          <w:szCs w:val="24"/>
        </w:rPr>
        <w:t>соединительные</w:t>
      </w:r>
      <w:proofErr w:type="gramEnd"/>
      <w:r w:rsidRPr="00210185">
        <w:rPr>
          <w:sz w:val="24"/>
          <w:szCs w:val="24"/>
        </w:rPr>
        <w:tab/>
      </w:r>
      <w:r w:rsidRPr="00210185">
        <w:rPr>
          <w:spacing w:val="-1"/>
          <w:sz w:val="24"/>
          <w:szCs w:val="24"/>
        </w:rPr>
        <w:t>элементы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узлы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робота.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робота.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Конструирование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робота.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Составление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алгоритма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робота.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Программирование, тестирование робота. Преобразование конструкции робота.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Презентация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робота.</w:t>
      </w:r>
    </w:p>
    <w:p w:rsidR="00016B4C" w:rsidRPr="00210185" w:rsidRDefault="00210185">
      <w:pPr>
        <w:pStyle w:val="2"/>
        <w:spacing w:before="97"/>
        <w:rPr>
          <w:sz w:val="24"/>
          <w:szCs w:val="24"/>
        </w:rPr>
      </w:pPr>
      <w:r w:rsidRPr="00210185">
        <w:rPr>
          <w:sz w:val="24"/>
          <w:szCs w:val="24"/>
        </w:rPr>
        <w:t>Информационно-коммуникативные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</w:t>
      </w:r>
    </w:p>
    <w:p w:rsidR="00016B4C" w:rsidRPr="00210185" w:rsidRDefault="00210185">
      <w:pPr>
        <w:pStyle w:val="a3"/>
        <w:spacing w:before="24" w:line="252" w:lineRule="auto"/>
        <w:ind w:right="14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Работа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доступной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 Интернете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цифровых носителях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информации.</w:t>
      </w:r>
    </w:p>
    <w:p w:rsidR="00016B4C" w:rsidRPr="00210185" w:rsidRDefault="00210185">
      <w:pPr>
        <w:pStyle w:val="a3"/>
        <w:spacing w:before="1" w:line="254" w:lineRule="auto"/>
        <w:ind w:right="14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Электронные и </w:t>
      </w:r>
      <w:proofErr w:type="spellStart"/>
      <w:r w:rsidRPr="00210185">
        <w:rPr>
          <w:sz w:val="24"/>
          <w:szCs w:val="24"/>
        </w:rPr>
        <w:t>медиаресурсы</w:t>
      </w:r>
      <w:proofErr w:type="spellEnd"/>
      <w:r w:rsidRPr="00210185">
        <w:rPr>
          <w:sz w:val="24"/>
          <w:szCs w:val="24"/>
        </w:rPr>
        <w:t xml:space="preserve"> в художественно-конструкторской, проектной,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преобразующей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готовыми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цифровыми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материалами.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Поиск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дополнительной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тематике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проектных работ, использование рисунков из ресурса компьютера в оформлении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 другое. Создание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презентаций в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программе</w:t>
      </w:r>
      <w:r w:rsidRPr="00210185">
        <w:rPr>
          <w:spacing w:val="-3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PowerPoint</w:t>
      </w:r>
      <w:proofErr w:type="spellEnd"/>
      <w:r w:rsidRPr="00210185">
        <w:rPr>
          <w:sz w:val="24"/>
          <w:szCs w:val="24"/>
        </w:rPr>
        <w:t xml:space="preserve"> или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другой.</w:t>
      </w:r>
    </w:p>
    <w:p w:rsidR="00016B4C" w:rsidRPr="00210185" w:rsidRDefault="00016B4C">
      <w:pPr>
        <w:pStyle w:val="a3"/>
        <w:spacing w:before="10"/>
        <w:ind w:left="0"/>
        <w:rPr>
          <w:sz w:val="24"/>
          <w:szCs w:val="24"/>
        </w:rPr>
      </w:pPr>
    </w:p>
    <w:p w:rsidR="00016B4C" w:rsidRPr="00210185" w:rsidRDefault="00210185">
      <w:pPr>
        <w:pStyle w:val="a3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УНИВЕРСАЛЬНЫЕ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a3"/>
        <w:spacing w:before="147" w:line="254" w:lineRule="auto"/>
        <w:ind w:right="13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Изучение технологии в 4 классе способствует освоению ряда 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познавательных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коммуникативных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регулятивных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универсальных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совместной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деятельности.</w:t>
      </w:r>
    </w:p>
    <w:p w:rsidR="00016B4C" w:rsidRPr="00210185" w:rsidRDefault="00016B4C">
      <w:pPr>
        <w:pStyle w:val="a3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rPr>
          <w:sz w:val="24"/>
          <w:szCs w:val="24"/>
        </w:rPr>
      </w:pPr>
      <w:r w:rsidRPr="00210185">
        <w:rPr>
          <w:sz w:val="24"/>
          <w:szCs w:val="24"/>
        </w:rPr>
        <w:t>Познавательные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5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2"/>
        <w:spacing w:before="18"/>
        <w:rPr>
          <w:sz w:val="24"/>
          <w:szCs w:val="24"/>
        </w:rPr>
      </w:pPr>
      <w:r w:rsidRPr="00210185">
        <w:rPr>
          <w:sz w:val="24"/>
          <w:szCs w:val="24"/>
        </w:rPr>
        <w:t>Базовые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логические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исследовательские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210185">
      <w:pPr>
        <w:pStyle w:val="a3"/>
        <w:spacing w:before="16" w:line="256" w:lineRule="auto"/>
        <w:ind w:right="14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ориентироваться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 терминах,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используемых в технологии,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ответах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вопросы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высказываниях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(в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пределах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изученного);</w:t>
      </w:r>
    </w:p>
    <w:p w:rsidR="00016B4C" w:rsidRPr="00210185" w:rsidRDefault="00210185">
      <w:pPr>
        <w:pStyle w:val="a3"/>
        <w:spacing w:line="317" w:lineRule="exact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lastRenderedPageBreak/>
        <w:t>анализировать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предложенных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образцов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изделий;</w:t>
      </w:r>
    </w:p>
    <w:p w:rsidR="00016B4C" w:rsidRPr="00210185" w:rsidRDefault="00210185">
      <w:pPr>
        <w:pStyle w:val="a3"/>
        <w:spacing w:before="17" w:line="254" w:lineRule="auto"/>
        <w:ind w:right="14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конструировать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моделировать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различных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образцу,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рисунку, простейшему чертежу, эскизу, схеме с использованием общепринятых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условных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обозначений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заданным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условиям;</w:t>
      </w:r>
    </w:p>
    <w:p w:rsidR="00016B4C" w:rsidRPr="00210185" w:rsidRDefault="00210185">
      <w:pPr>
        <w:pStyle w:val="a3"/>
        <w:spacing w:line="254" w:lineRule="auto"/>
        <w:ind w:right="14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выстраивать последовательность практических действий и технологических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операций, подбирать материал и инструменты, выполнять экономную разметку,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сборку,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отделку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изделия;</w:t>
      </w:r>
    </w:p>
    <w:p w:rsidR="00016B4C" w:rsidRPr="00210185" w:rsidRDefault="00210185">
      <w:pPr>
        <w:pStyle w:val="a3"/>
        <w:spacing w:line="321" w:lineRule="exact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решать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простые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задачи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преобразование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конструкции;</w:t>
      </w:r>
    </w:p>
    <w:p w:rsidR="00016B4C" w:rsidRPr="00210185" w:rsidRDefault="00210185">
      <w:pPr>
        <w:pStyle w:val="a3"/>
        <w:spacing w:before="23" w:line="252" w:lineRule="auto"/>
        <w:ind w:left="680" w:right="151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 работу в соответствии с инструкцией, устной или письменной;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соотносить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</w:t>
      </w:r>
      <w:r w:rsidRPr="00210185">
        <w:rPr>
          <w:spacing w:val="1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9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заданным</w:t>
      </w:r>
      <w:r w:rsidRPr="00210185">
        <w:rPr>
          <w:spacing w:val="6"/>
          <w:sz w:val="24"/>
          <w:szCs w:val="24"/>
        </w:rPr>
        <w:t xml:space="preserve"> </w:t>
      </w:r>
      <w:r w:rsidRPr="00210185">
        <w:rPr>
          <w:sz w:val="24"/>
          <w:szCs w:val="24"/>
        </w:rPr>
        <w:t>алгоритмом,</w:t>
      </w:r>
      <w:r w:rsidRPr="00210185">
        <w:rPr>
          <w:spacing w:val="6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проверять</w:t>
      </w:r>
      <w:r w:rsidRPr="00210185">
        <w:rPr>
          <w:spacing w:val="6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</w:p>
    <w:p w:rsidR="00016B4C" w:rsidRPr="00210185" w:rsidRDefault="00210185">
      <w:pPr>
        <w:pStyle w:val="a3"/>
        <w:spacing w:before="1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действии,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вносить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необходимые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дополнения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изменения;</w:t>
      </w:r>
    </w:p>
    <w:p w:rsidR="00016B4C" w:rsidRPr="00210185" w:rsidRDefault="00210185">
      <w:pPr>
        <w:pStyle w:val="a3"/>
        <w:spacing w:before="23" w:line="252" w:lineRule="auto"/>
        <w:ind w:right="12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классифицировать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самостоятельно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предложенному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существенному признаку (используемый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размер,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сборки);</w:t>
      </w:r>
    </w:p>
    <w:p w:rsidR="00016B4C" w:rsidRPr="00210185" w:rsidRDefault="00210185">
      <w:pPr>
        <w:pStyle w:val="a3"/>
        <w:spacing w:before="9" w:line="252" w:lineRule="auto"/>
        <w:ind w:right="14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 действия анализа и синтеза, сравнения, классификации предметов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(изделий) с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учётом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указанных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критериев;</w:t>
      </w:r>
    </w:p>
    <w:p w:rsidR="00016B4C" w:rsidRPr="00210185" w:rsidRDefault="00210185">
      <w:pPr>
        <w:pStyle w:val="a3"/>
        <w:spacing w:before="1" w:line="256" w:lineRule="auto"/>
        <w:ind w:right="141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анализировать устройство простых изделий по образцу, рисунку, выделять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основные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второстепенные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составляющие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конструкции.</w:t>
      </w:r>
    </w:p>
    <w:p w:rsidR="00016B4C" w:rsidRPr="00210185" w:rsidRDefault="00210185">
      <w:pPr>
        <w:pStyle w:val="2"/>
        <w:spacing w:before="110"/>
        <w:rPr>
          <w:sz w:val="24"/>
          <w:szCs w:val="24"/>
        </w:rPr>
      </w:pPr>
      <w:r w:rsidRPr="00210185">
        <w:rPr>
          <w:sz w:val="24"/>
          <w:szCs w:val="24"/>
        </w:rPr>
        <w:t>Работа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информацией:</w:t>
      </w:r>
    </w:p>
    <w:p w:rsidR="00016B4C" w:rsidRPr="00210185" w:rsidRDefault="00210185" w:rsidP="00673EA2">
      <w:pPr>
        <w:pStyle w:val="a3"/>
        <w:spacing w:before="24" w:line="254" w:lineRule="auto"/>
        <w:ind w:right="15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находить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информацию,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пользуясь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различными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источниками,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анализировать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её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отбирать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решаемой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задачей;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на основе анализа информации производить выбор наиболее эффективных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работы;</w:t>
      </w:r>
    </w:p>
    <w:p w:rsidR="00016B4C" w:rsidRPr="00210185" w:rsidRDefault="00210185">
      <w:pPr>
        <w:pStyle w:val="a3"/>
        <w:spacing w:line="256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использовать знаково-символические   </w:t>
      </w:r>
      <w:proofErr w:type="gramStart"/>
      <w:r w:rsidRPr="00210185">
        <w:rPr>
          <w:sz w:val="24"/>
          <w:szCs w:val="24"/>
        </w:rPr>
        <w:t xml:space="preserve">средства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proofErr w:type="gramEnd"/>
      <w:r w:rsidRPr="00210185">
        <w:rPr>
          <w:sz w:val="24"/>
          <w:szCs w:val="24"/>
        </w:rPr>
        <w:t xml:space="preserve">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решения </w:t>
      </w:r>
      <w:r w:rsidR="00673EA2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 умственной или материализованной форме, выполнять действия моделирования,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моделями;</w:t>
      </w:r>
    </w:p>
    <w:p w:rsidR="00016B4C" w:rsidRPr="00210185" w:rsidRDefault="00210185">
      <w:pPr>
        <w:pStyle w:val="a3"/>
        <w:spacing w:before="2" w:line="256" w:lineRule="auto"/>
        <w:ind w:right="15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осуществлять поиск дополнительной информации по тематике творческих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работ;</w:t>
      </w:r>
    </w:p>
    <w:p w:rsidR="00016B4C" w:rsidRPr="00210185" w:rsidRDefault="00210185">
      <w:pPr>
        <w:pStyle w:val="a3"/>
        <w:spacing w:before="2" w:line="264" w:lineRule="auto"/>
        <w:ind w:left="680" w:right="142"/>
        <w:jc w:val="both"/>
        <w:rPr>
          <w:sz w:val="24"/>
          <w:szCs w:val="24"/>
        </w:rPr>
      </w:pPr>
      <w:r w:rsidRPr="00210185">
        <w:rPr>
          <w:spacing w:val="-1"/>
          <w:sz w:val="24"/>
          <w:szCs w:val="24"/>
        </w:rPr>
        <w:t>использовать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рисунки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ресурса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компьютера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оформлении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другое;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20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средства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информационно-коммуникационных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</w:p>
    <w:p w:rsidR="00016B4C" w:rsidRPr="00210185" w:rsidRDefault="00210185">
      <w:pPr>
        <w:pStyle w:val="a3"/>
        <w:spacing w:line="256" w:lineRule="auto"/>
        <w:ind w:right="139"/>
        <w:jc w:val="both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>для  решения</w:t>
      </w:r>
      <w:proofErr w:type="gramEnd"/>
      <w:r w:rsidRPr="00210185">
        <w:rPr>
          <w:sz w:val="24"/>
          <w:szCs w:val="24"/>
        </w:rPr>
        <w:t xml:space="preserve">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и практических задач, в </w:t>
      </w:r>
      <w:r w:rsidR="00673EA2">
        <w:rPr>
          <w:sz w:val="24"/>
          <w:szCs w:val="24"/>
        </w:rPr>
        <w:t xml:space="preserve">том  </w:t>
      </w:r>
      <w:r w:rsidRPr="00210185">
        <w:rPr>
          <w:sz w:val="24"/>
          <w:szCs w:val="24"/>
        </w:rPr>
        <w:t xml:space="preserve"> числе   Интернет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руководством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учителя.</w:t>
      </w:r>
    </w:p>
    <w:p w:rsidR="00016B4C" w:rsidRPr="00210185" w:rsidRDefault="00016B4C">
      <w:pPr>
        <w:pStyle w:val="a3"/>
        <w:spacing w:before="4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spacing w:before="1"/>
        <w:rPr>
          <w:sz w:val="24"/>
          <w:szCs w:val="24"/>
        </w:rPr>
      </w:pPr>
      <w:r w:rsidRPr="00210185">
        <w:rPr>
          <w:sz w:val="24"/>
          <w:szCs w:val="24"/>
        </w:rPr>
        <w:t>Коммуникативные</w:t>
      </w:r>
      <w:r w:rsidRPr="00210185">
        <w:rPr>
          <w:spacing w:val="53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210185">
      <w:pPr>
        <w:pStyle w:val="a3"/>
        <w:spacing w:before="24" w:line="256" w:lineRule="auto"/>
        <w:ind w:right="12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соблюдать правила участия в диалоге: ставить вопросы, аргументировать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доказывать свою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точку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зрения,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уважительно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относиться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чужому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мнению;</w:t>
      </w:r>
    </w:p>
    <w:p w:rsidR="00016B4C" w:rsidRPr="00210185" w:rsidRDefault="00210185">
      <w:pPr>
        <w:pStyle w:val="a3"/>
        <w:spacing w:before="2" w:line="261" w:lineRule="auto"/>
        <w:ind w:right="13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описывать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факты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истории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развития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ремёсел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Руси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России,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высказывать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своё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отношение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предметам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декоративно-прикладного искусства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народов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Российской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Федерации;</w:t>
      </w:r>
    </w:p>
    <w:p w:rsidR="00016B4C" w:rsidRPr="00210185" w:rsidRDefault="00210185">
      <w:pPr>
        <w:pStyle w:val="a3"/>
        <w:spacing w:line="256" w:lineRule="auto"/>
        <w:ind w:right="14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создавать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тексты-рассуждения: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раскрывать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последовательность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операций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работе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разными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материалами;</w:t>
      </w:r>
    </w:p>
    <w:p w:rsidR="00016B4C" w:rsidRPr="00210185" w:rsidRDefault="00210185">
      <w:pPr>
        <w:pStyle w:val="a3"/>
        <w:spacing w:before="2" w:line="256" w:lineRule="auto"/>
        <w:ind w:right="14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осознавать культурно-исторический смысл и назначение праздников, их роль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жизни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каждого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человека,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ориентироваться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традициях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организации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оформления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праздников.</w:t>
      </w:r>
    </w:p>
    <w:p w:rsidR="00016B4C" w:rsidRPr="00210185" w:rsidRDefault="00016B4C">
      <w:pPr>
        <w:pStyle w:val="a3"/>
        <w:spacing w:before="4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rPr>
          <w:sz w:val="24"/>
          <w:szCs w:val="24"/>
        </w:rPr>
      </w:pPr>
      <w:r w:rsidRPr="00210185">
        <w:rPr>
          <w:sz w:val="24"/>
          <w:szCs w:val="24"/>
        </w:rPr>
        <w:t>Регулятивные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2"/>
        <w:spacing w:before="24"/>
        <w:rPr>
          <w:sz w:val="24"/>
          <w:szCs w:val="24"/>
        </w:rPr>
      </w:pPr>
      <w:r w:rsidRPr="00210185">
        <w:rPr>
          <w:sz w:val="24"/>
          <w:szCs w:val="24"/>
        </w:rPr>
        <w:t>Самоорганизация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самоконтроль:</w:t>
      </w:r>
    </w:p>
    <w:p w:rsidR="00016B4C" w:rsidRPr="00210185" w:rsidRDefault="00210185">
      <w:pPr>
        <w:pStyle w:val="a3"/>
        <w:spacing w:before="24" w:line="256" w:lineRule="auto"/>
        <w:ind w:right="14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понимать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принимать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задачу,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самостоятельно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определять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цели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учебно-познавательной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деятельности;</w:t>
      </w:r>
    </w:p>
    <w:p w:rsidR="00016B4C" w:rsidRPr="00210185" w:rsidRDefault="00210185">
      <w:pPr>
        <w:pStyle w:val="a3"/>
        <w:spacing w:before="2" w:line="264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планировать практическую работу в соответствии с поставленной целью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её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планом;</w:t>
      </w:r>
    </w:p>
    <w:p w:rsidR="00016B4C" w:rsidRPr="00210185" w:rsidRDefault="00210185">
      <w:pPr>
        <w:pStyle w:val="a3"/>
        <w:spacing w:line="261" w:lineRule="auto"/>
        <w:ind w:right="12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на основе анализа причинно-следственных связей между действиями и 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результатами прогнозировать практические «шаги» для получения необходимого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результата;</w:t>
      </w:r>
    </w:p>
    <w:p w:rsidR="00016B4C" w:rsidRPr="00210185" w:rsidRDefault="00210185">
      <w:pPr>
        <w:pStyle w:val="a3"/>
        <w:spacing w:line="256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контроля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(самоконтроля)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оценки,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процесса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результата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деятельности,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необходимости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вносить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коррективы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выполняемые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действия;</w:t>
      </w:r>
    </w:p>
    <w:p w:rsidR="00016B4C" w:rsidRPr="00210185" w:rsidRDefault="00210185">
      <w:pPr>
        <w:pStyle w:val="a3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проявлять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волевую</w:t>
      </w:r>
      <w:r w:rsidRPr="00210185">
        <w:rPr>
          <w:spacing w:val="-6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саморегуляцию</w:t>
      </w:r>
      <w:proofErr w:type="spellEnd"/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задания.</w:t>
      </w:r>
    </w:p>
    <w:p w:rsidR="00016B4C" w:rsidRPr="00210185" w:rsidRDefault="00016B4C">
      <w:pPr>
        <w:pStyle w:val="a3"/>
        <w:spacing w:before="9"/>
        <w:ind w:left="0"/>
        <w:rPr>
          <w:sz w:val="24"/>
          <w:szCs w:val="24"/>
        </w:rPr>
      </w:pPr>
    </w:p>
    <w:p w:rsidR="00016B4C" w:rsidRPr="00210185" w:rsidRDefault="00210185">
      <w:pPr>
        <w:pStyle w:val="1"/>
        <w:rPr>
          <w:sz w:val="24"/>
          <w:szCs w:val="24"/>
        </w:rPr>
      </w:pPr>
      <w:r w:rsidRPr="00210185">
        <w:rPr>
          <w:sz w:val="24"/>
          <w:szCs w:val="24"/>
        </w:rPr>
        <w:t>Совместная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деятельность:</w:t>
      </w:r>
    </w:p>
    <w:p w:rsidR="007D3EB5" w:rsidRDefault="00210185" w:rsidP="007D3EB5">
      <w:pPr>
        <w:pStyle w:val="a3"/>
        <w:spacing w:before="25" w:line="256" w:lineRule="auto"/>
        <w:ind w:right="14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организовывать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руководством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совместную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группе: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распределять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роли,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функции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руководителя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подчинённого,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осуществлять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продуктивное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сотрудничество,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взаимопомощь;</w:t>
      </w:r>
    </w:p>
    <w:p w:rsidR="00016B4C" w:rsidRPr="00210185" w:rsidRDefault="00210185" w:rsidP="007D3EB5">
      <w:pPr>
        <w:pStyle w:val="a3"/>
        <w:spacing w:before="25" w:line="256" w:lineRule="auto"/>
        <w:ind w:right="14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проявлять интерес к деятельности своих товарищей и результатам их работы,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доброжелательной форме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комментировать и оценивать их</w:t>
      </w:r>
      <w:r w:rsidRPr="00210185">
        <w:rPr>
          <w:spacing w:val="4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достижения;</w:t>
      </w:r>
    </w:p>
    <w:p w:rsidR="00016B4C" w:rsidRDefault="00210185">
      <w:pPr>
        <w:pStyle w:val="a3"/>
        <w:spacing w:line="259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совместной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высказывать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предложения и пожелания, выслушивать и принимать к сведению мнение других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обучающихся, их советы и пожелания, с уважением относиться к разной оценке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своих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достижений.</w:t>
      </w:r>
    </w:p>
    <w:p w:rsidR="007D3EB5" w:rsidRPr="00210185" w:rsidRDefault="007D3EB5">
      <w:pPr>
        <w:pStyle w:val="a3"/>
        <w:spacing w:line="259" w:lineRule="auto"/>
        <w:ind w:right="142" w:firstLine="569"/>
        <w:jc w:val="both"/>
        <w:rPr>
          <w:sz w:val="24"/>
          <w:szCs w:val="24"/>
        </w:rPr>
      </w:pPr>
    </w:p>
    <w:p w:rsidR="00016B4C" w:rsidRPr="00210185" w:rsidRDefault="00210185" w:rsidP="00746A1C">
      <w:pPr>
        <w:pStyle w:val="2"/>
        <w:numPr>
          <w:ilvl w:val="0"/>
          <w:numId w:val="13"/>
        </w:numPr>
        <w:spacing w:before="97"/>
        <w:jc w:val="center"/>
        <w:rPr>
          <w:sz w:val="24"/>
          <w:szCs w:val="24"/>
        </w:rPr>
      </w:pPr>
      <w:bookmarkStart w:id="5" w:name="_bookmark6"/>
      <w:bookmarkEnd w:id="5"/>
      <w:r w:rsidRPr="00210185">
        <w:rPr>
          <w:sz w:val="24"/>
          <w:szCs w:val="24"/>
        </w:rPr>
        <w:t>ПЛАНИРУЕМЫЕ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РЕЗУЛЬТАТЫ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ОСВОЕНИЯ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ПРОГРАММЫ</w:t>
      </w:r>
    </w:p>
    <w:p w:rsidR="00016B4C" w:rsidRPr="00210185" w:rsidRDefault="00210185" w:rsidP="007D3EB5">
      <w:pPr>
        <w:spacing w:before="32"/>
        <w:ind w:left="110"/>
        <w:jc w:val="center"/>
        <w:rPr>
          <w:b/>
          <w:sz w:val="24"/>
          <w:szCs w:val="24"/>
        </w:rPr>
      </w:pPr>
      <w:r w:rsidRPr="00210185">
        <w:rPr>
          <w:b/>
          <w:spacing w:val="-4"/>
          <w:sz w:val="24"/>
          <w:szCs w:val="24"/>
        </w:rPr>
        <w:t>ПО</w:t>
      </w:r>
      <w:r w:rsidRPr="00210185">
        <w:rPr>
          <w:b/>
          <w:spacing w:val="-8"/>
          <w:sz w:val="24"/>
          <w:szCs w:val="24"/>
        </w:rPr>
        <w:t xml:space="preserve"> </w:t>
      </w:r>
      <w:r w:rsidRPr="00210185">
        <w:rPr>
          <w:b/>
          <w:spacing w:val="-4"/>
          <w:sz w:val="24"/>
          <w:szCs w:val="24"/>
        </w:rPr>
        <w:t>ТЕХНОЛОГИИ</w:t>
      </w:r>
      <w:r w:rsidRPr="00210185">
        <w:rPr>
          <w:b/>
          <w:spacing w:val="-5"/>
          <w:sz w:val="24"/>
          <w:szCs w:val="24"/>
        </w:rPr>
        <w:t xml:space="preserve"> </w:t>
      </w:r>
      <w:r w:rsidRPr="00210185">
        <w:rPr>
          <w:b/>
          <w:spacing w:val="-4"/>
          <w:sz w:val="24"/>
          <w:szCs w:val="24"/>
        </w:rPr>
        <w:t>НА</w:t>
      </w:r>
      <w:r w:rsidRPr="00210185">
        <w:rPr>
          <w:b/>
          <w:spacing w:val="-14"/>
          <w:sz w:val="24"/>
          <w:szCs w:val="24"/>
        </w:rPr>
        <w:t xml:space="preserve"> </w:t>
      </w:r>
      <w:r w:rsidRPr="00210185">
        <w:rPr>
          <w:b/>
          <w:spacing w:val="-4"/>
          <w:sz w:val="24"/>
          <w:szCs w:val="24"/>
        </w:rPr>
        <w:t>УРОВНЕ НАЧАЛЬНОГО</w:t>
      </w:r>
      <w:r w:rsidRPr="00210185">
        <w:rPr>
          <w:b/>
          <w:spacing w:val="-7"/>
          <w:sz w:val="24"/>
          <w:szCs w:val="24"/>
        </w:rPr>
        <w:t xml:space="preserve"> </w:t>
      </w:r>
      <w:r w:rsidRPr="00210185">
        <w:rPr>
          <w:b/>
          <w:spacing w:val="-4"/>
          <w:sz w:val="24"/>
          <w:szCs w:val="24"/>
        </w:rPr>
        <w:t>ОБЩЕГО</w:t>
      </w:r>
      <w:r w:rsidRPr="00210185">
        <w:rPr>
          <w:b/>
          <w:spacing w:val="-7"/>
          <w:sz w:val="24"/>
          <w:szCs w:val="24"/>
        </w:rPr>
        <w:t xml:space="preserve"> </w:t>
      </w:r>
      <w:r w:rsidRPr="00210185">
        <w:rPr>
          <w:b/>
          <w:spacing w:val="-4"/>
          <w:sz w:val="24"/>
          <w:szCs w:val="24"/>
        </w:rPr>
        <w:t>ОБРАЗОВАНИЯ</w:t>
      </w:r>
    </w:p>
    <w:p w:rsidR="00016B4C" w:rsidRPr="00210185" w:rsidRDefault="00713D76">
      <w:pPr>
        <w:pStyle w:val="a3"/>
        <w:spacing w:before="11"/>
        <w:ind w:left="0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100330</wp:posOffset>
                </wp:positionV>
                <wp:extent cx="6286500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156 1156"/>
                            <a:gd name="T1" fmla="*/ T0 w 9900"/>
                            <a:gd name="T2" fmla="+- 0 11056 1156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AEFE4" id="Freeform 5" o:spid="_x0000_s1026" style="position:absolute;margin-left:57.8pt;margin-top:7.9pt;width:4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" path="m,l9900,e" filled="f" strokeweight=".1271mm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016B4C" w:rsidRPr="00210185" w:rsidRDefault="00016B4C">
      <w:pPr>
        <w:pStyle w:val="a3"/>
        <w:spacing w:before="7"/>
        <w:ind w:left="0"/>
        <w:rPr>
          <w:b/>
          <w:sz w:val="24"/>
          <w:szCs w:val="24"/>
        </w:rPr>
      </w:pPr>
    </w:p>
    <w:p w:rsidR="00016B4C" w:rsidRPr="00210185" w:rsidRDefault="00210185" w:rsidP="007D3EB5">
      <w:pPr>
        <w:pStyle w:val="2"/>
        <w:jc w:val="center"/>
        <w:rPr>
          <w:sz w:val="24"/>
          <w:szCs w:val="24"/>
        </w:rPr>
      </w:pPr>
      <w:bookmarkStart w:id="6" w:name="_bookmark7"/>
      <w:bookmarkEnd w:id="6"/>
      <w:r w:rsidRPr="00210185">
        <w:rPr>
          <w:sz w:val="24"/>
          <w:szCs w:val="24"/>
        </w:rPr>
        <w:t>ЛИЧНОСТНЫЕ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РЕЗУЛЬТАТЫ</w:t>
      </w:r>
    </w:p>
    <w:p w:rsidR="00016B4C" w:rsidRPr="00210185" w:rsidRDefault="00210185">
      <w:pPr>
        <w:pStyle w:val="a3"/>
        <w:spacing w:before="154" w:line="259" w:lineRule="auto"/>
        <w:ind w:right="13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Личностные  результаты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освоения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программы  по технологии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32"/>
          <w:sz w:val="24"/>
          <w:szCs w:val="24"/>
        </w:rPr>
        <w:t xml:space="preserve"> </w:t>
      </w:r>
      <w:r w:rsidRPr="00210185">
        <w:rPr>
          <w:sz w:val="24"/>
          <w:szCs w:val="24"/>
        </w:rPr>
        <w:t>уровне</w:t>
      </w:r>
      <w:r w:rsidRPr="00210185">
        <w:rPr>
          <w:spacing w:val="100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начального</w:t>
      </w:r>
      <w:r w:rsidRPr="00210185">
        <w:rPr>
          <w:spacing w:val="100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общего</w:t>
      </w:r>
      <w:r w:rsidRPr="00210185">
        <w:rPr>
          <w:spacing w:val="100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образования</w:t>
      </w:r>
      <w:r w:rsidRPr="00210185">
        <w:rPr>
          <w:spacing w:val="103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достигаются</w:t>
      </w:r>
      <w:r w:rsidRPr="00210185">
        <w:rPr>
          <w:spacing w:val="110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00"/>
          <w:sz w:val="24"/>
          <w:szCs w:val="24"/>
        </w:rPr>
        <w:t xml:space="preserve"> </w:t>
      </w:r>
      <w:r w:rsidRPr="00210185">
        <w:rPr>
          <w:sz w:val="24"/>
          <w:szCs w:val="24"/>
        </w:rPr>
        <w:t>единстве</w:t>
      </w:r>
      <w:r w:rsidRPr="00210185">
        <w:rPr>
          <w:spacing w:val="10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учебной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 воспитательной деятельности в соответствии с традиционными российскими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социокультурными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духовно-нравственными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ценностями,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принятыми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обществе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нормами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поведения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способствуют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процессам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самопознания,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самовоспитания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саморазвития,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формирования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внутренней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позиции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личности</w:t>
      </w:r>
      <w:r w:rsidR="00FB181F">
        <w:rPr>
          <w:sz w:val="24"/>
          <w:szCs w:val="24"/>
        </w:rPr>
        <w:t>,  на базе освоения</w:t>
      </w:r>
      <w:r w:rsidR="00713D76">
        <w:rPr>
          <w:sz w:val="24"/>
          <w:szCs w:val="24"/>
        </w:rPr>
        <w:t xml:space="preserve"> </w:t>
      </w:r>
      <w:r w:rsidR="00FB181F">
        <w:rPr>
          <w:sz w:val="24"/>
          <w:szCs w:val="24"/>
        </w:rPr>
        <w:t>культурологических и конструкторско-технологических знаний</w:t>
      </w:r>
      <w:r w:rsidR="00713D76">
        <w:rPr>
          <w:sz w:val="24"/>
          <w:szCs w:val="24"/>
        </w:rPr>
        <w:t xml:space="preserve">, </w:t>
      </w:r>
      <w:r w:rsidR="00FB181F">
        <w:rPr>
          <w:sz w:val="24"/>
          <w:szCs w:val="24"/>
        </w:rPr>
        <w:t>формирования у них функциональной грамотности</w:t>
      </w:r>
    </w:p>
    <w:p w:rsidR="00016B4C" w:rsidRPr="00210185" w:rsidRDefault="00210185">
      <w:pPr>
        <w:pStyle w:val="a3"/>
        <w:spacing w:line="264" w:lineRule="auto"/>
        <w:ind w:right="14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 результате изучения технологии на уровне начального общего образования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у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обучающегося будут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сформированы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следующие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личностные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результаты:</w:t>
      </w:r>
    </w:p>
    <w:p w:rsidR="00016B4C" w:rsidRPr="00210185" w:rsidRDefault="00210185">
      <w:pPr>
        <w:pStyle w:val="a3"/>
        <w:spacing w:line="256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первоначальные представления о созидательном и нравственном значении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труда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жизни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человека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общества,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уважительное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отношение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труду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творчеству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мастеров;</w:t>
      </w:r>
    </w:p>
    <w:p w:rsidR="00016B4C" w:rsidRPr="00210185" w:rsidRDefault="00210185">
      <w:pPr>
        <w:pStyle w:val="a3"/>
        <w:spacing w:line="256" w:lineRule="auto"/>
        <w:ind w:right="131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осознание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роли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человека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используемых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сохранении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гармонического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сосуществования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рукотворного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природы,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ответственное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отношение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сохранению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окружающей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среды;</w:t>
      </w:r>
    </w:p>
    <w:p w:rsidR="00016B4C" w:rsidRPr="00210185" w:rsidRDefault="00210185">
      <w:pPr>
        <w:pStyle w:val="a3"/>
        <w:spacing w:before="7" w:line="256" w:lineRule="auto"/>
        <w:ind w:right="139" w:firstLine="569"/>
        <w:jc w:val="both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 xml:space="preserve">понимание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культурно</w:t>
      </w:r>
      <w:proofErr w:type="gramEnd"/>
      <w:r w:rsidRPr="00210185">
        <w:rPr>
          <w:sz w:val="24"/>
          <w:szCs w:val="24"/>
        </w:rPr>
        <w:t xml:space="preserve">-исторической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ценности </w:t>
      </w:r>
      <w:r w:rsidR="007D3EB5">
        <w:rPr>
          <w:sz w:val="24"/>
          <w:szCs w:val="24"/>
        </w:rPr>
        <w:t xml:space="preserve"> традиций,  </w:t>
      </w:r>
      <w:r w:rsidRPr="00210185">
        <w:rPr>
          <w:sz w:val="24"/>
          <w:szCs w:val="24"/>
        </w:rPr>
        <w:t>отражённых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предметном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чувство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сопричастности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культуре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своего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народа,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уважительное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отношение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культурным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традициям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народов;</w:t>
      </w:r>
    </w:p>
    <w:p w:rsidR="00016B4C" w:rsidRPr="00210185" w:rsidRDefault="00210185">
      <w:pPr>
        <w:pStyle w:val="a3"/>
        <w:spacing w:before="4" w:line="259" w:lineRule="auto"/>
        <w:ind w:right="141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проявление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способности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эстетической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окружающей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среды,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эстетические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чувства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–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эмоционально-положительное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восприятие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понимание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красоты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природных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объектов,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мировой</w:t>
      </w:r>
      <w:r w:rsidR="007D3EB5">
        <w:rPr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и</w:t>
      </w:r>
      <w:r w:rsidR="007D3EB5">
        <w:rPr>
          <w:sz w:val="24"/>
          <w:szCs w:val="24"/>
        </w:rPr>
        <w:t xml:space="preserve"> 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отечественной</w:t>
      </w:r>
      <w:proofErr w:type="gramEnd"/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художественной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культуры;</w:t>
      </w:r>
    </w:p>
    <w:p w:rsidR="00016B4C" w:rsidRPr="00210185" w:rsidRDefault="00210185">
      <w:pPr>
        <w:pStyle w:val="a3"/>
        <w:spacing w:line="259" w:lineRule="auto"/>
        <w:ind w:right="13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проявление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положительного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отношения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интереса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различным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видам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преобразующей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стремление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самореализации,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мотивация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к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творческому</w:t>
      </w:r>
      <w:r w:rsidRPr="00210185">
        <w:rPr>
          <w:spacing w:val="-24"/>
          <w:sz w:val="24"/>
          <w:szCs w:val="24"/>
        </w:rPr>
        <w:t xml:space="preserve"> </w:t>
      </w:r>
      <w:r w:rsidRPr="00210185">
        <w:rPr>
          <w:sz w:val="24"/>
          <w:szCs w:val="24"/>
        </w:rPr>
        <w:t>труду,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результат,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способность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к различным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видам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практической преобразующей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деятельности;</w:t>
      </w:r>
    </w:p>
    <w:p w:rsidR="00016B4C" w:rsidRPr="00210185" w:rsidRDefault="00210185">
      <w:pPr>
        <w:pStyle w:val="a3"/>
        <w:spacing w:line="259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проявление устойчивых волевых качества и способность к </w:t>
      </w:r>
      <w:proofErr w:type="spellStart"/>
      <w:r w:rsidRPr="00210185">
        <w:rPr>
          <w:sz w:val="24"/>
          <w:szCs w:val="24"/>
        </w:rPr>
        <w:t>саморегуляции</w:t>
      </w:r>
      <w:proofErr w:type="spellEnd"/>
      <w:r w:rsidRPr="00210185">
        <w:rPr>
          <w:sz w:val="24"/>
          <w:szCs w:val="24"/>
        </w:rPr>
        <w:t>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организованность,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аккуратность,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трудолюбие,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ответственность,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умение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справляться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доступными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проблемами;</w:t>
      </w:r>
    </w:p>
    <w:p w:rsidR="00016B4C" w:rsidRPr="00210185" w:rsidRDefault="00210185">
      <w:pPr>
        <w:pStyle w:val="a3"/>
        <w:spacing w:line="256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готовность вступать в сотрудничество с другими людьми 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учётом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этики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общения,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проявление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толерантности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доброжелательности.</w:t>
      </w:r>
    </w:p>
    <w:p w:rsidR="00016B4C" w:rsidRDefault="00016B4C">
      <w:pPr>
        <w:pStyle w:val="a3"/>
        <w:spacing w:before="3"/>
        <w:ind w:left="0"/>
        <w:rPr>
          <w:sz w:val="24"/>
          <w:szCs w:val="24"/>
        </w:rPr>
      </w:pPr>
    </w:p>
    <w:p w:rsidR="005E3C97" w:rsidRPr="00210185" w:rsidRDefault="005E3C97">
      <w:pPr>
        <w:pStyle w:val="a3"/>
        <w:spacing w:before="3"/>
        <w:ind w:left="0"/>
        <w:rPr>
          <w:sz w:val="24"/>
          <w:szCs w:val="24"/>
        </w:rPr>
      </w:pPr>
    </w:p>
    <w:p w:rsidR="00016B4C" w:rsidRPr="00210185" w:rsidRDefault="00210185" w:rsidP="007D3EB5">
      <w:pPr>
        <w:pStyle w:val="2"/>
        <w:jc w:val="center"/>
        <w:rPr>
          <w:sz w:val="24"/>
          <w:szCs w:val="24"/>
        </w:rPr>
      </w:pPr>
      <w:bookmarkStart w:id="7" w:name="_bookmark8"/>
      <w:bookmarkEnd w:id="7"/>
      <w:r w:rsidRPr="00210185">
        <w:rPr>
          <w:sz w:val="24"/>
          <w:szCs w:val="24"/>
        </w:rPr>
        <w:t>МЕТАПРЕДМЕТНЫЕ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РЕЗУЛЬТАТЫ</w:t>
      </w:r>
    </w:p>
    <w:p w:rsidR="00016B4C" w:rsidRPr="00210185" w:rsidRDefault="00210185">
      <w:pPr>
        <w:pStyle w:val="a3"/>
        <w:spacing w:before="153" w:line="259" w:lineRule="auto"/>
        <w:ind w:right="13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 результате изучения технологии на уровне начального общего образования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у обучающегося будут сформированы познавательные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коммуникативные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регулятивные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совместная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деятельность.</w:t>
      </w:r>
    </w:p>
    <w:p w:rsidR="00016B4C" w:rsidRPr="00210185" w:rsidRDefault="00210185" w:rsidP="007D3EB5">
      <w:pPr>
        <w:pStyle w:val="1"/>
        <w:spacing w:before="112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Познавательные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5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</w:p>
    <w:p w:rsidR="00016B4C" w:rsidRPr="00210185" w:rsidRDefault="00210185">
      <w:pPr>
        <w:pStyle w:val="2"/>
        <w:spacing w:before="32"/>
        <w:rPr>
          <w:sz w:val="24"/>
          <w:szCs w:val="24"/>
        </w:rPr>
      </w:pPr>
      <w:r w:rsidRPr="00210185">
        <w:rPr>
          <w:sz w:val="24"/>
          <w:szCs w:val="24"/>
        </w:rPr>
        <w:t>Базовые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логические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исследовательские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210185">
      <w:pPr>
        <w:pStyle w:val="a3"/>
        <w:spacing w:before="24" w:line="256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обучающегося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будут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сформированы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следующие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базовые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логические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исследовательские действия как часть познавательных универсальных учебных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действий:</w:t>
      </w:r>
    </w:p>
    <w:p w:rsidR="00016B4C" w:rsidRPr="00210185" w:rsidRDefault="00210185">
      <w:pPr>
        <w:pStyle w:val="a3"/>
        <w:spacing w:before="11" w:line="256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ориентироваться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терминах и </w:t>
      </w:r>
      <w:proofErr w:type="gramStart"/>
      <w:r w:rsidRPr="00210185">
        <w:rPr>
          <w:sz w:val="24"/>
          <w:szCs w:val="24"/>
        </w:rPr>
        <w:t xml:space="preserve">понятиях,   </w:t>
      </w:r>
      <w:proofErr w:type="gramEnd"/>
      <w:r w:rsidRPr="00210185">
        <w:rPr>
          <w:sz w:val="24"/>
          <w:szCs w:val="24"/>
        </w:rPr>
        <w:t>используемых   в   технологии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(в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пределах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изученного),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изученную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терминологию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своих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устных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письменных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высказываниях;</w:t>
      </w:r>
    </w:p>
    <w:p w:rsidR="00016B4C" w:rsidRPr="00210185" w:rsidRDefault="00210185">
      <w:pPr>
        <w:pStyle w:val="a3"/>
        <w:spacing w:before="4" w:line="264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осуществлять анализ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объектов</w:t>
      </w:r>
      <w:r w:rsidRPr="00210185">
        <w:rPr>
          <w:spacing w:val="70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>и  изделий</w:t>
      </w:r>
      <w:proofErr w:type="gramEnd"/>
      <w:r w:rsidRPr="00210185">
        <w:rPr>
          <w:sz w:val="24"/>
          <w:szCs w:val="24"/>
        </w:rPr>
        <w:t xml:space="preserve"> с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выделением существенных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несущественных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признаков;</w:t>
      </w:r>
    </w:p>
    <w:p w:rsidR="00016B4C" w:rsidRPr="00210185" w:rsidRDefault="00210185" w:rsidP="007D3EB5">
      <w:pPr>
        <w:pStyle w:val="a3"/>
        <w:spacing w:line="256" w:lineRule="auto"/>
        <w:ind w:left="680" w:right="128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сравнивать группы объектов (изделий), выделять в них общее и различия;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делать</w:t>
      </w:r>
      <w:r w:rsidRPr="00210185">
        <w:rPr>
          <w:spacing w:val="58"/>
          <w:sz w:val="24"/>
          <w:szCs w:val="24"/>
        </w:rPr>
        <w:t xml:space="preserve"> </w:t>
      </w:r>
      <w:r w:rsidRPr="00210185">
        <w:rPr>
          <w:sz w:val="24"/>
          <w:szCs w:val="24"/>
        </w:rPr>
        <w:t>обобщения</w:t>
      </w:r>
      <w:r w:rsidRPr="00210185">
        <w:rPr>
          <w:spacing w:val="58"/>
          <w:sz w:val="24"/>
          <w:szCs w:val="24"/>
        </w:rPr>
        <w:t xml:space="preserve"> </w:t>
      </w:r>
      <w:r w:rsidRPr="00210185">
        <w:rPr>
          <w:sz w:val="24"/>
          <w:szCs w:val="24"/>
        </w:rPr>
        <w:t>(технико-технологического</w:t>
      </w:r>
      <w:r w:rsidRPr="00210185">
        <w:rPr>
          <w:spacing w:val="53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58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декоративно-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художественного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характера)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изучаемой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тематике;</w:t>
      </w:r>
    </w:p>
    <w:p w:rsidR="00016B4C" w:rsidRPr="00210185" w:rsidRDefault="00210185">
      <w:pPr>
        <w:pStyle w:val="a3"/>
        <w:spacing w:before="24" w:line="256" w:lineRule="auto"/>
        <w:ind w:right="14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использовать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схемы,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чертежи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собственной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творческой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деятельности;</w:t>
      </w:r>
    </w:p>
    <w:p w:rsidR="00016B4C" w:rsidRPr="00210185" w:rsidRDefault="00210185">
      <w:pPr>
        <w:pStyle w:val="a3"/>
        <w:spacing w:before="2" w:line="261" w:lineRule="auto"/>
        <w:ind w:right="12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комбинировать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освоенные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технической,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декоративно-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художественной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задачей;</w:t>
      </w:r>
    </w:p>
    <w:p w:rsidR="00016B4C" w:rsidRPr="00210185" w:rsidRDefault="00210185">
      <w:pPr>
        <w:pStyle w:val="a3"/>
        <w:spacing w:line="261" w:lineRule="auto"/>
        <w:ind w:right="14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понимать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необходимость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поиска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новых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объектов и законов природы, доступного исторического и современного опыта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деятельности.</w:t>
      </w:r>
    </w:p>
    <w:p w:rsidR="00016B4C" w:rsidRPr="00210185" w:rsidRDefault="00210185" w:rsidP="007D3EB5">
      <w:pPr>
        <w:pStyle w:val="2"/>
        <w:spacing w:before="98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Работа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информацией:</w:t>
      </w:r>
    </w:p>
    <w:p w:rsidR="00016B4C" w:rsidRPr="00210185" w:rsidRDefault="00210185">
      <w:pPr>
        <w:pStyle w:val="a3"/>
        <w:spacing w:before="32" w:line="256" w:lineRule="auto"/>
        <w:ind w:right="14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осуществлять</w:t>
      </w:r>
      <w:r w:rsidRPr="00210185">
        <w:rPr>
          <w:spacing w:val="53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поиск</w:t>
      </w:r>
      <w:r w:rsidRPr="00210185">
        <w:rPr>
          <w:spacing w:val="12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необходимой</w:t>
      </w:r>
      <w:r w:rsidRPr="00210185">
        <w:rPr>
          <w:spacing w:val="12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2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выполнения</w:t>
      </w:r>
      <w:r w:rsidRPr="00210185">
        <w:rPr>
          <w:spacing w:val="12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119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55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учебнике</w:t>
      </w:r>
      <w:r w:rsidRPr="00210185">
        <w:rPr>
          <w:spacing w:val="11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20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других</w:t>
      </w:r>
      <w:r w:rsidRPr="00210185">
        <w:rPr>
          <w:spacing w:val="116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доступных</w:t>
      </w:r>
      <w:r w:rsidRPr="00210185">
        <w:rPr>
          <w:spacing w:val="124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источниках,</w:t>
      </w:r>
      <w:r w:rsidRPr="00210185">
        <w:rPr>
          <w:spacing w:val="121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анализировать</w:t>
      </w:r>
      <w:r w:rsidRPr="00210185">
        <w:rPr>
          <w:spacing w:val="120"/>
          <w:sz w:val="24"/>
          <w:szCs w:val="24"/>
        </w:rPr>
        <w:t xml:space="preserve"> </w:t>
      </w:r>
      <w:r w:rsidRPr="00210185">
        <w:rPr>
          <w:sz w:val="24"/>
          <w:szCs w:val="24"/>
        </w:rPr>
        <w:t>её</w:t>
      </w:r>
      <w:r w:rsidRPr="00210185">
        <w:rPr>
          <w:spacing w:val="11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2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отбирать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решаемой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задачей;</w:t>
      </w:r>
    </w:p>
    <w:p w:rsidR="00016B4C" w:rsidRPr="00210185" w:rsidRDefault="00210185">
      <w:pPr>
        <w:pStyle w:val="a3"/>
        <w:spacing w:before="3" w:line="261" w:lineRule="auto"/>
        <w:ind w:right="13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анализировать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знаково-символические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средства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представления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решения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умственной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материализованной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моделирования,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моделями;</w:t>
      </w:r>
    </w:p>
    <w:p w:rsidR="00016B4C" w:rsidRPr="00210185" w:rsidRDefault="00210185">
      <w:pPr>
        <w:pStyle w:val="a3"/>
        <w:spacing w:line="259" w:lineRule="auto"/>
        <w:ind w:right="13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использовать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средства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информационно-коммуникационных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для    решения </w:t>
      </w:r>
      <w:proofErr w:type="gramStart"/>
      <w:r w:rsidRPr="00210185">
        <w:rPr>
          <w:sz w:val="24"/>
          <w:szCs w:val="24"/>
        </w:rPr>
        <w:t>учебных  и</w:t>
      </w:r>
      <w:proofErr w:type="gramEnd"/>
      <w:r w:rsidRPr="00210185">
        <w:rPr>
          <w:sz w:val="24"/>
          <w:szCs w:val="24"/>
        </w:rPr>
        <w:t xml:space="preserve"> практических задач (в том  числе Интернет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контролируемым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выходом),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оценивать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объективность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возможности её</w:t>
      </w:r>
      <w:r w:rsidRPr="00210185">
        <w:rPr>
          <w:spacing w:val="-3"/>
          <w:sz w:val="24"/>
          <w:szCs w:val="24"/>
        </w:rPr>
        <w:t xml:space="preserve"> </w:t>
      </w:r>
      <w:r w:rsidR="007D3EB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использования для решения конкретных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учебных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задач;</w:t>
      </w:r>
    </w:p>
    <w:p w:rsidR="00016B4C" w:rsidRPr="00210185" w:rsidRDefault="00210185">
      <w:pPr>
        <w:pStyle w:val="a3"/>
        <w:spacing w:line="264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следовать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инструкциям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представленным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информационных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источниках.</w:t>
      </w:r>
    </w:p>
    <w:p w:rsidR="00016B4C" w:rsidRPr="00210185" w:rsidRDefault="00016B4C">
      <w:pPr>
        <w:pStyle w:val="a3"/>
        <w:spacing w:before="9"/>
        <w:ind w:left="0"/>
        <w:rPr>
          <w:sz w:val="24"/>
          <w:szCs w:val="24"/>
        </w:rPr>
      </w:pPr>
    </w:p>
    <w:p w:rsidR="00016B4C" w:rsidRPr="00210185" w:rsidRDefault="00210185" w:rsidP="007D3EB5">
      <w:pPr>
        <w:pStyle w:val="1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Коммуникативные</w:t>
      </w:r>
      <w:r w:rsidRPr="00210185">
        <w:rPr>
          <w:spacing w:val="53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210185" w:rsidP="007D3EB5">
      <w:pPr>
        <w:pStyle w:val="a3"/>
        <w:spacing w:before="24" w:line="259" w:lineRule="auto"/>
        <w:ind w:right="12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вступать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диалог,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собеседнику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вопросы,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реплики-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уточнения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дополнения,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формулировать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собственное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мнение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идеи,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аргументированно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излагать,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выслушивать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мнения,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диалоге;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создавать тексты-описания на основе наблюдений (рассматривания) изделий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декоративно-прикладного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искусства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народов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России;</w:t>
      </w:r>
    </w:p>
    <w:p w:rsidR="00016B4C" w:rsidRPr="00210185" w:rsidRDefault="00210185">
      <w:pPr>
        <w:pStyle w:val="a3"/>
        <w:spacing w:line="254" w:lineRule="auto"/>
        <w:ind w:right="13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строить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рассуждения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связях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природного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суждения (небольшие тексты) об объекте, его строении, свойствах и способах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создания;</w:t>
      </w:r>
    </w:p>
    <w:p w:rsidR="00016B4C" w:rsidRPr="00210185" w:rsidRDefault="00210185">
      <w:pPr>
        <w:pStyle w:val="a3"/>
        <w:spacing w:line="321" w:lineRule="exact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объяснять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последовательность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совершаемых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действий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создании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изделия.</w:t>
      </w:r>
    </w:p>
    <w:p w:rsidR="00016B4C" w:rsidRPr="00210185" w:rsidRDefault="00016B4C">
      <w:pPr>
        <w:pStyle w:val="a3"/>
        <w:spacing w:before="10"/>
        <w:ind w:left="0"/>
        <w:rPr>
          <w:sz w:val="24"/>
          <w:szCs w:val="24"/>
        </w:rPr>
      </w:pPr>
    </w:p>
    <w:p w:rsidR="00016B4C" w:rsidRPr="00210185" w:rsidRDefault="00210185" w:rsidP="007D3EB5">
      <w:pPr>
        <w:pStyle w:val="1"/>
        <w:spacing w:before="1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Регулятивные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универсальные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учебные</w:t>
      </w:r>
      <w:r w:rsidRPr="00210185">
        <w:rPr>
          <w:spacing w:val="48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действия:</w:t>
      </w:r>
    </w:p>
    <w:p w:rsidR="00016B4C" w:rsidRPr="00210185" w:rsidRDefault="00210185">
      <w:pPr>
        <w:pStyle w:val="a3"/>
        <w:spacing w:before="17" w:line="252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рационально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организовывать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(подготовка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рабочего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места,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поддержание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наведение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порядка,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уборка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после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работы);</w:t>
      </w:r>
    </w:p>
    <w:p w:rsidR="00016B4C" w:rsidRPr="00210185" w:rsidRDefault="00210185">
      <w:pPr>
        <w:pStyle w:val="a3"/>
        <w:spacing w:before="1" w:line="256" w:lineRule="auto"/>
        <w:ind w:left="680" w:right="1067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 правила безопасности труда при выполнении работы;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планировать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работу,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соотносить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поставленной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целью;</w:t>
      </w:r>
    </w:p>
    <w:p w:rsidR="00016B4C" w:rsidRPr="00210185" w:rsidRDefault="00210185">
      <w:pPr>
        <w:pStyle w:val="a3"/>
        <w:spacing w:line="254" w:lineRule="auto"/>
        <w:ind w:right="13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устанавливать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причинно-следственные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связи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между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выполняемыми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результатами,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прогнозировать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получения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результатов;</w:t>
      </w:r>
    </w:p>
    <w:p w:rsidR="00016B4C" w:rsidRPr="00210185" w:rsidRDefault="00210185">
      <w:pPr>
        <w:pStyle w:val="a3"/>
        <w:spacing w:line="254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контроля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53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оценки,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вносить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необходимые</w:t>
      </w:r>
      <w:r w:rsidRPr="00210185">
        <w:rPr>
          <w:spacing w:val="44"/>
          <w:sz w:val="24"/>
          <w:szCs w:val="24"/>
        </w:rPr>
        <w:t xml:space="preserve"> </w:t>
      </w:r>
      <w:r w:rsidRPr="00210185">
        <w:rPr>
          <w:sz w:val="24"/>
          <w:szCs w:val="24"/>
        </w:rPr>
        <w:t>коррективы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действие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после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его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завершения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на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основе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его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оценки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учёта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характера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сделанных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ошибок;</w:t>
      </w:r>
    </w:p>
    <w:p w:rsidR="00016B4C" w:rsidRPr="00210185" w:rsidRDefault="00210185">
      <w:pPr>
        <w:pStyle w:val="a3"/>
        <w:spacing w:line="321" w:lineRule="exact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проявлять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волевую</w:t>
      </w:r>
      <w:r w:rsidRPr="00210185">
        <w:rPr>
          <w:spacing w:val="-7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саморегуляцию</w:t>
      </w:r>
      <w:proofErr w:type="spellEnd"/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работы.</w:t>
      </w:r>
    </w:p>
    <w:p w:rsidR="00016B4C" w:rsidRPr="00210185" w:rsidRDefault="00016B4C">
      <w:pPr>
        <w:pStyle w:val="a3"/>
        <w:spacing w:before="3"/>
        <w:ind w:left="0"/>
        <w:rPr>
          <w:sz w:val="24"/>
          <w:szCs w:val="24"/>
        </w:rPr>
      </w:pPr>
    </w:p>
    <w:p w:rsidR="00016B4C" w:rsidRPr="00210185" w:rsidRDefault="00210185" w:rsidP="007D3EB5">
      <w:pPr>
        <w:pStyle w:val="1"/>
        <w:jc w:val="center"/>
        <w:rPr>
          <w:sz w:val="24"/>
          <w:szCs w:val="24"/>
        </w:rPr>
      </w:pPr>
      <w:r w:rsidRPr="00210185">
        <w:rPr>
          <w:sz w:val="24"/>
          <w:szCs w:val="24"/>
        </w:rPr>
        <w:t>Совместная</w:t>
      </w:r>
      <w:r w:rsidRPr="00210185">
        <w:rPr>
          <w:spacing w:val="43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деятельность:</w:t>
      </w:r>
    </w:p>
    <w:p w:rsidR="00016B4C" w:rsidRPr="00210185" w:rsidRDefault="00210185">
      <w:pPr>
        <w:pStyle w:val="a3"/>
        <w:spacing w:before="17" w:line="254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организовывать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руководством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самостоятельно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совместную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группе: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обсуждать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задачу,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распределять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роли,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функции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руководителя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(лидера)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подчинённого,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осуществлять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продуктивное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сотрудничество;</w:t>
      </w:r>
    </w:p>
    <w:p w:rsidR="00016B4C" w:rsidRPr="00210185" w:rsidRDefault="00210185">
      <w:pPr>
        <w:pStyle w:val="a3"/>
        <w:spacing w:line="254" w:lineRule="auto"/>
        <w:ind w:right="14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проявлять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интерес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товарищей,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доброжелательной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комментировать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90"/>
          <w:sz w:val="24"/>
          <w:szCs w:val="24"/>
        </w:rPr>
        <w:t xml:space="preserve"> </w:t>
      </w:r>
      <w:r w:rsidRPr="00210185">
        <w:rPr>
          <w:sz w:val="24"/>
          <w:szCs w:val="24"/>
        </w:rPr>
        <w:t>оценивать</w:t>
      </w:r>
      <w:r w:rsidRPr="00210185">
        <w:rPr>
          <w:spacing w:val="9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86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достижения,</w:t>
      </w:r>
      <w:r w:rsidRPr="00210185">
        <w:rPr>
          <w:spacing w:val="92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высказывать</w:t>
      </w:r>
      <w:r w:rsidRPr="00210185">
        <w:rPr>
          <w:spacing w:val="9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свои</w:t>
      </w:r>
      <w:r w:rsidRPr="00210185">
        <w:rPr>
          <w:spacing w:val="90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предложения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пожелания,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оказывать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помощь;</w:t>
      </w:r>
    </w:p>
    <w:p w:rsidR="00016B4C" w:rsidRPr="00210185" w:rsidRDefault="00210185" w:rsidP="005E3C97">
      <w:pPr>
        <w:pStyle w:val="a3"/>
        <w:spacing w:line="254" w:lineRule="auto"/>
        <w:ind w:right="14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понимать особенности проектной деятельности, выдвигать несложные идеи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решений предлагаемых проектных заданий, мысленно создавать конструктивный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замысел,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осуществлять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выбор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средств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его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воплощения,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предъявлять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аргументы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защиты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продукта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деятельности.</w:t>
      </w:r>
    </w:p>
    <w:p w:rsidR="00016B4C" w:rsidRPr="00210185" w:rsidRDefault="00210185" w:rsidP="007D3EB5">
      <w:pPr>
        <w:pStyle w:val="2"/>
        <w:jc w:val="center"/>
        <w:rPr>
          <w:sz w:val="24"/>
          <w:szCs w:val="24"/>
        </w:rPr>
      </w:pPr>
      <w:bookmarkStart w:id="8" w:name="_bookmark9"/>
      <w:bookmarkEnd w:id="8"/>
      <w:r w:rsidRPr="00210185">
        <w:rPr>
          <w:sz w:val="24"/>
          <w:szCs w:val="24"/>
        </w:rPr>
        <w:t>ПРЕДМЕТНЫЕ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РЕЗУЛЬТАТЫ</w:t>
      </w:r>
    </w:p>
    <w:p w:rsidR="00016B4C" w:rsidRPr="00210185" w:rsidRDefault="00210185" w:rsidP="007D3EB5">
      <w:pPr>
        <w:pStyle w:val="a3"/>
        <w:spacing w:before="146" w:line="252" w:lineRule="auto"/>
        <w:ind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концу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обучения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в</w:t>
      </w:r>
      <w:r w:rsidRPr="00210185">
        <w:rPr>
          <w:b/>
          <w:spacing w:val="10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1</w:t>
      </w:r>
      <w:r w:rsidRPr="00210185">
        <w:rPr>
          <w:b/>
          <w:spacing w:val="15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классе</w:t>
      </w:r>
      <w:r w:rsidRPr="00210185">
        <w:rPr>
          <w:b/>
          <w:spacing w:val="1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обучающийся</w:t>
      </w:r>
      <w:r w:rsidRPr="00210185">
        <w:rPr>
          <w:spacing w:val="14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получит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следующие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предметные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результаты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отдельным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темам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программы 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технологии:</w:t>
      </w:r>
    </w:p>
    <w:p w:rsidR="00016B4C" w:rsidRPr="00210185" w:rsidRDefault="00210185">
      <w:pPr>
        <w:pStyle w:val="a3"/>
        <w:spacing w:before="8" w:line="252" w:lineRule="auto"/>
        <w:ind w:firstLine="569"/>
        <w:rPr>
          <w:sz w:val="24"/>
          <w:szCs w:val="24"/>
        </w:rPr>
      </w:pPr>
      <w:r w:rsidRPr="00210185">
        <w:rPr>
          <w:spacing w:val="-1"/>
          <w:sz w:val="24"/>
          <w:szCs w:val="24"/>
        </w:rPr>
        <w:t>правильно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организовывать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труд: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своевременно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подготавливать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убирать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рабочее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место,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поддерживать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порядок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нём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труда;</w:t>
      </w:r>
    </w:p>
    <w:p w:rsidR="00016B4C" w:rsidRPr="00210185" w:rsidRDefault="00210185" w:rsidP="007D3EB5">
      <w:pPr>
        <w:pStyle w:val="a3"/>
        <w:spacing w:before="1" w:line="256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применять</w:t>
      </w:r>
      <w:r w:rsidRPr="00210185">
        <w:rPr>
          <w:spacing w:val="3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</w:t>
      </w:r>
      <w:r w:rsidRPr="00210185">
        <w:rPr>
          <w:spacing w:val="33"/>
          <w:sz w:val="24"/>
          <w:szCs w:val="24"/>
        </w:rPr>
        <w:t xml:space="preserve"> </w:t>
      </w:r>
      <w:r w:rsidRPr="00210185">
        <w:rPr>
          <w:sz w:val="24"/>
          <w:szCs w:val="24"/>
        </w:rPr>
        <w:t>безопасной</w:t>
      </w:r>
      <w:r w:rsidRPr="00210185">
        <w:rPr>
          <w:spacing w:val="36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34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ножницами,</w:t>
      </w:r>
      <w:r w:rsidRPr="00210185">
        <w:rPr>
          <w:spacing w:val="37"/>
          <w:sz w:val="24"/>
          <w:szCs w:val="24"/>
        </w:rPr>
        <w:t xml:space="preserve"> </w:t>
      </w:r>
      <w:r w:rsidRPr="00210185">
        <w:rPr>
          <w:sz w:val="24"/>
          <w:szCs w:val="24"/>
        </w:rPr>
        <w:t>иглой</w:t>
      </w:r>
      <w:r w:rsidRPr="00210185">
        <w:rPr>
          <w:spacing w:val="36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36"/>
          <w:sz w:val="24"/>
          <w:szCs w:val="24"/>
        </w:rPr>
        <w:t xml:space="preserve"> </w:t>
      </w:r>
      <w:r w:rsidRPr="00210185">
        <w:rPr>
          <w:sz w:val="24"/>
          <w:szCs w:val="24"/>
        </w:rPr>
        <w:t>аккуратной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клеем;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предложенному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рациональной разметки (разметка на изнаночной стороне материала, экономия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разметке);</w:t>
      </w:r>
    </w:p>
    <w:p w:rsidR="00016B4C" w:rsidRPr="00210185" w:rsidRDefault="00210185" w:rsidP="007D3EB5">
      <w:pPr>
        <w:pStyle w:val="a3"/>
        <w:spacing w:line="261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определять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названия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основных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инструментов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приспособлений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 ручного труда (линейка, карандаш, ножницы, игла, шаблон, стека и другие),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работе;</w:t>
      </w:r>
    </w:p>
    <w:p w:rsidR="00016B4C" w:rsidRPr="00210185" w:rsidRDefault="00210185" w:rsidP="007D3EB5">
      <w:pPr>
        <w:pStyle w:val="a3"/>
        <w:spacing w:line="259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определять</w:t>
      </w:r>
      <w:r w:rsidRPr="00210185">
        <w:rPr>
          <w:spacing w:val="20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наименования</w:t>
      </w:r>
      <w:r w:rsidRPr="00210185">
        <w:rPr>
          <w:spacing w:val="20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отдельных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(например,</w:t>
      </w:r>
      <w:r w:rsidRPr="00210185">
        <w:rPr>
          <w:spacing w:val="20"/>
          <w:sz w:val="24"/>
          <w:szCs w:val="24"/>
        </w:rPr>
        <w:t xml:space="preserve"> </w:t>
      </w:r>
      <w:r w:rsidRPr="00210185">
        <w:rPr>
          <w:sz w:val="24"/>
          <w:szCs w:val="24"/>
        </w:rPr>
        <w:t>бумага,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картон,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фольга,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пластилин,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природные,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текстильные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материалы)</w:t>
      </w:r>
      <w:r w:rsidRPr="00210185">
        <w:rPr>
          <w:spacing w:val="1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7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3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(сгибание,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отрывание,</w:t>
      </w:r>
      <w:r w:rsidRPr="00210185">
        <w:rPr>
          <w:spacing w:val="22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сминание</w:t>
      </w:r>
      <w:proofErr w:type="spellEnd"/>
      <w:r w:rsidRPr="00210185">
        <w:rPr>
          <w:sz w:val="24"/>
          <w:szCs w:val="24"/>
        </w:rPr>
        <w:t>,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резание,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лепка</w:t>
      </w:r>
      <w:r w:rsidRPr="00210185">
        <w:rPr>
          <w:spacing w:val="19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5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другие),</w:t>
      </w:r>
      <w:r w:rsidRPr="00210185">
        <w:rPr>
          <w:spacing w:val="23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доступные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технологические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приёмы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ручной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обработки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материалов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при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изготовлении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изделий;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ориентироваться</w:t>
      </w:r>
      <w:r w:rsidRPr="00210185">
        <w:rPr>
          <w:spacing w:val="50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47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наименованиях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основных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технологических</w:t>
      </w:r>
      <w:r w:rsidRPr="00210185">
        <w:rPr>
          <w:spacing w:val="46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операций: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разметка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деталей,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выделение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деталей,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сборка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изделия;</w:t>
      </w:r>
    </w:p>
    <w:p w:rsidR="00016B4C" w:rsidRPr="00210185" w:rsidRDefault="00210185">
      <w:pPr>
        <w:pStyle w:val="a3"/>
        <w:spacing w:before="14" w:line="256" w:lineRule="auto"/>
        <w:ind w:right="151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сгибанием,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шаблону,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глаз,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выделение деталей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способами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обрывания,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вырезания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другое,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сборку изделий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 клея,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ниток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другое;</w:t>
      </w:r>
    </w:p>
    <w:p w:rsidR="00016B4C" w:rsidRPr="00210185" w:rsidRDefault="00210185">
      <w:pPr>
        <w:pStyle w:val="a3"/>
        <w:spacing w:before="4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lastRenderedPageBreak/>
        <w:t>оформлять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строчкой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прямого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стежка;</w:t>
      </w:r>
    </w:p>
    <w:p w:rsidR="00016B4C" w:rsidRPr="00210185" w:rsidRDefault="00210185" w:rsidP="007D3EB5">
      <w:pPr>
        <w:pStyle w:val="a3"/>
        <w:spacing w:before="31"/>
        <w:ind w:left="680"/>
        <w:jc w:val="both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 xml:space="preserve">понимать </w:t>
      </w:r>
      <w:r w:rsidRPr="00210185">
        <w:rPr>
          <w:spacing w:val="15"/>
          <w:sz w:val="24"/>
          <w:szCs w:val="24"/>
        </w:rPr>
        <w:t xml:space="preserve"> </w:t>
      </w:r>
      <w:r w:rsidRPr="00210185">
        <w:rPr>
          <w:sz w:val="24"/>
          <w:szCs w:val="24"/>
        </w:rPr>
        <w:t>смысл</w:t>
      </w:r>
      <w:proofErr w:type="gramEnd"/>
      <w:r w:rsidRPr="00210185">
        <w:rPr>
          <w:sz w:val="24"/>
          <w:szCs w:val="24"/>
        </w:rPr>
        <w:t xml:space="preserve"> </w:t>
      </w:r>
      <w:r w:rsidRPr="00210185">
        <w:rPr>
          <w:spacing w:val="1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понятий 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«изделие»,   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«деталь  </w:t>
      </w:r>
      <w:r w:rsidRPr="00210185">
        <w:rPr>
          <w:spacing w:val="17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изделия»,  «образец»,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«заготовка»,</w:t>
      </w:r>
      <w:r w:rsidRPr="00210185">
        <w:rPr>
          <w:spacing w:val="44"/>
          <w:sz w:val="24"/>
          <w:szCs w:val="24"/>
        </w:rPr>
        <w:t xml:space="preserve"> </w:t>
      </w:r>
      <w:r w:rsidRPr="00210185">
        <w:rPr>
          <w:sz w:val="24"/>
          <w:szCs w:val="24"/>
        </w:rPr>
        <w:t>«материал»,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«инструмент»,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«приспособление»,</w:t>
      </w:r>
      <w:r w:rsidRPr="00210185">
        <w:rPr>
          <w:spacing w:val="45"/>
          <w:sz w:val="24"/>
          <w:szCs w:val="24"/>
        </w:rPr>
        <w:t xml:space="preserve"> </w:t>
      </w:r>
      <w:r w:rsidRPr="00210185">
        <w:rPr>
          <w:sz w:val="24"/>
          <w:szCs w:val="24"/>
        </w:rPr>
        <w:t>«конструирование»,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«аппликация»;</w:t>
      </w:r>
    </w:p>
    <w:p w:rsidR="00016B4C" w:rsidRPr="00210185" w:rsidRDefault="00210185">
      <w:pPr>
        <w:pStyle w:val="a3"/>
        <w:spacing w:before="23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задания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опорой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готовый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план;</w:t>
      </w:r>
    </w:p>
    <w:p w:rsidR="00016B4C" w:rsidRPr="00210185" w:rsidRDefault="00210185">
      <w:pPr>
        <w:pStyle w:val="a3"/>
        <w:spacing w:before="31" w:line="256" w:lineRule="auto"/>
        <w:ind w:right="13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обслуживать себя во время работы: соблюдать порядок на рабочем месте,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ухаживать за инструментами и правильно хранить их, соблюдать правила гигиены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труда;</w:t>
      </w:r>
    </w:p>
    <w:p w:rsidR="00016B4C" w:rsidRPr="00210185" w:rsidRDefault="00210185">
      <w:pPr>
        <w:pStyle w:val="a3"/>
        <w:spacing w:before="4" w:line="259" w:lineRule="auto"/>
        <w:ind w:right="147" w:firstLine="569"/>
        <w:jc w:val="both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 xml:space="preserve">рассматривать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proofErr w:type="gramEnd"/>
      <w:r w:rsidRPr="00210185">
        <w:rPr>
          <w:sz w:val="24"/>
          <w:szCs w:val="24"/>
        </w:rPr>
        <w:t xml:space="preserve"> анализировать </w:t>
      </w:r>
      <w:r w:rsidR="007D3EB5">
        <w:rPr>
          <w:sz w:val="24"/>
          <w:szCs w:val="24"/>
        </w:rPr>
        <w:t xml:space="preserve">простые  по  конструкции </w:t>
      </w:r>
      <w:r w:rsidRPr="00210185">
        <w:rPr>
          <w:sz w:val="24"/>
          <w:szCs w:val="24"/>
        </w:rPr>
        <w:t>образцы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вопросам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учителя),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анализировать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выделять основные и дополнительные детали, называть их форму, определять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взаимное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расположение,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виды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соединения,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изготовления;</w:t>
      </w:r>
    </w:p>
    <w:p w:rsidR="00016B4C" w:rsidRPr="00210185" w:rsidRDefault="00210185">
      <w:pPr>
        <w:pStyle w:val="a3"/>
        <w:spacing w:line="261" w:lineRule="auto"/>
        <w:ind w:right="13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распознавать изученные виды материалов (природные, пластические, бумага,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тонкий картон, текстильные, клей и другие), их свойства (цвет, фактура, форма,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гибкость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другие);</w:t>
      </w:r>
    </w:p>
    <w:p w:rsidR="00016B4C" w:rsidRPr="00210185" w:rsidRDefault="00210185">
      <w:pPr>
        <w:pStyle w:val="a3"/>
        <w:spacing w:line="256" w:lineRule="auto"/>
        <w:ind w:right="14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называть ручные инструменты (ножницы, игла, линейка) и приспособления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(шаблон,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стека,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булавки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 другие),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безопасно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хранить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 работать ими;</w:t>
      </w:r>
    </w:p>
    <w:p w:rsidR="00016B4C" w:rsidRPr="00210185" w:rsidRDefault="00210185">
      <w:pPr>
        <w:pStyle w:val="a3"/>
        <w:spacing w:before="1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различать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материалы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инструменты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назначению;</w:t>
      </w:r>
    </w:p>
    <w:p w:rsidR="00016B4C" w:rsidRPr="00210185" w:rsidRDefault="00210185">
      <w:pPr>
        <w:pStyle w:val="a3"/>
        <w:spacing w:before="24" w:line="256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называть и выполнять последовательность изготовления несложных изделий: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разметка,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резание,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сборка,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отделка;</w:t>
      </w:r>
    </w:p>
    <w:p w:rsidR="00016B4C" w:rsidRPr="00210185" w:rsidRDefault="00210185" w:rsidP="007D3EB5">
      <w:pPr>
        <w:pStyle w:val="a3"/>
        <w:spacing w:before="9" w:line="259" w:lineRule="auto"/>
        <w:ind w:right="12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качественно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операции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приёмы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несложных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изделий: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экономно выполнять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разметку деталей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на глаз,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руки,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по шаблону,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 линейке (как направляющему инструменту без откладывания размеров), точно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ножницами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линиям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придавать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форму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деталям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сгибанием,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складыванием,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вытягиванием,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отрыванием,</w:t>
      </w:r>
      <w:r w:rsidRPr="00210185">
        <w:rPr>
          <w:spacing w:val="1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сминанием</w:t>
      </w:r>
      <w:proofErr w:type="spellEnd"/>
      <w:r w:rsidRPr="00210185">
        <w:rPr>
          <w:sz w:val="24"/>
          <w:szCs w:val="24"/>
        </w:rPr>
        <w:t>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лепкой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прочее,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собирать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клея,</w:t>
      </w:r>
      <w:r w:rsidRPr="00210185">
        <w:rPr>
          <w:spacing w:val="6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пластических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масс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другое,</w:t>
      </w:r>
      <w:r w:rsidRPr="00210185">
        <w:rPr>
          <w:spacing w:val="6"/>
          <w:sz w:val="24"/>
          <w:szCs w:val="24"/>
        </w:rPr>
        <w:t xml:space="preserve"> </w:t>
      </w:r>
      <w:r w:rsidRPr="00210185">
        <w:rPr>
          <w:sz w:val="24"/>
          <w:szCs w:val="24"/>
        </w:rPr>
        <w:t>эстетично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аккуратно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отделку раскрашиванием,</w:t>
      </w:r>
      <w:r w:rsidRPr="00210185">
        <w:rPr>
          <w:spacing w:val="4"/>
          <w:sz w:val="24"/>
          <w:szCs w:val="24"/>
        </w:rPr>
        <w:t xml:space="preserve"> </w:t>
      </w:r>
      <w:r w:rsidRPr="00210185">
        <w:rPr>
          <w:sz w:val="24"/>
          <w:szCs w:val="24"/>
        </w:rPr>
        <w:t>аппликацией,</w:t>
      </w:r>
      <w:r w:rsidRPr="00210185">
        <w:rPr>
          <w:spacing w:val="5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строчкой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прямого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стежка;</w:t>
      </w:r>
    </w:p>
    <w:p w:rsidR="00016B4C" w:rsidRPr="00210185" w:rsidRDefault="00210185" w:rsidP="007D3EB5">
      <w:pPr>
        <w:pStyle w:val="a3"/>
        <w:spacing w:line="313" w:lineRule="exact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использовать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сушки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плоских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пресс;</w:t>
      </w:r>
    </w:p>
    <w:p w:rsidR="00016B4C" w:rsidRPr="00210185" w:rsidRDefault="00210185" w:rsidP="007D3EB5">
      <w:pPr>
        <w:pStyle w:val="a3"/>
        <w:spacing w:before="24" w:line="256" w:lineRule="auto"/>
        <w:ind w:firstLine="569"/>
        <w:jc w:val="both"/>
        <w:rPr>
          <w:sz w:val="24"/>
          <w:szCs w:val="24"/>
        </w:rPr>
      </w:pPr>
      <w:r w:rsidRPr="00210185">
        <w:rPr>
          <w:spacing w:val="-1"/>
          <w:sz w:val="24"/>
          <w:szCs w:val="24"/>
        </w:rPr>
        <w:t>с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помощью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учителя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выполнять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практическую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работу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самоконтроль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опорой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инструкционную карту,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образец,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шаблон;</w:t>
      </w:r>
    </w:p>
    <w:p w:rsidR="00016B4C" w:rsidRPr="00210185" w:rsidRDefault="00210185" w:rsidP="007D3EB5">
      <w:pPr>
        <w:pStyle w:val="a3"/>
        <w:spacing w:before="9" w:line="256" w:lineRule="auto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различать разборные и неразборные конструкции несложных изделий;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понимать</w:t>
      </w:r>
      <w:r w:rsidRPr="00210185">
        <w:rPr>
          <w:spacing w:val="1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простейшие</w:t>
      </w:r>
      <w:r w:rsidRPr="00210185">
        <w:rPr>
          <w:spacing w:val="12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виды</w:t>
      </w:r>
      <w:r w:rsidRPr="00210185">
        <w:rPr>
          <w:spacing w:val="12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технической</w:t>
      </w:r>
      <w:r w:rsidRPr="00210185">
        <w:rPr>
          <w:spacing w:val="14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документации</w:t>
      </w:r>
      <w:r w:rsidRPr="00210185">
        <w:rPr>
          <w:spacing w:val="14"/>
          <w:sz w:val="24"/>
          <w:szCs w:val="24"/>
        </w:rPr>
        <w:t xml:space="preserve"> </w:t>
      </w:r>
      <w:r w:rsidRPr="00210185">
        <w:rPr>
          <w:sz w:val="24"/>
          <w:szCs w:val="24"/>
        </w:rPr>
        <w:t>(рисунок,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схема),</w:t>
      </w:r>
    </w:p>
    <w:p w:rsidR="00016B4C" w:rsidRPr="00210185" w:rsidRDefault="00210185" w:rsidP="007D3EB5">
      <w:pPr>
        <w:pStyle w:val="a3"/>
        <w:spacing w:before="3" w:line="264" w:lineRule="auto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конструировать</w:t>
      </w:r>
      <w:r w:rsidRPr="00210185">
        <w:rPr>
          <w:spacing w:val="5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51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моделировать</w:t>
      </w:r>
      <w:r w:rsidRPr="00210185">
        <w:rPr>
          <w:spacing w:val="59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59"/>
          <w:sz w:val="24"/>
          <w:szCs w:val="24"/>
        </w:rPr>
        <w:t xml:space="preserve"> </w:t>
      </w:r>
      <w:r w:rsidRPr="00210185">
        <w:rPr>
          <w:sz w:val="24"/>
          <w:szCs w:val="24"/>
        </w:rPr>
        <w:t>из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различных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5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54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образцу,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рисунку;</w:t>
      </w:r>
    </w:p>
    <w:p w:rsidR="00016B4C" w:rsidRPr="00210185" w:rsidRDefault="00210185">
      <w:pPr>
        <w:pStyle w:val="a3"/>
        <w:spacing w:line="256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осуществлять</w:t>
      </w:r>
      <w:r w:rsidRPr="00210185">
        <w:rPr>
          <w:spacing w:val="25"/>
          <w:sz w:val="24"/>
          <w:szCs w:val="24"/>
        </w:rPr>
        <w:t xml:space="preserve"> </w:t>
      </w:r>
      <w:r w:rsidRPr="00210185">
        <w:rPr>
          <w:sz w:val="24"/>
          <w:szCs w:val="24"/>
        </w:rPr>
        <w:t>элементарное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сотрудничество,</w:t>
      </w:r>
      <w:r w:rsidRPr="00210185">
        <w:rPr>
          <w:spacing w:val="32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участвовать</w:t>
      </w:r>
      <w:r w:rsidRPr="00210185">
        <w:rPr>
          <w:spacing w:val="25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коллективных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работах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руководством</w:t>
      </w:r>
      <w:r w:rsidRPr="00210185">
        <w:rPr>
          <w:spacing w:val="9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учителя;</w:t>
      </w:r>
    </w:p>
    <w:p w:rsidR="00016B4C" w:rsidRPr="00210185" w:rsidRDefault="00210185">
      <w:pPr>
        <w:pStyle w:val="a3"/>
        <w:ind w:left="680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несложные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коллективные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проектного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характера.</w:t>
      </w:r>
    </w:p>
    <w:p w:rsidR="00016B4C" w:rsidRPr="00210185" w:rsidRDefault="00016B4C">
      <w:pPr>
        <w:pStyle w:val="a3"/>
        <w:spacing w:before="2"/>
        <w:ind w:left="0"/>
        <w:rPr>
          <w:sz w:val="24"/>
          <w:szCs w:val="24"/>
        </w:rPr>
      </w:pPr>
    </w:p>
    <w:p w:rsidR="00016B4C" w:rsidRPr="00210185" w:rsidRDefault="00210185">
      <w:pPr>
        <w:pStyle w:val="a3"/>
        <w:spacing w:line="256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К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концу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во</w:t>
      </w:r>
      <w:r w:rsidRPr="00210185">
        <w:rPr>
          <w:b/>
          <w:spacing w:val="-13"/>
          <w:sz w:val="24"/>
          <w:szCs w:val="24"/>
        </w:rPr>
        <w:t xml:space="preserve"> </w:t>
      </w:r>
      <w:r w:rsidRPr="00210185">
        <w:rPr>
          <w:b/>
          <w:sz w:val="24"/>
          <w:szCs w:val="24"/>
        </w:rPr>
        <w:t>2</w:t>
      </w:r>
      <w:r w:rsidRPr="00210185">
        <w:rPr>
          <w:b/>
          <w:spacing w:val="-1"/>
          <w:sz w:val="24"/>
          <w:szCs w:val="24"/>
        </w:rPr>
        <w:t xml:space="preserve"> </w:t>
      </w:r>
      <w:proofErr w:type="gramStart"/>
      <w:r w:rsidRPr="00210185">
        <w:rPr>
          <w:b/>
          <w:sz w:val="24"/>
          <w:szCs w:val="24"/>
        </w:rPr>
        <w:t>классе</w:t>
      </w:r>
      <w:r w:rsidR="007D3EB5">
        <w:rPr>
          <w:b/>
          <w:sz w:val="24"/>
          <w:szCs w:val="24"/>
        </w:rPr>
        <w:t xml:space="preserve"> </w:t>
      </w:r>
      <w:r w:rsidRPr="00210185">
        <w:rPr>
          <w:b/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обучающийся</w:t>
      </w:r>
      <w:proofErr w:type="gramEnd"/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получит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следующие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предметные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результаты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отдельным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темам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программы 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технологии:</w:t>
      </w:r>
    </w:p>
    <w:p w:rsidR="00016B4C" w:rsidRPr="00210185" w:rsidRDefault="007D3EB5" w:rsidP="007D3EB5">
      <w:pPr>
        <w:pStyle w:val="a3"/>
        <w:tabs>
          <w:tab w:val="left" w:pos="1351"/>
          <w:tab w:val="left" w:pos="2311"/>
          <w:tab w:val="left" w:pos="3512"/>
          <w:tab w:val="left" w:pos="5950"/>
          <w:tab w:val="left" w:pos="8626"/>
        </w:tabs>
        <w:spacing w:before="2"/>
        <w:ind w:left="0" w:right="148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</w:t>
      </w:r>
      <w:r w:rsidR="00210185" w:rsidRPr="00210185">
        <w:rPr>
          <w:sz w:val="24"/>
          <w:szCs w:val="24"/>
        </w:rPr>
        <w:t>онимать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смысл</w:t>
      </w:r>
      <w:r>
        <w:rPr>
          <w:sz w:val="24"/>
          <w:szCs w:val="24"/>
        </w:rPr>
        <w:t xml:space="preserve"> </w:t>
      </w:r>
      <w:proofErr w:type="gramStart"/>
      <w:r w:rsidR="00210185" w:rsidRPr="00210185">
        <w:rPr>
          <w:sz w:val="24"/>
          <w:szCs w:val="24"/>
        </w:rPr>
        <w:t>понятий</w:t>
      </w:r>
      <w:r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«</w:t>
      </w:r>
      <w:proofErr w:type="gramEnd"/>
      <w:r w:rsidR="00210185" w:rsidRPr="00210185">
        <w:rPr>
          <w:sz w:val="24"/>
          <w:szCs w:val="24"/>
        </w:rPr>
        <w:t>инструкционная»</w:t>
      </w:r>
      <w:r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(«технологическая»)</w:t>
      </w:r>
      <w:r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карта,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«чертёж»,</w:t>
      </w:r>
      <w:r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«эскиз»,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«линии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чертежа»,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«развёртка»,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«макет»,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«модель»,</w:t>
      </w:r>
      <w:r>
        <w:rPr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«технология», «технологические операции», «способы обработки» и использовать</w:t>
      </w:r>
      <w:r w:rsidR="00210185" w:rsidRPr="00210185">
        <w:rPr>
          <w:spacing w:val="-67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их</w:t>
      </w:r>
      <w:r w:rsidR="00210185" w:rsidRPr="00210185">
        <w:rPr>
          <w:spacing w:val="-4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в</w:t>
      </w:r>
      <w:r w:rsidR="00210185" w:rsidRPr="00210185">
        <w:rPr>
          <w:spacing w:val="-2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практической</w:t>
      </w:r>
      <w:r w:rsidR="00210185" w:rsidRPr="00210185">
        <w:rPr>
          <w:spacing w:val="2"/>
          <w:sz w:val="24"/>
          <w:szCs w:val="24"/>
        </w:rPr>
        <w:t xml:space="preserve"> </w:t>
      </w:r>
      <w:r w:rsidR="00210185" w:rsidRPr="00210185">
        <w:rPr>
          <w:sz w:val="24"/>
          <w:szCs w:val="24"/>
        </w:rPr>
        <w:t>деятельности;</w:t>
      </w:r>
    </w:p>
    <w:p w:rsidR="00016B4C" w:rsidRPr="00210185" w:rsidRDefault="00210185">
      <w:pPr>
        <w:pStyle w:val="a3"/>
        <w:spacing w:before="2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задания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самостоятельно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составленному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плану;</w:t>
      </w:r>
    </w:p>
    <w:p w:rsidR="00016B4C" w:rsidRPr="00210185" w:rsidRDefault="00210185">
      <w:pPr>
        <w:pStyle w:val="a3"/>
        <w:spacing w:before="31" w:line="259" w:lineRule="auto"/>
        <w:ind w:right="12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распознавать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элементарные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рукотворного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(прочность, удобство, эстетическая выразительность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– симметрия, асимметрия,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равновесие),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наблюдать</w:t>
      </w:r>
      <w:r w:rsidRPr="00210185">
        <w:rPr>
          <w:spacing w:val="71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 xml:space="preserve">гармонию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предметов</w:t>
      </w:r>
      <w:proofErr w:type="gramEnd"/>
      <w:r w:rsidRPr="00210185">
        <w:rPr>
          <w:sz w:val="24"/>
          <w:szCs w:val="24"/>
        </w:rPr>
        <w:t xml:space="preserve">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и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окружающей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среды,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характерные особенности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изученных видов декоративно-прикладного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искусства;</w:t>
      </w:r>
    </w:p>
    <w:p w:rsidR="00016B4C" w:rsidRPr="00210185" w:rsidRDefault="00210185">
      <w:pPr>
        <w:pStyle w:val="a3"/>
        <w:spacing w:line="256" w:lineRule="auto"/>
        <w:ind w:right="14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выделять,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применять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рукотворного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предметно-творческой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деятельности;</w:t>
      </w:r>
    </w:p>
    <w:p w:rsidR="00016B4C" w:rsidRPr="00210185" w:rsidRDefault="00210185">
      <w:pPr>
        <w:pStyle w:val="a3"/>
        <w:spacing w:line="264" w:lineRule="auto"/>
        <w:ind w:right="13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самостоятельно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готовить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рабочее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место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видом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деятельности,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поддерживать порядок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во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время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работы,</w:t>
      </w:r>
      <w:r w:rsidRPr="00210185">
        <w:rPr>
          <w:spacing w:val="8"/>
          <w:sz w:val="24"/>
          <w:szCs w:val="24"/>
        </w:rPr>
        <w:t xml:space="preserve"> </w:t>
      </w:r>
      <w:r w:rsidRPr="00210185">
        <w:rPr>
          <w:sz w:val="24"/>
          <w:szCs w:val="24"/>
        </w:rPr>
        <w:t>убирать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рабочее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место;</w:t>
      </w:r>
    </w:p>
    <w:p w:rsidR="00016B4C" w:rsidRPr="00210185" w:rsidRDefault="00210185">
      <w:pPr>
        <w:pStyle w:val="a3"/>
        <w:spacing w:line="256" w:lineRule="auto"/>
        <w:ind w:right="13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анализировать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задание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(образец)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предложенным</w:t>
      </w:r>
      <w:r w:rsidRPr="00210185">
        <w:rPr>
          <w:spacing w:val="71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 xml:space="preserve">вопросам,   </w:t>
      </w:r>
      <w:proofErr w:type="gramEnd"/>
      <w:r w:rsidRPr="00210185">
        <w:rPr>
          <w:sz w:val="24"/>
          <w:szCs w:val="24"/>
        </w:rPr>
        <w:t>памятке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71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инструкции,   самостоятельно   выполнять   доступные   задания   с   опорой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инструкционную (технологическую) карту;</w:t>
      </w:r>
    </w:p>
    <w:p w:rsidR="00016B4C" w:rsidRPr="00210185" w:rsidRDefault="00210185">
      <w:pPr>
        <w:pStyle w:val="a3"/>
        <w:spacing w:before="2" w:line="256" w:lineRule="auto"/>
        <w:ind w:right="14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самостоятельно отбирать материалы и инструменты для работы, исследовать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свойства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новых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изучаемых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материалов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(толстый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картон,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натуральные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ткани,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нитки,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проволока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другие);</w:t>
      </w:r>
    </w:p>
    <w:p w:rsidR="00016B4C" w:rsidRPr="00210185" w:rsidRDefault="00210185">
      <w:pPr>
        <w:pStyle w:val="a3"/>
        <w:spacing w:before="10" w:line="256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читать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простейшие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чертежи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(эскизы),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называть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линии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чертежа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(линия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контура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надреза,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линия выносная и размерная,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линия сгиба,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линия симметрии);</w:t>
      </w:r>
    </w:p>
    <w:p w:rsidR="00016B4C" w:rsidRPr="00210185" w:rsidRDefault="00210185" w:rsidP="007D3EB5">
      <w:pPr>
        <w:pStyle w:val="a3"/>
        <w:spacing w:before="3" w:line="261" w:lineRule="auto"/>
        <w:ind w:right="12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 экономную разметку прямоугольника (от двух прямых углов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одного</w:t>
      </w:r>
      <w:r w:rsidRPr="00210185">
        <w:rPr>
          <w:spacing w:val="1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прямого</w:t>
      </w:r>
      <w:r w:rsidRPr="00210185">
        <w:rPr>
          <w:spacing w:val="19"/>
          <w:sz w:val="24"/>
          <w:szCs w:val="24"/>
        </w:rPr>
        <w:t xml:space="preserve"> </w:t>
      </w:r>
      <w:r w:rsidRPr="00210185">
        <w:rPr>
          <w:sz w:val="24"/>
          <w:szCs w:val="24"/>
        </w:rPr>
        <w:t>угла)</w:t>
      </w:r>
      <w:r w:rsidRPr="00210185">
        <w:rPr>
          <w:spacing w:val="17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чертёжных</w:t>
      </w:r>
      <w:r w:rsidRPr="00210185">
        <w:rPr>
          <w:spacing w:val="13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инструментов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(линейки,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угольника)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опорой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простейший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(эскиз),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чертить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окружность</w:t>
      </w:r>
      <w:r w:rsidRPr="00210185">
        <w:rPr>
          <w:spacing w:val="9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циркуля;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-6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биговку</w:t>
      </w:r>
      <w:proofErr w:type="spellEnd"/>
      <w:r w:rsidRPr="00210185">
        <w:rPr>
          <w:sz w:val="24"/>
          <w:szCs w:val="24"/>
        </w:rPr>
        <w:t>;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построение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простейшего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лекала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(выкройки)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правильной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геометрической формы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разметку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кроя на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ткани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нему/ней;</w:t>
      </w:r>
    </w:p>
    <w:p w:rsidR="00016B4C" w:rsidRPr="00210185" w:rsidRDefault="00210185">
      <w:pPr>
        <w:pStyle w:val="a3"/>
        <w:spacing w:line="252" w:lineRule="auto"/>
        <w:ind w:left="680" w:right="144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оформлять изделия и соединять детали освоенными ручными строчками;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понимать</w:t>
      </w:r>
      <w:r w:rsidRPr="00210185">
        <w:rPr>
          <w:spacing w:val="67"/>
          <w:sz w:val="24"/>
          <w:szCs w:val="24"/>
        </w:rPr>
        <w:t xml:space="preserve"> </w:t>
      </w:r>
      <w:r w:rsidRPr="00210185">
        <w:rPr>
          <w:sz w:val="24"/>
          <w:szCs w:val="24"/>
        </w:rPr>
        <w:t>смысл</w:t>
      </w:r>
      <w:r w:rsidRPr="00210185">
        <w:rPr>
          <w:spacing w:val="64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понятия</w:t>
      </w:r>
      <w:r w:rsidRPr="00210185">
        <w:rPr>
          <w:spacing w:val="60"/>
          <w:sz w:val="24"/>
          <w:szCs w:val="24"/>
        </w:rPr>
        <w:t xml:space="preserve"> </w:t>
      </w:r>
      <w:r w:rsidRPr="00210185">
        <w:rPr>
          <w:sz w:val="24"/>
          <w:szCs w:val="24"/>
        </w:rPr>
        <w:t>«развёртка»</w:t>
      </w:r>
      <w:r w:rsidRPr="00210185">
        <w:rPr>
          <w:spacing w:val="64"/>
          <w:sz w:val="24"/>
          <w:szCs w:val="24"/>
        </w:rPr>
        <w:t xml:space="preserve"> </w:t>
      </w:r>
      <w:r w:rsidRPr="00210185">
        <w:rPr>
          <w:sz w:val="24"/>
          <w:szCs w:val="24"/>
        </w:rPr>
        <w:t>(трёхмерного</w:t>
      </w:r>
      <w:r w:rsidRPr="00210185">
        <w:rPr>
          <w:spacing w:val="6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предмета),</w:t>
      </w:r>
      <w:r w:rsidRPr="00210185">
        <w:rPr>
          <w:spacing w:val="68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соотносить</w:t>
      </w:r>
    </w:p>
    <w:p w:rsidR="00016B4C" w:rsidRPr="00210185" w:rsidRDefault="00210185">
      <w:pPr>
        <w:pStyle w:val="a3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объёмную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конструкцию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изображениями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её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развёртки;</w:t>
      </w:r>
    </w:p>
    <w:p w:rsidR="00016B4C" w:rsidRPr="00210185" w:rsidRDefault="00210185">
      <w:pPr>
        <w:pStyle w:val="a3"/>
        <w:spacing w:before="14" w:line="252" w:lineRule="auto"/>
        <w:ind w:left="680" w:right="143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отличать макет от модели, строить трёхмерный макет из готовой развёртки;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определять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неподвижный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подвижный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соединения</w:t>
      </w:r>
      <w:r w:rsidRPr="00210185">
        <w:rPr>
          <w:spacing w:val="6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</w:p>
    <w:p w:rsidR="00016B4C" w:rsidRPr="00210185" w:rsidRDefault="00210185">
      <w:pPr>
        <w:pStyle w:val="a3"/>
        <w:spacing w:before="8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подвижное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неподвижное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соединения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известными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способами;</w:t>
      </w:r>
    </w:p>
    <w:p w:rsidR="00016B4C" w:rsidRPr="00210185" w:rsidRDefault="00210185">
      <w:pPr>
        <w:pStyle w:val="a3"/>
        <w:spacing w:before="17" w:line="252" w:lineRule="auto"/>
        <w:ind w:right="146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конструировать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и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моделировать    изделия    из    различных    материалов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простейшему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чертежу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эскизу;</w:t>
      </w:r>
    </w:p>
    <w:p w:rsidR="00016B4C" w:rsidRPr="00210185" w:rsidRDefault="00210185">
      <w:pPr>
        <w:pStyle w:val="a3"/>
        <w:spacing w:before="8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решать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несложные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конструкторско-технологические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задачи;</w:t>
      </w:r>
    </w:p>
    <w:p w:rsidR="00016B4C" w:rsidRPr="00210185" w:rsidRDefault="00210185">
      <w:pPr>
        <w:pStyle w:val="a3"/>
        <w:spacing w:before="16" w:line="254" w:lineRule="auto"/>
        <w:ind w:right="13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применять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освоенные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знания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умения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(технологические,</w:t>
      </w:r>
      <w:r w:rsidRPr="00210185">
        <w:rPr>
          <w:spacing w:val="1"/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 xml:space="preserve">графические,   </w:t>
      </w:r>
      <w:proofErr w:type="gramEnd"/>
      <w:r w:rsidRPr="00210185">
        <w:rPr>
          <w:sz w:val="24"/>
          <w:szCs w:val="24"/>
        </w:rPr>
        <w:t xml:space="preserve">   конструкторские) в  самостоятельной  интеллектуальной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практической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деятельности;</w:t>
      </w:r>
    </w:p>
    <w:p w:rsidR="00016B4C" w:rsidRPr="00210185" w:rsidRDefault="00210185">
      <w:pPr>
        <w:pStyle w:val="a3"/>
        <w:spacing w:line="252" w:lineRule="auto"/>
        <w:ind w:right="14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делать выбор, какое мнение принять – своё или другое, высказанное в ходе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обсуждения;</w:t>
      </w:r>
    </w:p>
    <w:p w:rsidR="00016B4C" w:rsidRPr="00210185" w:rsidRDefault="00210185">
      <w:pPr>
        <w:pStyle w:val="a3"/>
        <w:spacing w:before="7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малых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группах,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осуществлять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сотрудничество;</w:t>
      </w:r>
    </w:p>
    <w:p w:rsidR="00016B4C" w:rsidRPr="00210185" w:rsidRDefault="00210185">
      <w:pPr>
        <w:pStyle w:val="a3"/>
        <w:spacing w:before="17" w:line="254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понимать </w:t>
      </w:r>
      <w:proofErr w:type="gramStart"/>
      <w:r w:rsidRPr="00210185">
        <w:rPr>
          <w:sz w:val="24"/>
          <w:szCs w:val="24"/>
        </w:rPr>
        <w:t xml:space="preserve">особенности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проектной</w:t>
      </w:r>
      <w:proofErr w:type="gramEnd"/>
      <w:r w:rsidRPr="00210185">
        <w:rPr>
          <w:sz w:val="24"/>
          <w:szCs w:val="24"/>
        </w:rPr>
        <w:t xml:space="preserve">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деятельности, осуществлять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под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руководством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учителя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элементарную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проектную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малых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группах: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разрабатывать</w:t>
      </w:r>
      <w:r w:rsidRPr="00210185">
        <w:rPr>
          <w:spacing w:val="8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замысел,</w:t>
      </w:r>
      <w:r w:rsidRPr="00210185">
        <w:rPr>
          <w:spacing w:val="83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искать</w:t>
      </w:r>
      <w:r w:rsidRPr="00210185">
        <w:rPr>
          <w:spacing w:val="82"/>
          <w:sz w:val="24"/>
          <w:szCs w:val="24"/>
        </w:rPr>
        <w:t xml:space="preserve"> </w:t>
      </w:r>
      <w:r w:rsidRPr="00210185">
        <w:rPr>
          <w:sz w:val="24"/>
          <w:szCs w:val="24"/>
        </w:rPr>
        <w:t>пути</w:t>
      </w:r>
      <w:r w:rsidRPr="00210185">
        <w:rPr>
          <w:spacing w:val="82"/>
          <w:sz w:val="24"/>
          <w:szCs w:val="24"/>
        </w:rPr>
        <w:t xml:space="preserve"> </w:t>
      </w:r>
      <w:r w:rsidRPr="00210185">
        <w:rPr>
          <w:sz w:val="24"/>
          <w:szCs w:val="24"/>
        </w:rPr>
        <w:t>его</w:t>
      </w:r>
      <w:r w:rsidRPr="00210185">
        <w:rPr>
          <w:spacing w:val="85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реализации,</w:t>
      </w:r>
      <w:r w:rsidRPr="00210185">
        <w:rPr>
          <w:spacing w:val="82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воплощать</w:t>
      </w:r>
      <w:r w:rsidRPr="00210185">
        <w:rPr>
          <w:spacing w:val="82"/>
          <w:sz w:val="24"/>
          <w:szCs w:val="24"/>
        </w:rPr>
        <w:t xml:space="preserve"> </w:t>
      </w:r>
      <w:r w:rsidRPr="00210185">
        <w:rPr>
          <w:sz w:val="24"/>
          <w:szCs w:val="24"/>
        </w:rPr>
        <w:t>его</w:t>
      </w:r>
      <w:r w:rsidR="007D3EB5">
        <w:rPr>
          <w:sz w:val="24"/>
          <w:szCs w:val="24"/>
        </w:rPr>
        <w:t xml:space="preserve"> 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продукте,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демонстрировать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готовый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продукт;</w:t>
      </w:r>
    </w:p>
    <w:p w:rsidR="00016B4C" w:rsidRDefault="00210185" w:rsidP="007D3EB5">
      <w:pPr>
        <w:pStyle w:val="a3"/>
        <w:spacing w:line="318" w:lineRule="exact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называть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профессии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людей,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работающих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сфере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обслуживания.</w:t>
      </w:r>
    </w:p>
    <w:p w:rsidR="007D3EB5" w:rsidRPr="00210185" w:rsidRDefault="007D3EB5" w:rsidP="007D3EB5">
      <w:pPr>
        <w:pStyle w:val="a3"/>
        <w:spacing w:line="318" w:lineRule="exact"/>
        <w:ind w:left="680"/>
        <w:jc w:val="both"/>
        <w:rPr>
          <w:sz w:val="24"/>
          <w:szCs w:val="24"/>
        </w:rPr>
      </w:pPr>
    </w:p>
    <w:p w:rsidR="00016B4C" w:rsidRDefault="00210185">
      <w:pPr>
        <w:pStyle w:val="a3"/>
        <w:spacing w:line="252" w:lineRule="auto"/>
        <w:ind w:right="13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К концу обучения в </w:t>
      </w:r>
      <w:r w:rsidRPr="00210185">
        <w:rPr>
          <w:b/>
          <w:sz w:val="24"/>
          <w:szCs w:val="24"/>
        </w:rPr>
        <w:t xml:space="preserve">3 классе </w:t>
      </w:r>
      <w:r w:rsidRPr="00210185">
        <w:rPr>
          <w:sz w:val="24"/>
          <w:szCs w:val="24"/>
        </w:rPr>
        <w:t>обучающийся получит следующие предметные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результаты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отдельным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темам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программы 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технологии:</w:t>
      </w:r>
    </w:p>
    <w:p w:rsidR="00016B4C" w:rsidRPr="00210185" w:rsidRDefault="00210185">
      <w:pPr>
        <w:pStyle w:val="a3"/>
        <w:spacing w:before="8"/>
        <w:ind w:left="680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понимать</w:t>
      </w:r>
      <w:r w:rsidRPr="00210185">
        <w:rPr>
          <w:spacing w:val="11"/>
          <w:sz w:val="24"/>
          <w:szCs w:val="24"/>
        </w:rPr>
        <w:t xml:space="preserve"> </w:t>
      </w:r>
      <w:r w:rsidRPr="00210185">
        <w:rPr>
          <w:sz w:val="24"/>
          <w:szCs w:val="24"/>
        </w:rPr>
        <w:t>смысл</w:t>
      </w:r>
      <w:r w:rsidRPr="00210185">
        <w:rPr>
          <w:spacing w:val="6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понятий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«чертёж</w:t>
      </w:r>
      <w:r w:rsidRPr="00210185">
        <w:rPr>
          <w:spacing w:val="17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развёртки»,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«канцелярский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нож»,</w:t>
      </w:r>
      <w:r w:rsidRPr="00210185">
        <w:rPr>
          <w:spacing w:val="11"/>
          <w:sz w:val="24"/>
          <w:szCs w:val="24"/>
        </w:rPr>
        <w:t xml:space="preserve"> </w:t>
      </w:r>
      <w:r w:rsidRPr="00210185">
        <w:rPr>
          <w:sz w:val="24"/>
          <w:szCs w:val="24"/>
        </w:rPr>
        <w:t>«шило»,</w:t>
      </w:r>
    </w:p>
    <w:p w:rsidR="00016B4C" w:rsidRPr="00210185" w:rsidRDefault="00210185">
      <w:pPr>
        <w:pStyle w:val="a3"/>
        <w:spacing w:before="17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«искусственный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материал»;</w:t>
      </w:r>
    </w:p>
    <w:p w:rsidR="00016B4C" w:rsidRPr="00210185" w:rsidRDefault="00210185">
      <w:pPr>
        <w:pStyle w:val="a3"/>
        <w:spacing w:before="17" w:line="254" w:lineRule="auto"/>
        <w:ind w:right="128" w:firstLine="569"/>
        <w:jc w:val="both"/>
        <w:rPr>
          <w:sz w:val="24"/>
          <w:szCs w:val="24"/>
        </w:rPr>
      </w:pPr>
      <w:r w:rsidRPr="00210185">
        <w:rPr>
          <w:spacing w:val="-1"/>
          <w:sz w:val="24"/>
          <w:szCs w:val="24"/>
        </w:rPr>
        <w:t>выделять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и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называть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характерные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особенности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изученных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видов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декоративно-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прикладного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искусства,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профессии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мастеров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прикладного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искусства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рамках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изученного);</w:t>
      </w:r>
    </w:p>
    <w:p w:rsidR="00016B4C" w:rsidRPr="00210185" w:rsidRDefault="00210185">
      <w:pPr>
        <w:pStyle w:val="a3"/>
        <w:spacing w:line="256" w:lineRule="auto"/>
        <w:ind w:right="141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узнавать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называть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15"/>
          <w:sz w:val="24"/>
          <w:szCs w:val="24"/>
        </w:rPr>
        <w:t xml:space="preserve"> </w:t>
      </w:r>
      <w:r w:rsidRPr="00210185">
        <w:rPr>
          <w:sz w:val="24"/>
          <w:szCs w:val="24"/>
        </w:rPr>
        <w:t>характерным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особенностям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образцов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описанию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изученные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распространённые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крае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ремёсла;</w:t>
      </w:r>
    </w:p>
    <w:p w:rsidR="00016B4C" w:rsidRPr="00210185" w:rsidRDefault="00210185">
      <w:pPr>
        <w:pStyle w:val="a3"/>
        <w:spacing w:line="254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называть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описывать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наиболее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распространённых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изучаемых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искусственных  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и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</w:t>
      </w:r>
      <w:proofErr w:type="gramStart"/>
      <w:r w:rsidRPr="00210185">
        <w:rPr>
          <w:sz w:val="24"/>
          <w:szCs w:val="24"/>
        </w:rPr>
        <w:t xml:space="preserve">синтетических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proofErr w:type="gramEnd"/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(бумага,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металлы,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текстиль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другие);</w:t>
      </w:r>
    </w:p>
    <w:p w:rsidR="00016B4C" w:rsidRPr="00210185" w:rsidRDefault="00210185">
      <w:pPr>
        <w:pStyle w:val="a3"/>
        <w:spacing w:line="252" w:lineRule="auto"/>
        <w:ind w:right="13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читать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развёртки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разметку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развёрток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помощью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чертёжных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инструментов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(линейка,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угольник,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циркуль);</w:t>
      </w:r>
    </w:p>
    <w:p w:rsidR="00016B4C" w:rsidRPr="00210185" w:rsidRDefault="00210185">
      <w:pPr>
        <w:pStyle w:val="a3"/>
        <w:spacing w:before="1" w:line="252" w:lineRule="auto"/>
        <w:ind w:left="680" w:right="1727"/>
        <w:rPr>
          <w:sz w:val="24"/>
          <w:szCs w:val="24"/>
        </w:rPr>
      </w:pPr>
      <w:r w:rsidRPr="00210185">
        <w:rPr>
          <w:sz w:val="24"/>
          <w:szCs w:val="24"/>
        </w:rPr>
        <w:t>узнавать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называть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линии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чертежа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(осевая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центровая);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безопасно пользоваться канцелярским ножом, шилом;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рицовку;</w:t>
      </w:r>
    </w:p>
    <w:p w:rsidR="00016B4C" w:rsidRPr="00210185" w:rsidRDefault="00210185" w:rsidP="005E3C97">
      <w:pPr>
        <w:pStyle w:val="a3"/>
        <w:ind w:right="139" w:firstLine="569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соединение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деталей</w:t>
      </w:r>
      <w:r w:rsidRPr="00210185">
        <w:rPr>
          <w:spacing w:val="20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7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отделку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28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освоенными</w:t>
      </w:r>
      <w:r w:rsidRPr="00210185">
        <w:rPr>
          <w:spacing w:val="20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ручными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строчками;</w:t>
      </w:r>
    </w:p>
    <w:p w:rsidR="00016B4C" w:rsidRPr="00210185" w:rsidRDefault="00210185" w:rsidP="005E3C97">
      <w:pPr>
        <w:pStyle w:val="a3"/>
        <w:ind w:right="136" w:firstLine="569"/>
        <w:jc w:val="both"/>
        <w:rPr>
          <w:sz w:val="24"/>
          <w:szCs w:val="24"/>
        </w:rPr>
      </w:pPr>
      <w:proofErr w:type="gramStart"/>
      <w:r w:rsidRPr="00210185">
        <w:rPr>
          <w:sz w:val="24"/>
          <w:szCs w:val="24"/>
        </w:rPr>
        <w:t xml:space="preserve">решать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простейшие</w:t>
      </w:r>
      <w:proofErr w:type="gramEnd"/>
      <w:r w:rsidRPr="00210185">
        <w:rPr>
          <w:sz w:val="24"/>
          <w:szCs w:val="24"/>
        </w:rPr>
        <w:t xml:space="preserve">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задачи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технико-технологического 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 xml:space="preserve"> характера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 изменению вида и способа соединения деталей: на достраивание, придание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новых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новыми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(дополненными)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требованиями,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комбинированные</w:t>
      </w:r>
      <w:r w:rsidRPr="00210185">
        <w:rPr>
          <w:spacing w:val="-13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техники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изготовлении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 декоративно-художественной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задачей;</w:t>
      </w:r>
    </w:p>
    <w:p w:rsidR="00016B4C" w:rsidRPr="00210185" w:rsidRDefault="00210185">
      <w:pPr>
        <w:pStyle w:val="a3"/>
        <w:spacing w:before="5" w:line="256" w:lineRule="auto"/>
        <w:ind w:right="147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понимать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смысл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видов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соединений в технических объектах, простейшие способы достижения прочности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конструкций,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решении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простейших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конструкторских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задач;</w:t>
      </w:r>
    </w:p>
    <w:p w:rsidR="00016B4C" w:rsidRPr="00210185" w:rsidRDefault="00210185" w:rsidP="007D3EB5">
      <w:pPr>
        <w:pStyle w:val="a3"/>
        <w:spacing w:before="11"/>
        <w:ind w:left="142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конструировать</w:t>
      </w:r>
      <w:r w:rsidRPr="00210185">
        <w:rPr>
          <w:spacing w:val="6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63"/>
          <w:sz w:val="24"/>
          <w:szCs w:val="24"/>
        </w:rPr>
        <w:t xml:space="preserve"> </w:t>
      </w:r>
      <w:r w:rsidRPr="00210185">
        <w:rPr>
          <w:sz w:val="24"/>
          <w:szCs w:val="24"/>
        </w:rPr>
        <w:t>моделировать</w:t>
      </w:r>
      <w:r w:rsidRPr="00210185">
        <w:rPr>
          <w:spacing w:val="64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65"/>
          <w:sz w:val="24"/>
          <w:szCs w:val="24"/>
        </w:rPr>
        <w:t xml:space="preserve"> </w:t>
      </w:r>
      <w:r w:rsidRPr="00210185">
        <w:rPr>
          <w:sz w:val="24"/>
          <w:szCs w:val="24"/>
        </w:rPr>
        <w:t>из</w:t>
      </w:r>
      <w:r w:rsidRPr="00210185">
        <w:rPr>
          <w:spacing w:val="60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разных</w:t>
      </w:r>
      <w:r w:rsidRPr="00210185">
        <w:rPr>
          <w:spacing w:val="59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6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63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наборов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«Конструктор»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заданным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техническим,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технологическим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декоративно-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художественным</w:t>
      </w:r>
      <w:r w:rsidRPr="00210185">
        <w:rPr>
          <w:spacing w:val="9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условиям;</w:t>
      </w:r>
    </w:p>
    <w:p w:rsidR="00016B4C" w:rsidRPr="00210185" w:rsidRDefault="00210185" w:rsidP="007D3EB5">
      <w:pPr>
        <w:pStyle w:val="a3"/>
        <w:spacing w:before="2"/>
        <w:ind w:left="142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изменять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конструкцию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заданным</w:t>
      </w:r>
      <w:r w:rsidRPr="00210185">
        <w:rPr>
          <w:spacing w:val="4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условиям;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выбирать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соединения</w:t>
      </w:r>
      <w:r w:rsidRPr="00210185">
        <w:rPr>
          <w:spacing w:val="2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90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соединительный</w:t>
      </w:r>
      <w:r w:rsidRPr="00210185">
        <w:rPr>
          <w:spacing w:val="9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</w:t>
      </w:r>
      <w:r w:rsidRPr="00210185">
        <w:rPr>
          <w:spacing w:val="8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88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зависимости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от требований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конструкции;</w:t>
      </w:r>
    </w:p>
    <w:p w:rsidR="00016B4C" w:rsidRPr="00210185" w:rsidRDefault="00210185">
      <w:pPr>
        <w:pStyle w:val="a3"/>
        <w:spacing w:before="3" w:line="256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называть</w:t>
      </w:r>
      <w:r w:rsidRPr="00210185">
        <w:rPr>
          <w:spacing w:val="19"/>
          <w:sz w:val="24"/>
          <w:szCs w:val="24"/>
        </w:rPr>
        <w:t xml:space="preserve"> </w:t>
      </w:r>
      <w:r w:rsidRPr="00210185">
        <w:rPr>
          <w:sz w:val="24"/>
          <w:szCs w:val="24"/>
        </w:rPr>
        <w:t>несколько</w:t>
      </w:r>
      <w:r w:rsidRPr="00210185">
        <w:rPr>
          <w:spacing w:val="22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видов</w:t>
      </w:r>
      <w:r w:rsidRPr="00210185">
        <w:rPr>
          <w:spacing w:val="16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информационных</w:t>
      </w:r>
      <w:r w:rsidRPr="00210185">
        <w:rPr>
          <w:spacing w:val="1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технологий</w:t>
      </w:r>
      <w:r w:rsidRPr="00210185">
        <w:rPr>
          <w:spacing w:val="19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8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соответствующих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передачи информации (из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реального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окружения обучающихся);</w:t>
      </w:r>
    </w:p>
    <w:p w:rsidR="00016B4C" w:rsidRPr="00210185" w:rsidRDefault="00210185">
      <w:pPr>
        <w:pStyle w:val="a3"/>
        <w:tabs>
          <w:tab w:val="left" w:pos="2081"/>
          <w:tab w:val="left" w:pos="3685"/>
          <w:tab w:val="left" w:pos="5109"/>
          <w:tab w:val="left" w:pos="6555"/>
          <w:tab w:val="left" w:pos="8576"/>
        </w:tabs>
        <w:spacing w:before="9" w:line="259" w:lineRule="auto"/>
        <w:ind w:right="141" w:firstLine="569"/>
        <w:rPr>
          <w:sz w:val="24"/>
          <w:szCs w:val="24"/>
        </w:rPr>
      </w:pPr>
      <w:r w:rsidRPr="00210185">
        <w:rPr>
          <w:sz w:val="24"/>
          <w:szCs w:val="24"/>
        </w:rPr>
        <w:t>понимать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назначение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основных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устройств</w:t>
      </w:r>
      <w:r w:rsidRPr="00210185">
        <w:rPr>
          <w:sz w:val="24"/>
          <w:szCs w:val="24"/>
        </w:rPr>
        <w:tab/>
        <w:t>персонального</w:t>
      </w:r>
      <w:r w:rsidR="007D3EB5">
        <w:rPr>
          <w:sz w:val="24"/>
          <w:szCs w:val="24"/>
        </w:rPr>
        <w:t xml:space="preserve"> </w:t>
      </w:r>
      <w:r w:rsidRPr="00210185">
        <w:rPr>
          <w:spacing w:val="-1"/>
          <w:sz w:val="24"/>
          <w:szCs w:val="24"/>
        </w:rPr>
        <w:t>компьютера</w:t>
      </w:r>
      <w:r w:rsidRPr="00210185">
        <w:rPr>
          <w:spacing w:val="-67"/>
          <w:sz w:val="24"/>
          <w:szCs w:val="24"/>
        </w:rPr>
        <w:t xml:space="preserve"> </w:t>
      </w:r>
      <w:r w:rsidR="007D3EB5">
        <w:rPr>
          <w:spacing w:val="-67"/>
          <w:sz w:val="24"/>
          <w:szCs w:val="24"/>
        </w:rPr>
        <w:t xml:space="preserve">          </w:t>
      </w:r>
      <w:r w:rsidRPr="00210185">
        <w:rPr>
          <w:sz w:val="24"/>
          <w:szCs w:val="24"/>
        </w:rPr>
        <w:t>для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ввода,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вывода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информации;</w:t>
      </w:r>
    </w:p>
    <w:p w:rsidR="00016B4C" w:rsidRPr="00210185" w:rsidRDefault="00210185" w:rsidP="007D3EB5">
      <w:pPr>
        <w:pStyle w:val="a3"/>
        <w:tabs>
          <w:tab w:val="left" w:pos="2903"/>
          <w:tab w:val="left" w:pos="5121"/>
          <w:tab w:val="left" w:pos="7208"/>
          <w:tab w:val="left" w:pos="7993"/>
        </w:tabs>
        <w:spacing w:line="256" w:lineRule="auto"/>
        <w:ind w:left="680" w:right="128"/>
        <w:rPr>
          <w:sz w:val="24"/>
          <w:szCs w:val="24"/>
        </w:rPr>
      </w:pPr>
      <w:r w:rsidRPr="00210185">
        <w:rPr>
          <w:sz w:val="24"/>
          <w:szCs w:val="24"/>
        </w:rPr>
        <w:t>выполнять основные правила безопасной работы на компьютере;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использовать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возможности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компьютера</w:t>
      </w:r>
      <w:r w:rsidR="007D3EB5">
        <w:rPr>
          <w:sz w:val="24"/>
          <w:szCs w:val="24"/>
        </w:rPr>
        <w:t xml:space="preserve">   </w:t>
      </w:r>
      <w:r w:rsidRPr="00210185">
        <w:rPr>
          <w:sz w:val="24"/>
          <w:szCs w:val="24"/>
        </w:rPr>
        <w:t>и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информационно-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коммуникационных</w:t>
      </w:r>
      <w:r w:rsidRPr="00210185">
        <w:rPr>
          <w:sz w:val="24"/>
          <w:szCs w:val="24"/>
        </w:rPr>
        <w:tab/>
        <w:t>технологий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для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поиска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необходимой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выполнении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обучающих,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творческих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заданий;</w:t>
      </w:r>
    </w:p>
    <w:p w:rsidR="00016B4C" w:rsidRPr="00210185" w:rsidRDefault="00210185">
      <w:pPr>
        <w:pStyle w:val="a3"/>
        <w:spacing w:before="2" w:line="259" w:lineRule="auto"/>
        <w:ind w:firstLine="569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1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проектные</w:t>
      </w:r>
      <w:r w:rsidRPr="00210185">
        <w:rPr>
          <w:spacing w:val="7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задания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7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соответствии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7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содержанием</w:t>
      </w:r>
      <w:r w:rsidRPr="00210185">
        <w:rPr>
          <w:spacing w:val="12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изученного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основе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полученных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знаний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умений.</w:t>
      </w:r>
    </w:p>
    <w:p w:rsidR="00016B4C" w:rsidRPr="00210185" w:rsidRDefault="00016B4C">
      <w:pPr>
        <w:pStyle w:val="a3"/>
        <w:spacing w:before="4"/>
        <w:ind w:left="0"/>
        <w:rPr>
          <w:sz w:val="24"/>
          <w:szCs w:val="24"/>
        </w:rPr>
      </w:pPr>
    </w:p>
    <w:p w:rsidR="00016B4C" w:rsidRPr="00210185" w:rsidRDefault="00210185">
      <w:pPr>
        <w:pStyle w:val="a3"/>
        <w:spacing w:line="256" w:lineRule="auto"/>
        <w:ind w:right="132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К концу обучения в </w:t>
      </w:r>
      <w:r w:rsidRPr="00210185">
        <w:rPr>
          <w:b/>
          <w:sz w:val="24"/>
          <w:szCs w:val="24"/>
        </w:rPr>
        <w:t xml:space="preserve">4 классе </w:t>
      </w:r>
      <w:r w:rsidRPr="00210185">
        <w:rPr>
          <w:sz w:val="24"/>
          <w:szCs w:val="24"/>
        </w:rPr>
        <w:t>обучающийся получит следующие предметные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результаты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отдельным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темам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программы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технологии:</w:t>
      </w:r>
    </w:p>
    <w:p w:rsidR="00016B4C" w:rsidRPr="00210185" w:rsidRDefault="00210185">
      <w:pPr>
        <w:pStyle w:val="a3"/>
        <w:spacing w:before="3" w:line="259" w:lineRule="auto"/>
        <w:ind w:right="140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формировать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представление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профессий,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социальном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значении,</w:t>
      </w:r>
      <w:r w:rsidRPr="00210185">
        <w:rPr>
          <w:spacing w:val="55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118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творчестве</w:t>
      </w:r>
      <w:r w:rsidRPr="00210185">
        <w:rPr>
          <w:spacing w:val="119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23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творческих</w:t>
      </w:r>
      <w:r w:rsidRPr="00210185">
        <w:rPr>
          <w:spacing w:val="118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профессиях,</w:t>
      </w:r>
      <w:r w:rsidRPr="00210185">
        <w:rPr>
          <w:spacing w:val="124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118"/>
          <w:sz w:val="24"/>
          <w:szCs w:val="24"/>
        </w:rPr>
        <w:t xml:space="preserve"> </w:t>
      </w:r>
      <w:r w:rsidRPr="00210185">
        <w:rPr>
          <w:sz w:val="24"/>
          <w:szCs w:val="24"/>
        </w:rPr>
        <w:t>мировых</w:t>
      </w:r>
      <w:r w:rsidRPr="00210185">
        <w:rPr>
          <w:spacing w:val="118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достижениях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области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искусства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рамках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изученного),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наиболее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значимых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окружающих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производствах;</w:t>
      </w:r>
    </w:p>
    <w:p w:rsidR="00016B4C" w:rsidRPr="00210185" w:rsidRDefault="00210185">
      <w:pPr>
        <w:pStyle w:val="a3"/>
        <w:spacing w:line="264" w:lineRule="auto"/>
        <w:ind w:right="145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на основе анализа задания самостоятельно организовывать рабочее </w:t>
      </w:r>
      <w:proofErr w:type="spellStart"/>
      <w:r w:rsidRPr="00210185">
        <w:rPr>
          <w:sz w:val="24"/>
          <w:szCs w:val="24"/>
        </w:rPr>
        <w:t>местов</w:t>
      </w:r>
      <w:proofErr w:type="spellEnd"/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зависимости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вида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работы, осуществлять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планирование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трудового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процесса;</w:t>
      </w:r>
    </w:p>
    <w:p w:rsidR="00016B4C" w:rsidRPr="00210185" w:rsidRDefault="00210185">
      <w:pPr>
        <w:pStyle w:val="a3"/>
        <w:spacing w:line="259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самостоятельно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планировать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практическое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(практическую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работу)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опорой</w:t>
      </w:r>
      <w:r w:rsidRPr="00210185">
        <w:rPr>
          <w:spacing w:val="-5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инструкционную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(технологическую)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карту</w:t>
      </w:r>
      <w:r w:rsidRPr="00210185">
        <w:rPr>
          <w:spacing w:val="-16"/>
          <w:sz w:val="24"/>
          <w:szCs w:val="24"/>
        </w:rPr>
        <w:t xml:space="preserve"> </w:t>
      </w:r>
      <w:r w:rsidRPr="00210185">
        <w:rPr>
          <w:sz w:val="24"/>
          <w:szCs w:val="24"/>
        </w:rPr>
        <w:t>или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творческий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замысел,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необходимости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вносить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коррективы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выполняемые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действия;</w:t>
      </w:r>
    </w:p>
    <w:p w:rsidR="00016B4C" w:rsidRPr="00210185" w:rsidRDefault="00210185">
      <w:pPr>
        <w:pStyle w:val="a3"/>
        <w:spacing w:line="256" w:lineRule="auto"/>
        <w:ind w:right="14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понимать элементарные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бытовой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культуры,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доступные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действия 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самообслуживанию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доступные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виды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домашнего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труда;</w:t>
      </w:r>
    </w:p>
    <w:p w:rsidR="00016B4C" w:rsidRPr="00210185" w:rsidRDefault="00210185" w:rsidP="007D3EB5">
      <w:pPr>
        <w:pStyle w:val="a3"/>
        <w:spacing w:line="256" w:lineRule="auto"/>
        <w:ind w:right="14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более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сложные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приёмы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обработки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материалов</w:t>
      </w:r>
      <w:r w:rsidRPr="00210185">
        <w:rPr>
          <w:spacing w:val="24"/>
          <w:sz w:val="24"/>
          <w:szCs w:val="24"/>
        </w:rPr>
        <w:t xml:space="preserve"> </w:t>
      </w:r>
      <w:r w:rsidRPr="00210185">
        <w:rPr>
          <w:sz w:val="24"/>
          <w:szCs w:val="24"/>
        </w:rPr>
        <w:t>(например,</w:t>
      </w:r>
      <w:r w:rsidRPr="00210185">
        <w:rPr>
          <w:spacing w:val="28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плетение,</w:t>
      </w:r>
      <w:r w:rsidRPr="00210185">
        <w:rPr>
          <w:spacing w:val="28"/>
          <w:sz w:val="24"/>
          <w:szCs w:val="24"/>
        </w:rPr>
        <w:t xml:space="preserve"> </w:t>
      </w:r>
      <w:r w:rsidRPr="00210185">
        <w:rPr>
          <w:sz w:val="24"/>
          <w:szCs w:val="24"/>
        </w:rPr>
        <w:t>шитьё</w:t>
      </w:r>
      <w:r w:rsidRPr="00210185">
        <w:rPr>
          <w:spacing w:val="25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27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вышивание,</w:t>
      </w:r>
      <w:r w:rsidRPr="00210185">
        <w:rPr>
          <w:spacing w:val="28"/>
          <w:sz w:val="24"/>
          <w:szCs w:val="24"/>
        </w:rPr>
        <w:t xml:space="preserve"> </w:t>
      </w:r>
      <w:r w:rsidRPr="00210185">
        <w:rPr>
          <w:sz w:val="24"/>
          <w:szCs w:val="24"/>
        </w:rPr>
        <w:t>тиснение</w:t>
      </w:r>
      <w:r w:rsidRPr="00210185">
        <w:rPr>
          <w:spacing w:val="25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23"/>
          <w:sz w:val="24"/>
          <w:szCs w:val="24"/>
        </w:rPr>
        <w:t xml:space="preserve"> </w:t>
      </w:r>
      <w:r w:rsidRPr="00210185">
        <w:rPr>
          <w:sz w:val="24"/>
          <w:szCs w:val="24"/>
        </w:rPr>
        <w:t>фольге</w:t>
      </w:r>
      <w:proofErr w:type="gramStart"/>
      <w:r w:rsidRPr="00210185">
        <w:rPr>
          <w:sz w:val="24"/>
          <w:szCs w:val="24"/>
        </w:rPr>
        <w:t>),комбинировать</w:t>
      </w:r>
      <w:proofErr w:type="gramEnd"/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различные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зависимости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от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поставленной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оформлять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соединять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детали освоенными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ручными строчками;</w:t>
      </w:r>
    </w:p>
    <w:p w:rsidR="00016B4C" w:rsidRPr="00210185" w:rsidRDefault="00210185">
      <w:pPr>
        <w:pStyle w:val="a3"/>
        <w:spacing w:line="256" w:lineRule="auto"/>
        <w:ind w:right="144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выполнять символические действия моделирования, понимать и создавать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виды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документации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(чертёж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развёртки,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эскиз,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технический рисунок,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схему) 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выполнять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ней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работу;</w:t>
      </w:r>
    </w:p>
    <w:p w:rsidR="00016B4C" w:rsidRPr="00210185" w:rsidRDefault="00210185">
      <w:pPr>
        <w:pStyle w:val="a3"/>
        <w:spacing w:before="2" w:line="256" w:lineRule="auto"/>
        <w:ind w:right="13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решать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рационализаторского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характера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изменению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изделия: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на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достраивание,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придание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новых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свойств</w:t>
      </w:r>
      <w:r w:rsidRPr="00210185">
        <w:rPr>
          <w:spacing w:val="70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3"/>
          <w:sz w:val="24"/>
          <w:szCs w:val="24"/>
        </w:rPr>
        <w:t xml:space="preserve"> </w:t>
      </w:r>
      <w:r w:rsidRPr="00210185">
        <w:rPr>
          <w:sz w:val="24"/>
          <w:szCs w:val="24"/>
        </w:rPr>
        <w:t>связи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изменением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функционального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назначения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изделия;</w:t>
      </w:r>
    </w:p>
    <w:p w:rsidR="00016B4C" w:rsidRPr="00210185" w:rsidRDefault="00210185">
      <w:pPr>
        <w:pStyle w:val="a3"/>
        <w:spacing w:before="11" w:line="256" w:lineRule="auto"/>
        <w:ind w:right="128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основе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усвоенных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правил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дизайна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простейшие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художественно-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конструкторские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по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созданию</w:t>
      </w:r>
      <w:r w:rsidRPr="00210185">
        <w:rPr>
          <w:spacing w:val="-1"/>
          <w:sz w:val="24"/>
          <w:szCs w:val="24"/>
        </w:rPr>
        <w:t xml:space="preserve"> </w:t>
      </w:r>
      <w:r w:rsidRPr="00210185">
        <w:rPr>
          <w:sz w:val="24"/>
          <w:szCs w:val="24"/>
        </w:rPr>
        <w:t>изделий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заданной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функцией;</w:t>
      </w:r>
    </w:p>
    <w:p w:rsidR="00016B4C" w:rsidRPr="00210185" w:rsidRDefault="00210185">
      <w:pPr>
        <w:pStyle w:val="a3"/>
        <w:spacing w:before="2" w:line="259" w:lineRule="auto"/>
        <w:ind w:right="143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 xml:space="preserve">создавать    небольшие    </w:t>
      </w:r>
      <w:proofErr w:type="gramStart"/>
      <w:r w:rsidRPr="00210185">
        <w:rPr>
          <w:sz w:val="24"/>
          <w:szCs w:val="24"/>
        </w:rPr>
        <w:t xml:space="preserve">тексты,   </w:t>
      </w:r>
      <w:proofErr w:type="gramEnd"/>
      <w:r w:rsidRPr="00210185">
        <w:rPr>
          <w:sz w:val="24"/>
          <w:szCs w:val="24"/>
        </w:rPr>
        <w:t xml:space="preserve"> презентации    и    печатные    публикации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 использованием изображений на экране компьютера, оформлять текст (выбор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шрифта,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размера,</w:t>
      </w:r>
      <w:r w:rsidRPr="00210185">
        <w:rPr>
          <w:spacing w:val="2"/>
          <w:sz w:val="24"/>
          <w:szCs w:val="24"/>
        </w:rPr>
        <w:t xml:space="preserve"> </w:t>
      </w:r>
      <w:r w:rsidRPr="00210185">
        <w:rPr>
          <w:sz w:val="24"/>
          <w:szCs w:val="24"/>
        </w:rPr>
        <w:t>цвета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шрифта,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выравнивание</w:t>
      </w:r>
      <w:r w:rsidRPr="00210185">
        <w:rPr>
          <w:spacing w:val="-2"/>
          <w:sz w:val="24"/>
          <w:szCs w:val="24"/>
        </w:rPr>
        <w:t xml:space="preserve"> </w:t>
      </w:r>
      <w:r w:rsidRPr="00210185">
        <w:rPr>
          <w:sz w:val="24"/>
          <w:szCs w:val="24"/>
        </w:rPr>
        <w:t>абзаца);</w:t>
      </w:r>
    </w:p>
    <w:p w:rsidR="00016B4C" w:rsidRPr="00210185" w:rsidRDefault="00210185" w:rsidP="007D3EB5">
      <w:pPr>
        <w:pStyle w:val="a3"/>
        <w:spacing w:before="1" w:line="256" w:lineRule="auto"/>
        <w:ind w:right="129" w:firstLine="569"/>
        <w:jc w:val="both"/>
        <w:rPr>
          <w:sz w:val="24"/>
          <w:szCs w:val="24"/>
        </w:rPr>
      </w:pPr>
      <w:r w:rsidRPr="00210185">
        <w:rPr>
          <w:sz w:val="24"/>
          <w:szCs w:val="24"/>
        </w:rPr>
        <w:t>работать</w:t>
      </w:r>
      <w:r w:rsidRPr="00210185">
        <w:rPr>
          <w:spacing w:val="-9"/>
          <w:sz w:val="24"/>
          <w:szCs w:val="24"/>
        </w:rPr>
        <w:t xml:space="preserve"> </w:t>
      </w:r>
      <w:r w:rsidRPr="00210185">
        <w:rPr>
          <w:sz w:val="24"/>
          <w:szCs w:val="24"/>
        </w:rPr>
        <w:t>с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доступной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информацией, работать</w:t>
      </w:r>
      <w:r w:rsidRPr="00210185">
        <w:rPr>
          <w:spacing w:val="-8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12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программах</w:t>
      </w:r>
      <w:r w:rsidRPr="00210185">
        <w:rPr>
          <w:spacing w:val="-6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Word</w:t>
      </w:r>
      <w:proofErr w:type="spellEnd"/>
      <w:r w:rsidRPr="00210185">
        <w:rPr>
          <w:sz w:val="24"/>
          <w:szCs w:val="24"/>
        </w:rPr>
        <w:t>,</w:t>
      </w:r>
      <w:r w:rsidRPr="00210185">
        <w:rPr>
          <w:spacing w:val="-7"/>
          <w:sz w:val="24"/>
          <w:szCs w:val="24"/>
        </w:rPr>
        <w:t xml:space="preserve"> </w:t>
      </w:r>
      <w:proofErr w:type="spellStart"/>
      <w:r w:rsidRPr="00210185">
        <w:rPr>
          <w:sz w:val="24"/>
          <w:szCs w:val="24"/>
        </w:rPr>
        <w:t>PowerPoint</w:t>
      </w:r>
      <w:proofErr w:type="spellEnd"/>
      <w:r w:rsidRPr="00210185">
        <w:rPr>
          <w:sz w:val="24"/>
          <w:szCs w:val="24"/>
        </w:rPr>
        <w:t>;</w:t>
      </w:r>
      <w:r w:rsidRPr="00210185">
        <w:rPr>
          <w:spacing w:val="-67"/>
          <w:sz w:val="24"/>
          <w:szCs w:val="24"/>
        </w:rPr>
        <w:t xml:space="preserve"> </w:t>
      </w:r>
      <w:r w:rsidRPr="00210185">
        <w:rPr>
          <w:sz w:val="24"/>
          <w:szCs w:val="24"/>
        </w:rPr>
        <w:t>решать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lastRenderedPageBreak/>
        <w:t>творческие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задачи,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мысленно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создавать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разрабатывать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проектный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замысел,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осуществлять</w:t>
      </w:r>
      <w:r w:rsidRPr="00210185">
        <w:rPr>
          <w:spacing w:val="11"/>
          <w:sz w:val="24"/>
          <w:szCs w:val="24"/>
        </w:rPr>
        <w:t xml:space="preserve"> </w:t>
      </w:r>
      <w:r w:rsidRPr="00210185">
        <w:rPr>
          <w:sz w:val="24"/>
          <w:szCs w:val="24"/>
        </w:rPr>
        <w:t>выбор</w:t>
      </w:r>
      <w:r w:rsidRPr="00210185">
        <w:rPr>
          <w:spacing w:val="7"/>
          <w:sz w:val="24"/>
          <w:szCs w:val="24"/>
        </w:rPr>
        <w:t xml:space="preserve"> </w:t>
      </w:r>
      <w:r w:rsidRPr="00210185">
        <w:rPr>
          <w:sz w:val="24"/>
          <w:szCs w:val="24"/>
        </w:rPr>
        <w:t>средств</w:t>
      </w:r>
      <w:r w:rsidRPr="00210185">
        <w:rPr>
          <w:spacing w:val="6"/>
          <w:sz w:val="24"/>
          <w:szCs w:val="24"/>
        </w:rPr>
        <w:t xml:space="preserve"> </w:t>
      </w:r>
      <w:r w:rsidRPr="00210185">
        <w:rPr>
          <w:sz w:val="24"/>
          <w:szCs w:val="24"/>
        </w:rPr>
        <w:t>и</w:t>
      </w:r>
      <w:r w:rsidRPr="00210185">
        <w:rPr>
          <w:spacing w:val="10"/>
          <w:sz w:val="24"/>
          <w:szCs w:val="24"/>
        </w:rPr>
        <w:t xml:space="preserve"> </w:t>
      </w:r>
      <w:r w:rsidRPr="00210185">
        <w:rPr>
          <w:sz w:val="24"/>
          <w:szCs w:val="24"/>
        </w:rPr>
        <w:t>способов</w:t>
      </w:r>
      <w:r w:rsidRPr="00210185">
        <w:rPr>
          <w:spacing w:val="7"/>
          <w:sz w:val="24"/>
          <w:szCs w:val="24"/>
        </w:rPr>
        <w:t xml:space="preserve"> </w:t>
      </w:r>
      <w:r w:rsidRPr="00210185">
        <w:rPr>
          <w:sz w:val="24"/>
          <w:szCs w:val="24"/>
        </w:rPr>
        <w:t>его</w:t>
      </w:r>
      <w:r w:rsidRPr="00210185">
        <w:rPr>
          <w:spacing w:val="6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практического</w:t>
      </w:r>
      <w:r w:rsidRPr="00210185">
        <w:rPr>
          <w:spacing w:val="7"/>
          <w:sz w:val="24"/>
          <w:szCs w:val="24"/>
        </w:rPr>
        <w:t xml:space="preserve"> </w:t>
      </w:r>
      <w:r w:rsidRPr="00210185">
        <w:rPr>
          <w:sz w:val="24"/>
          <w:szCs w:val="24"/>
        </w:rPr>
        <w:t>воплощения,</w:t>
      </w:r>
      <w:r w:rsidR="007D3EB5">
        <w:rPr>
          <w:sz w:val="24"/>
          <w:szCs w:val="24"/>
        </w:rPr>
        <w:t xml:space="preserve"> </w:t>
      </w:r>
      <w:r w:rsidRPr="00210185">
        <w:rPr>
          <w:sz w:val="24"/>
          <w:szCs w:val="24"/>
        </w:rPr>
        <w:t>аргументированно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представлять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продукт</w:t>
      </w:r>
      <w:r w:rsidRPr="00210185">
        <w:rPr>
          <w:spacing w:val="-7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проектной</w:t>
      </w:r>
      <w:r w:rsidRPr="00210185">
        <w:rPr>
          <w:spacing w:val="-6"/>
          <w:sz w:val="24"/>
          <w:szCs w:val="24"/>
        </w:rPr>
        <w:t xml:space="preserve"> </w:t>
      </w:r>
      <w:r w:rsidRPr="00210185">
        <w:rPr>
          <w:sz w:val="24"/>
          <w:szCs w:val="24"/>
        </w:rPr>
        <w:t>деятельности;</w:t>
      </w:r>
    </w:p>
    <w:p w:rsidR="00016B4C" w:rsidRPr="00210185" w:rsidRDefault="00210185" w:rsidP="007D3EB5">
      <w:pPr>
        <w:pStyle w:val="a3"/>
        <w:spacing w:before="24" w:line="259" w:lineRule="auto"/>
        <w:ind w:right="143" w:firstLine="569"/>
        <w:jc w:val="both"/>
        <w:rPr>
          <w:sz w:val="24"/>
          <w:szCs w:val="24"/>
        </w:rPr>
        <w:sectPr w:rsidR="00016B4C" w:rsidRPr="00210185" w:rsidSect="00210185">
          <w:headerReference w:type="default" r:id="rId7"/>
          <w:footerReference w:type="default" r:id="rId8"/>
          <w:type w:val="nextColumn"/>
          <w:pgSz w:w="11910" w:h="16850"/>
          <w:pgMar w:top="1134" w:right="851" w:bottom="1134" w:left="1418" w:header="751" w:footer="755" w:gutter="0"/>
          <w:cols w:space="720"/>
        </w:sectPr>
      </w:pPr>
      <w:r w:rsidRPr="00210185">
        <w:rPr>
          <w:sz w:val="24"/>
          <w:szCs w:val="24"/>
        </w:rPr>
        <w:t>осуществлять сотрудничество в различных видах совместной деятельности,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предлагать идеи для обсуждения, уважительно относиться к мнению товарищей,</w:t>
      </w:r>
      <w:r w:rsidRPr="00210185">
        <w:rPr>
          <w:spacing w:val="1"/>
          <w:sz w:val="24"/>
          <w:szCs w:val="24"/>
        </w:rPr>
        <w:t xml:space="preserve"> </w:t>
      </w:r>
      <w:r w:rsidRPr="00210185">
        <w:rPr>
          <w:sz w:val="24"/>
          <w:szCs w:val="24"/>
        </w:rPr>
        <w:t>договариваться,</w:t>
      </w:r>
      <w:r w:rsidRPr="00210185">
        <w:rPr>
          <w:spacing w:val="-4"/>
          <w:sz w:val="24"/>
          <w:szCs w:val="24"/>
        </w:rPr>
        <w:t xml:space="preserve"> </w:t>
      </w:r>
      <w:r w:rsidRPr="00210185">
        <w:rPr>
          <w:sz w:val="24"/>
          <w:szCs w:val="24"/>
        </w:rPr>
        <w:t>участвовать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-14"/>
          <w:sz w:val="24"/>
          <w:szCs w:val="24"/>
        </w:rPr>
        <w:t xml:space="preserve"> </w:t>
      </w:r>
      <w:r w:rsidRPr="00210185">
        <w:rPr>
          <w:sz w:val="24"/>
          <w:szCs w:val="24"/>
        </w:rPr>
        <w:t>распределении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ролей,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координировать</w:t>
      </w:r>
      <w:r w:rsidRPr="00210185">
        <w:rPr>
          <w:spacing w:val="-10"/>
          <w:sz w:val="24"/>
          <w:szCs w:val="24"/>
        </w:rPr>
        <w:t xml:space="preserve"> </w:t>
      </w:r>
      <w:r w:rsidRPr="00210185">
        <w:rPr>
          <w:sz w:val="24"/>
          <w:szCs w:val="24"/>
        </w:rPr>
        <w:t>собственную</w:t>
      </w:r>
      <w:r w:rsidRPr="00210185">
        <w:rPr>
          <w:spacing w:val="-68"/>
          <w:sz w:val="24"/>
          <w:szCs w:val="24"/>
        </w:rPr>
        <w:t xml:space="preserve"> </w:t>
      </w:r>
      <w:r w:rsidRPr="00210185">
        <w:rPr>
          <w:sz w:val="24"/>
          <w:szCs w:val="24"/>
        </w:rPr>
        <w:t>работу</w:t>
      </w:r>
      <w:r w:rsidRPr="00210185">
        <w:rPr>
          <w:spacing w:val="-11"/>
          <w:sz w:val="24"/>
          <w:szCs w:val="24"/>
        </w:rPr>
        <w:t xml:space="preserve"> </w:t>
      </w:r>
      <w:r w:rsidRPr="00210185">
        <w:rPr>
          <w:sz w:val="24"/>
          <w:szCs w:val="24"/>
        </w:rPr>
        <w:t>в</w:t>
      </w:r>
      <w:r w:rsidRPr="00210185">
        <w:rPr>
          <w:spacing w:val="6"/>
          <w:sz w:val="24"/>
          <w:szCs w:val="24"/>
        </w:rPr>
        <w:t xml:space="preserve"> </w:t>
      </w:r>
      <w:r w:rsidRPr="00210185">
        <w:rPr>
          <w:sz w:val="24"/>
          <w:szCs w:val="24"/>
        </w:rPr>
        <w:t>общем</w:t>
      </w:r>
      <w:r w:rsidRPr="00210185">
        <w:rPr>
          <w:spacing w:val="3"/>
          <w:sz w:val="24"/>
          <w:szCs w:val="24"/>
        </w:rPr>
        <w:t xml:space="preserve"> </w:t>
      </w:r>
      <w:r w:rsidRPr="00210185">
        <w:rPr>
          <w:sz w:val="24"/>
          <w:szCs w:val="24"/>
        </w:rPr>
        <w:t>процессе.</w:t>
      </w:r>
    </w:p>
    <w:p w:rsidR="00016B4C" w:rsidRPr="00210185" w:rsidRDefault="00210185" w:rsidP="00746A1C">
      <w:pPr>
        <w:pStyle w:val="2"/>
        <w:numPr>
          <w:ilvl w:val="0"/>
          <w:numId w:val="13"/>
        </w:numPr>
        <w:spacing w:before="86"/>
        <w:jc w:val="center"/>
        <w:rPr>
          <w:sz w:val="24"/>
          <w:szCs w:val="24"/>
        </w:rPr>
      </w:pPr>
      <w:bookmarkStart w:id="9" w:name="_bookmark10"/>
      <w:bookmarkEnd w:id="9"/>
      <w:r w:rsidRPr="00210185">
        <w:rPr>
          <w:sz w:val="24"/>
          <w:szCs w:val="24"/>
        </w:rPr>
        <w:lastRenderedPageBreak/>
        <w:t>ТЕМАТИЧЕСКОЕ</w:t>
      </w:r>
      <w:r w:rsidRPr="00210185">
        <w:rPr>
          <w:spacing w:val="-17"/>
          <w:sz w:val="24"/>
          <w:szCs w:val="24"/>
        </w:rPr>
        <w:t xml:space="preserve"> </w:t>
      </w:r>
      <w:r w:rsidRPr="00210185">
        <w:rPr>
          <w:sz w:val="24"/>
          <w:szCs w:val="24"/>
        </w:rPr>
        <w:t>ПЛАНИРОВАНИЕ</w:t>
      </w:r>
    </w:p>
    <w:p w:rsidR="00713D76" w:rsidRPr="00713D76" w:rsidRDefault="00713D76" w:rsidP="00713D76">
      <w:pPr>
        <w:pStyle w:val="a3"/>
        <w:spacing w:before="4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95885</wp:posOffset>
                </wp:positionV>
                <wp:extent cx="942022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20225" cy="1270"/>
                        </a:xfrm>
                        <a:custGeom>
                          <a:avLst/>
                          <a:gdLst>
                            <a:gd name="T0" fmla="+- 0 1156 1156"/>
                            <a:gd name="T1" fmla="*/ T0 w 14835"/>
                            <a:gd name="T2" fmla="+- 0 15991 1156"/>
                            <a:gd name="T3" fmla="*/ T2 w 148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35">
                              <a:moveTo>
                                <a:pt x="0" y="0"/>
                              </a:moveTo>
                              <a:lnTo>
                                <a:pt x="1483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B30AD" id="Freeform 4" o:spid="_x0000_s1026" style="position:absolute;margin-left:57.8pt;margin-top:7.55pt;width:741.7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" path="m,l14835,e" filled="f" strokeweight=".1271mm">
                <v:path arrowok="t" o:connecttype="custom" o:connectlocs="0,0;9420225,0" o:connectangles="0,0"/>
                <w10:wrap type="topAndBottom" anchorx="page"/>
              </v:shape>
            </w:pict>
          </mc:Fallback>
        </mc:AlternateContent>
      </w:r>
      <w:bookmarkStart w:id="10" w:name="_bookmark11"/>
      <w:bookmarkEnd w:id="10"/>
      <w:r w:rsidR="00141F5A">
        <w:rPr>
          <w:sz w:val="24"/>
          <w:szCs w:val="24"/>
        </w:rPr>
        <w:t xml:space="preserve">1 </w:t>
      </w:r>
      <w:r w:rsidR="00210185" w:rsidRPr="00210185">
        <w:rPr>
          <w:sz w:val="24"/>
          <w:szCs w:val="24"/>
        </w:rPr>
        <w:t>КЛАСС</w:t>
      </w:r>
    </w:p>
    <w:p w:rsidR="00713D76" w:rsidRDefault="00713D76" w:rsidP="00713D76">
      <w:pPr>
        <w:pStyle w:val="2"/>
        <w:numPr>
          <w:ilvl w:val="0"/>
          <w:numId w:val="7"/>
        </w:numPr>
        <w:tabs>
          <w:tab w:val="left" w:pos="349"/>
        </w:tabs>
        <w:spacing w:before="291"/>
        <w:ind w:left="349" w:hanging="209"/>
      </w:pPr>
      <w:r>
        <w:rPr>
          <w:spacing w:val="-2"/>
        </w:rPr>
        <w:t>КЛАСС</w:t>
      </w:r>
    </w:p>
    <w:p w:rsidR="00713D76" w:rsidRDefault="00713D76" w:rsidP="00713D76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69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01" w:lineRule="exact"/>
              <w:ind w:left="2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713D76" w:rsidRDefault="00713D76" w:rsidP="009C1A16">
            <w:pPr>
              <w:pStyle w:val="TableParagraph"/>
              <w:spacing w:before="38"/>
              <w:ind w:left="15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301" w:lineRule="exact"/>
              <w:ind w:left="592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713D76" w:rsidRDefault="00713D76" w:rsidP="009C1A16">
            <w:pPr>
              <w:pStyle w:val="TableParagraph"/>
              <w:spacing w:before="38"/>
              <w:ind w:left="607"/>
              <w:rPr>
                <w:sz w:val="28"/>
              </w:rPr>
            </w:pPr>
            <w:r>
              <w:rPr>
                <w:sz w:val="28"/>
              </w:rPr>
              <w:t>разделов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тем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01" w:lineRule="exact"/>
              <w:ind w:left="0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713D76" w:rsidRDefault="00713D76" w:rsidP="009C1A16">
            <w:pPr>
              <w:pStyle w:val="TableParagraph"/>
              <w:spacing w:before="38"/>
              <w:ind w:left="8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51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713D76" w:rsidRDefault="00713D76" w:rsidP="009C1A16">
            <w:pPr>
              <w:pStyle w:val="TableParagraph"/>
              <w:spacing w:before="38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713D76" w:rsidTr="009C1A16">
        <w:trPr>
          <w:trHeight w:val="7284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Технологии,</w:t>
            </w:r>
          </w:p>
          <w:p w:rsidR="00713D76" w:rsidRDefault="00713D76" w:rsidP="009C1A16">
            <w:pPr>
              <w:pStyle w:val="TableParagraph"/>
              <w:spacing w:before="38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профессии</w:t>
            </w:r>
          </w:p>
          <w:p w:rsidR="00713D76" w:rsidRDefault="00713D76" w:rsidP="009C1A16">
            <w:pPr>
              <w:pStyle w:val="TableParagraph"/>
              <w:spacing w:before="24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производства.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Природное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техническое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окружение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человека. Мир профессий.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97" w:right="94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связанные с изучаемыми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материалами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производствами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01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Природное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техническое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окружение человека. Роль труда в создании материального мира. Природа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 сырьевых ресурсов и творчества мастеров.</w:t>
            </w:r>
          </w:p>
          <w:p w:rsidR="00713D76" w:rsidRDefault="00713D76" w:rsidP="009C1A16">
            <w:pPr>
              <w:pStyle w:val="TableParagraph"/>
              <w:spacing w:before="4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Красота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разнообразие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природных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 передача в изделиях из различных</w:t>
            </w:r>
          </w:p>
          <w:p w:rsidR="00713D76" w:rsidRDefault="00713D76" w:rsidP="009C1A16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Наблюдения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 фантазия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 создания изделия. Бережное 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 природе.</w:t>
            </w:r>
          </w:p>
          <w:p w:rsidR="00713D76" w:rsidRDefault="00713D76" w:rsidP="009C1A16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изучаемых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материалах, их происхождении, </w:t>
            </w:r>
            <w:r>
              <w:rPr>
                <w:spacing w:val="-2"/>
                <w:sz w:val="28"/>
              </w:rPr>
              <w:t>разнообразии.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к работе.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место,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 организация в зависимости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Рациональное</w:t>
            </w:r>
          </w:p>
          <w:p w:rsidR="00713D76" w:rsidRDefault="00713D76" w:rsidP="009C1A16">
            <w:pPr>
              <w:pStyle w:val="TableParagraph"/>
              <w:spacing w:before="38"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месте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мир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09" w:right="771"/>
              <w:jc w:val="both"/>
              <w:rPr>
                <w:sz w:val="28"/>
              </w:rPr>
            </w:pPr>
            <w:r>
              <w:rPr>
                <w:sz w:val="28"/>
              </w:rPr>
              <w:t>природы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техническое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окружение человека (рекомендуется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прогулка, </w:t>
            </w:r>
            <w:r>
              <w:rPr>
                <w:spacing w:val="-2"/>
                <w:sz w:val="28"/>
              </w:rPr>
              <w:t>экскурсия).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наблюдаемые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объекты техники, строительства и другие окружающие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предметы.</w:t>
            </w:r>
          </w:p>
          <w:p w:rsidR="00713D76" w:rsidRDefault="00713D76" w:rsidP="009C1A1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Осознают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хрупкость природы,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роль</w:t>
            </w:r>
          </w:p>
          <w:p w:rsidR="00713D76" w:rsidRDefault="00713D76" w:rsidP="009C1A16">
            <w:pPr>
              <w:pStyle w:val="TableParagraph"/>
              <w:spacing w:before="39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обитания.</w:t>
            </w:r>
          </w:p>
          <w:p w:rsidR="00713D76" w:rsidRDefault="00713D76" w:rsidP="009C1A1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первичное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 мире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техники, об освоении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 сфер природы.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09" w:right="1166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материал, из которого изготавливаются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технические устройства (металл), 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причину его использования как основного.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 значении природы, растений для творчества</w:t>
            </w:r>
          </w:p>
          <w:p w:rsidR="00713D76" w:rsidRDefault="00713D76" w:rsidP="009C1A1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мастеров-</w:t>
            </w:r>
            <w:r>
              <w:rPr>
                <w:spacing w:val="-2"/>
                <w:sz w:val="28"/>
              </w:rPr>
              <w:t>художников.</w:t>
            </w:r>
          </w:p>
          <w:p w:rsidR="00713D76" w:rsidRDefault="00713D76" w:rsidP="009C1A16">
            <w:pPr>
              <w:pStyle w:val="TableParagraph"/>
              <w:spacing w:before="38"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природных</w:t>
            </w:r>
          </w:p>
        </w:tc>
      </w:tr>
    </w:tbl>
    <w:p w:rsidR="00713D76" w:rsidRDefault="00713D76" w:rsidP="00713D76">
      <w:pPr>
        <w:spacing w:line="317" w:lineRule="exact"/>
        <w:rPr>
          <w:sz w:val="28"/>
        </w:rPr>
        <w:sectPr w:rsidR="00713D76" w:rsidSect="00713D76">
          <w:headerReference w:type="default" r:id="rId9"/>
          <w:footerReference w:type="default" r:id="rId10"/>
          <w:type w:val="nextColumn"/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3814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инструментов,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 время работы, уборка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 окончании </w:t>
            </w:r>
            <w:r>
              <w:rPr>
                <w:spacing w:val="-2"/>
                <w:sz w:val="28"/>
              </w:rPr>
              <w:t>работы.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Традиции и праздники народов России, ремесла, обычаи.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713D76" w:rsidRDefault="00713D76" w:rsidP="009C1A16">
            <w:pPr>
              <w:pStyle w:val="TableParagraph"/>
              <w:spacing w:before="14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материалами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 производствами.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Профессии сферы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обслуживания.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знакомых.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работах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мастеров;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растительных сюжетов в росписях художественных </w:t>
            </w:r>
            <w:r>
              <w:rPr>
                <w:spacing w:val="-2"/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рабочего места в зависимости от вида работы,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 время работы, уборку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окончании работы.</w:t>
            </w:r>
          </w:p>
          <w:p w:rsidR="00713D76" w:rsidRDefault="00713D76" w:rsidP="009C1A16">
            <w:pPr>
              <w:pStyle w:val="TableParagraph"/>
              <w:spacing w:line="346" w:lineRule="exact"/>
              <w:ind w:left="109" w:right="807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сферы обслуживания, профессии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родных и знакомых</w:t>
            </w:r>
          </w:p>
        </w:tc>
      </w:tr>
      <w:tr w:rsidR="00713D76" w:rsidTr="009C1A16">
        <w:trPr>
          <w:trHeight w:val="555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256" w:lineRule="auto"/>
              <w:ind w:left="97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ручной </w:t>
            </w:r>
            <w:r>
              <w:rPr>
                <w:b/>
                <w:spacing w:val="-2"/>
                <w:sz w:val="28"/>
              </w:rPr>
              <w:t>обработки материалов.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7" w:right="5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Конструирование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моделирование.</w:t>
            </w:r>
          </w:p>
          <w:p w:rsidR="00713D76" w:rsidRDefault="00713D76" w:rsidP="009C1A16">
            <w:pPr>
              <w:pStyle w:val="TableParagraph"/>
              <w:spacing w:before="13" w:line="256" w:lineRule="auto"/>
              <w:ind w:left="97" w:right="145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Природные материалы. Свойства.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обработки. Способы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соединения природных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конструктивных особенностей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изучаемых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материалах, их происхождении, </w:t>
            </w:r>
            <w:r>
              <w:rPr>
                <w:spacing w:val="-2"/>
                <w:sz w:val="28"/>
              </w:rPr>
              <w:t>разнообразии.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Понятия: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«материалы»,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«природные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материалы». Виды природных материалов.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110" w:right="185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опорой на рисунки.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Приемы 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 природными материалами: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757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соответствии с замыслом,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композиции,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красоту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разнообразие природных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возможность их передачи в изделиях из природных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line="264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Собирают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 (листья, семена-крылатки, желуди, каштаны и другие).</w:t>
            </w:r>
          </w:p>
          <w:p w:rsidR="00713D76" w:rsidRDefault="00713D76" w:rsidP="009C1A1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713D76" w:rsidRDefault="00713D76" w:rsidP="009C1A16">
            <w:pPr>
              <w:pStyle w:val="TableParagraph"/>
              <w:spacing w:before="21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 разнообразии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семян растений. Осваивают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способы засушивания </w:t>
            </w:r>
            <w:r>
              <w:rPr>
                <w:spacing w:val="-2"/>
                <w:sz w:val="28"/>
              </w:rPr>
              <w:t>листьев.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рабочего места 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природными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материалами, поддержание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 время работы, уборку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окончании работы.</w:t>
            </w:r>
          </w:p>
          <w:p w:rsidR="00713D76" w:rsidRDefault="00713D76" w:rsidP="009C1A16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2"/>
                <w:sz w:val="28"/>
              </w:rPr>
              <w:t xml:space="preserve"> работы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3814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(склеивание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помощью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прокладки,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соединение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пластилина). Взаимосвязь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выполняемого действия и результата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материалами: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подбор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 с замыслом, составление композиции, соединение деталей (склеивание с помощью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прокладки,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помощью </w:t>
            </w:r>
            <w:r>
              <w:rPr>
                <w:spacing w:val="-2"/>
                <w:sz w:val="28"/>
              </w:rPr>
              <w:t>пластилина).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 образцу, </w:t>
            </w:r>
            <w:r>
              <w:rPr>
                <w:spacing w:val="-2"/>
                <w:sz w:val="28"/>
              </w:rPr>
              <w:t>рисунку.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соединения деталей из желудей, каштанов, шишек</w:t>
            </w:r>
          </w:p>
          <w:p w:rsidR="00713D76" w:rsidRDefault="00713D76" w:rsidP="009C1A1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прокладки,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пластилина)</w:t>
            </w:r>
          </w:p>
        </w:tc>
      </w:tr>
      <w:tr w:rsidR="00713D76" w:rsidTr="009C1A16">
        <w:trPr>
          <w:trHeight w:val="555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316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7" w:right="5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художественно- </w:t>
            </w:r>
            <w:r>
              <w:rPr>
                <w:spacing w:val="-2"/>
                <w:sz w:val="28"/>
              </w:rPr>
              <w:t>декоративных изделиях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конструктивных особенностей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spacing w:before="1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Приемы 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 природными материалами: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 w:right="757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соответствии с замыслом,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композиции,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деталей </w:t>
            </w:r>
            <w:r>
              <w:rPr>
                <w:spacing w:val="-2"/>
                <w:sz w:val="28"/>
              </w:rPr>
              <w:t>(приклеивание).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Способ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 линейке (как направляющему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инструменту без откладывания </w:t>
            </w:r>
            <w:r>
              <w:rPr>
                <w:spacing w:val="-2"/>
                <w:sz w:val="28"/>
              </w:rPr>
              <w:t>размеров).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Приемы и 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аккуратной работы с клеем. Изготовление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изделий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рисунки,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«композиция»,</w:t>
            </w:r>
          </w:p>
          <w:p w:rsidR="00713D76" w:rsidRDefault="00713D76" w:rsidP="009C1A16">
            <w:pPr>
              <w:pStyle w:val="TableParagraph"/>
              <w:spacing w:before="23" w:line="259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«орнамент», «центровая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композиция». Рассматривают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возможности использования изучаемых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природных материалов для изготовления </w:t>
            </w:r>
            <w:r>
              <w:rPr>
                <w:spacing w:val="-2"/>
                <w:sz w:val="28"/>
              </w:rPr>
              <w:t>композиций.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Отбирают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листья, продумывают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образ, составляют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композицию.</w:t>
            </w:r>
          </w:p>
          <w:p w:rsidR="00713D76" w:rsidRDefault="00713D76" w:rsidP="009C1A16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Размечают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композиции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09" w:right="311"/>
              <w:rPr>
                <w:sz w:val="28"/>
              </w:rPr>
            </w:pPr>
            <w:r>
              <w:rPr>
                <w:sz w:val="28"/>
              </w:rPr>
              <w:t>и направления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выкладывания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листьев по линейке.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точечный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 наклеивания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листьев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 основу.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09" w:right="311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приемы аккуратной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 с клеем, пользования кисточкой.</w:t>
            </w:r>
          </w:p>
          <w:p w:rsidR="00713D76" w:rsidRDefault="00713D76" w:rsidP="009C1A1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опорой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4160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графическую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инструкцию,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простейшую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схему. 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работе. Рабочее место, его организация</w:t>
            </w:r>
          </w:p>
          <w:p w:rsidR="00713D76" w:rsidRDefault="00713D76" w:rsidP="009C1A1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 w:right="489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 рабочем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месте материалов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и инструментов, поддержание порядка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уборка по окончании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713D76" w:rsidRDefault="00713D76" w:rsidP="009C1A1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выполняемого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графическую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инструкцию.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рабочего места 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природными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материалами, поддержание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 время работы, уборку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окончании работы</w:t>
            </w:r>
          </w:p>
        </w:tc>
      </w:tr>
      <w:tr w:rsidR="00713D76" w:rsidTr="009C1A16">
        <w:trPr>
          <w:trHeight w:val="521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Пластические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массы. </w:t>
            </w:r>
            <w:r>
              <w:rPr>
                <w:spacing w:val="-2"/>
                <w:sz w:val="28"/>
              </w:rPr>
              <w:t>Свойства.</w:t>
            </w:r>
          </w:p>
          <w:p w:rsidR="00713D76" w:rsidRDefault="00713D76" w:rsidP="009C1A16">
            <w:pPr>
              <w:pStyle w:val="TableParagraph"/>
              <w:spacing w:line="261" w:lineRule="auto"/>
              <w:ind w:left="97" w:right="94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обработки. Получение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различных 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изделия из пластилина.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536"/>
              <w:rPr>
                <w:sz w:val="28"/>
              </w:rPr>
            </w:pPr>
            <w:r>
              <w:rPr>
                <w:sz w:val="28"/>
              </w:rPr>
              <w:t>с изучаемыми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производствами.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Традиции народов России, ремесла.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Пластические массы, их виды (пластилин,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другое). Свойства пластических масс.</w:t>
            </w:r>
          </w:p>
          <w:p w:rsidR="00713D76" w:rsidRDefault="00713D76" w:rsidP="009C1A16">
            <w:pPr>
              <w:pStyle w:val="TableParagraph"/>
              <w:spacing w:before="3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 пластических масс: разметка деталей на глаз, выделение деталей (отрезание,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отрывание), формообразование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деталей (</w:t>
            </w:r>
            <w:proofErr w:type="spellStart"/>
            <w:r>
              <w:rPr>
                <w:sz w:val="28"/>
              </w:rPr>
              <w:t>сминание</w:t>
            </w:r>
            <w:proofErr w:type="spellEnd"/>
            <w:r>
              <w:rPr>
                <w:sz w:val="28"/>
              </w:rPr>
              <w:t>, скатывание,</w:t>
            </w:r>
          </w:p>
          <w:p w:rsidR="00713D76" w:rsidRDefault="00713D76" w:rsidP="009C1A16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скручивание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сборка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профессиями,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связанными с изготовлением изделий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807"/>
              <w:rPr>
                <w:sz w:val="28"/>
              </w:rPr>
            </w:pPr>
            <w:r>
              <w:rPr>
                <w:sz w:val="28"/>
              </w:rPr>
              <w:t>из пластических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масс, связанными с ними народными традициями,</w:t>
            </w:r>
          </w:p>
          <w:p w:rsidR="00713D76" w:rsidRDefault="00713D76" w:rsidP="009C1A16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ремеслами.</w:t>
            </w:r>
          </w:p>
          <w:p w:rsidR="00713D76" w:rsidRDefault="00713D76" w:rsidP="009C1A1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пластических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09" w:right="311"/>
              <w:rPr>
                <w:sz w:val="28"/>
              </w:rPr>
            </w:pPr>
            <w:r>
              <w:rPr>
                <w:sz w:val="28"/>
              </w:rPr>
              <w:t>массах,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 видах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(пластилин,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пластика и другое). Сравнивают их свойства.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практической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 инструмент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стеку.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пластических масс: разметка деталей на глаз, выделение деталей (отрезание,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отрывание),</w:t>
            </w:r>
          </w:p>
          <w:p w:rsidR="00713D76" w:rsidRDefault="00713D76" w:rsidP="009C1A16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формообразование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сминание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10" w:right="489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деталей в изделии: с помощью пластилина,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скручивание.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Приемы изготовления изделий доступной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сложности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формы из них: разметка на глаз</w:t>
            </w:r>
          </w:p>
          <w:p w:rsidR="00713D76" w:rsidRDefault="00713D76" w:rsidP="009C1A16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и от руки, отделение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 (стекой, отрыванием),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придание формы. 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объемные конструкции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 пластических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масс. Бережное,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экономное</w:t>
            </w:r>
          </w:p>
          <w:p w:rsidR="00713D76" w:rsidRDefault="00713D76" w:rsidP="009C1A16">
            <w:pPr>
              <w:pStyle w:val="TableParagraph"/>
              <w:spacing w:before="15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и рациональное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 обрабатываемых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материалов. Образец, 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конструкции образцов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изделий, изготовление изделий по образцу, рисунку.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10" w:right="185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место, его организация в зависимости от вида работы.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110" w:right="495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 рабочем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месте материалов</w:t>
            </w:r>
          </w:p>
          <w:p w:rsidR="00713D76" w:rsidRDefault="00713D76" w:rsidP="009C1A1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поддержание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порядка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уборка по окончании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безопасное 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хранение</w:t>
            </w:r>
          </w:p>
          <w:p w:rsidR="00713D76" w:rsidRDefault="00713D76" w:rsidP="009C1A16">
            <w:pPr>
              <w:pStyle w:val="TableParagraph"/>
              <w:spacing w:before="17" w:line="31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инструментов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скатывание,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скручивание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сборка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09" w:right="987"/>
              <w:rPr>
                <w:sz w:val="28"/>
              </w:rPr>
            </w:pPr>
            <w:r>
              <w:rPr>
                <w:sz w:val="28"/>
              </w:rPr>
              <w:t>Комбинируют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 с пластическими массами.</w:t>
            </w:r>
          </w:p>
          <w:p w:rsidR="00713D76" w:rsidRDefault="00713D76" w:rsidP="009C1A16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 конструкции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детали изделия, их взаимное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</w:p>
          <w:p w:rsidR="00713D76" w:rsidRDefault="00713D76" w:rsidP="009C1A1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конструкции.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С помощью учителя учатся анализировать конструкции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образцов изделий и изготавливать изделия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по рисункам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 (инструкционным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картам).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109" w:right="311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 пластилина по образцу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рисункам.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группам.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09" w:right="311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сюжет и детали будущих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композиций.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приемы получения усложненных, комбинированных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 деталей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пластилина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цвету, форме, соединению частей (</w:t>
            </w:r>
            <w:proofErr w:type="spellStart"/>
            <w:r>
              <w:rPr>
                <w:sz w:val="28"/>
              </w:rPr>
              <w:t>налеп</w:t>
            </w:r>
            <w:proofErr w:type="spellEnd"/>
            <w:r>
              <w:rPr>
                <w:sz w:val="28"/>
              </w:rPr>
              <w:t>).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759"/>
              <w:jc w:val="both"/>
              <w:rPr>
                <w:sz w:val="28"/>
              </w:rPr>
            </w:pPr>
            <w:r>
              <w:rPr>
                <w:sz w:val="28"/>
              </w:rPr>
              <w:t>Изготавливают объемные фигурки 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пластических </w:t>
            </w:r>
            <w:r>
              <w:rPr>
                <w:spacing w:val="-2"/>
                <w:sz w:val="28"/>
              </w:rPr>
              <w:t>масс.</w:t>
            </w:r>
          </w:p>
          <w:p w:rsidR="00713D76" w:rsidRDefault="00713D76" w:rsidP="009C1A16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рисунки</w:t>
            </w:r>
          </w:p>
          <w:p w:rsidR="00713D76" w:rsidRDefault="00713D76" w:rsidP="009C1A16">
            <w:pPr>
              <w:pStyle w:val="TableParagraph"/>
              <w:spacing w:before="34" w:line="316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деталей,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композиции.</w:t>
            </w:r>
          </w:p>
        </w:tc>
      </w:tr>
    </w:tbl>
    <w:p w:rsidR="00713D76" w:rsidRDefault="00713D76" w:rsidP="00713D76">
      <w:pPr>
        <w:spacing w:line="316" w:lineRule="exact"/>
        <w:jc w:val="both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138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Осознают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экономного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обрабатываемых</w:t>
            </w:r>
          </w:p>
          <w:p w:rsidR="00713D76" w:rsidRDefault="00713D76" w:rsidP="009C1A16">
            <w:pPr>
              <w:pStyle w:val="TableParagraph"/>
              <w:spacing w:before="21" w:line="340" w:lineRule="atLeast"/>
              <w:ind w:left="109" w:right="160"/>
              <w:rPr>
                <w:sz w:val="28"/>
              </w:rPr>
            </w:pPr>
            <w:r>
              <w:rPr>
                <w:sz w:val="28"/>
              </w:rPr>
              <w:t>материалов,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использования и хранение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  <w:tr w:rsidR="00713D76" w:rsidTr="009C1A16">
        <w:trPr>
          <w:trHeight w:val="486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Бумага. 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основные свойства.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713D76" w:rsidRDefault="00713D76" w:rsidP="009C1A16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бумаги.</w:t>
            </w:r>
          </w:p>
          <w:p w:rsidR="00713D76" w:rsidRDefault="00713D76" w:rsidP="009C1A16">
            <w:pPr>
              <w:pStyle w:val="TableParagraph"/>
              <w:spacing w:before="19"/>
              <w:ind w:left="9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знакомых.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 w:right="649"/>
              <w:rPr>
                <w:sz w:val="28"/>
              </w:rPr>
            </w:pPr>
            <w:r>
              <w:rPr>
                <w:sz w:val="28"/>
              </w:rPr>
              <w:t>с изучаемыми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материалами и производствами.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Наиболее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распространенные виды бумаги, свойства.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бумаги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видов: сгибание и складывание, </w:t>
            </w:r>
            <w:proofErr w:type="spellStart"/>
            <w:r>
              <w:rPr>
                <w:sz w:val="28"/>
              </w:rPr>
              <w:t>сминание</w:t>
            </w:r>
            <w:proofErr w:type="spellEnd"/>
            <w:r>
              <w:rPr>
                <w:sz w:val="28"/>
              </w:rPr>
              <w:t>, обрывание.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работе. Рабочее место, его организация</w:t>
            </w:r>
          </w:p>
          <w:p w:rsidR="00713D76" w:rsidRDefault="00713D76" w:rsidP="009C1A16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Знакомятся с несколькими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названиями профессий, связанных с бумажной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промышленностью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(например, работников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типографии).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166"/>
              <w:rPr>
                <w:sz w:val="28"/>
              </w:rPr>
            </w:pPr>
            <w:r>
              <w:rPr>
                <w:sz w:val="28"/>
              </w:rPr>
              <w:t>Обобщают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расширяют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знания о бумаге, свойствах бумаги.</w:t>
            </w:r>
          </w:p>
          <w:p w:rsidR="00713D76" w:rsidRDefault="00713D76" w:rsidP="009C1A16">
            <w:pPr>
              <w:pStyle w:val="TableParagraph"/>
              <w:spacing w:before="14"/>
              <w:ind w:left="109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названиями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09" w:right="157"/>
              <w:rPr>
                <w:sz w:val="28"/>
              </w:rPr>
            </w:pPr>
            <w:r>
              <w:rPr>
                <w:sz w:val="28"/>
              </w:rPr>
              <w:t>распространенных видов бумаги (писчая, рисовальная, книжная, газетная и др.).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Практически исследуют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 2–3 видов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бумаги, сравнивают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их, находят 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различия.</w:t>
            </w:r>
          </w:p>
          <w:p w:rsidR="00713D76" w:rsidRDefault="00713D76" w:rsidP="009C1A1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выводы</w:t>
            </w:r>
          </w:p>
        </w:tc>
      </w:tr>
      <w:tr w:rsidR="00713D76" w:rsidTr="009C1A16">
        <w:trPr>
          <w:trHeight w:val="3123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Картон.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Его основные свойства.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713D76" w:rsidRDefault="00713D76" w:rsidP="009C1A16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картона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картона, их разнообразии.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Наиболее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 xml:space="preserve">распространенные виды картона. Их общие </w:t>
            </w:r>
            <w:r>
              <w:rPr>
                <w:spacing w:val="-2"/>
                <w:sz w:val="28"/>
              </w:rPr>
              <w:t>свойства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Обобщают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расширяют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 картоне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материале, изобретенном человеком: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сырье, технология изготовления (общее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представление), сферы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  <w:p w:rsidR="00713D76" w:rsidRDefault="00713D76" w:rsidP="009C1A16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названиями</w:t>
            </w:r>
          </w:p>
          <w:p w:rsidR="00713D76" w:rsidRDefault="00713D76" w:rsidP="009C1A16">
            <w:pPr>
              <w:pStyle w:val="TableParagraph"/>
              <w:spacing w:before="20" w:line="340" w:lineRule="atLeast"/>
              <w:ind w:left="109" w:right="160"/>
              <w:rPr>
                <w:sz w:val="28"/>
              </w:rPr>
            </w:pPr>
            <w:r>
              <w:rPr>
                <w:sz w:val="28"/>
              </w:rPr>
              <w:t>распространенных видов картона (толстый,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тонкий, гофрированный). Практически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исследуют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</w:tr>
    </w:tbl>
    <w:p w:rsidR="00713D76" w:rsidRDefault="00713D76" w:rsidP="00713D76">
      <w:pPr>
        <w:spacing w:line="340" w:lineRule="atLeas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103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2–3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картона,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сравнивают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их,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находят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различия.</w:t>
            </w:r>
          </w:p>
          <w:p w:rsidR="00713D76" w:rsidRDefault="00713D76" w:rsidP="009C1A16">
            <w:pPr>
              <w:pStyle w:val="TableParagraph"/>
              <w:spacing w:before="39"/>
              <w:ind w:left="109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выводы</w:t>
            </w:r>
          </w:p>
        </w:tc>
      </w:tr>
      <w:tr w:rsidR="00713D76" w:rsidTr="009C1A16">
        <w:trPr>
          <w:trHeight w:val="7990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Сгибание</w:t>
            </w:r>
          </w:p>
          <w:p w:rsidR="00713D76" w:rsidRDefault="00713D76" w:rsidP="009C1A16">
            <w:pPr>
              <w:pStyle w:val="TableParagraph"/>
              <w:spacing w:before="38"/>
              <w:ind w:left="9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складывание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бумаги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01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России, ремесла, обычаи. Основные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4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бумаги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видов: сгибание и складывание).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536"/>
              <w:rPr>
                <w:sz w:val="28"/>
              </w:rPr>
            </w:pPr>
            <w:r>
              <w:rPr>
                <w:sz w:val="28"/>
              </w:rPr>
              <w:t>Способы разметки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деталей: на глаз,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руки.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Чтение условных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графических изображений,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называние</w:t>
            </w:r>
          </w:p>
          <w:p w:rsidR="00713D76" w:rsidRDefault="00713D76" w:rsidP="009C1A16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операций, способов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и приемов работы,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 изготовления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spacing w:line="259" w:lineRule="auto"/>
              <w:ind w:left="110" w:right="1259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объемные конструкции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 бумаги и способы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 создания. Изготовление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опорой на рисунки, простейшую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схему.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выполняемого</w:t>
            </w:r>
          </w:p>
          <w:p w:rsidR="00713D76" w:rsidRDefault="00713D76" w:rsidP="009C1A16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мастеров,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использующих бумажный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материал. Расширяют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 и практические умения по формообразованию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09" w:right="242"/>
              <w:rPr>
                <w:sz w:val="28"/>
              </w:rPr>
            </w:pPr>
            <w:r>
              <w:rPr>
                <w:sz w:val="28"/>
              </w:rPr>
              <w:t>бумажных деталей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осваивают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приемы получения объемных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 сгибанием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складыванием.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09" w:right="311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разметку деталей: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глаз. С помощью учителя учатся читать условные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изображения – простейшую </w:t>
            </w:r>
            <w:r>
              <w:rPr>
                <w:spacing w:val="-2"/>
                <w:sz w:val="28"/>
              </w:rPr>
              <w:t>схему.</w:t>
            </w:r>
          </w:p>
          <w:p w:rsidR="00713D76" w:rsidRDefault="00713D76" w:rsidP="009C1A16">
            <w:pPr>
              <w:pStyle w:val="TableParagraph"/>
              <w:spacing w:before="3" w:line="261" w:lineRule="auto"/>
              <w:ind w:left="109" w:right="311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объемные конструкции из бумаги складыванием. С помощью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 учатся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соотносить выполняемые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 со схемами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результатом</w:t>
            </w:r>
          </w:p>
        </w:tc>
      </w:tr>
    </w:tbl>
    <w:p w:rsidR="00713D76" w:rsidRDefault="00713D76" w:rsidP="00713D76">
      <w:pPr>
        <w:spacing w:line="315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режущий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инструмент.</w:t>
            </w:r>
          </w:p>
          <w:p w:rsidR="00713D76" w:rsidRDefault="00713D76" w:rsidP="009C1A16">
            <w:pPr>
              <w:pStyle w:val="TableParagraph"/>
              <w:spacing w:before="39"/>
              <w:ind w:left="97"/>
              <w:rPr>
                <w:sz w:val="28"/>
              </w:rPr>
            </w:pPr>
            <w:r>
              <w:rPr>
                <w:sz w:val="28"/>
              </w:rPr>
              <w:t>Резание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бумаги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и тонкого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картона </w:t>
            </w:r>
            <w:r>
              <w:rPr>
                <w:spacing w:val="-2"/>
                <w:sz w:val="28"/>
              </w:rPr>
              <w:t>ножницами.</w:t>
            </w:r>
          </w:p>
          <w:p w:rsidR="00713D76" w:rsidRDefault="00713D76" w:rsidP="009C1A16">
            <w:pPr>
              <w:pStyle w:val="TableParagraph"/>
              <w:spacing w:before="2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7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«конструкция». </w:t>
            </w: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01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 w:right="649"/>
              <w:rPr>
                <w:sz w:val="28"/>
              </w:rPr>
            </w:pPr>
            <w:r>
              <w:rPr>
                <w:sz w:val="28"/>
              </w:rPr>
              <w:t>с изучаемыми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материалами и производствами.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приспособления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744"/>
              <w:jc w:val="both"/>
              <w:rPr>
                <w:sz w:val="28"/>
              </w:rPr>
            </w:pPr>
            <w:r>
              <w:rPr>
                <w:sz w:val="28"/>
              </w:rPr>
              <w:t>(ножницы), их правильное, рациональное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безопасное </w:t>
            </w:r>
            <w:r>
              <w:rPr>
                <w:spacing w:val="-2"/>
                <w:sz w:val="28"/>
              </w:rPr>
              <w:t>использование.</w:t>
            </w:r>
          </w:p>
          <w:p w:rsidR="00713D76" w:rsidRDefault="00713D76" w:rsidP="009C1A16">
            <w:pPr>
              <w:pStyle w:val="TableParagraph"/>
              <w:spacing w:before="3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бумаги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видов.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ножницами.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 w:right="429"/>
              <w:rPr>
                <w:sz w:val="28"/>
              </w:rPr>
            </w:pPr>
            <w:r>
              <w:rPr>
                <w:sz w:val="28"/>
              </w:rPr>
              <w:t>Правила безопасной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работы, передачи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хранения ножниц. Способы соединения деталей в изделии: с помощью клея.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Приемы и 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аккуратной работы с клеем.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конструктивных особенностей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left="110" w:right="185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изделий. Чтение условных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графических изображений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(называние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операций, способов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и приемов работы,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 изготовления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изделий)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связанными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материалами.</w:t>
            </w:r>
          </w:p>
          <w:p w:rsidR="00713D76" w:rsidRDefault="00713D76" w:rsidP="009C1A16">
            <w:pPr>
              <w:pStyle w:val="TableParagraph"/>
              <w:spacing w:before="39"/>
              <w:ind w:left="109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ножницах</w:t>
            </w:r>
            <w:r>
              <w:rPr>
                <w:spacing w:val="-5"/>
                <w:sz w:val="28"/>
              </w:rPr>
              <w:t xml:space="preserve"> как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режущем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видами и общей конструкцией.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09" w:right="1166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представление о понятии «конструкция».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Опытным путем выводят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хранения </w:t>
            </w:r>
            <w:r>
              <w:rPr>
                <w:spacing w:val="-2"/>
                <w:sz w:val="28"/>
              </w:rPr>
              <w:t>ножниц.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необходимости с помощью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 корректируют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рациональную хватку ножниц (в кольца </w:t>
            </w:r>
            <w:proofErr w:type="spellStart"/>
            <w:r>
              <w:rPr>
                <w:sz w:val="28"/>
              </w:rPr>
              <w:t>вставлюется</w:t>
            </w:r>
            <w:proofErr w:type="spellEnd"/>
            <w:r>
              <w:rPr>
                <w:sz w:val="28"/>
              </w:rPr>
              <w:t xml:space="preserve"> большой и средний пальцы).</w:t>
            </w:r>
          </w:p>
          <w:p w:rsidR="00713D76" w:rsidRDefault="00713D76" w:rsidP="009C1A16">
            <w:pPr>
              <w:pStyle w:val="TableParagraph"/>
              <w:spacing w:before="7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Практическим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устанавливают прием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рационального резания ножницами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(средней частью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лезвий).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приемы </w:t>
            </w:r>
            <w:proofErr w:type="spellStart"/>
            <w:r>
              <w:rPr>
                <w:sz w:val="28"/>
              </w:rPr>
              <w:t>резаниябумаги</w:t>
            </w:r>
            <w:proofErr w:type="spellEnd"/>
            <w:r>
              <w:rPr>
                <w:sz w:val="28"/>
              </w:rPr>
              <w:t xml:space="preserve"> ножницами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прямой,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кривой,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ломаной </w:t>
            </w:r>
            <w:r>
              <w:rPr>
                <w:spacing w:val="-2"/>
                <w:sz w:val="28"/>
              </w:rPr>
              <w:t>линии.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09" w:right="1101"/>
              <w:rPr>
                <w:sz w:val="28"/>
              </w:rPr>
            </w:pPr>
            <w:r>
              <w:rPr>
                <w:sz w:val="28"/>
              </w:rPr>
              <w:t>Закрепляют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умения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 практической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  <w:p w:rsidR="00713D76" w:rsidRDefault="00713D76" w:rsidP="009C1A1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ножниц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приспособления для формообразования деталей (например,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вытягивание).</w:t>
            </w:r>
          </w:p>
          <w:p w:rsidR="00713D76" w:rsidRDefault="00713D76" w:rsidP="009C1A16">
            <w:pPr>
              <w:pStyle w:val="TableParagraph"/>
              <w:spacing w:before="17"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Совершенствуют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аккуратной</w:t>
            </w:r>
          </w:p>
        </w:tc>
      </w:tr>
    </w:tbl>
    <w:p w:rsidR="00713D76" w:rsidRDefault="00713D76" w:rsidP="00713D76">
      <w:pPr>
        <w:spacing w:line="31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103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клеем.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опорой</w:t>
            </w:r>
          </w:p>
          <w:p w:rsidR="00713D76" w:rsidRDefault="00713D76" w:rsidP="009C1A16">
            <w:pPr>
              <w:pStyle w:val="TableParagraph"/>
              <w:spacing w:before="39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рисунки,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графическую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инструкцию</w:t>
            </w:r>
          </w:p>
        </w:tc>
      </w:tr>
      <w:tr w:rsidR="00713D76" w:rsidTr="009C1A16">
        <w:trPr>
          <w:trHeight w:val="8335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Шаблон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приспособление. </w:t>
            </w:r>
            <w:r>
              <w:rPr>
                <w:sz w:val="28"/>
              </w:rPr>
              <w:t>Разметка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бумажных деталей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шаблону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01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  <w:p w:rsidR="00713D76" w:rsidRDefault="00713D76" w:rsidP="009C1A16">
            <w:pPr>
              <w:pStyle w:val="TableParagraph"/>
              <w:spacing w:before="38"/>
              <w:ind w:left="110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обычаи.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приспособления (шаблон), их правильное,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безопасное </w:t>
            </w:r>
            <w:r>
              <w:rPr>
                <w:spacing w:val="-2"/>
                <w:sz w:val="28"/>
              </w:rPr>
              <w:t>использование.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Бережное,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экономное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 рациональное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 обрабатываемых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материалов. Использование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конструктивных особенностей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изделий. Способы разметки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деталей: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 w:right="19"/>
              <w:rPr>
                <w:sz w:val="28"/>
              </w:rPr>
            </w:pPr>
            <w:r>
              <w:rPr>
                <w:sz w:val="28"/>
              </w:rPr>
              <w:t>по шаблону.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экономной и аккуратной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разметки.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389"/>
              <w:rPr>
                <w:sz w:val="28"/>
              </w:rPr>
            </w:pPr>
            <w:r>
              <w:rPr>
                <w:sz w:val="28"/>
              </w:rPr>
              <w:t>Способы соединения деталей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изделии: с помощью клея. Приемы и 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аккуратной работы с клеем.</w:t>
            </w:r>
          </w:p>
          <w:p w:rsidR="00713D76" w:rsidRDefault="00713D76" w:rsidP="009C1A16">
            <w:pPr>
              <w:pStyle w:val="TableParagraph"/>
              <w:spacing w:before="1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Чтение условных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графических изображений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(называние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операций, способов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и приемов работы,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изготовления </w:t>
            </w:r>
            <w:r>
              <w:rPr>
                <w:spacing w:val="-2"/>
                <w:sz w:val="28"/>
              </w:rPr>
              <w:t>изделий).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орнаментальными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традициями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(в одежде, </w:t>
            </w:r>
            <w:r>
              <w:rPr>
                <w:spacing w:val="-2"/>
                <w:sz w:val="28"/>
              </w:rPr>
              <w:t>росписях).</w:t>
            </w:r>
          </w:p>
          <w:p w:rsidR="00713D76" w:rsidRDefault="00713D76" w:rsidP="009C1A16">
            <w:pPr>
              <w:pStyle w:val="TableParagraph"/>
              <w:spacing w:before="2" w:line="259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 шаблоне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 приспособлении для разметки деталей. Знакомятся с правилами разметки деталей по шаблону (на изнаночной стороне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заготовки, экономно).</w:t>
            </w:r>
          </w:p>
          <w:p w:rsidR="00713D76" w:rsidRDefault="00713D76" w:rsidP="009C1A16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разметки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(удержание,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обведение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карандашом).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шаблону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и вырезание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одинаковых деталей из бумаги.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приемы получения неправильных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 из правильных (например, преобразование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круга).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Совершенствуют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умение наклеивать детали точечно, за фрагмент, за всю </w:t>
            </w:r>
            <w:r>
              <w:rPr>
                <w:spacing w:val="-2"/>
                <w:sz w:val="28"/>
              </w:rPr>
              <w:t>поверхность.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 осваивают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умение подбирать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</w:p>
          <w:p w:rsidR="00713D76" w:rsidRDefault="00713D76" w:rsidP="009C1A1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713D76" w:rsidRDefault="00713D76" w:rsidP="009C1A16">
            <w:pPr>
              <w:pStyle w:val="TableParagraph"/>
              <w:spacing w:before="6" w:line="340" w:lineRule="atLeast"/>
              <w:ind w:left="109" w:right="160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свойств и видов изделий, правильно,</w:t>
            </w:r>
          </w:p>
        </w:tc>
      </w:tr>
    </w:tbl>
    <w:p w:rsidR="00713D76" w:rsidRDefault="00713D76" w:rsidP="00713D76">
      <w:pPr>
        <w:spacing w:line="340" w:lineRule="atLeas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8335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соответствующих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способов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 w:right="489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деталей в изделиях из разных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Образец, 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конструкции образцов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изделий, изготовление изделий по образцу, рисунку.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объемные конструкции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 разных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материалов.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Конструирование по модели (на плоскости).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выполняемого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126"/>
              <w:jc w:val="both"/>
              <w:rPr>
                <w:sz w:val="28"/>
              </w:rPr>
            </w:pPr>
            <w:r>
              <w:rPr>
                <w:sz w:val="28"/>
              </w:rPr>
              <w:t>Элементарное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прогнозирование порядка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действий в зависимости от желаемого (необходимого)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результата,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 способа работы в зависимости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требуемого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(замысла)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рационально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безопасно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использовать.</w:t>
            </w:r>
          </w:p>
          <w:p w:rsidR="00713D76" w:rsidRDefault="00713D76" w:rsidP="009C1A16">
            <w:pPr>
              <w:pStyle w:val="TableParagraph"/>
              <w:spacing w:before="39"/>
              <w:ind w:left="109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конструировать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объемные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 из разных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С помощью учителя читают условные графические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изображения и выполняют работу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 с опорой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план </w:t>
            </w:r>
            <w:r>
              <w:rPr>
                <w:spacing w:val="-2"/>
                <w:sz w:val="28"/>
              </w:rPr>
              <w:t>работы.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С помощью учителя устанавливают взаимосвязь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выполняемого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и результата;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элементарное прогнозирование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line="261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в зависимости от желаемого (необходимого)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результата,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выбор способа работы в зависимости от требуемого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результата (замысла)</w:t>
            </w:r>
          </w:p>
        </w:tc>
      </w:tr>
      <w:tr w:rsidR="00713D76" w:rsidTr="009C1A16">
        <w:trPr>
          <w:trHeight w:val="103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256" w:lineRule="auto"/>
              <w:ind w:left="97" w:right="146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представление о тканях и нитках.</w:t>
            </w:r>
          </w:p>
          <w:p w:rsidR="00713D76" w:rsidRDefault="00713D76" w:rsidP="009C1A16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Традиции и праздники народов России, ремесла, обычаи.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тканях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профессиями,</w:t>
            </w:r>
          </w:p>
          <w:p w:rsidR="00713D76" w:rsidRDefault="00713D76" w:rsidP="009C1A16">
            <w:pPr>
              <w:pStyle w:val="TableParagraph"/>
              <w:spacing w:before="5" w:line="340" w:lineRule="atLeast"/>
              <w:ind w:left="109" w:right="160"/>
              <w:rPr>
                <w:sz w:val="28"/>
              </w:rPr>
            </w:pPr>
            <w:r>
              <w:rPr>
                <w:sz w:val="28"/>
              </w:rPr>
              <w:t>связанными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изучаемыми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материалами и производствами.</w:t>
            </w:r>
          </w:p>
        </w:tc>
      </w:tr>
    </w:tbl>
    <w:p w:rsidR="00713D76" w:rsidRDefault="00713D76" w:rsidP="00713D76">
      <w:pPr>
        <w:spacing w:line="340" w:lineRule="atLeas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486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(текстиле),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получении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и свойствах: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 тканей (льняные,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хлопчатобумажные, шерстяные,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шелковые), сферы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места при работе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тканями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Приводят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традиций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и праздников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России, ремесел, обычаев, связанных с изучаемыми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материалами.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09" w:right="579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представления о тканях; о швейных нитках.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исследуют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2–3 вида ткани, наблюдают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их строение, основные свойства (гладкость, шероховатость, </w:t>
            </w:r>
            <w:proofErr w:type="spellStart"/>
            <w:r>
              <w:rPr>
                <w:sz w:val="28"/>
              </w:rPr>
              <w:t>сминаемость</w:t>
            </w:r>
            <w:proofErr w:type="spellEnd"/>
            <w:r>
              <w:rPr>
                <w:sz w:val="28"/>
              </w:rPr>
              <w:t>, эластичность и другие).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 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приемы резания ткани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ножницами.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рабочего места при работе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тканями</w:t>
            </w:r>
          </w:p>
        </w:tc>
      </w:tr>
      <w:tr w:rsidR="00713D76" w:rsidTr="009C1A16">
        <w:trPr>
          <w:trHeight w:val="4505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Швейные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иглы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приспособления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01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Швейные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инструменты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110" w:right="280"/>
              <w:rPr>
                <w:sz w:val="28"/>
              </w:rPr>
            </w:pPr>
            <w:r>
              <w:rPr>
                <w:sz w:val="28"/>
              </w:rPr>
              <w:t>и приспособления (иглы, булавки, наперстки и другие). Отмеривание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заправка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нитки в иголку.</w:t>
            </w:r>
          </w:p>
          <w:p w:rsidR="00713D76" w:rsidRDefault="00713D76" w:rsidP="009C1A16">
            <w:pPr>
              <w:pStyle w:val="TableParagraph"/>
              <w:spacing w:line="261" w:lineRule="auto"/>
              <w:ind w:left="110" w:right="280"/>
              <w:rPr>
                <w:sz w:val="28"/>
              </w:rPr>
            </w:pPr>
            <w:r>
              <w:rPr>
                <w:sz w:val="28"/>
              </w:rPr>
              <w:t>Швейные иглы, история, использование,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разнообразие, назначение, 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хранения (в игольницах, футлярах),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безопасного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ручных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стежков</w:t>
            </w:r>
          </w:p>
          <w:p w:rsidR="00713D76" w:rsidRDefault="00713D76" w:rsidP="009C1A16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строчек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швейных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приспособлениях для ручной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швейной </w:t>
            </w:r>
            <w:r>
              <w:rPr>
                <w:spacing w:val="-2"/>
                <w:sz w:val="28"/>
              </w:rPr>
              <w:t>работы.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отмеривания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нитки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оптимальной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длины,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вдевания в иголку, завязывания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узелка.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 строчкой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стежка и упражняются в ее выполнении</w:t>
            </w:r>
          </w:p>
        </w:tc>
      </w:tr>
    </w:tbl>
    <w:p w:rsidR="00713D76" w:rsidRDefault="00713D76" w:rsidP="00713D76">
      <w:pPr>
        <w:spacing w:line="256" w:lineRule="auto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04"/>
        <w:gridCol w:w="1802"/>
        <w:gridCol w:w="4189"/>
        <w:gridCol w:w="5165"/>
      </w:tblGrid>
      <w:tr w:rsidR="00713D76" w:rsidTr="009C1A16">
        <w:trPr>
          <w:trHeight w:val="555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Варианты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строчки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sz w:val="28"/>
              </w:rPr>
            </w:pPr>
            <w:r>
              <w:rPr>
                <w:spacing w:val="2"/>
                <w:sz w:val="28"/>
              </w:rPr>
              <w:t>прямого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стежка</w:t>
            </w:r>
          </w:p>
          <w:p w:rsidR="00713D76" w:rsidRDefault="00713D76" w:rsidP="009C1A16">
            <w:pPr>
              <w:pStyle w:val="TableParagraph"/>
              <w:spacing w:before="39"/>
              <w:ind w:left="97"/>
              <w:rPr>
                <w:sz w:val="28"/>
              </w:rPr>
            </w:pPr>
            <w:r>
              <w:rPr>
                <w:sz w:val="28"/>
              </w:rPr>
              <w:t>(перевивы).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Вышивка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01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Традиционные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вышивки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10" w:right="1550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России. Изделия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текстиля с вышивкой.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414"/>
              <w:rPr>
                <w:sz w:val="28"/>
              </w:rPr>
            </w:pPr>
            <w:r>
              <w:rPr>
                <w:sz w:val="28"/>
              </w:rPr>
              <w:t>Строчка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прямого стежка. 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соответствующих инструментов и способов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ind w:left="110" w:right="64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 и видов изделий.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489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деталей в изделии: сшивание.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дополнительных отделочных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2" w:line="346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Отделка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деталей (вышивка,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другое)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отделки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одежды вышивкой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 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Наблюдают,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открывают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09" w:right="765"/>
              <w:jc w:val="both"/>
              <w:rPr>
                <w:sz w:val="28"/>
              </w:rPr>
            </w:pPr>
            <w:r>
              <w:rPr>
                <w:sz w:val="28"/>
              </w:rPr>
              <w:t>сходство основой строчки прямого стежка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ее вариантов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перевивов. Упражняются в их выполнении.</w:t>
            </w:r>
          </w:p>
          <w:p w:rsidR="00713D76" w:rsidRDefault="00713D76" w:rsidP="009C1A16">
            <w:pPr>
              <w:pStyle w:val="TableParagraph"/>
              <w:spacing w:before="3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строчки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продергиванием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 мережкой, отделку края изделия – осыпанием, отделку изделия вышивкой, дополнительными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материалами.</w:t>
            </w:r>
          </w:p>
          <w:p w:rsidR="00713D76" w:rsidRDefault="00713D76" w:rsidP="009C1A16">
            <w:pPr>
              <w:pStyle w:val="TableParagraph"/>
              <w:spacing w:before="3" w:line="264" w:lineRule="auto"/>
              <w:ind w:left="109" w:right="459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материалы, инструменты и способы обработки в соответствии поставленной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</w:p>
        </w:tc>
      </w:tr>
      <w:tr w:rsidR="00713D76" w:rsidTr="009C1A16">
        <w:trPr>
          <w:trHeight w:val="690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316" w:lineRule="exact"/>
              <w:ind w:left="97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работ.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работ.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Анализируют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достижения</w:t>
            </w:r>
          </w:p>
          <w:p w:rsidR="00713D76" w:rsidRDefault="00713D76" w:rsidP="009C1A1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713D76" w:rsidTr="009C1A16">
        <w:trPr>
          <w:trHeight w:val="1382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004" w:type="dxa"/>
          </w:tcPr>
          <w:p w:rsidR="00713D76" w:rsidRDefault="00713D76" w:rsidP="009C1A16">
            <w:pPr>
              <w:pStyle w:val="TableParagraph"/>
              <w:spacing w:line="256" w:lineRule="auto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Информационно- коммуникационные </w:t>
            </w:r>
            <w:r>
              <w:rPr>
                <w:sz w:val="28"/>
              </w:rPr>
              <w:t>технологии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(ИКТ)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256" w:lineRule="auto"/>
              <w:ind w:left="110" w:right="113" w:firstLine="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реализуется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5"/>
                <w:sz w:val="28"/>
              </w:rPr>
              <w:t>тем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spacing w:line="256" w:lineRule="auto"/>
              <w:ind w:left="110" w:right="83"/>
              <w:jc w:val="both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готовых материалов на информационных </w:t>
            </w:r>
            <w:r>
              <w:rPr>
                <w:spacing w:val="-2"/>
                <w:sz w:val="28"/>
              </w:rPr>
              <w:t>носителях.</w:t>
            </w:r>
          </w:p>
          <w:p w:rsidR="00713D76" w:rsidRDefault="00713D76" w:rsidP="009C1A16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Информация.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  <w:tr w:rsidR="00713D76" w:rsidTr="009C1A16">
        <w:trPr>
          <w:trHeight w:val="690"/>
        </w:trPr>
        <w:tc>
          <w:tcPr>
            <w:tcW w:w="3710" w:type="dxa"/>
            <w:gridSpan w:val="2"/>
          </w:tcPr>
          <w:p w:rsidR="00713D76" w:rsidRDefault="00713D76" w:rsidP="009C1A16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713D76" w:rsidRDefault="00713D76" w:rsidP="009C1A16">
            <w:pPr>
              <w:pStyle w:val="TableParagraph"/>
              <w:spacing w:before="23"/>
              <w:ind w:left="112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802" w:type="dxa"/>
          </w:tcPr>
          <w:p w:rsidR="00713D76" w:rsidRDefault="00713D76" w:rsidP="009C1A16">
            <w:pPr>
              <w:pStyle w:val="TableParagraph"/>
              <w:spacing w:line="315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189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65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2"/>
        <w:numPr>
          <w:ilvl w:val="0"/>
          <w:numId w:val="7"/>
        </w:numPr>
        <w:tabs>
          <w:tab w:val="left" w:pos="349"/>
        </w:tabs>
        <w:spacing w:before="83"/>
        <w:ind w:left="349" w:hanging="209"/>
      </w:pPr>
      <w:r>
        <w:rPr>
          <w:spacing w:val="-2"/>
        </w:rPr>
        <w:lastRenderedPageBreak/>
        <w:t>КЛАСС</w:t>
      </w:r>
    </w:p>
    <w:p w:rsidR="00713D76" w:rsidRDefault="00713D76" w:rsidP="00713D7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1199"/>
        </w:trPr>
        <w:tc>
          <w:tcPr>
            <w:tcW w:w="721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2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713D76" w:rsidRDefault="00713D76" w:rsidP="009C1A16">
            <w:pPr>
              <w:pStyle w:val="TableParagraph"/>
              <w:spacing w:before="53"/>
              <w:ind w:left="172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973" w:type="dxa"/>
            <w:tcBorders>
              <w:bottom w:val="single" w:sz="8" w:space="0" w:color="000000"/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57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713D76" w:rsidRDefault="00713D76" w:rsidP="009C1A16">
            <w:pPr>
              <w:pStyle w:val="TableParagraph"/>
              <w:spacing w:before="38" w:line="268" w:lineRule="auto"/>
              <w:ind w:left="322" w:firstLine="270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847" w:type="dxa"/>
            <w:tcBorders>
              <w:left w:val="single" w:sz="8" w:space="0" w:color="000000"/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0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713D76" w:rsidRDefault="00713D76" w:rsidP="009C1A16">
            <w:pPr>
              <w:pStyle w:val="TableParagraph"/>
              <w:spacing w:before="53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4114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486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240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34" w:right="13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713D76" w:rsidRDefault="00713D76" w:rsidP="009C1A16">
            <w:pPr>
              <w:pStyle w:val="TableParagraph"/>
              <w:spacing w:before="53"/>
              <w:ind w:left="40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713D76" w:rsidTr="009C1A16">
        <w:trPr>
          <w:trHeight w:val="7642"/>
        </w:trPr>
        <w:tc>
          <w:tcPr>
            <w:tcW w:w="721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73" w:type="dxa"/>
            <w:tcBorders>
              <w:top w:val="single" w:sz="8" w:space="0" w:color="000000"/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8" w:lineRule="exact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Технологии,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профессии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97"/>
              <w:rPr>
                <w:sz w:val="28"/>
              </w:rPr>
            </w:pPr>
            <w:r>
              <w:rPr>
                <w:b/>
                <w:sz w:val="28"/>
              </w:rPr>
              <w:t xml:space="preserve">и производства. </w:t>
            </w:r>
            <w:r>
              <w:rPr>
                <w:spacing w:val="-2"/>
                <w:sz w:val="28"/>
              </w:rPr>
              <w:t>Средства художественной выразительности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(композиция,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цвет, форма, размер,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тон,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97" w:right="113"/>
              <w:rPr>
                <w:sz w:val="28"/>
              </w:rPr>
            </w:pPr>
            <w:r>
              <w:rPr>
                <w:sz w:val="28"/>
              </w:rPr>
              <w:t>светотень,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симметрия) в работах мастеров.</w:t>
            </w:r>
          </w:p>
          <w:p w:rsidR="00713D76" w:rsidRDefault="00713D76" w:rsidP="009C1A16">
            <w:pPr>
              <w:pStyle w:val="TableParagraph"/>
              <w:spacing w:before="2"/>
              <w:ind w:left="9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  <w:p w:rsidR="00713D76" w:rsidRDefault="00713D76" w:rsidP="009C1A16">
            <w:pPr>
              <w:pStyle w:val="TableParagraph"/>
              <w:spacing w:before="24" w:line="268" w:lineRule="auto"/>
              <w:ind w:left="97" w:right="113"/>
              <w:rPr>
                <w:sz w:val="28"/>
              </w:rPr>
            </w:pPr>
            <w:r>
              <w:rPr>
                <w:sz w:val="28"/>
              </w:rPr>
              <w:t>Мастера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3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14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Рукотворный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right="797"/>
              <w:rPr>
                <w:sz w:val="28"/>
              </w:rPr>
            </w:pPr>
            <w:r>
              <w:rPr>
                <w:sz w:val="28"/>
              </w:rPr>
              <w:t>труда человека. Традиции и современность.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мастера.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Новая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древних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rPr>
                <w:sz w:val="28"/>
              </w:rPr>
            </w:pPr>
            <w:r>
              <w:rPr>
                <w:sz w:val="28"/>
              </w:rPr>
              <w:t>профессий.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 их технологических процессов. Техника на службе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13D76" w:rsidRDefault="00713D76" w:rsidP="009C1A1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технологическом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процессе.</w:t>
            </w:r>
          </w:p>
          <w:p w:rsidR="00713D76" w:rsidRDefault="00713D76" w:rsidP="009C1A16">
            <w:pPr>
              <w:pStyle w:val="TableParagraph"/>
              <w:spacing w:before="24" w:line="264" w:lineRule="auto"/>
              <w:ind w:right="872"/>
              <w:jc w:val="both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творческая и проектная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 (создание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замысла, его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детализация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воплощение). Многообразие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свойств и их практическое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  <w:p w:rsidR="00713D76" w:rsidRDefault="00713D76" w:rsidP="009C1A16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их</w:t>
            </w:r>
          </w:p>
          <w:p w:rsidR="00713D76" w:rsidRDefault="00713D76" w:rsidP="009C1A16">
            <w:pPr>
              <w:pStyle w:val="TableParagraph"/>
              <w:spacing w:before="20" w:line="340" w:lineRule="atLeast"/>
              <w:ind w:right="34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 конструктивным свойствам.</w:t>
            </w:r>
          </w:p>
        </w:tc>
        <w:tc>
          <w:tcPr>
            <w:tcW w:w="5240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изученные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профессии.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Наблюдают, рассуждают, обсуждают произведения и изделия художников и мастеров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декоративно-прикладного искусства, выделяют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выразительности,</w:t>
            </w:r>
          </w:p>
          <w:p w:rsidR="00713D76" w:rsidRDefault="00713D76" w:rsidP="009C1A16">
            <w:pPr>
              <w:pStyle w:val="TableParagraph"/>
              <w:spacing w:before="4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используемые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мастерами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работах. Вспоминают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изученные группы материалов, инструменты, 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операции.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728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первичное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представление о средствах художественной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выразительности,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используемых</w:t>
            </w:r>
          </w:p>
          <w:p w:rsidR="00713D76" w:rsidRDefault="00713D76" w:rsidP="009C1A16">
            <w:pPr>
              <w:pStyle w:val="TableParagraph"/>
              <w:spacing w:before="3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мастерами, 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необходимом условии (принципе) создания художественно- декоративных изделий: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цвет, форма, размер, тон, светотень.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представления о композиции (вертикальная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горизонтальная).</w:t>
            </w:r>
          </w:p>
          <w:p w:rsidR="00713D76" w:rsidRDefault="00713D76" w:rsidP="009C1A16">
            <w:pPr>
              <w:pStyle w:val="TableParagraph"/>
              <w:spacing w:before="2" w:line="346" w:lineRule="exact"/>
              <w:ind w:left="110" w:right="558"/>
              <w:rPr>
                <w:sz w:val="28"/>
              </w:rPr>
            </w:pPr>
            <w:r>
              <w:rPr>
                <w:sz w:val="28"/>
              </w:rPr>
              <w:t>Наблюдают, обсуждают, рассуждают о возможных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способах получения</w:t>
            </w:r>
          </w:p>
        </w:tc>
      </w:tr>
    </w:tbl>
    <w:p w:rsidR="00713D76" w:rsidRDefault="00713D76" w:rsidP="00713D76">
      <w:pPr>
        <w:spacing w:line="34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6248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представления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об основном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принципе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создания мира вещей: прочность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конструкции,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удобство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использования,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эстетическая </w:t>
            </w:r>
            <w:r>
              <w:rPr>
                <w:spacing w:val="-2"/>
                <w:sz w:val="28"/>
              </w:rPr>
              <w:t>выразительность.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художественной</w:t>
            </w:r>
          </w:p>
          <w:p w:rsidR="00713D76" w:rsidRDefault="00713D76" w:rsidP="009C1A16">
            <w:pPr>
              <w:pStyle w:val="TableParagraph"/>
              <w:spacing w:before="24" w:line="268" w:lineRule="auto"/>
              <w:rPr>
                <w:sz w:val="28"/>
              </w:rPr>
            </w:pPr>
            <w:r>
              <w:rPr>
                <w:sz w:val="28"/>
              </w:rPr>
              <w:t>выразительности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(композиция, цвет, тон и другие).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Симметрия,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разметки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firstLine="75"/>
              <w:rPr>
                <w:sz w:val="28"/>
              </w:rPr>
            </w:pPr>
            <w:r>
              <w:rPr>
                <w:sz w:val="28"/>
              </w:rPr>
              <w:t>и конструирования симметричных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Обработка материала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целью получения (выделения)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деталей, сборка,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отделка изделия,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действии, внесение необходимых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дополнений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изменений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симметричных</w:t>
            </w:r>
            <w:r>
              <w:rPr>
                <w:spacing w:val="-2"/>
                <w:sz w:val="28"/>
              </w:rPr>
              <w:t xml:space="preserve"> изображений.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приемы формообразования бумажных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(вытягивание,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скручивание,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складывание,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сгибание, надрезание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другие), соединения деталей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(точечное наклеивание,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наклеивание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всю </w:t>
            </w:r>
            <w:r>
              <w:rPr>
                <w:spacing w:val="-2"/>
                <w:sz w:val="28"/>
              </w:rPr>
              <w:t>поверхность).</w:t>
            </w:r>
          </w:p>
          <w:p w:rsidR="00713D76" w:rsidRDefault="00713D76" w:rsidP="009C1A16">
            <w:pPr>
              <w:pStyle w:val="TableParagraph"/>
              <w:spacing w:before="19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линейку для построения осевых, направляющих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линий </w:t>
            </w:r>
            <w:r>
              <w:rPr>
                <w:spacing w:val="-2"/>
                <w:sz w:val="28"/>
              </w:rPr>
              <w:t>композиций.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Режут ножницами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прямому,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кривому и ломаному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направлениям.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110" w:right="1086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изменения в конструкции своих изделий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сравнению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предложенными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образцами</w:t>
            </w:r>
          </w:p>
        </w:tc>
      </w:tr>
      <w:tr w:rsidR="00713D76" w:rsidTr="009C1A16">
        <w:trPr>
          <w:trHeight w:val="3123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97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ручной </w:t>
            </w:r>
            <w:r>
              <w:rPr>
                <w:b/>
                <w:spacing w:val="-2"/>
                <w:sz w:val="28"/>
              </w:rPr>
              <w:t>обработки материалов.</w:t>
            </w:r>
          </w:p>
          <w:p w:rsidR="00713D76" w:rsidRDefault="00713D76" w:rsidP="009C1A16">
            <w:pPr>
              <w:pStyle w:val="TableParagraph"/>
              <w:spacing w:line="268" w:lineRule="auto"/>
              <w:ind w:left="97" w:right="4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Конструирование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моделирование.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  <w:p w:rsidR="00713D76" w:rsidRDefault="00713D76" w:rsidP="009C1A16">
            <w:pPr>
              <w:pStyle w:val="TableParagraph"/>
              <w:spacing w:before="20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</w:p>
          <w:p w:rsidR="00713D76" w:rsidRDefault="00713D76" w:rsidP="009C1A16">
            <w:pPr>
              <w:pStyle w:val="TableParagraph"/>
              <w:spacing w:before="2"/>
              <w:ind w:left="97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свойств и их практическое</w:t>
            </w:r>
          </w:p>
          <w:p w:rsidR="00713D76" w:rsidRDefault="00713D76" w:rsidP="009C1A1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применение в жизни. 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сравнение элементарных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физических, </w:t>
            </w:r>
            <w:r>
              <w:rPr>
                <w:spacing w:val="-2"/>
                <w:sz w:val="28"/>
              </w:rPr>
              <w:t>механических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</w:t>
            </w:r>
          </w:p>
          <w:p w:rsidR="00713D76" w:rsidRDefault="00713D76" w:rsidP="009C1A16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различных материалов. Выбор 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их декоративно-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сравнивают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элементарные физические, механические</w:t>
            </w:r>
          </w:p>
          <w:p w:rsidR="00713D76" w:rsidRDefault="00713D76" w:rsidP="009C1A16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и технологические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 тонкого картона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плотной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(гладкость, плотность, толщина, гибкость).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1086"/>
              <w:rPr>
                <w:sz w:val="28"/>
              </w:rPr>
            </w:pPr>
            <w:r>
              <w:rPr>
                <w:sz w:val="28"/>
              </w:rPr>
              <w:t>Выявляют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 сгибания и складывания.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возможных</w:t>
            </w:r>
          </w:p>
          <w:p w:rsidR="00713D76" w:rsidRDefault="00713D76" w:rsidP="009C1A16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способах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сгибания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складывания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9371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художественным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right="348"/>
              <w:rPr>
                <w:sz w:val="28"/>
              </w:rPr>
            </w:pPr>
            <w:r>
              <w:rPr>
                <w:sz w:val="28"/>
              </w:rPr>
              <w:t>и конструктивным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свойствам. Сгибание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складывание тонкого картона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плотных видов бумаги – </w:t>
            </w:r>
            <w:proofErr w:type="spellStart"/>
            <w:r>
              <w:rPr>
                <w:sz w:val="28"/>
              </w:rPr>
              <w:t>биговка</w:t>
            </w:r>
            <w:proofErr w:type="spellEnd"/>
            <w:r>
              <w:rPr>
                <w:sz w:val="28"/>
              </w:rPr>
              <w:t>.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о технологическом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процессе: 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rPr>
                <w:sz w:val="28"/>
              </w:rPr>
            </w:pPr>
            <w:r>
              <w:rPr>
                <w:sz w:val="28"/>
              </w:rPr>
              <w:t xml:space="preserve">и назначения изделия, </w:t>
            </w:r>
            <w:r>
              <w:rPr>
                <w:spacing w:val="-2"/>
                <w:sz w:val="28"/>
              </w:rPr>
              <w:t xml:space="preserve">выстраивание последовательности </w:t>
            </w:r>
            <w:r>
              <w:rPr>
                <w:sz w:val="28"/>
              </w:rPr>
              <w:t>практических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и технологических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операций, 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rPr>
                <w:sz w:val="28"/>
              </w:rPr>
            </w:pPr>
            <w:r>
              <w:rPr>
                <w:sz w:val="28"/>
              </w:rPr>
              <w:t>и инструментов, экономная разметка,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обработка 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целью получения деталей, сборка, отделка изделия, проверка изделия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внесение необходимых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</w:p>
          <w:p w:rsidR="00713D76" w:rsidRDefault="00713D76" w:rsidP="009C1A16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изменений.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863"/>
              <w:rPr>
                <w:sz w:val="28"/>
              </w:rPr>
            </w:pPr>
            <w:r>
              <w:rPr>
                <w:sz w:val="28"/>
              </w:rPr>
              <w:t>из 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 с соблюдением этапов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технологического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39" w:line="316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рисунку,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схеме.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тонкого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бумаги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для предотвращения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их ломкости, неровности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сгиба.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биговкой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осваивают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способ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выполнения.</w:t>
            </w:r>
          </w:p>
          <w:p w:rsidR="00713D76" w:rsidRDefault="00713D76" w:rsidP="009C1A16">
            <w:pPr>
              <w:pStyle w:val="TableParagraph"/>
              <w:spacing w:before="24" w:line="261" w:lineRule="auto"/>
              <w:ind w:left="110" w:right="120"/>
              <w:rPr>
                <w:sz w:val="28"/>
              </w:rPr>
            </w:pPr>
            <w:r>
              <w:rPr>
                <w:sz w:val="28"/>
              </w:rPr>
              <w:t>Опытным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путем подбирают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инструменты для выполнения </w:t>
            </w:r>
            <w:proofErr w:type="spellStart"/>
            <w:r>
              <w:rPr>
                <w:sz w:val="28"/>
              </w:rPr>
              <w:t>биговки</w:t>
            </w:r>
            <w:proofErr w:type="spellEnd"/>
            <w:r>
              <w:rPr>
                <w:sz w:val="28"/>
              </w:rPr>
              <w:t xml:space="preserve"> (линейка,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пустая шариковая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ручка,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закрытые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лезвия ножниц или другие).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приемы выполнения </w:t>
            </w:r>
            <w:proofErr w:type="spellStart"/>
            <w:r>
              <w:rPr>
                <w:sz w:val="28"/>
              </w:rPr>
              <w:t>биговки</w:t>
            </w:r>
            <w:proofErr w:type="spellEnd"/>
            <w:r>
              <w:rPr>
                <w:sz w:val="28"/>
              </w:rPr>
              <w:t xml:space="preserve"> по кривым линиям.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 с условными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графическими обозначениями: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</w:p>
          <w:p w:rsidR="00713D76" w:rsidRDefault="00713D76" w:rsidP="009C1A16">
            <w:pPr>
              <w:pStyle w:val="TableParagraph"/>
              <w:spacing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и внутреннего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контура,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схемы, </w:t>
            </w:r>
            <w:r>
              <w:rPr>
                <w:spacing w:val="-2"/>
                <w:sz w:val="28"/>
              </w:rPr>
              <w:t>рисунки.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биговки</w:t>
            </w:r>
            <w:proofErr w:type="spellEnd"/>
          </w:p>
          <w:p w:rsidR="00713D76" w:rsidRDefault="00713D76" w:rsidP="009C1A16">
            <w:pPr>
              <w:pStyle w:val="TableParagraph"/>
              <w:spacing w:before="20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(или его детали) превращать в объемное.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ind w:left="110" w:right="1002"/>
              <w:jc w:val="both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анализируют устройство и назначение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изделия, выстраивают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89"/>
              <w:rPr>
                <w:sz w:val="28"/>
              </w:rPr>
            </w:pPr>
            <w:r>
              <w:rPr>
                <w:sz w:val="28"/>
              </w:rPr>
              <w:t>и технологических операций. Изготавливают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изделий и сами изделия с помощью </w:t>
            </w:r>
            <w:proofErr w:type="spellStart"/>
            <w:r>
              <w:rPr>
                <w:sz w:val="28"/>
              </w:rPr>
              <w:t>биговки</w:t>
            </w:r>
            <w:proofErr w:type="spellEnd"/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рисункам,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схемам.</w:t>
            </w:r>
          </w:p>
          <w:p w:rsidR="00713D76" w:rsidRDefault="00713D76" w:rsidP="009C1A16">
            <w:pPr>
              <w:pStyle w:val="TableParagraph"/>
              <w:spacing w:before="34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конструктивные</w:t>
            </w:r>
          </w:p>
        </w:tc>
      </w:tr>
    </w:tbl>
    <w:p w:rsidR="00713D76" w:rsidRDefault="00713D76" w:rsidP="00713D76">
      <w:pPr>
        <w:spacing w:line="31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3123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элементарных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right="632"/>
              <w:rPr>
                <w:sz w:val="28"/>
              </w:rPr>
            </w:pPr>
            <w:r>
              <w:rPr>
                <w:sz w:val="28"/>
              </w:rPr>
              <w:t>конструктивных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изменений и дополнений в изделие.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творческая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и проектная деятельность (создание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замысла, его детализация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воплощение). Несложные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коллективные,</w:t>
            </w:r>
          </w:p>
          <w:p w:rsidR="00713D76" w:rsidRDefault="00713D76" w:rsidP="009C1A16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дополнения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групповую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или коллективную творческую работу (проект)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использованием объемных изделий,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изготовленных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применением </w:t>
            </w:r>
            <w:proofErr w:type="spellStart"/>
            <w:r>
              <w:rPr>
                <w:spacing w:val="-2"/>
                <w:sz w:val="28"/>
              </w:rPr>
              <w:t>биговки</w:t>
            </w:r>
            <w:proofErr w:type="spellEnd"/>
          </w:p>
        </w:tc>
      </w:tr>
      <w:tr w:rsidR="00713D76" w:rsidTr="009C1A16">
        <w:trPr>
          <w:trHeight w:val="6247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97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 (общее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представление)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right="461"/>
              <w:jc w:val="both"/>
              <w:rPr>
                <w:sz w:val="28"/>
              </w:rPr>
            </w:pPr>
            <w:r>
              <w:rPr>
                <w:sz w:val="28"/>
              </w:rPr>
              <w:t>о технологическом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процессе, технологических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операциях. </w:t>
            </w:r>
            <w:r>
              <w:rPr>
                <w:spacing w:val="-2"/>
                <w:sz w:val="28"/>
              </w:rPr>
              <w:t>выстраивание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последовательности </w:t>
            </w:r>
            <w:r>
              <w:rPr>
                <w:sz w:val="28"/>
              </w:rPr>
              <w:t>практических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rPr>
                <w:sz w:val="28"/>
              </w:rPr>
            </w:pPr>
            <w:r>
              <w:rPr>
                <w:sz w:val="28"/>
              </w:rPr>
              <w:t>и технологических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операций, 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экономная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разметка;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 целью получения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(выделения) деталей, сборка, отделка изделия, 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  <w:p w:rsidR="00713D76" w:rsidRDefault="00713D76" w:rsidP="009C1A16">
            <w:pPr>
              <w:pStyle w:val="TableParagraph"/>
              <w:spacing w:before="19" w:line="256" w:lineRule="auto"/>
              <w:ind w:right="797"/>
              <w:rPr>
                <w:sz w:val="28"/>
              </w:rPr>
            </w:pPr>
            <w:r>
              <w:rPr>
                <w:sz w:val="28"/>
              </w:rPr>
              <w:t>в действии, внесение необходимых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дополнений и изменений.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Называние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«технологическая</w:t>
            </w:r>
          </w:p>
          <w:p w:rsidR="00713D76" w:rsidRDefault="00713D76" w:rsidP="009C1A16">
            <w:pPr>
              <w:pStyle w:val="TableParagraph"/>
              <w:spacing w:before="38"/>
              <w:ind w:left="110"/>
              <w:rPr>
                <w:sz w:val="28"/>
              </w:rPr>
            </w:pPr>
            <w:r>
              <w:rPr>
                <w:sz w:val="28"/>
              </w:rPr>
              <w:t>операция»,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им.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Обобщают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систематизируют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о названиях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операций, их основной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последовательности, способах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</w:p>
          <w:p w:rsidR="00713D76" w:rsidRDefault="00713D76" w:rsidP="009C1A16">
            <w:pPr>
              <w:pStyle w:val="TableParagraph"/>
              <w:spacing w:before="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их декоративно- художественным и конструктивным </w:t>
            </w:r>
            <w:r>
              <w:rPr>
                <w:spacing w:val="-2"/>
                <w:sz w:val="28"/>
              </w:rPr>
              <w:t>свойствам.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 различных материалов 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соблюдением этапов технологического процесса.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</w:p>
          <w:p w:rsidR="00713D76" w:rsidRDefault="00713D76" w:rsidP="009C1A16">
            <w:pPr>
              <w:pStyle w:val="TableParagraph"/>
              <w:spacing w:line="264" w:lineRule="auto"/>
              <w:ind w:left="110" w:right="19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 ручной обработки материалов в процессе изготовления изделия.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335"/>
              <w:jc w:val="both"/>
              <w:rPr>
                <w:sz w:val="28"/>
              </w:rPr>
            </w:pPr>
            <w:r>
              <w:rPr>
                <w:sz w:val="28"/>
              </w:rPr>
              <w:t>Используют соответствующие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</w:t>
            </w:r>
          </w:p>
          <w:p w:rsidR="00713D76" w:rsidRDefault="00713D76" w:rsidP="009C1A16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</w:tr>
    </w:tbl>
    <w:p w:rsidR="00713D76" w:rsidRDefault="00713D76" w:rsidP="00713D76">
      <w:pPr>
        <w:jc w:val="both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1727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операций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 изготовления изделия: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разметка деталей,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формообразование</w:t>
            </w:r>
          </w:p>
          <w:p w:rsidR="00713D76" w:rsidRDefault="00713D76" w:rsidP="009C1A1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деталей,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  <w:tr w:rsidR="00713D76" w:rsidTr="009C1A16">
        <w:trPr>
          <w:trHeight w:val="7644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before="8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Элементы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графической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грамоты. Мир профессий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8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профессиями,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пользуются различными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линейками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right="940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инженер- конструктор,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закройщик и другие).</w:t>
            </w:r>
          </w:p>
          <w:p w:rsidR="00713D76" w:rsidRDefault="00713D76" w:rsidP="009C1A1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713D76" w:rsidRDefault="00713D76" w:rsidP="009C1A16">
            <w:pPr>
              <w:pStyle w:val="TableParagraph"/>
              <w:spacing w:before="23" w:line="259" w:lineRule="auto"/>
              <w:rPr>
                <w:sz w:val="28"/>
              </w:rPr>
            </w:pPr>
            <w:r>
              <w:rPr>
                <w:sz w:val="28"/>
              </w:rPr>
              <w:t>о технологическом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процессе. Называние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 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технологических операций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 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 изготовления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изделия: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разметка деталей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 помощью линейки) формообразование деталей, сборка изделия.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условных графических изображений: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 xml:space="preserve">простейший </w:t>
            </w:r>
            <w:r>
              <w:rPr>
                <w:spacing w:val="-2"/>
                <w:sz w:val="28"/>
              </w:rPr>
              <w:t>чертеж.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Чертежные инструменты – линейка.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Ее функциональное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конструкция.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профессиями,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работники которых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пользуются различными линейками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инженер- конструктор, закройщик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другие).</w:t>
            </w:r>
          </w:p>
          <w:p w:rsidR="00713D76" w:rsidRDefault="00713D76" w:rsidP="009C1A16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Закрепляют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 о технологическом процессе, называют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 ручной обработки материалов. Знакомятся с понятием «чертеж».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Соотносят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плоскостное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  <w:p w:rsidR="00713D76" w:rsidRDefault="00713D76" w:rsidP="009C1A16">
            <w:pPr>
              <w:pStyle w:val="TableParagraph"/>
              <w:spacing w:before="2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 простейший чертеж (эскиз), находят сходства</w:t>
            </w:r>
          </w:p>
          <w:p w:rsidR="00713D76" w:rsidRDefault="00713D76" w:rsidP="009C1A16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различия.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Обсуждают, рассуждают, делают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вывод о необходимости указания размеров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чертежах.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линиями чертежа (основная толстая, тонкая, штрих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два пунктира)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 их назначением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(контур,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разреза, сгиба, выносная, размерная).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Учатся читать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чертеж прямоугольной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детали.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линейкой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чертежным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8335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чертежа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(контур, линия разреза,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сгиба, выносная,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размерная).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условных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графических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изображений.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прямоугольника от одного прямого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опорой</w:t>
            </w:r>
          </w:p>
          <w:p w:rsidR="00713D76" w:rsidRDefault="00713D76" w:rsidP="009C1A16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(эскиз).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по рисунку,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простейшему </w:t>
            </w:r>
            <w:r>
              <w:rPr>
                <w:spacing w:val="-2"/>
                <w:sz w:val="28"/>
              </w:rPr>
              <w:t>чертежу.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вида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4" w:line="264" w:lineRule="auto"/>
              <w:ind w:right="852"/>
              <w:jc w:val="both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 по простейшему чертежу или эскизу.</w:t>
            </w:r>
          </w:p>
          <w:p w:rsidR="00713D76" w:rsidRDefault="00713D76" w:rsidP="009C1A16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элементарных</w:t>
            </w:r>
          </w:p>
          <w:p w:rsidR="00713D76" w:rsidRDefault="00713D76" w:rsidP="009C1A16">
            <w:pPr>
              <w:pStyle w:val="TableParagraph"/>
              <w:spacing w:before="5" w:line="340" w:lineRule="atLeast"/>
              <w:ind w:right="640"/>
              <w:jc w:val="both"/>
              <w:rPr>
                <w:sz w:val="28"/>
              </w:rPr>
            </w:pPr>
            <w:r>
              <w:rPr>
                <w:sz w:val="28"/>
              </w:rPr>
              <w:t>конструктивных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изменений и дополнений в изделие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(контрольно-</w:t>
            </w:r>
            <w:r>
              <w:rPr>
                <w:spacing w:val="-2"/>
                <w:sz w:val="28"/>
              </w:rPr>
              <w:t>измерительным)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 w:right="1086"/>
              <w:rPr>
                <w:sz w:val="28"/>
              </w:rPr>
            </w:pPr>
            <w:r>
              <w:rPr>
                <w:sz w:val="28"/>
              </w:rPr>
              <w:t>инструментом,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линеек, их назначением.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линий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728"/>
              <w:rPr>
                <w:sz w:val="28"/>
              </w:rPr>
            </w:pPr>
            <w:r>
              <w:rPr>
                <w:sz w:val="28"/>
              </w:rPr>
              <w:t>по линейке, построении отрезков. Осознают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отсчета размеров на линейке – нулевая отметка.</w:t>
            </w:r>
          </w:p>
          <w:p w:rsidR="00713D76" w:rsidRDefault="00713D76" w:rsidP="009C1A16">
            <w:pPr>
              <w:pStyle w:val="TableParagraph"/>
              <w:spacing w:before="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С помощью учителя осваивают умение размечать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делать прямоугольной формы (строить прямоугольник)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прямого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опорой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простейший чертеж и на инструкционную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карту.</w:t>
            </w:r>
          </w:p>
          <w:p w:rsidR="00713D76" w:rsidRDefault="00713D76" w:rsidP="009C1A16">
            <w:pPr>
              <w:pStyle w:val="TableParagraph"/>
              <w:spacing w:line="264" w:lineRule="auto"/>
              <w:ind w:left="110" w:right="669"/>
              <w:rPr>
                <w:sz w:val="28"/>
              </w:rPr>
            </w:pPr>
            <w:r>
              <w:rPr>
                <w:sz w:val="28"/>
              </w:rPr>
              <w:t>С помощью учителя конструируют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изготавливают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рисунку и простейшему чертежу.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конструктивные изменения и дополнения в изделия</w:t>
            </w:r>
          </w:p>
        </w:tc>
      </w:tr>
      <w:tr w:rsidR="00713D76" w:rsidTr="009C1A16">
        <w:trPr>
          <w:trHeight w:val="1036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Разметка</w:t>
            </w:r>
          </w:p>
          <w:p w:rsidR="00713D76" w:rsidRDefault="00713D76" w:rsidP="009C1A16">
            <w:pPr>
              <w:pStyle w:val="TableParagraph"/>
              <w:spacing w:before="5" w:line="340" w:lineRule="atLeast"/>
              <w:ind w:left="97" w:righ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прямоугольных </w:t>
            </w:r>
            <w:r>
              <w:rPr>
                <w:sz w:val="28"/>
              </w:rPr>
              <w:t>деталей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двух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Называние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 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операций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110" w:right="1205"/>
              <w:rPr>
                <w:sz w:val="28"/>
              </w:rPr>
            </w:pPr>
            <w:r>
              <w:rPr>
                <w:sz w:val="28"/>
              </w:rPr>
              <w:t>Закрепляют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знания о чертеже.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узнавании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линий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9371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прямых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углов</w:t>
            </w:r>
          </w:p>
          <w:p w:rsidR="00713D76" w:rsidRDefault="00713D76" w:rsidP="009C1A16">
            <w:pPr>
              <w:pStyle w:val="TableParagraph"/>
              <w:spacing w:before="38"/>
              <w:ind w:left="9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линейке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процессе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изготовления изделия: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разметка деталей (с помощью линейки) формообразование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деталей, 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условных графических изображений: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 xml:space="preserve">простейший </w:t>
            </w:r>
            <w:r>
              <w:rPr>
                <w:spacing w:val="-2"/>
                <w:sz w:val="28"/>
              </w:rPr>
              <w:t>чертеж.</w:t>
            </w:r>
          </w:p>
          <w:p w:rsidR="00713D76" w:rsidRDefault="00713D76" w:rsidP="009C1A16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Чертежные инструменты – линейка.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 функциональное назначение,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конструкция.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чертежа (контур, линия разреза,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сгиба, выносная,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размерная).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rPr>
                <w:sz w:val="28"/>
              </w:rPr>
            </w:pPr>
            <w:r>
              <w:rPr>
                <w:sz w:val="28"/>
              </w:rPr>
              <w:t>Чтение условных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графических </w:t>
            </w:r>
            <w:r>
              <w:rPr>
                <w:spacing w:val="-2"/>
                <w:sz w:val="28"/>
              </w:rPr>
              <w:t>изображений.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прямоугольника от двух прямых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углов.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опорой</w:t>
            </w:r>
          </w:p>
          <w:p w:rsidR="00713D76" w:rsidRDefault="00713D76" w:rsidP="009C1A16">
            <w:pPr>
              <w:pStyle w:val="TableParagraph"/>
              <w:spacing w:before="24" w:line="268" w:lineRule="auto"/>
              <w:rPr>
                <w:sz w:val="28"/>
              </w:rPr>
            </w:pPr>
            <w:r>
              <w:rPr>
                <w:sz w:val="28"/>
              </w:rPr>
              <w:t>на простейший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(эскиз). 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измерений,</w:t>
            </w:r>
          </w:p>
          <w:p w:rsidR="00713D76" w:rsidRDefault="00713D76" w:rsidP="009C1A1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вычислений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построений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 xml:space="preserve">для решения практических </w:t>
            </w:r>
            <w:r>
              <w:rPr>
                <w:spacing w:val="-2"/>
                <w:sz w:val="28"/>
              </w:rPr>
              <w:t>задач.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38" w:line="316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чертежа,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простейшего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чертежа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прямоугольной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детали.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 помощью учителя осваивают умение размечать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прямоугольной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(строить прямоугольник)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 прямых углов с опорой на простейший чертеж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и на инструкционную карту. Выполняют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вычисления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построения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 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конструктивные изменения и дополнения в изделия.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ind w:left="110" w:right="1002"/>
              <w:jc w:val="both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анализируют устройство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назначения изделия, выстраивают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операций.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конструируют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изготавливают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 размеченных и вырезанных деталей по рисунку</w:t>
            </w:r>
          </w:p>
          <w:p w:rsidR="00713D76" w:rsidRDefault="00713D76" w:rsidP="009C1A16">
            <w:pPr>
              <w:pStyle w:val="TableParagraph"/>
              <w:spacing w:before="16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чертежу</w:t>
            </w:r>
          </w:p>
        </w:tc>
      </w:tr>
    </w:tbl>
    <w:p w:rsidR="00713D76" w:rsidRDefault="00713D76" w:rsidP="00713D76">
      <w:pPr>
        <w:jc w:val="both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1727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чертежу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эскизу.</w:t>
            </w:r>
          </w:p>
          <w:p w:rsidR="00713D76" w:rsidRDefault="00713D76" w:rsidP="009C1A16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5" w:line="340" w:lineRule="atLeast"/>
              <w:rPr>
                <w:sz w:val="28"/>
              </w:rPr>
            </w:pPr>
            <w:r>
              <w:rPr>
                <w:sz w:val="28"/>
              </w:rPr>
              <w:t>по рисунку,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простейшему </w:t>
            </w:r>
            <w:r>
              <w:rPr>
                <w:spacing w:val="-2"/>
                <w:sz w:val="28"/>
              </w:rPr>
              <w:t>чертежу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  <w:tr w:rsidR="00713D76" w:rsidTr="009C1A16">
        <w:trPr>
          <w:trHeight w:val="7644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before="8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97" w:right="1229"/>
              <w:rPr>
                <w:sz w:val="28"/>
              </w:rPr>
            </w:pPr>
            <w:r>
              <w:rPr>
                <w:sz w:val="28"/>
              </w:rPr>
              <w:t>Угольник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чертежный (контрольно-</w:t>
            </w:r>
          </w:p>
          <w:p w:rsidR="00713D76" w:rsidRDefault="00713D76" w:rsidP="009C1A16">
            <w:pPr>
              <w:pStyle w:val="TableParagraph"/>
              <w:spacing w:line="264" w:lineRule="auto"/>
              <w:ind w:left="97" w:righ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измерительный) </w:t>
            </w:r>
            <w:r>
              <w:rPr>
                <w:sz w:val="28"/>
              </w:rPr>
              <w:t>инструмент.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Разметка </w:t>
            </w:r>
            <w:r>
              <w:rPr>
                <w:spacing w:val="-2"/>
                <w:sz w:val="28"/>
              </w:rPr>
              <w:t xml:space="preserve">прямоугольных </w:t>
            </w:r>
            <w:r>
              <w:rPr>
                <w:sz w:val="28"/>
              </w:rPr>
              <w:t>деталей по угольнику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8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Называние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 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технологических операций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 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:rsidR="00713D76" w:rsidRDefault="00713D76" w:rsidP="009C1A1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изготовления изделия: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разметка деталей (с помощью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угольника) формообразование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деталей, 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условных графических изображений: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 xml:space="preserve">простейший </w:t>
            </w:r>
            <w:r>
              <w:rPr>
                <w:spacing w:val="-2"/>
                <w:sz w:val="28"/>
              </w:rPr>
              <w:t>чертеж.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Чертежные инструменты – угольник. Его функциональное назначение,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конструкция.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чертежа (контур, линия разреза,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сгиба, выносная,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размерная).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rPr>
                <w:sz w:val="28"/>
              </w:rPr>
            </w:pPr>
            <w:r>
              <w:rPr>
                <w:sz w:val="28"/>
              </w:rPr>
              <w:t>Чтение условных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графических </w:t>
            </w:r>
            <w:r>
              <w:rPr>
                <w:spacing w:val="-2"/>
                <w:sz w:val="28"/>
              </w:rPr>
              <w:t>изображений.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495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прямоугольника с 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угольника.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опорой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110" w:right="1205"/>
              <w:rPr>
                <w:sz w:val="28"/>
              </w:rPr>
            </w:pPr>
            <w:r>
              <w:rPr>
                <w:sz w:val="28"/>
              </w:rPr>
              <w:t>Закрепляют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знания о чертеже.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122"/>
              <w:rPr>
                <w:sz w:val="28"/>
              </w:rPr>
            </w:pPr>
            <w:r>
              <w:rPr>
                <w:sz w:val="28"/>
              </w:rPr>
              <w:t>Знакомятся с угольником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чертежным </w:t>
            </w:r>
            <w:r>
              <w:rPr>
                <w:spacing w:val="-2"/>
                <w:sz w:val="28"/>
              </w:rPr>
              <w:t>(контрольно-измерительным)</w:t>
            </w:r>
          </w:p>
          <w:p w:rsidR="00713D76" w:rsidRDefault="00713D76" w:rsidP="009C1A16">
            <w:pPr>
              <w:pStyle w:val="TableParagraph"/>
              <w:spacing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инструментом,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двумя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 угольников, их назначением.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Сравнивают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</w:t>
            </w:r>
          </w:p>
          <w:p w:rsidR="00713D76" w:rsidRDefault="00713D76" w:rsidP="009C1A16">
            <w:pPr>
              <w:pStyle w:val="TableParagraph"/>
              <w:spacing w:before="20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и угольника,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нулевой </w:t>
            </w:r>
            <w:r>
              <w:rPr>
                <w:spacing w:val="-2"/>
                <w:sz w:val="28"/>
              </w:rPr>
              <w:t>точки.</w:t>
            </w:r>
          </w:p>
          <w:p w:rsidR="00713D76" w:rsidRDefault="00713D76" w:rsidP="009C1A16">
            <w:pPr>
              <w:pStyle w:val="TableParagraph"/>
              <w:spacing w:before="2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Практически осваивают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осознают понятие «прямой угол», прикладывая угольник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 предметам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прямоугольной формы (например, тетрадь,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учебник, </w:t>
            </w:r>
            <w:r>
              <w:rPr>
                <w:spacing w:val="-2"/>
                <w:sz w:val="28"/>
              </w:rPr>
              <w:t>парта).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Тренируются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чтении простейшего чертежа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прямоугольника.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 размечать прямоугольную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(строить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прямоугольник)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угольника.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изготавливают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 по рисунку и простейшему чертежу.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измерения,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3469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чертеж.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right="632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измерений, вычислений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построений для решения практических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вычисления,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 w:right="72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творческие работы (проекты) – коллективные или групповые, с использованием освоенных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конструкторско- технологических знаний и умений</w:t>
            </w:r>
          </w:p>
          <w:p w:rsidR="00713D76" w:rsidRDefault="00713D76" w:rsidP="009C1A16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разметке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помощью</w:t>
            </w:r>
          </w:p>
          <w:p w:rsidR="00713D76" w:rsidRDefault="00713D76" w:rsidP="009C1A16">
            <w:pPr>
              <w:pStyle w:val="TableParagraph"/>
              <w:spacing w:before="21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чертежных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(контрольно-измерительных) </w:t>
            </w:r>
            <w:r>
              <w:rPr>
                <w:spacing w:val="-2"/>
                <w:sz w:val="28"/>
              </w:rPr>
              <w:t>инструментов</w:t>
            </w:r>
          </w:p>
        </w:tc>
      </w:tr>
      <w:tr w:rsidR="00713D76" w:rsidTr="009C1A16">
        <w:trPr>
          <w:trHeight w:val="5902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97" w:right="168"/>
              <w:rPr>
                <w:sz w:val="28"/>
              </w:rPr>
            </w:pPr>
            <w:r>
              <w:rPr>
                <w:sz w:val="28"/>
              </w:rPr>
              <w:t>Циркуль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– чертежный </w:t>
            </w:r>
            <w:r>
              <w:rPr>
                <w:spacing w:val="-2"/>
                <w:sz w:val="28"/>
              </w:rPr>
              <w:t>(контрольно-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измерительный) </w:t>
            </w:r>
            <w:r>
              <w:rPr>
                <w:sz w:val="28"/>
              </w:rPr>
              <w:t>инструмент.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Разметка круглых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</w:p>
          <w:p w:rsidR="00713D76" w:rsidRDefault="00713D76" w:rsidP="009C1A16">
            <w:pPr>
              <w:pStyle w:val="TableParagraph"/>
              <w:spacing w:before="13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циркулем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Чертежные инструменты – циркуль.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Его функциональное назначение,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конструкция.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Приемы безопасной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 колющими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(циркуль)</w:t>
            </w:r>
          </w:p>
          <w:p w:rsidR="00713D76" w:rsidRDefault="00713D76" w:rsidP="009C1A16">
            <w:pPr>
              <w:pStyle w:val="TableParagraph"/>
              <w:spacing w:line="268" w:lineRule="auto"/>
              <w:ind w:right="632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инструментами.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условных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графических</w:t>
            </w:r>
          </w:p>
          <w:p w:rsidR="00713D76" w:rsidRDefault="00713D76" w:rsidP="009C1A16">
            <w:pPr>
              <w:pStyle w:val="TableParagraph"/>
              <w:spacing w:before="22" w:line="25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изображений. Разметка деталей с опорой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простейший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чертеж </w:t>
            </w:r>
            <w:r>
              <w:rPr>
                <w:spacing w:val="-2"/>
                <w:sz w:val="28"/>
              </w:rPr>
              <w:t>(эскиз).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ind w:right="632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измерений, вычислений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построений для решения практических </w:t>
            </w:r>
            <w:r>
              <w:rPr>
                <w:spacing w:val="-2"/>
                <w:sz w:val="28"/>
              </w:rPr>
              <w:t>задач.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110" w:right="1165"/>
              <w:rPr>
                <w:sz w:val="28"/>
              </w:rPr>
            </w:pPr>
            <w:r>
              <w:rPr>
                <w:sz w:val="28"/>
              </w:rPr>
              <w:t>Закрепляют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чертеже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назначении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391"/>
              <w:rPr>
                <w:sz w:val="28"/>
              </w:rPr>
            </w:pPr>
            <w:r>
              <w:rPr>
                <w:sz w:val="28"/>
              </w:rPr>
              <w:t>Знакомятся с циркулем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чертежным </w:t>
            </w:r>
            <w:r>
              <w:rPr>
                <w:spacing w:val="-2"/>
                <w:sz w:val="28"/>
              </w:rPr>
              <w:t>(контрольно-измерительным)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инструментом,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 конструкцией, названием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частей.</w:t>
            </w:r>
          </w:p>
          <w:p w:rsidR="00713D76" w:rsidRDefault="00713D76" w:rsidP="009C1A16">
            <w:pPr>
              <w:pStyle w:val="TableParagraph"/>
              <w:spacing w:before="14" w:line="256" w:lineRule="auto"/>
              <w:ind w:left="110" w:right="728"/>
              <w:rPr>
                <w:sz w:val="28"/>
              </w:rPr>
            </w:pPr>
            <w:r>
              <w:rPr>
                <w:sz w:val="28"/>
              </w:rPr>
              <w:t>Тренируются в удержании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циркуля за головку и прорисовывании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окружностей.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«круг»,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«окружность»,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«дуга»,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«радиус».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простейшим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чертежом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круглой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детали, с обозначением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радиуса на нем.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умение измерять радиус окружности с 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циркуля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линейки.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6593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right="1200"/>
              <w:rPr>
                <w:sz w:val="28"/>
              </w:rPr>
            </w:pPr>
            <w:r>
              <w:rPr>
                <w:sz w:val="28"/>
              </w:rPr>
              <w:t>в зависимости от вида 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852"/>
              <w:jc w:val="both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 из различных материалов по простейшему чертежу или эскизу.</w:t>
            </w:r>
          </w:p>
          <w:p w:rsidR="00713D76" w:rsidRDefault="00713D76" w:rsidP="009C1A16">
            <w:pPr>
              <w:pStyle w:val="TableParagraph"/>
              <w:spacing w:before="19"/>
              <w:jc w:val="both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художественной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выразительности.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Изготовление изделий с учетом данного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принципа.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23" w:line="259" w:lineRule="auto"/>
              <w:ind w:right="632"/>
              <w:rPr>
                <w:sz w:val="28"/>
              </w:rPr>
            </w:pPr>
            <w:r>
              <w:rPr>
                <w:sz w:val="28"/>
              </w:rPr>
              <w:t>по рисунку, простейшему чертежу или эскизу, схеме. Внесение элементарных конструктивных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изменений и дополнений в изделие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размечать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круглую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 w:right="1205"/>
              <w:rPr>
                <w:sz w:val="28"/>
              </w:rPr>
            </w:pPr>
            <w:r>
              <w:rPr>
                <w:sz w:val="28"/>
              </w:rPr>
              <w:t>деталь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 простейшему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чертежу с 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циркуля.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анализируют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1019"/>
              <w:jc w:val="both"/>
              <w:rPr>
                <w:sz w:val="28"/>
              </w:rPr>
            </w:pPr>
            <w:r>
              <w:rPr>
                <w:sz w:val="28"/>
              </w:rPr>
              <w:t>устройство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изделия, выстраивают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3" w:line="259" w:lineRule="auto"/>
              <w:ind w:left="110" w:right="792"/>
              <w:rPr>
                <w:sz w:val="28"/>
              </w:rPr>
            </w:pPr>
            <w:r>
              <w:rPr>
                <w:sz w:val="28"/>
              </w:rPr>
              <w:t>и технологических операций. Изготавливают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конусообразные бумажные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детали из частей круга. Конструируют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изготавливают плоскостные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объемные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 по рисунку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простейшему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чертежу или эскизу, схеме.</w:t>
            </w:r>
          </w:p>
          <w:p w:rsidR="00713D76" w:rsidRDefault="00713D76" w:rsidP="009C1A16">
            <w:pPr>
              <w:pStyle w:val="TableParagraph"/>
              <w:spacing w:before="14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измерения, вычисления, расчеты размеров отдельных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  <w:p w:rsidR="00713D76" w:rsidRDefault="00713D76" w:rsidP="009C1A16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конструктивные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дополнения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</w:tr>
      <w:tr w:rsidR="00713D76" w:rsidTr="009C1A16">
        <w:trPr>
          <w:trHeight w:val="2778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Подвижное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97"/>
              <w:rPr>
                <w:sz w:val="28"/>
              </w:rPr>
            </w:pPr>
            <w:r>
              <w:rPr>
                <w:sz w:val="28"/>
              </w:rPr>
              <w:t>и неподвижное соединение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деталей. Соединение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деталей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о подвижных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неподвижных </w:t>
            </w:r>
            <w:r>
              <w:rPr>
                <w:spacing w:val="-2"/>
                <w:sz w:val="28"/>
              </w:rPr>
              <w:t>соединениях.</w:t>
            </w:r>
          </w:p>
          <w:p w:rsidR="00713D76" w:rsidRDefault="00713D76" w:rsidP="009C1A1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713D76" w:rsidRDefault="00713D76" w:rsidP="009C1A16">
            <w:pPr>
              <w:pStyle w:val="TableParagraph"/>
              <w:spacing w:before="5" w:line="340" w:lineRule="atLeast"/>
              <w:rPr>
                <w:sz w:val="28"/>
              </w:rPr>
            </w:pPr>
            <w:r>
              <w:rPr>
                <w:sz w:val="28"/>
              </w:rPr>
              <w:t>о технологическом процессе: анализ устройства 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назначения изделия,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выстраивание </w:t>
            </w:r>
            <w:r>
              <w:rPr>
                <w:spacing w:val="-2"/>
                <w:sz w:val="28"/>
              </w:rPr>
              <w:t>последовательности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сооружения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 механизмы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подвижными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узлами </w:t>
            </w:r>
            <w:r>
              <w:rPr>
                <w:spacing w:val="-2"/>
                <w:sz w:val="28"/>
              </w:rPr>
              <w:t>конструкции.</w:t>
            </w:r>
          </w:p>
          <w:p w:rsidR="00713D76" w:rsidRDefault="00713D76" w:rsidP="009C1A16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исследуют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знакомые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окружающие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сравнивают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их конструкции и способы соединения </w:t>
            </w:r>
            <w:r>
              <w:rPr>
                <w:spacing w:val="-2"/>
                <w:sz w:val="28"/>
              </w:rPr>
              <w:t>деталей.</w:t>
            </w:r>
          </w:p>
          <w:p w:rsidR="00713D76" w:rsidRDefault="00713D76" w:rsidP="009C1A16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подвижном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9371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и технологических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операций, 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экономная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разметка,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обработка 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целью получения (выделения)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деталей, сборка,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отделка изделия,</w:t>
            </w:r>
          </w:p>
          <w:p w:rsidR="00713D76" w:rsidRDefault="00713D76" w:rsidP="009C1A16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действии, внесение необходимых дополнений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изменений.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Подвижное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соединение деталей </w:t>
            </w:r>
            <w:r>
              <w:rPr>
                <w:spacing w:val="-2"/>
                <w:sz w:val="28"/>
              </w:rPr>
              <w:t>конструкции.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Подвижное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соединение деталей на проволоку, толстую нитку.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бумаги и картона.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по рисунку, простейшему чертежу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эскизу, схеме.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right="863"/>
              <w:rPr>
                <w:sz w:val="28"/>
              </w:rPr>
            </w:pPr>
            <w:r>
              <w:rPr>
                <w:sz w:val="28"/>
              </w:rPr>
              <w:t>из 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 с соблюдением этапов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технологического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17" w:line="31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вида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неподвижном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соединении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деталей.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 с шарнирным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механизмом. Исследуют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 соединительных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592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материалы 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инструменты по их декоративно-художественным и конструктивным свойствам.</w:t>
            </w:r>
          </w:p>
          <w:p w:rsidR="00713D76" w:rsidRDefault="00713D76" w:rsidP="009C1A16">
            <w:pPr>
              <w:pStyle w:val="TableParagraph"/>
              <w:spacing w:line="261" w:lineRule="auto"/>
              <w:ind w:left="110" w:right="297" w:firstLine="30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моделируют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 из 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рисункам, инструкционной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технологической </w:t>
            </w:r>
            <w:r>
              <w:rPr>
                <w:spacing w:val="-2"/>
                <w:sz w:val="28"/>
              </w:rPr>
              <w:t>карте.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firstLine="30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анализируют, выстраивают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1422"/>
              <w:rPr>
                <w:sz w:val="28"/>
              </w:rPr>
            </w:pPr>
            <w:r>
              <w:rPr>
                <w:sz w:val="28"/>
              </w:rPr>
              <w:t>и технологических операций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зависимости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конструкции и назначения изделия.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 рисункам, простейшему чертежу,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схеме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с соблюдением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технологического </w:t>
            </w:r>
            <w:r>
              <w:rPr>
                <w:spacing w:val="-2"/>
                <w:sz w:val="28"/>
              </w:rPr>
              <w:t>процесса.</w:t>
            </w:r>
          </w:p>
          <w:p w:rsidR="00713D76" w:rsidRDefault="00713D76" w:rsidP="009C1A1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зависимости от вида и назначения изделия.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Проводят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испытания изготовленных конструкций на подвижность узлов.</w:t>
            </w:r>
          </w:p>
          <w:p w:rsidR="00713D76" w:rsidRDefault="00713D76" w:rsidP="009C1A16">
            <w:pPr>
              <w:pStyle w:val="TableParagraph"/>
              <w:spacing w:before="17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конструктивные</w:t>
            </w:r>
          </w:p>
        </w:tc>
      </w:tr>
    </w:tbl>
    <w:p w:rsidR="00713D76" w:rsidRDefault="00713D76" w:rsidP="00713D76">
      <w:pPr>
        <w:spacing w:line="31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3469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before="2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right="852"/>
              <w:jc w:val="both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 из различных материалов по простейшему чертежу или эскизу.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right="787"/>
              <w:jc w:val="both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творческая 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before="2" w:line="346" w:lineRule="exact"/>
              <w:ind w:right="647"/>
              <w:jc w:val="both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</w:t>
            </w:r>
          </w:p>
        </w:tc>
      </w:tr>
      <w:tr w:rsidR="00713D76" w:rsidTr="009C1A16">
        <w:trPr>
          <w:trHeight w:val="5902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97" w:right="403"/>
              <w:rPr>
                <w:sz w:val="28"/>
              </w:rPr>
            </w:pPr>
            <w:r>
              <w:rPr>
                <w:sz w:val="28"/>
              </w:rPr>
              <w:t>Машины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службе у человека.</w:t>
            </w:r>
          </w:p>
          <w:p w:rsidR="00713D76" w:rsidRDefault="00713D76" w:rsidP="009C1A16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Рукотворный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 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машины специального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</w:p>
          <w:p w:rsidR="00713D76" w:rsidRDefault="00713D76" w:rsidP="009C1A16">
            <w:pPr>
              <w:pStyle w:val="TableParagraph"/>
              <w:spacing w:line="261" w:lineRule="auto"/>
              <w:ind w:right="93"/>
              <w:rPr>
                <w:sz w:val="28"/>
              </w:rPr>
            </w:pPr>
            <w:r>
              <w:rPr>
                <w:sz w:val="28"/>
              </w:rPr>
              <w:t>Профессии в сфере транспорта. Элементарные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 основном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принципе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создания мира вещей: прочность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конструкции,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удобство использования,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эстетическая </w:t>
            </w:r>
            <w:r>
              <w:rPr>
                <w:spacing w:val="-2"/>
                <w:sz w:val="28"/>
              </w:rPr>
              <w:t>выразительность.</w:t>
            </w:r>
          </w:p>
          <w:p w:rsidR="00713D76" w:rsidRDefault="00713D76" w:rsidP="009C1A16">
            <w:pPr>
              <w:pStyle w:val="TableParagraph"/>
              <w:spacing w:line="264" w:lineRule="auto"/>
              <w:ind w:right="29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 конструктивным свойствам.</w:t>
            </w:r>
          </w:p>
          <w:p w:rsidR="00713D76" w:rsidRDefault="00713D76" w:rsidP="009C1A1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по рисунку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эскизу,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схеме. </w:t>
            </w:r>
            <w:r>
              <w:rPr>
                <w:spacing w:val="-2"/>
                <w:sz w:val="28"/>
              </w:rPr>
              <w:t>Использование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110" w:right="1022"/>
              <w:jc w:val="both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 мире техники – о машинах различного </w:t>
            </w:r>
            <w:r>
              <w:rPr>
                <w:spacing w:val="-2"/>
                <w:sz w:val="28"/>
              </w:rPr>
              <w:t>назначения.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909"/>
              <w:jc w:val="both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сфере </w:t>
            </w:r>
            <w:r>
              <w:rPr>
                <w:spacing w:val="-2"/>
                <w:sz w:val="28"/>
              </w:rPr>
              <w:t>транспорта.</w:t>
            </w:r>
          </w:p>
          <w:p w:rsidR="00713D76" w:rsidRDefault="00713D76" w:rsidP="009C1A16">
            <w:pPr>
              <w:pStyle w:val="TableParagraph"/>
              <w:spacing w:line="264" w:lineRule="auto"/>
              <w:ind w:left="110" w:right="122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назначение, основные конструктивные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особенности, связанные с назначением, материалы.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1002"/>
              <w:jc w:val="both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анализируют устройства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назначения изделия, выстраивают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6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операций.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их декоративно- художественным и конструктивным </w:t>
            </w:r>
            <w:r>
              <w:rPr>
                <w:spacing w:val="-2"/>
                <w:sz w:val="28"/>
              </w:rPr>
              <w:t>свойствам.</w:t>
            </w:r>
          </w:p>
          <w:p w:rsidR="00713D76" w:rsidRDefault="00713D76" w:rsidP="009C1A16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изготавливают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4866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1258"/>
              <w:jc w:val="both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 в зависимости от вида 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складывание тонкого картона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плотных видов бумаги – </w:t>
            </w:r>
            <w:proofErr w:type="spellStart"/>
            <w:r>
              <w:rPr>
                <w:sz w:val="28"/>
              </w:rPr>
              <w:t>биговка</w:t>
            </w:r>
            <w:proofErr w:type="spellEnd"/>
            <w:r>
              <w:rPr>
                <w:sz w:val="28"/>
              </w:rPr>
              <w:t>.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30" w:line="256" w:lineRule="auto"/>
              <w:ind w:right="849"/>
              <w:jc w:val="both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 из различных материалов по схеме, эскизу.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Внесение элементарных конструктивных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изменений и дополнений в изделие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простой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110" w:right="374"/>
              <w:rPr>
                <w:sz w:val="28"/>
              </w:rPr>
            </w:pPr>
            <w:r>
              <w:rPr>
                <w:sz w:val="28"/>
              </w:rPr>
              <w:t>по рисунку или эскизу, схеме. Используют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 вида и назначения изделия.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728"/>
              <w:rPr>
                <w:sz w:val="28"/>
              </w:rPr>
            </w:pPr>
            <w:r>
              <w:rPr>
                <w:sz w:val="28"/>
              </w:rPr>
              <w:t>Применяют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необходимости) для сборки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биговку</w:t>
            </w:r>
            <w:proofErr w:type="spellEnd"/>
            <w:r>
              <w:rPr>
                <w:sz w:val="28"/>
              </w:rPr>
              <w:t>.</w:t>
            </w:r>
          </w:p>
          <w:p w:rsidR="00713D76" w:rsidRDefault="00713D76" w:rsidP="009C1A16">
            <w:pPr>
              <w:pStyle w:val="TableParagraph"/>
              <w:spacing w:line="264" w:lineRule="auto"/>
              <w:ind w:left="110" w:right="391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моделируют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 из различных материалов по схеме, </w:t>
            </w:r>
            <w:r>
              <w:rPr>
                <w:spacing w:val="-2"/>
                <w:sz w:val="28"/>
              </w:rPr>
              <w:t>эскизу.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конструктивные изменения и дополнения в изделия</w:t>
            </w:r>
          </w:p>
        </w:tc>
      </w:tr>
      <w:tr w:rsidR="00713D76" w:rsidTr="009C1A16">
        <w:trPr>
          <w:trHeight w:val="4505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текстильных материалов.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7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ткани.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свойства натуральных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тканей. Мир профессий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Рукотворный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труда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людей, связанные с производством тканей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и швейным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производством. Технология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обработки текстильных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right="707"/>
              <w:jc w:val="both"/>
              <w:rPr>
                <w:sz w:val="28"/>
              </w:rPr>
            </w:pPr>
            <w:r>
              <w:rPr>
                <w:sz w:val="28"/>
              </w:rPr>
              <w:t>Исследование и сравнение элементарных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физических, </w:t>
            </w:r>
            <w:r>
              <w:rPr>
                <w:spacing w:val="-2"/>
                <w:sz w:val="28"/>
              </w:rPr>
              <w:t>механических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719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 текстильных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ткани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(поперечное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труде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людей, связанных с производством тканей и швейным производством.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видами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 w:right="89"/>
              <w:rPr>
                <w:sz w:val="28"/>
              </w:rPr>
            </w:pPr>
            <w:r>
              <w:rPr>
                <w:sz w:val="28"/>
              </w:rPr>
              <w:t>натуральных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(хлопчатобумажные, шелковые,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льняные,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шерстяные),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сырьем, из которого они изготавливаются, общими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ткачества.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натуральных тканей, поперечное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продольное направление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нитей (основа, уток).</w:t>
            </w:r>
          </w:p>
          <w:p w:rsidR="00713D76" w:rsidRDefault="00713D76" w:rsidP="009C1A16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Учатся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лицевую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изнаночную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стороны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9026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продольное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направление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нитей).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Ткани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нитки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rPr>
                <w:sz w:val="28"/>
              </w:rPr>
            </w:pPr>
            <w:r>
              <w:rPr>
                <w:sz w:val="28"/>
              </w:rPr>
              <w:t>растительного,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животного происхождения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(полученные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right="137"/>
              <w:jc w:val="both"/>
              <w:rPr>
                <w:sz w:val="28"/>
              </w:rPr>
            </w:pPr>
            <w:r>
              <w:rPr>
                <w:sz w:val="28"/>
              </w:rPr>
              <w:t>на основе натурального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сырья). Трикотаж, нетканые материалы (общее представление), его</w:t>
            </w:r>
          </w:p>
          <w:p w:rsidR="00713D76" w:rsidRDefault="00713D76" w:rsidP="009C1A16">
            <w:pPr>
              <w:pStyle w:val="TableParagraph"/>
              <w:spacing w:before="3" w:line="261" w:lineRule="auto"/>
              <w:ind w:right="202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 основные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свойства. Виды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ниток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(швейные, мулине и другие). Их назначение, использование.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Нитки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растительного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происхождения (полученные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натурального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сырья).</w:t>
            </w:r>
          </w:p>
          <w:p w:rsidR="00713D76" w:rsidRDefault="00713D76" w:rsidP="009C1A16">
            <w:pPr>
              <w:pStyle w:val="TableParagraph"/>
              <w:spacing w:before="33" w:line="256" w:lineRule="auto"/>
              <w:ind w:right="29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 конструктивным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свойствам.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right="348"/>
              <w:rPr>
                <w:sz w:val="28"/>
              </w:rPr>
            </w:pPr>
            <w:r>
              <w:rPr>
                <w:sz w:val="28"/>
              </w:rPr>
              <w:t>по рисунку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эскизу,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схеме из различных материалов</w:t>
            </w:r>
          </w:p>
          <w:p w:rsidR="00713D76" w:rsidRDefault="00713D76" w:rsidP="009C1A1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этапов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технологического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хлопчатобумажных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тканей.</w:t>
            </w:r>
          </w:p>
          <w:p w:rsidR="00713D76" w:rsidRDefault="00713D76" w:rsidP="009C1A16">
            <w:pPr>
              <w:pStyle w:val="TableParagraph"/>
              <w:spacing w:before="23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 с трикотажным полотном. Проводят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исследование образцов ткани и трикотажного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полотна, сравнивают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сырье,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свойства, делают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  <w:p w:rsidR="00713D76" w:rsidRDefault="00713D76" w:rsidP="009C1A16">
            <w:pPr>
              <w:pStyle w:val="TableParagraph"/>
              <w:spacing w:before="3" w:line="261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исследуют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строение нетканых полотен, знакомятся с их видами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 xml:space="preserve">(синтепон, </w:t>
            </w:r>
            <w:proofErr w:type="spellStart"/>
            <w:r>
              <w:rPr>
                <w:sz w:val="28"/>
              </w:rPr>
              <w:t>флизелин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ватные диски), сферами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несколькими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видами ниток: швейные, шелковые, мулине, пряжа.</w:t>
            </w:r>
          </w:p>
          <w:p w:rsidR="00713D76" w:rsidRDefault="00713D76" w:rsidP="009C1A16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сферы их применения. Наблюдают, сравнивают,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исследуют свойства 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ниток,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делают </w:t>
            </w:r>
            <w:r>
              <w:rPr>
                <w:spacing w:val="-2"/>
                <w:sz w:val="28"/>
              </w:rPr>
              <w:t>выводы.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их декоративно- художественным и конструктивным </w:t>
            </w:r>
            <w:r>
              <w:rPr>
                <w:spacing w:val="-2"/>
                <w:sz w:val="28"/>
              </w:rPr>
              <w:t>свойствам.</w:t>
            </w:r>
          </w:p>
          <w:p w:rsidR="00713D76" w:rsidRDefault="00713D76" w:rsidP="009C1A16">
            <w:pPr>
              <w:pStyle w:val="TableParagraph"/>
              <w:spacing w:line="268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рисунку или эскизу, схеме из различных</w:t>
            </w:r>
          </w:p>
          <w:p w:rsidR="00713D76" w:rsidRDefault="00713D76" w:rsidP="009C1A1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этапов</w:t>
            </w:r>
          </w:p>
          <w:p w:rsidR="00713D76" w:rsidRDefault="00713D76" w:rsidP="009C1A16">
            <w:pPr>
              <w:pStyle w:val="TableParagraph"/>
              <w:spacing w:line="346" w:lineRule="exact"/>
              <w:ind w:left="110" w:right="374"/>
              <w:rPr>
                <w:sz w:val="28"/>
              </w:rPr>
            </w:pPr>
            <w:r>
              <w:rPr>
                <w:sz w:val="28"/>
              </w:rPr>
              <w:t>технологического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процесса. Используют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 вида и назначения изделия</w:t>
            </w:r>
          </w:p>
        </w:tc>
      </w:tr>
    </w:tbl>
    <w:p w:rsidR="00713D76" w:rsidRDefault="00713D76" w:rsidP="00713D76">
      <w:pPr>
        <w:spacing w:line="34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1727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вида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348"/>
              <w:rPr>
                <w:sz w:val="28"/>
              </w:rPr>
            </w:pPr>
            <w:r>
              <w:rPr>
                <w:sz w:val="28"/>
              </w:rPr>
              <w:t>и назначения изделия. Внесение элементарных конструктивных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</w:p>
          <w:p w:rsidR="00713D76" w:rsidRDefault="00713D76" w:rsidP="009C1A1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изделие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  <w:tr w:rsidR="00713D76" w:rsidTr="009C1A16">
        <w:trPr>
          <w:trHeight w:val="7644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before="8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 изготовления</w:t>
            </w:r>
          </w:p>
          <w:p w:rsidR="00713D76" w:rsidRDefault="00713D76" w:rsidP="009C1A16">
            <w:pPr>
              <w:pStyle w:val="TableParagraph"/>
              <w:spacing w:line="261" w:lineRule="auto"/>
              <w:ind w:left="97" w:right="113"/>
              <w:rPr>
                <w:sz w:val="28"/>
              </w:rPr>
            </w:pPr>
            <w:r>
              <w:rPr>
                <w:sz w:val="28"/>
              </w:rPr>
              <w:t>швейных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изделий. Лекало.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Строчка косого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стежка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варианты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8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256" w:lineRule="auto"/>
              <w:ind w:right="108"/>
              <w:rPr>
                <w:sz w:val="28"/>
              </w:rPr>
            </w:pPr>
            <w:r>
              <w:rPr>
                <w:sz w:val="28"/>
              </w:rPr>
              <w:t>Вышивки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 вышивок,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мотивов и узоров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 национальной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 народов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713D76" w:rsidRDefault="00713D76" w:rsidP="009C1A16">
            <w:pPr>
              <w:pStyle w:val="TableParagraph"/>
              <w:spacing w:before="13" w:line="256" w:lineRule="auto"/>
              <w:ind w:right="904"/>
              <w:rPr>
                <w:sz w:val="28"/>
              </w:rPr>
            </w:pPr>
            <w:r>
              <w:rPr>
                <w:sz w:val="28"/>
              </w:rPr>
              <w:t>Строчка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прямого стежка и ее варианты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(перевивы, наборы)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(или) строчка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косого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стежка и ее варианты (крестик, стебельчатая, </w:t>
            </w:r>
            <w:r>
              <w:rPr>
                <w:spacing w:val="-2"/>
                <w:sz w:val="28"/>
              </w:rPr>
              <w:t>елочка).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rPr>
                <w:sz w:val="28"/>
              </w:rPr>
            </w:pPr>
            <w:r>
              <w:rPr>
                <w:sz w:val="28"/>
              </w:rPr>
              <w:t>Лекало. Разметка с помощью лекала (простейшей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выкройки).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7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Технологическая последовательность </w:t>
            </w:r>
            <w:r>
              <w:rPr>
                <w:sz w:val="28"/>
              </w:rPr>
              <w:t>изготовления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несложного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швейного изделия (разметка деталей, выкраивание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деталей, отделка деталей, сшивание </w:t>
            </w:r>
            <w:r>
              <w:rPr>
                <w:spacing w:val="-2"/>
                <w:sz w:val="28"/>
              </w:rPr>
              <w:t>деталей).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Технологическая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последовательность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представления об отделке изделий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вышивками.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учатся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строчку косого стежка и ее варианты (крестик, стебельчатая,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елочка).</w:t>
            </w:r>
          </w:p>
          <w:p w:rsidR="00713D76" w:rsidRDefault="00713D76" w:rsidP="009C1A16">
            <w:pPr>
              <w:pStyle w:val="TableParagraph"/>
              <w:spacing w:before="1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безузелковый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 закрепления нитки на ткани.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лекалом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его назначением как приспособлением для разметки деталей кроя.</w:t>
            </w:r>
          </w:p>
          <w:p w:rsidR="00713D76" w:rsidRDefault="00713D76" w:rsidP="009C1A16">
            <w:pPr>
              <w:pStyle w:val="TableParagraph"/>
              <w:spacing w:before="3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 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приемы кроя по лекалу (прикалывание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булавками,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обводка,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вырезание).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188"/>
              <w:rPr>
                <w:sz w:val="28"/>
              </w:rPr>
            </w:pPr>
            <w:r>
              <w:rPr>
                <w:sz w:val="28"/>
              </w:rPr>
              <w:t>С 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учителя проводят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сравнение с ранее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изученными технологиями,</w:t>
            </w:r>
          </w:p>
          <w:p w:rsidR="00713D76" w:rsidRDefault="00713D76" w:rsidP="009C1A16">
            <w:pPr>
              <w:pStyle w:val="TableParagraph"/>
              <w:spacing w:before="2" w:line="259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рассуждают,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определяют технологическую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изготовления несложного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швейного изделия (разметка деталей, выкраивание деталей, отделка деталей, сшивание </w:t>
            </w:r>
            <w:r>
              <w:rPr>
                <w:spacing w:val="-2"/>
                <w:sz w:val="28"/>
              </w:rPr>
              <w:t>деталей).</w:t>
            </w:r>
          </w:p>
          <w:p w:rsidR="00713D76" w:rsidRDefault="00713D76" w:rsidP="009C1A16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сходстве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9371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изготовления </w:t>
            </w:r>
            <w:r>
              <w:rPr>
                <w:spacing w:val="-2"/>
                <w:sz w:val="28"/>
              </w:rPr>
              <w:t>несложного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швейного изделия (разметка деталей, выкраивание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деталей, отделка деталей, сшивание </w:t>
            </w:r>
            <w:r>
              <w:rPr>
                <w:spacing w:val="-2"/>
                <w:sz w:val="28"/>
              </w:rPr>
              <w:t>деталей).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Выстраивание последовательности </w:t>
            </w:r>
            <w:r>
              <w:rPr>
                <w:sz w:val="28"/>
              </w:rPr>
              <w:t>практических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и технологических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операций, 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2" w:line="259" w:lineRule="auto"/>
              <w:ind w:right="579"/>
              <w:rPr>
                <w:sz w:val="28"/>
              </w:rPr>
            </w:pPr>
            <w:r>
              <w:rPr>
                <w:sz w:val="28"/>
              </w:rPr>
              <w:t>и инструментов, экономная разметка,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обработка 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целью получения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(выделения) деталей, сборка, отделка изделия, 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 действии, внесение необходимых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</w:p>
          <w:p w:rsidR="00713D76" w:rsidRDefault="00713D76" w:rsidP="009C1A16">
            <w:pPr>
              <w:pStyle w:val="TableParagraph"/>
              <w:spacing w:line="261" w:lineRule="auto"/>
              <w:ind w:right="495"/>
              <w:rPr>
                <w:sz w:val="28"/>
              </w:rPr>
            </w:pPr>
            <w:r>
              <w:rPr>
                <w:sz w:val="28"/>
              </w:rPr>
              <w:t>и изменений.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Использование </w:t>
            </w:r>
            <w:r>
              <w:rPr>
                <w:sz w:val="28"/>
              </w:rPr>
              <w:t>дополнительных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 (например, пряжа,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бусины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другие).</w:t>
            </w:r>
          </w:p>
          <w:p w:rsidR="00713D76" w:rsidRDefault="00713D76" w:rsidP="009C1A16">
            <w:pPr>
              <w:pStyle w:val="TableParagraph"/>
              <w:spacing w:before="22" w:line="256" w:lineRule="auto"/>
              <w:ind w:right="787"/>
              <w:jc w:val="both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творческая и проектная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деятельность. Коллективные,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групповые и индивидуальные</w:t>
            </w:r>
          </w:p>
          <w:p w:rsidR="00713D76" w:rsidRDefault="00713D76" w:rsidP="009C1A16">
            <w:pPr>
              <w:pStyle w:val="TableParagraph"/>
              <w:spacing w:before="19" w:line="316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технологических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последовательностей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изготовления изделий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 разных материалов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сходстве </w:t>
            </w:r>
            <w:r>
              <w:rPr>
                <w:spacing w:val="-2"/>
                <w:sz w:val="28"/>
              </w:rPr>
              <w:t>способов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операций.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 различных материалов (ткани, нитки и другое)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с 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новых строчек, с соблюдением этапов технологического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 (например, пряжа,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бусины и другие).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приемы пришивания бусины, </w:t>
            </w:r>
            <w:r>
              <w:rPr>
                <w:spacing w:val="-2"/>
                <w:sz w:val="28"/>
              </w:rPr>
              <w:t>пуговицы.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3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</w:t>
            </w:r>
          </w:p>
        </w:tc>
      </w:tr>
    </w:tbl>
    <w:p w:rsidR="00713D76" w:rsidRDefault="00713D76" w:rsidP="00713D76">
      <w:pPr>
        <w:spacing w:line="256" w:lineRule="auto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73"/>
        <w:gridCol w:w="1847"/>
        <w:gridCol w:w="4114"/>
        <w:gridCol w:w="5240"/>
      </w:tblGrid>
      <w:tr w:rsidR="00713D76" w:rsidTr="009C1A16">
        <w:trPr>
          <w:trHeight w:val="1892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6" w:lineRule="exact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</w:p>
          <w:p w:rsidR="00713D76" w:rsidRDefault="00713D76" w:rsidP="009C1A16">
            <w:pPr>
              <w:pStyle w:val="TableParagraph"/>
              <w:spacing w:before="38" w:line="268" w:lineRule="auto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коммуникационные технологии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реализуется</w:t>
            </w:r>
          </w:p>
          <w:p w:rsidR="00713D76" w:rsidRDefault="00713D76" w:rsidP="009C1A16">
            <w:pPr>
              <w:pStyle w:val="TableParagraph"/>
              <w:spacing w:before="38"/>
              <w:ind w:left="1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5"/>
                <w:sz w:val="28"/>
              </w:rPr>
              <w:t>тем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учителем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готовых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39" w:line="264" w:lineRule="auto"/>
              <w:ind w:right="93"/>
              <w:rPr>
                <w:sz w:val="28"/>
              </w:rPr>
            </w:pPr>
            <w:r>
              <w:rPr>
                <w:sz w:val="28"/>
              </w:rPr>
              <w:t>на информационных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носителях. Поиск информации.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Интернет как источник информации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6"/>
              </w:rPr>
            </w:pPr>
          </w:p>
        </w:tc>
      </w:tr>
      <w:tr w:rsidR="00713D76" w:rsidTr="009C1A16">
        <w:trPr>
          <w:trHeight w:val="1201"/>
        </w:trPr>
        <w:tc>
          <w:tcPr>
            <w:tcW w:w="721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973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2"/>
                <w:sz w:val="28"/>
              </w:rPr>
              <w:t xml:space="preserve"> контроль</w:t>
            </w:r>
          </w:p>
          <w:p w:rsidR="00713D76" w:rsidRDefault="00713D76" w:rsidP="009C1A16">
            <w:pPr>
              <w:pStyle w:val="TableParagraph"/>
              <w:spacing w:before="38" w:line="268" w:lineRule="auto"/>
              <w:ind w:left="9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год (проверочная </w:t>
            </w:r>
            <w:r>
              <w:rPr>
                <w:spacing w:val="-2"/>
                <w:sz w:val="28"/>
              </w:rPr>
              <w:t>работа)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</w:tr>
      <w:tr w:rsidR="00713D76" w:rsidTr="009C1A16">
        <w:trPr>
          <w:trHeight w:val="841"/>
        </w:trPr>
        <w:tc>
          <w:tcPr>
            <w:tcW w:w="3694" w:type="dxa"/>
            <w:gridSpan w:val="2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713D76" w:rsidRDefault="00713D76" w:rsidP="009C1A16">
            <w:pPr>
              <w:pStyle w:val="TableParagraph"/>
              <w:spacing w:before="38"/>
              <w:ind w:left="112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13D76" w:rsidRDefault="00713D76" w:rsidP="00713D76">
      <w:pPr>
        <w:rPr>
          <w:sz w:val="26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2"/>
        <w:numPr>
          <w:ilvl w:val="0"/>
          <w:numId w:val="7"/>
        </w:numPr>
        <w:tabs>
          <w:tab w:val="left" w:pos="349"/>
        </w:tabs>
        <w:spacing w:before="83"/>
        <w:ind w:left="349" w:hanging="209"/>
      </w:pPr>
      <w:r>
        <w:rPr>
          <w:spacing w:val="-2"/>
        </w:rPr>
        <w:lastRenderedPageBreak/>
        <w:t>КЛАСС</w:t>
      </w:r>
    </w:p>
    <w:p w:rsidR="00713D76" w:rsidRDefault="00713D76" w:rsidP="00713D7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1199"/>
        </w:trPr>
        <w:tc>
          <w:tcPr>
            <w:tcW w:w="706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2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713D76" w:rsidRDefault="00713D76" w:rsidP="009C1A16">
            <w:pPr>
              <w:pStyle w:val="TableParagraph"/>
              <w:spacing w:before="53"/>
              <w:ind w:left="15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988" w:type="dxa"/>
            <w:tcBorders>
              <w:bottom w:val="single" w:sz="8" w:space="0" w:color="000000"/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592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713D76" w:rsidRDefault="00713D76" w:rsidP="009C1A16">
            <w:pPr>
              <w:pStyle w:val="TableParagraph"/>
              <w:spacing w:before="38" w:line="268" w:lineRule="auto"/>
              <w:ind w:left="322" w:firstLine="270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832" w:type="dxa"/>
            <w:tcBorders>
              <w:left w:val="single" w:sz="8" w:space="0" w:color="000000"/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0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713D76" w:rsidRDefault="00713D76" w:rsidP="009C1A16">
            <w:pPr>
              <w:pStyle w:val="TableParagraph"/>
              <w:spacing w:before="53"/>
              <w:ind w:left="8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4129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487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240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34" w:right="13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713D76" w:rsidRDefault="00713D76" w:rsidP="009C1A16">
            <w:pPr>
              <w:pStyle w:val="TableParagraph"/>
              <w:spacing w:before="53"/>
              <w:ind w:left="40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713D76" w:rsidTr="009C1A16">
        <w:trPr>
          <w:trHeight w:val="7642"/>
        </w:trPr>
        <w:tc>
          <w:tcPr>
            <w:tcW w:w="706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8" w:type="dxa"/>
            <w:tcBorders>
              <w:top w:val="single" w:sz="8" w:space="0" w:color="000000"/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8" w:lineRule="exact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Технологии,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профессии</w:t>
            </w:r>
          </w:p>
          <w:p w:rsidR="00713D76" w:rsidRDefault="00713D76" w:rsidP="009C1A16">
            <w:pPr>
              <w:pStyle w:val="TableParagraph"/>
              <w:spacing w:before="39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производства.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7" w:right="11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Современные производства </w:t>
            </w:r>
            <w:r>
              <w:rPr>
                <w:sz w:val="28"/>
              </w:rPr>
              <w:t xml:space="preserve">и профессии, </w:t>
            </w:r>
            <w:r>
              <w:rPr>
                <w:spacing w:val="-2"/>
                <w:sz w:val="28"/>
              </w:rPr>
              <w:t>связанные</w:t>
            </w:r>
          </w:p>
          <w:p w:rsidR="00713D76" w:rsidRDefault="00713D76" w:rsidP="009C1A16">
            <w:pPr>
              <w:pStyle w:val="TableParagraph"/>
              <w:spacing w:before="4" w:line="268" w:lineRule="auto"/>
              <w:ind w:left="97"/>
              <w:rPr>
                <w:sz w:val="28"/>
              </w:rPr>
            </w:pPr>
            <w:r>
              <w:rPr>
                <w:sz w:val="28"/>
              </w:rPr>
              <w:t xml:space="preserve">с обработкой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3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29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Непрерывность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деятельностного</w:t>
            </w:r>
            <w:proofErr w:type="spellEnd"/>
            <w:r>
              <w:rPr>
                <w:sz w:val="28"/>
              </w:rPr>
              <w:t xml:space="preserve"> освоения мира человеком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создания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Материальные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духовные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 как движущие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силы прогресса. 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творческой трудовой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rPr>
                <w:sz w:val="28"/>
              </w:rPr>
            </w:pPr>
            <w:r>
              <w:rPr>
                <w:sz w:val="28"/>
              </w:rPr>
              <w:t>в 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условиях. 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предметов рукотворного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архитектура,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техника, предметы быта и декоративно-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right="608"/>
              <w:rPr>
                <w:sz w:val="28"/>
              </w:rPr>
            </w:pPr>
            <w:r>
              <w:rPr>
                <w:sz w:val="28"/>
              </w:rPr>
              <w:t>прикладного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искусства. Современные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производства и профессии, связанные</w:t>
            </w:r>
          </w:p>
          <w:p w:rsidR="00713D76" w:rsidRDefault="00713D76" w:rsidP="009C1A1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197"/>
              <w:jc w:val="both"/>
              <w:rPr>
                <w:sz w:val="28"/>
              </w:rPr>
            </w:pPr>
            <w:r>
              <w:rPr>
                <w:sz w:val="28"/>
              </w:rPr>
              <w:t>предметов рукотворного мира: соответствие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размеров, материала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</w:p>
          <w:p w:rsidR="00713D76" w:rsidRDefault="00713D76" w:rsidP="009C1A16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оформления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5"/>
                <w:sz w:val="28"/>
              </w:rPr>
              <w:t xml:space="preserve"> его</w:t>
            </w:r>
          </w:p>
        </w:tc>
        <w:tc>
          <w:tcPr>
            <w:tcW w:w="5240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2"/>
                <w:sz w:val="28"/>
              </w:rPr>
              <w:t xml:space="preserve"> рассуждают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110" w:right="1263"/>
              <w:rPr>
                <w:sz w:val="28"/>
              </w:rPr>
            </w:pPr>
            <w:r>
              <w:rPr>
                <w:sz w:val="28"/>
              </w:rPr>
              <w:t>о непрерывности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процесса </w:t>
            </w:r>
            <w:proofErr w:type="spellStart"/>
            <w:r>
              <w:rPr>
                <w:sz w:val="28"/>
              </w:rPr>
              <w:t>деятельностного</w:t>
            </w:r>
            <w:proofErr w:type="spellEnd"/>
            <w:r>
              <w:rPr>
                <w:sz w:val="28"/>
              </w:rPr>
              <w:t xml:space="preserve"> освоения мира человеком и создания культур; о материальных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духовных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потребностях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 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движущей силе прогресса, о разнообразии</w:t>
            </w:r>
          </w:p>
          <w:p w:rsidR="00713D76" w:rsidRDefault="00713D76" w:rsidP="009C1A16">
            <w:pPr>
              <w:pStyle w:val="TableParagraph"/>
              <w:spacing w:line="268" w:lineRule="auto"/>
              <w:ind w:left="110" w:right="824"/>
              <w:rPr>
                <w:sz w:val="28"/>
              </w:rPr>
            </w:pPr>
            <w:r>
              <w:rPr>
                <w:sz w:val="28"/>
              </w:rPr>
              <w:t>творческой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 в современных условиях.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предметы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рукотворного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архитектуру, технику, 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быта и декоративно- прикладного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713D76" w:rsidRDefault="00713D76" w:rsidP="009C1A16">
            <w:pPr>
              <w:pStyle w:val="TableParagraph"/>
              <w:spacing w:before="3" w:line="264" w:lineRule="auto"/>
              <w:ind w:left="110" w:right="203"/>
              <w:jc w:val="both"/>
              <w:rPr>
                <w:sz w:val="28"/>
              </w:rPr>
            </w:pPr>
            <w:r>
              <w:rPr>
                <w:sz w:val="28"/>
              </w:rPr>
              <w:t>Вспоминают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 создания предметов рукотворного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мира: соответствие формы,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размеров,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материала 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внешнего оформления изделия его назначению.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Рассуждают,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делают</w:t>
            </w:r>
          </w:p>
          <w:p w:rsidR="00713D76" w:rsidRDefault="00713D76" w:rsidP="009C1A16">
            <w:pPr>
              <w:pStyle w:val="TableParagraph"/>
              <w:spacing w:before="14"/>
              <w:ind w:left="110"/>
              <w:rPr>
                <w:sz w:val="28"/>
              </w:rPr>
            </w:pPr>
            <w:r>
              <w:rPr>
                <w:sz w:val="28"/>
              </w:rPr>
              <w:t>выводы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закономерностях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творческого</w:t>
            </w:r>
          </w:p>
          <w:p w:rsidR="00713D76" w:rsidRDefault="00713D76" w:rsidP="009C1A16">
            <w:pPr>
              <w:pStyle w:val="TableParagraph"/>
              <w:spacing w:before="21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процесса, его основных этапах: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рождение замысла, подбор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</w:tr>
    </w:tbl>
    <w:p w:rsidR="00713D76" w:rsidRDefault="00713D76" w:rsidP="00713D76">
      <w:pPr>
        <w:spacing w:line="340" w:lineRule="atLeas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7645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назначению.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гармония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right="608"/>
              <w:rPr>
                <w:sz w:val="28"/>
              </w:rPr>
            </w:pPr>
            <w:r>
              <w:rPr>
                <w:sz w:val="28"/>
              </w:rPr>
              <w:t>в предметном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ансамбле, гармония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(общее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представление).</w:t>
            </w:r>
          </w:p>
          <w:p w:rsidR="00713D76" w:rsidRDefault="00713D76" w:rsidP="009C1A16">
            <w:pPr>
              <w:pStyle w:val="TableParagraph"/>
              <w:spacing w:before="24" w:line="259" w:lineRule="auto"/>
              <w:ind w:right="309"/>
              <w:rPr>
                <w:sz w:val="28"/>
              </w:rPr>
            </w:pPr>
            <w:r>
              <w:rPr>
                <w:sz w:val="28"/>
              </w:rPr>
              <w:t>Бережное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внимательное 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 природе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как источнику сырьевых ресурсов и идей для технологий </w:t>
            </w:r>
            <w:r>
              <w:rPr>
                <w:spacing w:val="-2"/>
                <w:sz w:val="28"/>
              </w:rPr>
              <w:t>будущего.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ind w:right="706"/>
              <w:rPr>
                <w:sz w:val="28"/>
              </w:rPr>
            </w:pPr>
            <w:r>
              <w:rPr>
                <w:sz w:val="28"/>
              </w:rPr>
              <w:t>Мир современной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 xml:space="preserve">техники. </w:t>
            </w:r>
            <w:r>
              <w:rPr>
                <w:spacing w:val="-2"/>
                <w:sz w:val="28"/>
              </w:rPr>
              <w:t>Информационно-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right="93"/>
              <w:rPr>
                <w:sz w:val="28"/>
              </w:rPr>
            </w:pPr>
            <w:r>
              <w:rPr>
                <w:sz w:val="28"/>
              </w:rPr>
              <w:t>коммуникационные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технологии в 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right="309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человеком инженерных задач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изучения природных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законов – жесткость конструкции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(трубчатые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сооружения,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треугольник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устойчивая геометрическая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</w:p>
          <w:p w:rsidR="00713D76" w:rsidRDefault="00713D76" w:rsidP="009C1A1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другие)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замысла,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получение,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Вспоминают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этапы (операции) технологического процесса ручной</w:t>
            </w:r>
          </w:p>
          <w:p w:rsidR="00713D76" w:rsidRDefault="00713D76" w:rsidP="009C1A16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из известных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Элементарная творческая 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рамках изучаемой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Совместная работа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малых группах, осуществление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сотрудничества,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 w:right="89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работы, выполнение социальных ролей (руководитель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(лидер) и подчиненный)</w:t>
            </w:r>
          </w:p>
        </w:tc>
      </w:tr>
      <w:tr w:rsidR="00713D76" w:rsidTr="009C1A16">
        <w:trPr>
          <w:trHeight w:val="172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before="8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Информационно- коммуникационные </w:t>
            </w: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(ИКТ).</w:t>
            </w:r>
          </w:p>
          <w:p w:rsidR="00713D76" w:rsidRDefault="00713D76" w:rsidP="009C1A16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Современный</w:t>
            </w:r>
          </w:p>
          <w:p w:rsidR="00713D76" w:rsidRDefault="00713D76" w:rsidP="009C1A16">
            <w:pPr>
              <w:pStyle w:val="TableParagraph"/>
              <w:spacing w:before="20"/>
              <w:ind w:left="97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мир.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8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среда, 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источники (органы восприятия)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информации, получаемой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человеком.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передача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Различают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источники </w:t>
            </w:r>
            <w:r>
              <w:rPr>
                <w:spacing w:val="-2"/>
                <w:sz w:val="28"/>
              </w:rPr>
              <w:t>информации.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Сравнивают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разных источников информации, используемых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человеком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быту.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Персональный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7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(ПК)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 xml:space="preserve">и его </w:t>
            </w:r>
            <w:r>
              <w:rPr>
                <w:spacing w:val="-2"/>
                <w:sz w:val="28"/>
              </w:rPr>
              <w:t>назначение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информации.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технологии. Источники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информации, используемые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 быту: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телевидение, радио, печатные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издания,</w:t>
            </w:r>
          </w:p>
          <w:p w:rsidR="00713D76" w:rsidRDefault="00713D76" w:rsidP="009C1A16">
            <w:pPr>
              <w:pStyle w:val="TableParagraph"/>
              <w:spacing w:line="264" w:lineRule="auto"/>
              <w:ind w:right="852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компьютер и другие. Современный информационный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73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 (ПК) и его назначение. Правила пользования ПК для сохранения здоровья.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основных устройств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для ввода, вывода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обработки </w:t>
            </w:r>
            <w:r>
              <w:rPr>
                <w:spacing w:val="-2"/>
                <w:sz w:val="28"/>
              </w:rPr>
              <w:t>информации.</w:t>
            </w:r>
          </w:p>
          <w:p w:rsidR="00713D76" w:rsidRDefault="00713D76" w:rsidP="009C1A1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доступной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информацией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(книги, музеи, беседы, Интернет,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видео,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DVD). 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текстовым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редактором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Расширяют,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обобщают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значении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ИКТ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жизни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 Знакомятся с использованием компьютеров в 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сферах деятельности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Знакомятся и выполняют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пользования ПК для сохранения </w:t>
            </w:r>
            <w:r>
              <w:rPr>
                <w:spacing w:val="-2"/>
                <w:sz w:val="28"/>
              </w:rPr>
              <w:t>здоровья.</w:t>
            </w:r>
          </w:p>
          <w:p w:rsidR="00713D76" w:rsidRDefault="00713D76" w:rsidP="009C1A16">
            <w:pPr>
              <w:pStyle w:val="TableParagraph"/>
              <w:spacing w:before="11" w:line="256" w:lineRule="auto"/>
              <w:ind w:left="110" w:right="82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называют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назначение основных устройств компьютера для ввода, вывода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обработки </w:t>
            </w:r>
            <w:r>
              <w:rPr>
                <w:spacing w:val="-2"/>
                <w:sz w:val="28"/>
              </w:rPr>
              <w:t>информации.</w:t>
            </w:r>
          </w:p>
          <w:p w:rsidR="00713D76" w:rsidRDefault="00713D76" w:rsidP="009C1A16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запоминающими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устройствами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носителями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информации.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10" w:right="97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текста в текстовом редакторе.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Создают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сохраняют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 в текстовом редакторе, редактируют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его,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форматируют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(выбор шрифта, размера, цвета шрифта, выравнивание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абзаца).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 w:right="940"/>
              <w:jc w:val="both"/>
              <w:rPr>
                <w:sz w:val="28"/>
              </w:rPr>
            </w:pPr>
            <w:r>
              <w:rPr>
                <w:sz w:val="28"/>
              </w:rPr>
              <w:t>Выполняют простейшие операции над готовыми файлами и папками (открывание,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10" w:right="410"/>
              <w:jc w:val="both"/>
              <w:rPr>
                <w:sz w:val="28"/>
              </w:rPr>
            </w:pPr>
            <w:r>
              <w:rPr>
                <w:sz w:val="28"/>
              </w:rPr>
              <w:t>Используют возможности компьютера и информационно-коммуникационных технологий для поиска необходимой</w:t>
            </w:r>
          </w:p>
          <w:p w:rsidR="00713D76" w:rsidRDefault="00713D76" w:rsidP="009C1A16">
            <w:pPr>
              <w:pStyle w:val="TableParagraph"/>
              <w:spacing w:before="18"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</w:t>
            </w:r>
          </w:p>
        </w:tc>
      </w:tr>
    </w:tbl>
    <w:p w:rsidR="00713D76" w:rsidRDefault="00713D76" w:rsidP="00713D76">
      <w:pPr>
        <w:spacing w:line="316" w:lineRule="exact"/>
        <w:jc w:val="both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690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обучающих,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проектных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заданий</w:t>
            </w:r>
          </w:p>
        </w:tc>
      </w:tr>
      <w:tr w:rsidR="00713D76" w:rsidTr="009C1A16">
        <w:trPr>
          <w:trHeight w:val="868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ручной</w:t>
            </w:r>
          </w:p>
          <w:p w:rsidR="00713D76" w:rsidRDefault="00713D76" w:rsidP="009C1A16">
            <w:pPr>
              <w:pStyle w:val="TableParagraph"/>
              <w:spacing w:before="23" w:line="259" w:lineRule="auto"/>
              <w:ind w:left="97" w:right="94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обработки материалов</w:t>
            </w:r>
            <w:r>
              <w:rPr>
                <w:spacing w:val="-2"/>
                <w:sz w:val="28"/>
              </w:rPr>
              <w:t>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Способы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получения объемных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рельефных форм и изображений (технология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обработки пластических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масс,</w:t>
            </w:r>
          </w:p>
          <w:p w:rsidR="00713D76" w:rsidRDefault="00713D76" w:rsidP="009C1A16">
            <w:pPr>
              <w:pStyle w:val="TableParagraph"/>
              <w:spacing w:before="14" w:line="256" w:lineRule="auto"/>
              <w:ind w:left="97" w:right="505"/>
              <w:rPr>
                <w:sz w:val="28"/>
              </w:rPr>
            </w:pPr>
            <w:r>
              <w:rPr>
                <w:sz w:val="28"/>
              </w:rPr>
              <w:t>креповой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бумаги). Мир профессий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с обработкой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материалов, аналогичных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используемым на уроках технологии.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right="1228"/>
              <w:rPr>
                <w:sz w:val="28"/>
              </w:rPr>
            </w:pPr>
            <w:r>
              <w:rPr>
                <w:sz w:val="28"/>
              </w:rPr>
              <w:t>Некоторые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(доступные в обработке)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713D76" w:rsidRDefault="00713D76" w:rsidP="009C1A16">
            <w:pPr>
              <w:pStyle w:val="TableParagraph"/>
              <w:spacing w:before="2" w:line="259" w:lineRule="auto"/>
              <w:rPr>
                <w:sz w:val="28"/>
              </w:rPr>
            </w:pPr>
            <w:r>
              <w:rPr>
                <w:sz w:val="28"/>
              </w:rPr>
              <w:t>синтетических материалов. Материальные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духовные потребности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 как движущие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силы прогресса. 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творческой трудовой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13D76" w:rsidRDefault="00713D76" w:rsidP="009C1A16">
            <w:pPr>
              <w:pStyle w:val="TableParagraph"/>
              <w:spacing w:before="1" w:line="264" w:lineRule="auto"/>
              <w:rPr>
                <w:sz w:val="28"/>
              </w:rPr>
            </w:pPr>
            <w:r>
              <w:rPr>
                <w:sz w:val="28"/>
              </w:rPr>
              <w:t>в 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условиях. 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предметов рукотворного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декоративно-прикладного искусства.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Стилевая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гармония</w:t>
            </w:r>
          </w:p>
          <w:p w:rsidR="00713D76" w:rsidRDefault="00713D76" w:rsidP="009C1A16">
            <w:pPr>
              <w:pStyle w:val="TableParagraph"/>
              <w:spacing w:before="14" w:line="268" w:lineRule="auto"/>
              <w:ind w:right="608"/>
              <w:rPr>
                <w:sz w:val="28"/>
              </w:rPr>
            </w:pPr>
            <w:r>
              <w:rPr>
                <w:sz w:val="28"/>
              </w:rPr>
              <w:t>в предметном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ансамбле, гармония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(общее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представление).</w:t>
            </w:r>
          </w:p>
          <w:p w:rsidR="00713D76" w:rsidRDefault="00713D76" w:rsidP="009C1A16">
            <w:pPr>
              <w:pStyle w:val="TableParagraph"/>
              <w:spacing w:before="5" w:line="340" w:lineRule="atLeast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приспособления (канцелярский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нож), называние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Наблюдают,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рассуждают,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обсуждают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110" w:right="48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 мастеров-художников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(скульпторов, гончаров,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художников-декораторов, художников по росписи и других),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их изделия: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образы, использование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природных мотивов, средств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</w:p>
          <w:p w:rsidR="00713D76" w:rsidRDefault="00713D76" w:rsidP="009C1A16">
            <w:pPr>
              <w:pStyle w:val="TableParagraph"/>
              <w:spacing w:before="1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выразительности,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разнообразие 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другое.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110" w:right="89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распространенными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видами декоративно-прикладного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  <w:p w:rsidR="00713D76" w:rsidRDefault="00713D76" w:rsidP="009C1A16">
            <w:pPr>
              <w:pStyle w:val="TableParagraph"/>
              <w:spacing w:before="24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Называют материалы,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 которых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они изготовлены, способы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отделки;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сюжеты, связанные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традициями, обрядами.</w:t>
            </w:r>
          </w:p>
          <w:p w:rsidR="00713D76" w:rsidRDefault="00713D76" w:rsidP="009C1A1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«фактура»,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«рельеф»,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 видами (барельеф,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горельеф).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свойства пластических масс для выполнения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рельефных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изображений.</w:t>
            </w:r>
          </w:p>
          <w:p w:rsidR="00713D76" w:rsidRDefault="00713D76" w:rsidP="009C1A16">
            <w:pPr>
              <w:pStyle w:val="TableParagraph"/>
              <w:spacing w:before="6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Упражняются в изготовлении многослойных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пластилина. Осваивают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 получения рельефов</w:t>
            </w:r>
          </w:p>
        </w:tc>
      </w:tr>
    </w:tbl>
    <w:p w:rsidR="00713D76" w:rsidRDefault="00713D76" w:rsidP="00713D76">
      <w:pPr>
        <w:spacing w:line="340" w:lineRule="atLeas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рационального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безопасного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изделия,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выстраивание </w:t>
            </w:r>
            <w:r>
              <w:rPr>
                <w:spacing w:val="-2"/>
                <w:sz w:val="28"/>
              </w:rPr>
              <w:t xml:space="preserve">последовательности </w:t>
            </w:r>
            <w:r>
              <w:rPr>
                <w:sz w:val="28"/>
              </w:rPr>
              <w:t>практических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3" w:line="268" w:lineRule="auto"/>
              <w:rPr>
                <w:sz w:val="28"/>
              </w:rPr>
            </w:pPr>
            <w:r>
              <w:rPr>
                <w:sz w:val="28"/>
              </w:rPr>
              <w:t>и технологических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операций, 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экономная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93"/>
              <w:rPr>
                <w:sz w:val="28"/>
              </w:rPr>
            </w:pPr>
            <w:r>
              <w:rPr>
                <w:sz w:val="28"/>
              </w:rPr>
              <w:t>разметка материалов, обработка с целью получения деталей, сборка,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отделка изделия,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действии, внесение необходимых дополнений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изменений.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852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технологий и способов обработки</w:t>
            </w:r>
          </w:p>
          <w:p w:rsidR="00713D76" w:rsidRDefault="00713D76" w:rsidP="009C1A1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материалов в 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видах изделий, сравнительный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 технологий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использовании того или иного материала.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309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 технологическим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3" w:line="316" w:lineRule="exact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процарапыванием,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вдавливанием,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налепом</w:t>
            </w:r>
            <w:proofErr w:type="spellEnd"/>
            <w:r>
              <w:rPr>
                <w:sz w:val="28"/>
              </w:rPr>
              <w:t>, многослойным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вырезанием. Подбирают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подходящие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для этой работы </w:t>
            </w:r>
            <w:r>
              <w:rPr>
                <w:spacing w:val="-2"/>
                <w:sz w:val="28"/>
              </w:rPr>
              <w:t>инструменты.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приемы безопасной работы канцелярским ножом, правила его</w:t>
            </w:r>
          </w:p>
          <w:p w:rsidR="00713D76" w:rsidRDefault="00713D76" w:rsidP="009C1A1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хранения.</w:t>
            </w:r>
          </w:p>
          <w:p w:rsidR="00713D76" w:rsidRDefault="00713D76" w:rsidP="009C1A16">
            <w:pPr>
              <w:pStyle w:val="TableParagraph"/>
              <w:spacing w:before="14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 с креповой бумагой, исследуют ее свойства. Осваивают 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приемы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объемных форм из нее (скручиванием,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вытягиванием,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торцеванием).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Под контролем 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анализируют устройство и назначение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изделий,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выстраивают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 технологических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подбирают материалы и инструменты, экономно</w:t>
            </w:r>
          </w:p>
          <w:p w:rsidR="00713D76" w:rsidRDefault="00713D76" w:rsidP="009C1A16">
            <w:pPr>
              <w:pStyle w:val="TableParagraph"/>
              <w:spacing w:before="2" w:line="259" w:lineRule="auto"/>
              <w:ind w:left="110" w:right="166"/>
              <w:rPr>
                <w:sz w:val="28"/>
              </w:rPr>
            </w:pPr>
            <w:r>
              <w:rPr>
                <w:sz w:val="28"/>
              </w:rPr>
              <w:t>размечают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обрабатывают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целью получения деталей, собирают изделия, выполняют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отделку,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проверяют изделия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действии, вносят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необходимые дополнения и изменения.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ind w:left="110" w:right="1014"/>
              <w:jc w:val="both"/>
              <w:rPr>
                <w:sz w:val="28"/>
              </w:rPr>
            </w:pPr>
            <w:r>
              <w:rPr>
                <w:sz w:val="28"/>
              </w:rPr>
              <w:t>Используют разнообразные ранее освоенные технологии и способы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18"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</w:t>
            </w:r>
          </w:p>
        </w:tc>
      </w:tr>
    </w:tbl>
    <w:p w:rsidR="00713D76" w:rsidRDefault="00713D76" w:rsidP="00713D76">
      <w:pPr>
        <w:spacing w:line="316" w:lineRule="exact"/>
        <w:jc w:val="both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103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назначения</w:t>
            </w:r>
          </w:p>
          <w:p w:rsidR="00713D76" w:rsidRDefault="00713D76" w:rsidP="009C1A16">
            <w:pPr>
              <w:pStyle w:val="TableParagraph"/>
              <w:spacing w:before="39"/>
              <w:rPr>
                <w:sz w:val="28"/>
              </w:rPr>
            </w:pP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художественным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технологическим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свойствам</w:t>
            </w:r>
          </w:p>
        </w:tc>
      </w:tr>
      <w:tr w:rsidR="00713D76" w:rsidTr="009C1A16">
        <w:trPr>
          <w:trHeight w:val="8335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 xml:space="preserve">Способы </w:t>
            </w:r>
            <w:r>
              <w:rPr>
                <w:spacing w:val="-2"/>
                <w:sz w:val="28"/>
              </w:rPr>
              <w:t>получения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объемных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рельефных форм и изображений. Фольга.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Технология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фольги.</w:t>
            </w:r>
          </w:p>
          <w:p w:rsidR="00713D76" w:rsidRDefault="00713D76" w:rsidP="009C1A16">
            <w:pPr>
              <w:pStyle w:val="TableParagraph"/>
              <w:spacing w:before="4"/>
              <w:ind w:left="9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</w:t>
            </w:r>
          </w:p>
          <w:p w:rsidR="00713D76" w:rsidRDefault="00713D76" w:rsidP="009C1A16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с обработкой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материалов, аналогичных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используемым на уроках технологии.</w:t>
            </w:r>
          </w:p>
          <w:p w:rsidR="00713D76" w:rsidRDefault="00713D76" w:rsidP="009C1A16">
            <w:pPr>
              <w:pStyle w:val="TableParagraph"/>
              <w:spacing w:before="3" w:line="261" w:lineRule="auto"/>
              <w:ind w:right="827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предметов рукотворного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 xml:space="preserve">мира: </w:t>
            </w:r>
            <w:r>
              <w:rPr>
                <w:spacing w:val="-2"/>
                <w:sz w:val="28"/>
              </w:rPr>
              <w:t>декоративно-прикладного искусства.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197"/>
              <w:jc w:val="both"/>
              <w:rPr>
                <w:sz w:val="28"/>
              </w:rPr>
            </w:pPr>
            <w:r>
              <w:rPr>
                <w:sz w:val="28"/>
              </w:rPr>
              <w:t>предметов рукотворного мира: соответствие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размеров, материала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rPr>
                <w:sz w:val="28"/>
              </w:rPr>
            </w:pPr>
            <w:r>
              <w:rPr>
                <w:sz w:val="28"/>
              </w:rPr>
              <w:t>оформления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назначению.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852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технологий и способов обработки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материалов в 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видах </w:t>
            </w:r>
            <w:r>
              <w:rPr>
                <w:spacing w:val="-2"/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right="309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 технологическим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разнообразием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10" w:right="505"/>
              <w:rPr>
                <w:sz w:val="28"/>
              </w:rPr>
            </w:pPr>
            <w:r>
              <w:rPr>
                <w:sz w:val="28"/>
              </w:rPr>
              <w:t>рукотворного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мира, изготовленных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 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том числе с изделиями, изготавливаемыми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110" w:right="89"/>
              <w:rPr>
                <w:sz w:val="28"/>
              </w:rPr>
            </w:pPr>
            <w:r>
              <w:rPr>
                <w:sz w:val="28"/>
              </w:rPr>
              <w:t>из фольги или с ее использованием. Получают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 сырье, из которого она изготавливается.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исследуют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фольги, определяют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 физические</w:t>
            </w:r>
          </w:p>
          <w:p w:rsidR="00713D76" w:rsidRDefault="00713D76" w:rsidP="009C1A16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Сравнивают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 свойствами других 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бумаги),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выделяют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различия.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 xml:space="preserve">Упражняются в получении различных форм из тонкой фольги </w:t>
            </w:r>
            <w:proofErr w:type="spellStart"/>
            <w:r>
              <w:rPr>
                <w:sz w:val="28"/>
              </w:rPr>
              <w:t>сминанием</w:t>
            </w:r>
            <w:proofErr w:type="spellEnd"/>
            <w:r>
              <w:rPr>
                <w:sz w:val="28"/>
              </w:rPr>
              <w:t>, скручиванием,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плетением из жгутиков, продавливанием,</w:t>
            </w:r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облепом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объемных форм, обертыванием плоских форм.</w:t>
            </w:r>
          </w:p>
          <w:p w:rsidR="00713D76" w:rsidRDefault="00713D76" w:rsidP="009C1A16">
            <w:pPr>
              <w:pStyle w:val="TableParagraph"/>
              <w:spacing w:before="5" w:line="268" w:lineRule="auto"/>
              <w:ind w:left="110" w:right="879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рельефное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изделие с использованием фольги.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различных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6" w:line="340" w:lineRule="atLeast"/>
              <w:ind w:left="110" w:right="1421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 их </w:t>
            </w:r>
            <w:r>
              <w:rPr>
                <w:spacing w:val="-2"/>
                <w:sz w:val="28"/>
              </w:rPr>
              <w:t>декоративно-художественным</w:t>
            </w:r>
          </w:p>
        </w:tc>
      </w:tr>
    </w:tbl>
    <w:p w:rsidR="00713D76" w:rsidRDefault="00713D76" w:rsidP="00713D76">
      <w:pPr>
        <w:spacing w:line="340" w:lineRule="atLeas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2070"/>
        </w:trPr>
        <w:tc>
          <w:tcPr>
            <w:tcW w:w="706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bottom w:val="single" w:sz="8" w:space="0" w:color="000000"/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в зависимости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240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свойствам,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10" w:right="395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 от назначения изделия.</w:t>
            </w:r>
          </w:p>
          <w:p w:rsidR="00713D76" w:rsidRDefault="00713D76" w:rsidP="009C1A1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</w:tr>
      <w:tr w:rsidR="00713D76" w:rsidTr="009C1A16">
        <w:trPr>
          <w:trHeight w:val="7296"/>
        </w:trPr>
        <w:tc>
          <w:tcPr>
            <w:tcW w:w="706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6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88" w:type="dxa"/>
            <w:tcBorders>
              <w:top w:val="single" w:sz="8" w:space="0" w:color="000000"/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3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Архитектура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 xml:space="preserve">и строительство. </w:t>
            </w:r>
            <w:proofErr w:type="spellStart"/>
            <w:r>
              <w:rPr>
                <w:sz w:val="28"/>
              </w:rPr>
              <w:t>Гофрокартон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 строение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сферы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использования. Мир профессий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6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29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предметов рукотворного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19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архитектура. </w:t>
            </w:r>
            <w:r>
              <w:rPr>
                <w:sz w:val="28"/>
              </w:rPr>
              <w:t>Мир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713D76" w:rsidRDefault="00713D76" w:rsidP="009C1A16">
            <w:pPr>
              <w:pStyle w:val="TableParagraph"/>
              <w:spacing w:before="10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spacing w:val="-2"/>
                <w:sz w:val="28"/>
              </w:rPr>
              <w:t>строительства.</w:t>
            </w:r>
          </w:p>
          <w:p w:rsidR="00713D76" w:rsidRDefault="00713D76" w:rsidP="009C1A1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197"/>
              <w:jc w:val="both"/>
              <w:rPr>
                <w:sz w:val="28"/>
              </w:rPr>
            </w:pPr>
            <w:r>
              <w:rPr>
                <w:sz w:val="28"/>
              </w:rPr>
              <w:t>предметов рукотворного мира: соответствие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размеров, материала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rPr>
                <w:sz w:val="28"/>
              </w:rPr>
            </w:pPr>
            <w:r>
              <w:rPr>
                <w:sz w:val="28"/>
              </w:rPr>
              <w:t>оформления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назначению.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Традиционные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жилища народов России, 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713D76" w:rsidRDefault="00713D76" w:rsidP="009C1A1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конструкций,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материалы,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изготовлены.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right="7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макетов и моделей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архитектурных </w:t>
            </w:r>
            <w:r>
              <w:rPr>
                <w:spacing w:val="-2"/>
                <w:sz w:val="28"/>
              </w:rPr>
              <w:t>сооружений.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их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декоративно-</w:t>
            </w:r>
            <w:r>
              <w:rPr>
                <w:spacing w:val="-2"/>
                <w:sz w:val="28"/>
              </w:rPr>
              <w:t>художественным</w:t>
            </w:r>
          </w:p>
        </w:tc>
        <w:tc>
          <w:tcPr>
            <w:tcW w:w="5240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разнообразием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архитектурных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сооружений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(общее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представление),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профессиями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 сфере </w:t>
            </w:r>
            <w:r>
              <w:rPr>
                <w:spacing w:val="-2"/>
                <w:sz w:val="28"/>
              </w:rPr>
              <w:t>строительства.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обсуждают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 конструкций,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которых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они изготовлены, декоративную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отделку, стилевую гармонию.</w:t>
            </w:r>
          </w:p>
          <w:p w:rsidR="00713D76" w:rsidRDefault="00713D76" w:rsidP="009C1A16">
            <w:pPr>
              <w:pStyle w:val="TableParagraph"/>
              <w:spacing w:before="3" w:line="261" w:lineRule="auto"/>
              <w:ind w:left="110" w:right="89"/>
              <w:rPr>
                <w:sz w:val="28"/>
              </w:rPr>
            </w:pPr>
            <w:r>
              <w:rPr>
                <w:sz w:val="28"/>
              </w:rPr>
              <w:t>Знакомятся с традиционными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жилищами народов России, особенностями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конструкций, материалами,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 которых они изготовлены.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 </w:t>
            </w:r>
            <w:proofErr w:type="spellStart"/>
            <w:r>
              <w:rPr>
                <w:spacing w:val="-2"/>
                <w:sz w:val="28"/>
              </w:rPr>
              <w:t>гофрокартона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и сферы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713D76" w:rsidRDefault="00713D76" w:rsidP="009C1A16">
            <w:pPr>
              <w:pStyle w:val="TableParagraph"/>
              <w:spacing w:before="12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Опытным путем определяют технологические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(способы разметки, выделения деталей, соединения деталей, отделки).</w:t>
            </w:r>
          </w:p>
          <w:p w:rsidR="00713D76" w:rsidRDefault="00713D76" w:rsidP="009C1A16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резания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8335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свойствам,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в зависимости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ind w:right="309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бумаги и картона. Виды картона (гофрированный,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толстый, тонкий, цветной и другой).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измерений, расчетов,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несложных </w:t>
            </w:r>
            <w:r>
              <w:rPr>
                <w:spacing w:val="-2"/>
                <w:sz w:val="28"/>
              </w:rPr>
              <w:t>построений.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34" w:line="256" w:lineRule="auto"/>
              <w:ind w:right="675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изделий из различных материалов по заданным условиям </w:t>
            </w:r>
            <w:r>
              <w:rPr>
                <w:spacing w:val="-2"/>
                <w:sz w:val="28"/>
              </w:rPr>
              <w:t>(технико-технологическим,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z w:val="28"/>
              </w:rPr>
              <w:t>функциональным,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декоративно- </w:t>
            </w:r>
            <w:r>
              <w:rPr>
                <w:spacing w:val="-2"/>
                <w:sz w:val="28"/>
              </w:rPr>
              <w:t>художественным).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right="505"/>
              <w:jc w:val="both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(канцелярский нож, ножницы), выполнение приемов их рационального</w:t>
            </w:r>
          </w:p>
          <w:p w:rsidR="00713D76" w:rsidRDefault="00713D76" w:rsidP="009C1A16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гофрокартона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ножницами,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канцелярским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ножом.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на основе </w:t>
            </w:r>
            <w:proofErr w:type="spellStart"/>
            <w:r>
              <w:rPr>
                <w:sz w:val="28"/>
              </w:rPr>
              <w:t>гофрокартона</w:t>
            </w:r>
            <w:proofErr w:type="spellEnd"/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(плоскостные</w:t>
            </w:r>
          </w:p>
          <w:p w:rsidR="00713D76" w:rsidRDefault="00713D76" w:rsidP="009C1A16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конструкции).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из различных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 по их декоративно-художественным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свойствам,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395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 от назначения изделия.</w:t>
            </w:r>
          </w:p>
          <w:p w:rsidR="00713D76" w:rsidRDefault="00713D76" w:rsidP="009C1A16">
            <w:pPr>
              <w:pStyle w:val="TableParagraph"/>
              <w:spacing w:before="3" w:line="259" w:lineRule="auto"/>
              <w:ind w:left="110" w:right="391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моделируют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 из различных 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заданным условиям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(технико-технологическим, функциональным,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декоративно- </w:t>
            </w:r>
            <w:r>
              <w:rPr>
                <w:spacing w:val="-2"/>
                <w:sz w:val="28"/>
              </w:rPr>
              <w:t>художественным).</w:t>
            </w:r>
          </w:p>
          <w:p w:rsidR="00713D76" w:rsidRDefault="00713D76" w:rsidP="009C1A16">
            <w:pPr>
              <w:pStyle w:val="TableParagraph"/>
              <w:spacing w:before="4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приемы безопасного использования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инструментов (канцелярский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нож, ножницы)</w:t>
            </w:r>
          </w:p>
        </w:tc>
      </w:tr>
      <w:tr w:rsidR="00713D76" w:rsidTr="009C1A16">
        <w:trPr>
          <w:trHeight w:val="103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Объемные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формы деталей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Развертка.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творческой трудовой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современных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условиях.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2"/>
                <w:sz w:val="28"/>
              </w:rPr>
              <w:t xml:space="preserve"> рассуждают</w:t>
            </w:r>
          </w:p>
          <w:p w:rsidR="00713D76" w:rsidRDefault="00713D76" w:rsidP="009C1A16">
            <w:pPr>
              <w:pStyle w:val="TableParagraph"/>
              <w:spacing w:before="5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об особенностях 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инженера- конструктора – поиск форм будущих</w:t>
            </w:r>
          </w:p>
        </w:tc>
      </w:tr>
    </w:tbl>
    <w:p w:rsidR="00713D76" w:rsidRDefault="00713D76" w:rsidP="00713D76">
      <w:pPr>
        <w:spacing w:line="340" w:lineRule="atLeas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Чертеж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развертки.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инженера-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8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конструктора. </w:t>
            </w:r>
            <w:r>
              <w:rPr>
                <w:sz w:val="28"/>
              </w:rPr>
              <w:t>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предметов рукотворного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713D76" w:rsidRDefault="00713D76" w:rsidP="009C1A1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197"/>
              <w:jc w:val="both"/>
              <w:rPr>
                <w:sz w:val="28"/>
              </w:rPr>
            </w:pPr>
            <w:r>
              <w:rPr>
                <w:sz w:val="28"/>
              </w:rPr>
              <w:t>предметов рукотворного мира: соответствие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размеров, материала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rPr>
                <w:sz w:val="28"/>
              </w:rPr>
            </w:pPr>
            <w:r>
              <w:rPr>
                <w:sz w:val="28"/>
              </w:rPr>
              <w:t>оформления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назначению.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Углубление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 xml:space="preserve">общих </w:t>
            </w:r>
            <w:r>
              <w:rPr>
                <w:spacing w:val="-2"/>
                <w:sz w:val="28"/>
              </w:rPr>
              <w:t>представлений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о технологическом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процессе (анализ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 xml:space="preserve">и назначения изделия, </w:t>
            </w:r>
            <w:r>
              <w:rPr>
                <w:spacing w:val="-2"/>
                <w:sz w:val="28"/>
              </w:rPr>
              <w:t xml:space="preserve">выстраивание последовательности </w:t>
            </w:r>
            <w:r>
              <w:rPr>
                <w:sz w:val="28"/>
              </w:rPr>
              <w:t>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z w:val="28"/>
              </w:rPr>
              <w:t>и технологических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операций, 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16" w:line="256" w:lineRule="auto"/>
              <w:rPr>
                <w:sz w:val="28"/>
              </w:rPr>
            </w:pPr>
            <w:r>
              <w:rPr>
                <w:sz w:val="28"/>
              </w:rPr>
              <w:t>и инструментов,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экономная разметка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right="309"/>
              <w:rPr>
                <w:sz w:val="28"/>
              </w:rPr>
            </w:pPr>
            <w:r>
              <w:rPr>
                <w:sz w:val="28"/>
              </w:rPr>
              <w:t>обработка 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целью получения деталей, сборка, отделка изделия, 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действии,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внесение</w:t>
            </w:r>
          </w:p>
          <w:p w:rsidR="00713D76" w:rsidRDefault="00713D76" w:rsidP="009C1A16">
            <w:pPr>
              <w:pStyle w:val="TableParagraph"/>
              <w:spacing w:before="38" w:line="316" w:lineRule="exact"/>
              <w:rPr>
                <w:sz w:val="28"/>
              </w:rPr>
            </w:pPr>
            <w:r>
              <w:rPr>
                <w:sz w:val="28"/>
              </w:rPr>
              <w:t>необходимых</w:t>
            </w:r>
            <w:r>
              <w:rPr>
                <w:spacing w:val="-2"/>
                <w:sz w:val="28"/>
              </w:rPr>
              <w:t xml:space="preserve"> дополнений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конструкций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моделировании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объектов.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 w:right="89"/>
              <w:rPr>
                <w:sz w:val="28"/>
              </w:rPr>
            </w:pPr>
            <w:r>
              <w:rPr>
                <w:sz w:val="28"/>
              </w:rPr>
              <w:t>Сравнивают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фигуры и объемные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(пирамида,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куб, параллелепипед,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конус, </w:t>
            </w:r>
            <w:r>
              <w:rPr>
                <w:spacing w:val="-2"/>
                <w:sz w:val="28"/>
              </w:rPr>
              <w:t>шар).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способы получения объемных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коробок- упаковок, обсуждают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 конструкцию,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141"/>
              <w:jc w:val="both"/>
              <w:rPr>
                <w:sz w:val="28"/>
              </w:rPr>
            </w:pPr>
            <w:r>
              <w:rPr>
                <w:sz w:val="28"/>
              </w:rPr>
              <w:t>материалы, из которых они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изготовлены. Разворачивают, наблюдают развернутую </w:t>
            </w:r>
            <w:r>
              <w:rPr>
                <w:spacing w:val="-2"/>
                <w:sz w:val="28"/>
              </w:rPr>
              <w:t>конструкцию.</w:t>
            </w:r>
          </w:p>
          <w:p w:rsidR="00713D76" w:rsidRDefault="00713D76" w:rsidP="009C1A16">
            <w:pPr>
              <w:pStyle w:val="TableParagraph"/>
              <w:spacing w:before="3" w:line="268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соответствие форм, размеров,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оформления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назначению.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Знакомятся с чертежом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развертки </w:t>
            </w:r>
            <w:r>
              <w:rPr>
                <w:spacing w:val="-2"/>
                <w:sz w:val="28"/>
              </w:rPr>
              <w:t>призмы.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1205"/>
              <w:rPr>
                <w:sz w:val="28"/>
              </w:rPr>
            </w:pPr>
            <w:r>
              <w:rPr>
                <w:sz w:val="28"/>
              </w:rPr>
              <w:t>Соотносят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призму, ее развертку и чертеж.</w:t>
            </w:r>
          </w:p>
          <w:p w:rsidR="00713D76" w:rsidRDefault="00713D76" w:rsidP="009C1A16">
            <w:pPr>
              <w:pStyle w:val="TableParagraph"/>
              <w:spacing w:before="16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Учатся 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заданному </w:t>
            </w:r>
            <w:r>
              <w:rPr>
                <w:spacing w:val="-2"/>
                <w:sz w:val="28"/>
              </w:rPr>
              <w:t>плану.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умение строить развертку призмы с опорой на чертеж.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 сгибания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толстого картона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 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рицовки.</w:t>
            </w:r>
          </w:p>
          <w:p w:rsidR="00713D76" w:rsidRDefault="00713D76" w:rsidP="009C1A16">
            <w:pPr>
              <w:pStyle w:val="TableParagraph"/>
              <w:spacing w:before="17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</w:t>
            </w:r>
          </w:p>
        </w:tc>
      </w:tr>
    </w:tbl>
    <w:p w:rsidR="00713D76" w:rsidRDefault="00713D76" w:rsidP="00713D76">
      <w:pPr>
        <w:spacing w:line="31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изменений).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93"/>
              <w:rPr>
                <w:sz w:val="28"/>
              </w:rPr>
            </w:pPr>
            <w:r>
              <w:rPr>
                <w:sz w:val="28"/>
              </w:rPr>
              <w:t>Рицовка. Выполнение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рицовки на картоне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помощью канцелярского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ножа.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объемных изделий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разверток.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разверток несложных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форм.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ind w:right="101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приспособления (угольник, линейка, циркуль), их называние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выполнение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приемов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рационального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и безопасного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использования. Чтение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простого чертежа (эскиза)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развертки изделия. Разметка деталей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простейший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309"/>
              <w:rPr>
                <w:sz w:val="28"/>
              </w:rPr>
            </w:pPr>
            <w:r>
              <w:rPr>
                <w:sz w:val="28"/>
              </w:rPr>
              <w:t>чертеж,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эскиз. 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 на внесение необходимых дополнений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изменений</w:t>
            </w:r>
          </w:p>
          <w:p w:rsidR="00713D76" w:rsidRDefault="00713D76" w:rsidP="009C1A16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чертеж,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эскиз.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309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 технологическим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  <w:p w:rsidR="00713D76" w:rsidRDefault="00713D76" w:rsidP="009C1A16">
            <w:pPr>
              <w:pStyle w:val="TableParagraph"/>
              <w:spacing w:before="39" w:line="316" w:lineRule="exact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металлической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10" w:right="824"/>
              <w:rPr>
                <w:sz w:val="28"/>
              </w:rPr>
            </w:pPr>
            <w:r>
              <w:rPr>
                <w:sz w:val="28"/>
              </w:rPr>
              <w:t>и канцелярского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ножа. Изготавливают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 из разверток.</w:t>
            </w:r>
          </w:p>
          <w:p w:rsidR="00713D76" w:rsidRDefault="00713D76" w:rsidP="009C1A1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Соблюдают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технологическому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процессу.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 по их декоративно-художественным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 w:right="395"/>
              <w:rPr>
                <w:sz w:val="28"/>
              </w:rPr>
            </w:pPr>
            <w:r>
              <w:rPr>
                <w:sz w:val="28"/>
              </w:rPr>
              <w:t>и технологическим свойствам, используют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 от назначения изделия.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разметку разверток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опорой на их чертеж, используют измерения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 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практических </w:t>
            </w:r>
            <w:r>
              <w:rPr>
                <w:spacing w:val="-2"/>
                <w:sz w:val="28"/>
              </w:rPr>
              <w:t>задач.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Решают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мысленную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13"/>
              <w:rPr>
                <w:sz w:val="28"/>
              </w:rPr>
            </w:pPr>
            <w:r>
              <w:rPr>
                <w:sz w:val="28"/>
              </w:rPr>
              <w:t>трансформацию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конструкции в развертку (и наоборот).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Преобразуют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развертки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4866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назначения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right="7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макетов и моделей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архитектурных сооружений,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технических устройств,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бытовых </w:t>
            </w:r>
            <w:r>
              <w:rPr>
                <w:spacing w:val="-2"/>
                <w:sz w:val="28"/>
              </w:rPr>
              <w:t>конструкций.</w:t>
            </w:r>
          </w:p>
          <w:p w:rsidR="00713D76" w:rsidRDefault="00713D76" w:rsidP="009C1A16">
            <w:pPr>
              <w:pStyle w:val="TableParagraph"/>
              <w:spacing w:before="4" w:line="268" w:lineRule="auto"/>
              <w:ind w:right="744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измерений 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построений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Решение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мысленную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трансформацию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трехмерной конструкции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развертку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(и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наоборот)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  <w:tr w:rsidR="00713D76" w:rsidTr="009C1A16">
        <w:trPr>
          <w:trHeight w:val="4505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713D76" w:rsidRDefault="00713D76" w:rsidP="009C1A16">
            <w:pPr>
              <w:pStyle w:val="TableParagraph"/>
              <w:spacing w:before="23" w:line="280" w:lineRule="auto"/>
              <w:ind w:left="97" w:right="1159"/>
              <w:rPr>
                <w:sz w:val="28"/>
              </w:rPr>
            </w:pPr>
            <w:r>
              <w:rPr>
                <w:spacing w:val="-2"/>
                <w:sz w:val="28"/>
              </w:rPr>
              <w:t>текстильных материалов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Украшение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жилища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предметами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рукоделия,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традиционными изделиями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регионах.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творческой трудовой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13D76" w:rsidRDefault="00713D76" w:rsidP="009C1A1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 современных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right="197"/>
              <w:jc w:val="both"/>
              <w:rPr>
                <w:sz w:val="28"/>
              </w:rPr>
            </w:pPr>
            <w:r>
              <w:rPr>
                <w:sz w:val="28"/>
              </w:rPr>
              <w:t>предметов рукотворного мира: соответствие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размеров, материала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оформления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5"/>
                <w:sz w:val="28"/>
              </w:rPr>
              <w:t xml:space="preserve"> его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назначению.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культурном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наследии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украшение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жилищ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 w:right="247"/>
              <w:jc w:val="both"/>
              <w:rPr>
                <w:sz w:val="28"/>
              </w:rPr>
            </w:pPr>
            <w:r>
              <w:rPr>
                <w:sz w:val="28"/>
              </w:rPr>
              <w:t>предметами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рукоделия, традиционными изделиями в различных регионах.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86"/>
              <w:jc w:val="both"/>
              <w:rPr>
                <w:sz w:val="28"/>
              </w:rPr>
            </w:pPr>
            <w:r>
              <w:rPr>
                <w:sz w:val="28"/>
              </w:rPr>
              <w:t>Получают представления о современных производствах,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продолжающих традиции (например, использование вышивальных и вязальных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машин).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косого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стежка (крестик, стебельчатая строчка),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 петельной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строчкой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 вариантами. Осваивают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 их выполнения.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узелковое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нитки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текстильных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Углубление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 xml:space="preserve">общих </w:t>
            </w:r>
            <w:r>
              <w:rPr>
                <w:spacing w:val="-2"/>
                <w:sz w:val="28"/>
              </w:rPr>
              <w:t>представлений</w:t>
            </w:r>
          </w:p>
          <w:p w:rsidR="00713D76" w:rsidRDefault="00713D76" w:rsidP="009C1A1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технологическом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процессе.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вариантов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строчки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косого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стежка (крестик, стебельчатая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</w:p>
          <w:p w:rsidR="00713D76" w:rsidRDefault="00713D76" w:rsidP="009C1A1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строчки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9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соединения деталей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 и отделки.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швейных изделий из нескольких деталей.</w:t>
            </w:r>
          </w:p>
          <w:p w:rsidR="00713D76" w:rsidRDefault="00713D76" w:rsidP="009C1A16">
            <w:pPr>
              <w:pStyle w:val="TableParagraph"/>
              <w:spacing w:before="1" w:line="261" w:lineRule="auto"/>
              <w:ind w:right="309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 технологическим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line="268" w:lineRule="auto"/>
              <w:rPr>
                <w:sz w:val="28"/>
              </w:rPr>
            </w:pPr>
            <w:r>
              <w:rPr>
                <w:sz w:val="28"/>
              </w:rPr>
              <w:t>в зависимости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дополнительных</w:t>
            </w:r>
          </w:p>
          <w:p w:rsidR="00713D76" w:rsidRDefault="00713D76" w:rsidP="009C1A16">
            <w:pPr>
              <w:pStyle w:val="TableParagraph"/>
              <w:spacing w:before="19" w:line="256" w:lineRule="auto"/>
              <w:rPr>
                <w:sz w:val="28"/>
              </w:rPr>
            </w:pPr>
            <w:r>
              <w:rPr>
                <w:sz w:val="28"/>
              </w:rPr>
              <w:t>материалов.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Комбинирование 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 в одном изделии.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38" w:line="316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ткани.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 w:right="1086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швейные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 из нескольких деталей.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художественным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технологическим свойствам, 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лекалу,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выкраивают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кроя,</w:t>
            </w:r>
          </w:p>
          <w:p w:rsidR="00713D76" w:rsidRDefault="00713D76" w:rsidP="009C1A16">
            <w:pPr>
              <w:pStyle w:val="TableParagraph"/>
              <w:spacing w:before="24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отделку вариантом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строчки косого стежка, сшивают.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Комбинируют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 одном </w:t>
            </w:r>
            <w:r>
              <w:rPr>
                <w:spacing w:val="-2"/>
                <w:sz w:val="28"/>
              </w:rPr>
              <w:t>изделии</w:t>
            </w:r>
          </w:p>
        </w:tc>
      </w:tr>
    </w:tbl>
    <w:p w:rsidR="00713D76" w:rsidRDefault="00713D76" w:rsidP="00713D76">
      <w:pPr>
        <w:spacing w:line="256" w:lineRule="auto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Пришивание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пуговиц.</w:t>
            </w:r>
          </w:p>
          <w:p w:rsidR="00713D76" w:rsidRDefault="00713D76" w:rsidP="009C1A16">
            <w:pPr>
              <w:pStyle w:val="TableParagraph"/>
              <w:spacing w:before="38"/>
              <w:ind w:left="97"/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одежды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нетканых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для изготовления </w:t>
            </w:r>
            <w:r>
              <w:rPr>
                <w:spacing w:val="-2"/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приспособления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(иглы),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выполнение приемов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 рационального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безопасного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713D76" w:rsidRDefault="00713D76" w:rsidP="009C1A16">
            <w:pPr>
              <w:pStyle w:val="TableParagraph"/>
              <w:spacing w:before="3" w:line="268" w:lineRule="auto"/>
              <w:rPr>
                <w:sz w:val="28"/>
              </w:rPr>
            </w:pPr>
            <w:r>
              <w:rPr>
                <w:sz w:val="28"/>
              </w:rPr>
              <w:t>Пришивание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пуговиц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 двумя, четырьмя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отверстиями).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деталей.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right="309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 технологическим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 зависимости от назначения изделия.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 дополнительных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6" w:right="802" w:firstLine="15"/>
              <w:jc w:val="both"/>
              <w:rPr>
                <w:sz w:val="28"/>
              </w:rPr>
            </w:pPr>
            <w:r>
              <w:rPr>
                <w:sz w:val="28"/>
              </w:rPr>
              <w:t>и моделирование изделий из различных материалов. Элементарная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творческая 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  <w:p w:rsidR="00713D76" w:rsidRDefault="00713D76" w:rsidP="009C1A16">
            <w:pPr>
              <w:pStyle w:val="TableParagraph"/>
              <w:spacing w:before="38"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застежек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эпохи,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 w:right="89"/>
              <w:rPr>
                <w:sz w:val="28"/>
              </w:rPr>
            </w:pPr>
            <w:r>
              <w:rPr>
                <w:sz w:val="28"/>
              </w:rPr>
              <w:t>их видами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(крючки, шнуровка, пуговицы и другие), материалами, из которых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изготавливали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(металл, древесина,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раковины,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нити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другие).</w:t>
            </w:r>
          </w:p>
          <w:p w:rsidR="00713D76" w:rsidRDefault="00713D76" w:rsidP="009C1A16">
            <w:pPr>
              <w:pStyle w:val="TableParagraph"/>
              <w:spacing w:before="24" w:line="264" w:lineRule="auto"/>
              <w:ind w:left="110" w:right="391"/>
              <w:rPr>
                <w:sz w:val="28"/>
              </w:rPr>
            </w:pPr>
            <w:r>
              <w:rPr>
                <w:sz w:val="28"/>
              </w:rPr>
              <w:t>Знакомятся с современными застежками, материалами, из которых их изготавливают.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 современных пуговиц: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ножке», с двумя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четырьмя </w:t>
            </w:r>
            <w:r>
              <w:rPr>
                <w:spacing w:val="-2"/>
                <w:sz w:val="28"/>
              </w:rPr>
              <w:t>отверстиями.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Упражняются в пришивании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пуговиц с двумя и четырьмя отверстиями.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неподвижном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способе соединения пуговиц с тканью.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1086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швейные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 из нескольких деталей.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их декоративно- художественным и технологическим свойствам, 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по лекалу,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выкраивают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кроя, выполняют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отделку пуговицами, </w:t>
            </w:r>
            <w:r>
              <w:rPr>
                <w:spacing w:val="-2"/>
                <w:sz w:val="28"/>
              </w:rPr>
              <w:t>сшивают.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материалы. Комбинируют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одном</w:t>
            </w:r>
          </w:p>
          <w:p w:rsidR="00713D76" w:rsidRDefault="00713D76" w:rsidP="009C1A16">
            <w:pPr>
              <w:pStyle w:val="TableParagraph"/>
              <w:spacing w:before="9" w:line="31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изделии.</w:t>
            </w:r>
          </w:p>
        </w:tc>
      </w:tr>
    </w:tbl>
    <w:p w:rsidR="00713D76" w:rsidRDefault="00713D76" w:rsidP="00713D76">
      <w:pPr>
        <w:spacing w:line="31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2778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малых группах,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сотрудничества,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распределение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выполнение социальных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1228"/>
              <w:rPr>
                <w:sz w:val="28"/>
              </w:rPr>
            </w:pPr>
            <w:r>
              <w:rPr>
                <w:sz w:val="28"/>
              </w:rPr>
              <w:t>(руководитель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>(лидер) и подчиненный)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или групповой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использованием освоенных знаний и умений</w:t>
            </w:r>
          </w:p>
        </w:tc>
      </w:tr>
      <w:tr w:rsidR="00713D76" w:rsidTr="009C1A16">
        <w:trPr>
          <w:trHeight w:val="6593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7" w:right="11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производства </w:t>
            </w:r>
            <w:r>
              <w:rPr>
                <w:sz w:val="28"/>
              </w:rPr>
              <w:t>и профессии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7"/>
              <w:rPr>
                <w:sz w:val="28"/>
              </w:rPr>
            </w:pPr>
            <w:r>
              <w:rPr>
                <w:sz w:val="28"/>
              </w:rPr>
              <w:t>(история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швейной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машины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 другое). Мир профессий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творческой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в современных условиях. Современные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производства и профессии, связанные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с обработкой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материалов, аналогичных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тем, что используются на уроках </w:t>
            </w:r>
            <w:r>
              <w:rPr>
                <w:spacing w:val="-2"/>
                <w:sz w:val="28"/>
              </w:rPr>
              <w:t>технологии.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Мир современной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техники. Технология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обработки текстильных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1228"/>
              <w:rPr>
                <w:sz w:val="28"/>
              </w:rPr>
            </w:pPr>
            <w:r>
              <w:rPr>
                <w:sz w:val="28"/>
              </w:rPr>
              <w:t>Некоторые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(доступные в обработке)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713D76" w:rsidRDefault="00713D76" w:rsidP="009C1A16">
            <w:pPr>
              <w:pStyle w:val="TableParagraph"/>
              <w:spacing w:before="13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синтетических материалов. 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трикотажа для изготовления изделий.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их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декоративно-</w:t>
            </w:r>
            <w:r>
              <w:rPr>
                <w:spacing w:val="-2"/>
                <w:sz w:val="28"/>
              </w:rPr>
              <w:t>художественным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Наблюдают,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обсуждают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информацию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эволюционных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 w:right="489"/>
              <w:jc w:val="both"/>
              <w:rPr>
                <w:sz w:val="28"/>
              </w:rPr>
            </w:pPr>
            <w:r>
              <w:rPr>
                <w:sz w:val="28"/>
              </w:rPr>
              <w:t>изменениях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 техническом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оснащении традиционных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производств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прежние века и на современном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производстве.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947"/>
              <w:jc w:val="both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эволюцией швейных машин,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ткацких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станков (бытовых и современных или другое),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110" w:right="1205"/>
              <w:rPr>
                <w:sz w:val="28"/>
              </w:rPr>
            </w:pPr>
            <w:r>
              <w:rPr>
                <w:sz w:val="28"/>
              </w:rPr>
              <w:t>с сохранением названий старых и появлением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отсутствие изменений в выполнении 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операций, использовании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Сравнивают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ручной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 машинной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материалов, делают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трикотажа.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5902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свойствам,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в зависимости от назначения изделия.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 дополнительных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3" w:line="264" w:lineRule="auto"/>
              <w:ind w:right="608"/>
              <w:rPr>
                <w:sz w:val="28"/>
              </w:rPr>
            </w:pPr>
            <w:r>
              <w:rPr>
                <w:sz w:val="28"/>
              </w:rPr>
              <w:t>Комбинирование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разных 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одном </w:t>
            </w:r>
            <w:r>
              <w:rPr>
                <w:spacing w:val="-2"/>
                <w:sz w:val="28"/>
              </w:rPr>
              <w:t>изделии.</w:t>
            </w:r>
          </w:p>
          <w:p w:rsidR="00713D76" w:rsidRDefault="00713D76" w:rsidP="009C1A1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4" w:line="261" w:lineRule="auto"/>
              <w:ind w:right="675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изделий из различных материалов по заданным условиям </w:t>
            </w:r>
            <w:r>
              <w:rPr>
                <w:spacing w:val="-2"/>
                <w:sz w:val="28"/>
              </w:rPr>
              <w:t>(технико-технологическим,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функциональным,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художественным)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декоративно-</w:t>
            </w:r>
            <w:r>
              <w:rPr>
                <w:spacing w:val="-2"/>
                <w:sz w:val="28"/>
              </w:rPr>
              <w:t>художественным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110" w:right="395"/>
              <w:rPr>
                <w:sz w:val="28"/>
              </w:rPr>
            </w:pPr>
            <w:r>
              <w:rPr>
                <w:sz w:val="28"/>
              </w:rPr>
              <w:t>и технологическим свойствам, используют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 от назначения изделия.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материалы.</w:t>
            </w:r>
          </w:p>
          <w:p w:rsidR="00713D76" w:rsidRDefault="00713D76" w:rsidP="009C1A16">
            <w:pPr>
              <w:pStyle w:val="TableParagraph"/>
              <w:spacing w:before="24" w:line="259" w:lineRule="auto"/>
              <w:ind w:left="110" w:right="391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моделируют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 из различных 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заданным условиям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(технико-технологическим, функциональным,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декоративно- </w:t>
            </w:r>
            <w:r>
              <w:rPr>
                <w:spacing w:val="-2"/>
                <w:sz w:val="28"/>
              </w:rPr>
              <w:t>художественным)</w:t>
            </w:r>
          </w:p>
        </w:tc>
      </w:tr>
      <w:tr w:rsidR="00713D76" w:rsidTr="009C1A16">
        <w:trPr>
          <w:trHeight w:val="3469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9" w:lineRule="auto"/>
              <w:ind w:left="97" w:right="505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Конструирование </w:t>
            </w:r>
            <w:r>
              <w:rPr>
                <w:b/>
                <w:sz w:val="28"/>
              </w:rPr>
              <w:t xml:space="preserve">и моделирование. </w:t>
            </w: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z w:val="28"/>
              </w:rPr>
              <w:t>изделий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разных материалов,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наборов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7" w:right="8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«Конструктор» </w:t>
            </w:r>
            <w:r>
              <w:rPr>
                <w:sz w:val="28"/>
              </w:rPr>
              <w:t xml:space="preserve">по заданным </w:t>
            </w:r>
            <w:r>
              <w:rPr>
                <w:spacing w:val="-2"/>
                <w:sz w:val="28"/>
              </w:rPr>
              <w:t>условиям.</w:t>
            </w:r>
          </w:p>
          <w:p w:rsidR="00713D76" w:rsidRDefault="00713D76" w:rsidP="009C1A16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технического </w:t>
            </w:r>
            <w:r>
              <w:rPr>
                <w:spacing w:val="-2"/>
                <w:sz w:val="28"/>
              </w:rPr>
              <w:t>окружения.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Мир профессий.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Профессии технической,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инженерной </w:t>
            </w:r>
            <w:r>
              <w:rPr>
                <w:spacing w:val="-2"/>
                <w:sz w:val="28"/>
              </w:rPr>
              <w:t>направленности.</w:t>
            </w:r>
          </w:p>
          <w:p w:rsidR="00713D76" w:rsidRDefault="00713D76" w:rsidP="009C1A1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Робототехника,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роботов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мире.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6" w:line="340" w:lineRule="atLeast"/>
              <w:ind w:right="706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изделий из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материалов,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технического </w:t>
            </w:r>
            <w:r>
              <w:rPr>
                <w:spacing w:val="-2"/>
                <w:sz w:val="28"/>
              </w:rPr>
              <w:t>окружения.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технической, инженерной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  <w:p w:rsidR="00713D76" w:rsidRDefault="00713D76" w:rsidP="009C1A16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 техническим конструкциям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(прочность,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эстетичность). Наблюдают, рассуждают, обсуждают конструктивные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предлагаемых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конструкций,</w:t>
            </w:r>
          </w:p>
          <w:p w:rsidR="00713D76" w:rsidRDefault="00713D76" w:rsidP="009C1A16">
            <w:pPr>
              <w:pStyle w:val="TableParagraph"/>
              <w:spacing w:before="21"/>
              <w:ind w:left="11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прочности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наборов</w:t>
            </w:r>
          </w:p>
          <w:p w:rsidR="00713D76" w:rsidRDefault="00713D76" w:rsidP="009C1A16">
            <w:pPr>
              <w:pStyle w:val="TableParagraph"/>
              <w:spacing w:before="23" w:line="259" w:lineRule="auto"/>
              <w:rPr>
                <w:sz w:val="28"/>
              </w:rPr>
            </w:pPr>
            <w:r>
              <w:rPr>
                <w:sz w:val="28"/>
              </w:rPr>
              <w:t>«Конструктор» по заданным условиям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 xml:space="preserve">(технико- </w:t>
            </w:r>
            <w:r>
              <w:rPr>
                <w:spacing w:val="-2"/>
                <w:sz w:val="28"/>
              </w:rPr>
              <w:t xml:space="preserve">технологическим, </w:t>
            </w:r>
            <w:r>
              <w:rPr>
                <w:sz w:val="28"/>
              </w:rPr>
              <w:t>функциональным,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декоративно- </w:t>
            </w:r>
            <w:r>
              <w:rPr>
                <w:spacing w:val="-2"/>
                <w:sz w:val="28"/>
              </w:rPr>
              <w:t>художественным).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подвижного</w:t>
            </w:r>
          </w:p>
          <w:p w:rsidR="00713D76" w:rsidRDefault="00713D76" w:rsidP="009C1A16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и неподвижного соединения деталей набора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«Конструктор», их 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 изделиях, жесткость и устойчивость </w:t>
            </w:r>
            <w:r>
              <w:rPr>
                <w:spacing w:val="-2"/>
                <w:sz w:val="28"/>
              </w:rPr>
              <w:t>конструкции.</w:t>
            </w:r>
          </w:p>
          <w:p w:rsidR="00713D76" w:rsidRDefault="00713D76" w:rsidP="009C1A16">
            <w:pPr>
              <w:pStyle w:val="TableParagraph"/>
              <w:spacing w:before="3" w:line="259" w:lineRule="auto"/>
              <w:ind w:right="7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макетов и моделей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технических устройств,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бытовых конструкций.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Выполнение заданий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доработку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z w:val="28"/>
              </w:rPr>
              <w:t>конструкций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(отдельных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узлов, соединений) с учетом дополнительных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  <w:p w:rsidR="00713D76" w:rsidRDefault="00713D76" w:rsidP="009C1A16">
            <w:pPr>
              <w:pStyle w:val="TableParagraph"/>
              <w:spacing w:before="18"/>
              <w:rPr>
                <w:sz w:val="28"/>
              </w:rPr>
            </w:pPr>
            <w:r>
              <w:rPr>
                <w:spacing w:val="-2"/>
                <w:sz w:val="28"/>
              </w:rPr>
              <w:t>(требований).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на доработку конструкций (отдельных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узлов,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соединений) с учетом дополнительных условий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(требований).</w:t>
            </w:r>
          </w:p>
          <w:p w:rsidR="00713D76" w:rsidRDefault="00713D76" w:rsidP="009C1A16">
            <w:pPr>
              <w:pStyle w:val="TableParagraph"/>
              <w:spacing w:before="19" w:line="316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измерений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используемыми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делают</w:t>
            </w:r>
          </w:p>
          <w:p w:rsidR="00713D76" w:rsidRDefault="00713D76" w:rsidP="009C1A1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выводы.</w:t>
            </w:r>
          </w:p>
          <w:p w:rsidR="00713D76" w:rsidRDefault="00713D76" w:rsidP="009C1A16">
            <w:pPr>
              <w:pStyle w:val="TableParagraph"/>
              <w:spacing w:before="39"/>
              <w:ind w:left="11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типа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«Конструктор»,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 крепежными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деталями (винт, болт, гайка), инструментами.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инструментами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(отвертка, гаечный </w:t>
            </w:r>
            <w:r>
              <w:rPr>
                <w:spacing w:val="-2"/>
                <w:sz w:val="28"/>
              </w:rPr>
              <w:t>ключ).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110" w:right="12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(на одну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гайку, с контргайкой, на шайбу)</w:t>
            </w:r>
          </w:p>
          <w:p w:rsidR="00713D76" w:rsidRDefault="00713D76" w:rsidP="009C1A1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неподвижным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гайки,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 треугольник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жесткости,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уголок) соединением деталей набора</w:t>
            </w:r>
          </w:p>
          <w:p w:rsidR="00713D76" w:rsidRDefault="00713D76" w:rsidP="009C1A16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конструктора.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соединения,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проверяют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прочность.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Тренируются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превращении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подвижного соединения в неподвижное.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Отбирают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объекты 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придумывают свои конструкции.</w:t>
            </w:r>
          </w:p>
          <w:p w:rsidR="00713D76" w:rsidRDefault="00713D76" w:rsidP="009C1A16">
            <w:pPr>
              <w:pStyle w:val="TableParagraph"/>
              <w:spacing w:before="16"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Знакомятся с современными техническими достижениями, роботом как помощником человека,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возможными функциями роботов.</w:t>
            </w:r>
          </w:p>
          <w:p w:rsidR="00713D76" w:rsidRDefault="00713D76" w:rsidP="009C1A16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робота.</w:t>
            </w:r>
          </w:p>
          <w:p w:rsidR="00713D76" w:rsidRDefault="00713D76" w:rsidP="009C1A1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Продумывают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конструкцию,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подбирают</w:t>
            </w:r>
          </w:p>
          <w:p w:rsidR="00713D76" w:rsidRDefault="00713D76" w:rsidP="009C1A16">
            <w:pPr>
              <w:pStyle w:val="TableParagraph"/>
              <w:spacing w:before="38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изготовления.</w:t>
            </w:r>
          </w:p>
        </w:tc>
      </w:tr>
    </w:tbl>
    <w:p w:rsidR="00713D76" w:rsidRDefault="00713D76" w:rsidP="00713D76">
      <w:pPr>
        <w:spacing w:line="31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937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построений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537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задач. 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человеком инженерных задач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изучения природных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законов – жесткость конструкции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(трубчатые </w:t>
            </w:r>
            <w:r>
              <w:rPr>
                <w:spacing w:val="-2"/>
                <w:sz w:val="28"/>
              </w:rPr>
              <w:t>сооружения,</w:t>
            </w:r>
          </w:p>
          <w:p w:rsidR="00713D76" w:rsidRDefault="00713D76" w:rsidP="009C1A16">
            <w:pPr>
              <w:pStyle w:val="TableParagraph"/>
              <w:spacing w:before="14" w:line="268" w:lineRule="auto"/>
              <w:rPr>
                <w:sz w:val="28"/>
              </w:rPr>
            </w:pPr>
            <w:r>
              <w:rPr>
                <w:sz w:val="28"/>
              </w:rPr>
              <w:t>треугольник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устойчивая геометрическая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другие).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приспособления (отвертка, гаечный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ключ), называние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выполнение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приемов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рационального</w:t>
            </w:r>
          </w:p>
          <w:p w:rsidR="00713D76" w:rsidRDefault="00713D76" w:rsidP="009C1A16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827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творческая 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695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индивидуальные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в 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тематики. Совместная работа в малых группах,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сотрудничества,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распределение работы,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выполнение социальных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(руководитель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(лидер)</w:t>
            </w:r>
          </w:p>
          <w:p w:rsidR="00713D76" w:rsidRDefault="00713D76" w:rsidP="009C1A16">
            <w:pPr>
              <w:pStyle w:val="TableParagraph"/>
              <w:spacing w:before="30" w:line="316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подчиненный)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игрушек.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Придумывают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конструкцию, подбирают материалы, инструменты и технологию </w:t>
            </w:r>
            <w:r>
              <w:rPr>
                <w:spacing w:val="-2"/>
                <w:sz w:val="28"/>
              </w:rPr>
              <w:t>изготовления.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необходимые дополнительные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материалы, </w:t>
            </w:r>
            <w:r>
              <w:rPr>
                <w:spacing w:val="-2"/>
                <w:sz w:val="28"/>
              </w:rPr>
              <w:t>инструменты.</w:t>
            </w:r>
          </w:p>
          <w:p w:rsidR="00713D76" w:rsidRDefault="00713D76" w:rsidP="009C1A16">
            <w:pPr>
              <w:pStyle w:val="TableParagraph"/>
              <w:spacing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Выстраивают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</w:p>
          <w:p w:rsidR="00713D76" w:rsidRDefault="00713D76" w:rsidP="009C1A16">
            <w:pPr>
              <w:pStyle w:val="TableParagraph"/>
              <w:spacing w:before="15" w:line="256" w:lineRule="auto"/>
              <w:ind w:left="110" w:right="480"/>
              <w:rPr>
                <w:sz w:val="28"/>
              </w:rPr>
            </w:pPr>
            <w:r>
              <w:rPr>
                <w:sz w:val="28"/>
              </w:rPr>
              <w:t>или групповой проект в рамках изучаемой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моделирование и конструирование</w:t>
            </w:r>
          </w:p>
        </w:tc>
      </w:tr>
    </w:tbl>
    <w:p w:rsidR="00713D76" w:rsidRDefault="00713D76" w:rsidP="00713D76">
      <w:pPr>
        <w:spacing w:line="256" w:lineRule="auto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8"/>
        <w:gridCol w:w="1832"/>
        <w:gridCol w:w="4129"/>
        <w:gridCol w:w="5240"/>
      </w:tblGrid>
      <w:tr w:rsidR="00713D76" w:rsidTr="009C1A16">
        <w:trPr>
          <w:trHeight w:val="2237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>
              <w:rPr>
                <w:sz w:val="28"/>
              </w:rPr>
              <w:t>Проверочные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713D76" w:rsidRDefault="00713D76" w:rsidP="009C1A16">
            <w:pPr>
              <w:pStyle w:val="TableParagraph"/>
              <w:spacing w:before="23"/>
              <w:ind w:left="9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тематическим</w:t>
            </w:r>
          </w:p>
          <w:p w:rsidR="00713D76" w:rsidRDefault="00713D76" w:rsidP="009C1A16">
            <w:pPr>
              <w:pStyle w:val="TableParagraph"/>
              <w:spacing w:before="39"/>
              <w:ind w:left="97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учебника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7"/>
              <w:rPr>
                <w:sz w:val="28"/>
              </w:rPr>
            </w:pPr>
            <w:r>
              <w:rPr>
                <w:sz w:val="28"/>
              </w:rPr>
              <w:t>выполняются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рамках последнего урока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713D76" w:rsidRDefault="00713D76" w:rsidP="009C1A16">
            <w:pPr>
              <w:pStyle w:val="TableParagraph"/>
              <w:spacing w:before="17"/>
              <w:ind w:left="97"/>
              <w:rPr>
                <w:sz w:val="28"/>
              </w:rPr>
            </w:pPr>
            <w:r>
              <w:rPr>
                <w:sz w:val="28"/>
              </w:rPr>
              <w:t>до 10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каждую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6"/>
              </w:rPr>
            </w:pPr>
          </w:p>
        </w:tc>
      </w:tr>
      <w:tr w:rsidR="00713D76" w:rsidTr="009C1A16">
        <w:trPr>
          <w:trHeight w:val="1201"/>
        </w:trPr>
        <w:tc>
          <w:tcPr>
            <w:tcW w:w="706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98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64" w:lineRule="auto"/>
              <w:ind w:left="97" w:right="448"/>
              <w:jc w:val="both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контроль 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год (проверочная </w:t>
            </w:r>
            <w:r>
              <w:rPr>
                <w:spacing w:val="-2"/>
                <w:sz w:val="28"/>
              </w:rPr>
              <w:t>работа)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3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</w:tr>
      <w:tr w:rsidR="00713D76" w:rsidTr="009C1A16">
        <w:trPr>
          <w:trHeight w:val="676"/>
        </w:trPr>
        <w:tc>
          <w:tcPr>
            <w:tcW w:w="3694" w:type="dxa"/>
            <w:gridSpan w:val="2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713D76" w:rsidRDefault="00713D76" w:rsidP="009C1A16">
            <w:pPr>
              <w:pStyle w:val="TableParagraph"/>
              <w:spacing w:before="38"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832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10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129" w:type="dxa"/>
          </w:tcPr>
          <w:p w:rsidR="00713D76" w:rsidRDefault="00713D76" w:rsidP="009C1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13D76" w:rsidRDefault="00713D76" w:rsidP="00713D76">
      <w:pPr>
        <w:rPr>
          <w:sz w:val="26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2"/>
        <w:numPr>
          <w:ilvl w:val="0"/>
          <w:numId w:val="7"/>
        </w:numPr>
        <w:tabs>
          <w:tab w:val="left" w:pos="349"/>
        </w:tabs>
        <w:spacing w:before="83"/>
        <w:ind w:left="349" w:hanging="209"/>
      </w:pPr>
      <w:r>
        <w:rPr>
          <w:spacing w:val="-2"/>
        </w:rPr>
        <w:lastRenderedPageBreak/>
        <w:t>КЛАСС</w:t>
      </w:r>
    </w:p>
    <w:p w:rsidR="00713D76" w:rsidRDefault="00713D76" w:rsidP="00713D7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1199"/>
        </w:trPr>
        <w:tc>
          <w:tcPr>
            <w:tcW w:w="676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202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713D76" w:rsidRDefault="00713D76" w:rsidP="009C1A16">
            <w:pPr>
              <w:pStyle w:val="TableParagraph"/>
              <w:spacing w:before="53"/>
              <w:ind w:left="142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018" w:type="dxa"/>
            <w:tcBorders>
              <w:bottom w:val="single" w:sz="8" w:space="0" w:color="000000"/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60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713D76" w:rsidRDefault="00713D76" w:rsidP="009C1A16">
            <w:pPr>
              <w:pStyle w:val="TableParagraph"/>
              <w:spacing w:before="38" w:line="268" w:lineRule="auto"/>
              <w:ind w:left="352" w:firstLine="270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847" w:type="dxa"/>
            <w:tcBorders>
              <w:left w:val="single" w:sz="8" w:space="0" w:color="000000"/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0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713D76" w:rsidRDefault="00713D76" w:rsidP="009C1A16">
            <w:pPr>
              <w:pStyle w:val="TableParagraph"/>
              <w:spacing w:before="53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4114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486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240" w:type="dxa"/>
            <w:tcBorders>
              <w:bottom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34" w:right="40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713D76" w:rsidRDefault="00713D76" w:rsidP="009C1A16">
            <w:pPr>
              <w:pStyle w:val="TableParagraph"/>
              <w:spacing w:before="53"/>
              <w:ind w:left="34" w:right="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713D76" w:rsidTr="009C1A16">
        <w:trPr>
          <w:trHeight w:val="7642"/>
        </w:trPr>
        <w:tc>
          <w:tcPr>
            <w:tcW w:w="676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8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Технологии,</w:t>
            </w:r>
          </w:p>
          <w:p w:rsidR="00713D76" w:rsidRDefault="00713D76" w:rsidP="009C1A16">
            <w:pPr>
              <w:pStyle w:val="TableParagraph"/>
              <w:spacing w:before="23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профессии</w:t>
            </w:r>
          </w:p>
          <w:p w:rsidR="00713D76" w:rsidRDefault="00713D76" w:rsidP="009C1A16">
            <w:pPr>
              <w:pStyle w:val="TableParagraph"/>
              <w:spacing w:before="39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производства.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112" w:right="12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Современные производства </w:t>
            </w:r>
            <w:r>
              <w:rPr>
                <w:sz w:val="28"/>
              </w:rPr>
              <w:t>и профессии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3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14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современного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Мир профессий.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Профессии, связанные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опасностями (пожарные,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космонавты, химики и другие).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Изобретение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использование синтетических материалов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rPr>
                <w:sz w:val="28"/>
              </w:rPr>
            </w:pPr>
            <w:r>
              <w:rPr>
                <w:sz w:val="28"/>
              </w:rPr>
              <w:t>с определенными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заданными свойствами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отраслях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профессиях.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Нефть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универсальное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138"/>
              <w:jc w:val="both"/>
              <w:rPr>
                <w:sz w:val="28"/>
              </w:rPr>
            </w:pPr>
            <w:r>
              <w:rPr>
                <w:sz w:val="28"/>
              </w:rPr>
              <w:t>сырье. Материалы, получаемые 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нефти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(пластик,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стеклоткань, пенопласт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другие).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9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достижений науки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 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технического </w:t>
            </w:r>
            <w:r>
              <w:rPr>
                <w:spacing w:val="-2"/>
                <w:sz w:val="28"/>
              </w:rPr>
              <w:t>прогресса.</w:t>
            </w:r>
          </w:p>
          <w:p w:rsidR="00713D76" w:rsidRDefault="00713D76" w:rsidP="009C1A1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современных технологий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преобразующей деятельности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713D76" w:rsidRDefault="00713D76" w:rsidP="009C1A1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среду.</w:t>
            </w:r>
          </w:p>
        </w:tc>
        <w:tc>
          <w:tcPr>
            <w:tcW w:w="5240" w:type="dxa"/>
            <w:tcBorders>
              <w:top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98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культурных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5" w:right="558"/>
              <w:rPr>
                <w:sz w:val="28"/>
              </w:rPr>
            </w:pPr>
            <w:r>
              <w:rPr>
                <w:sz w:val="28"/>
              </w:rPr>
              <w:t>традициях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 необходимости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сохранения.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современном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техническом окружении, местных производствах,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профессии людей, работающих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них.</w:t>
            </w:r>
          </w:p>
          <w:p w:rsidR="00713D76" w:rsidRDefault="00713D76" w:rsidP="009C1A16">
            <w:pPr>
              <w:pStyle w:val="TableParagraph"/>
              <w:spacing w:before="2" w:line="261" w:lineRule="auto"/>
              <w:ind w:left="95"/>
              <w:rPr>
                <w:sz w:val="28"/>
              </w:rPr>
            </w:pPr>
            <w:r>
              <w:rPr>
                <w:sz w:val="28"/>
              </w:rPr>
              <w:t>Рассуждают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влиянии современных технологий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преобразующей деятельности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на окружающую </w:t>
            </w:r>
            <w:r>
              <w:rPr>
                <w:spacing w:val="-2"/>
                <w:sz w:val="28"/>
              </w:rPr>
              <w:t>среду.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Вспоминают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технологии ручной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line="268" w:lineRule="auto"/>
              <w:ind w:left="95" w:right="82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работу по курсу третьего класса.</w:t>
            </w:r>
          </w:p>
          <w:p w:rsidR="00713D76" w:rsidRDefault="00713D76" w:rsidP="009C1A16">
            <w:pPr>
              <w:pStyle w:val="TableParagraph"/>
              <w:spacing w:line="306" w:lineRule="exact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19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учетом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5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современных технологий (лепка, вязание, шитье,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вышивка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другое).</w:t>
            </w:r>
          </w:p>
        </w:tc>
      </w:tr>
    </w:tbl>
    <w:p w:rsidR="00713D76" w:rsidRDefault="00713D76" w:rsidP="00713D76">
      <w:pPr>
        <w:spacing w:line="307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3814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традиций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прошлого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rPr>
                <w:sz w:val="28"/>
              </w:rPr>
            </w:pPr>
            <w:r>
              <w:rPr>
                <w:sz w:val="28"/>
              </w:rPr>
              <w:t>в творчестве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>
              <w:rPr>
                <w:spacing w:val="-2"/>
                <w:sz w:val="28"/>
              </w:rPr>
              <w:t>мастеров.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Бережное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уважительное отношение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 культурным </w:t>
            </w:r>
            <w:r>
              <w:rPr>
                <w:spacing w:val="-2"/>
                <w:sz w:val="28"/>
              </w:rPr>
              <w:t>традициям.</w:t>
            </w:r>
          </w:p>
          <w:p w:rsidR="00713D76" w:rsidRDefault="00713D76" w:rsidP="009C1A16">
            <w:pPr>
              <w:pStyle w:val="TableParagraph"/>
              <w:spacing w:before="3" w:line="268" w:lineRule="auto"/>
              <w:ind w:right="797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творческая 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713D76" w:rsidTr="009C1A16">
        <w:trPr>
          <w:trHeight w:val="5556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64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 коммуникационные технологии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256" w:lineRule="auto"/>
              <w:ind w:right="720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место и влияние на жизнь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деятельность людей.</w:t>
            </w:r>
          </w:p>
          <w:p w:rsidR="00713D76" w:rsidRDefault="00713D76" w:rsidP="009C1A16">
            <w:pPr>
              <w:pStyle w:val="TableParagraph"/>
              <w:spacing w:line="261" w:lineRule="auto"/>
              <w:ind w:right="797"/>
              <w:rPr>
                <w:sz w:val="28"/>
              </w:rPr>
            </w:pPr>
            <w:r>
              <w:rPr>
                <w:sz w:val="28"/>
              </w:rPr>
              <w:t>Работа с доступной информацией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Интернете и на цифровых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носителях </w:t>
            </w:r>
            <w:r>
              <w:rPr>
                <w:spacing w:val="-2"/>
                <w:sz w:val="28"/>
              </w:rPr>
              <w:t>информации.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медиаресурсы</w:t>
            </w:r>
            <w:proofErr w:type="spellEnd"/>
            <w:r>
              <w:rPr>
                <w:sz w:val="28"/>
              </w:rPr>
              <w:t xml:space="preserve"> в художественно-</w:t>
            </w:r>
          </w:p>
          <w:p w:rsidR="00713D76" w:rsidRDefault="00713D76" w:rsidP="009C1A1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конструкторской,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проектной, предметной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преобразующей деятельности.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 готовыми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цифровыми материалами.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дополнительной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713D76" w:rsidRDefault="00713D76" w:rsidP="009C1A16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творческих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95" w:right="558"/>
              <w:rPr>
                <w:sz w:val="28"/>
              </w:rPr>
            </w:pPr>
            <w:r>
              <w:rPr>
                <w:sz w:val="28"/>
              </w:rPr>
              <w:t>Рассказывают о роли и месте компьютеров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человека.</w:t>
            </w:r>
          </w:p>
          <w:p w:rsidR="00713D76" w:rsidRDefault="00713D76" w:rsidP="009C1A16">
            <w:pPr>
              <w:pStyle w:val="TableParagraph"/>
              <w:spacing w:line="264" w:lineRule="auto"/>
              <w:ind w:left="95" w:right="6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Знают и самостоятельно соблюдают правила пользования персональным </w:t>
            </w:r>
            <w:r>
              <w:rPr>
                <w:spacing w:val="-2"/>
                <w:sz w:val="28"/>
              </w:rPr>
              <w:t>компьютером.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 w:right="1222"/>
              <w:rPr>
                <w:sz w:val="28"/>
              </w:rPr>
            </w:pPr>
            <w:r>
              <w:rPr>
                <w:sz w:val="28"/>
              </w:rPr>
              <w:t>Знают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требования к техническим устройствам (</w:t>
            </w:r>
            <w:proofErr w:type="spellStart"/>
            <w:r>
              <w:rPr>
                <w:sz w:val="28"/>
              </w:rPr>
              <w:t>экологичность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безопасность, эргономичность и др.).</w:t>
            </w:r>
          </w:p>
          <w:p w:rsidR="00713D76" w:rsidRDefault="00713D76" w:rsidP="009C1A16">
            <w:pPr>
              <w:pStyle w:val="TableParagraph"/>
              <w:spacing w:line="264" w:lineRule="auto"/>
              <w:ind w:left="95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определяют назначение основных устройств компьютера (динамики, сканер).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 w:right="558"/>
              <w:rPr>
                <w:sz w:val="28"/>
              </w:rPr>
            </w:pPr>
            <w:r>
              <w:rPr>
                <w:sz w:val="28"/>
              </w:rPr>
              <w:t xml:space="preserve">Знакомятся со сканером, его </w:t>
            </w:r>
            <w:r>
              <w:rPr>
                <w:spacing w:val="-2"/>
                <w:sz w:val="28"/>
              </w:rPr>
              <w:t>назначением.</w:t>
            </w:r>
          </w:p>
          <w:p w:rsidR="00713D76" w:rsidRDefault="00713D76" w:rsidP="009C1A16">
            <w:pPr>
              <w:pStyle w:val="TableParagraph"/>
              <w:ind w:left="95"/>
              <w:rPr>
                <w:sz w:val="28"/>
              </w:rPr>
            </w:pPr>
            <w:r>
              <w:rPr>
                <w:spacing w:val="2"/>
                <w:sz w:val="28"/>
              </w:rPr>
              <w:t>Получают</w:t>
            </w:r>
            <w:r>
              <w:rPr>
                <w:spacing w:val="-2"/>
                <w:sz w:val="28"/>
              </w:rPr>
              <w:t xml:space="preserve"> представление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8335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проектных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работ,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right="86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рисунков из ресурса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другое.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презентаций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в программе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графического </w:t>
            </w:r>
            <w:r>
              <w:rPr>
                <w:spacing w:val="-2"/>
                <w:sz w:val="28"/>
              </w:rPr>
              <w:t>редактора.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rPr>
                <w:sz w:val="28"/>
              </w:rPr>
            </w:pPr>
            <w:r>
              <w:rPr>
                <w:sz w:val="28"/>
              </w:rPr>
              <w:t>к техническим устройствам (</w:t>
            </w:r>
            <w:proofErr w:type="spellStart"/>
            <w:r>
              <w:rPr>
                <w:sz w:val="28"/>
              </w:rPr>
              <w:t>экологичность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безопасность, эргономичность и другие).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right="797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творческая 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right="680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индивидуальные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сохранившихся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способах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95" w:right="95"/>
              <w:jc w:val="both"/>
              <w:rPr>
                <w:sz w:val="28"/>
              </w:rPr>
            </w:pPr>
            <w:r>
              <w:rPr>
                <w:sz w:val="28"/>
              </w:rPr>
              <w:t>хранения информации, о значении книги как древнейшем источнике информации. Знакомятся с понятием «Интернет».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 w:right="209"/>
              <w:rPr>
                <w:sz w:val="28"/>
              </w:rPr>
            </w:pPr>
            <w:r>
              <w:rPr>
                <w:sz w:val="28"/>
              </w:rPr>
              <w:t>Осваивают алгоритмы поиска необходимой 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Интернете по запросу ключевыми словами.</w:t>
            </w:r>
          </w:p>
          <w:p w:rsidR="00713D76" w:rsidRDefault="00713D76" w:rsidP="009C1A16">
            <w:pPr>
              <w:pStyle w:val="TableParagraph"/>
              <w:spacing w:line="264" w:lineRule="auto"/>
              <w:ind w:left="95"/>
              <w:rPr>
                <w:sz w:val="28"/>
              </w:rPr>
            </w:pPr>
            <w:r>
              <w:rPr>
                <w:sz w:val="28"/>
              </w:rPr>
              <w:t>Упражняются в поиске заданной информации. Осваивать программу графического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редактора.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Учатся создавать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основе ресурса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компьютера,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</w:p>
          <w:p w:rsidR="00713D76" w:rsidRDefault="00713D76" w:rsidP="009C1A16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Учатся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находить,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отбирать</w:t>
            </w:r>
          </w:p>
          <w:p w:rsidR="00713D76" w:rsidRDefault="00713D76" w:rsidP="009C1A16">
            <w:pPr>
              <w:pStyle w:val="TableParagraph"/>
              <w:spacing w:before="6" w:line="268" w:lineRule="auto"/>
              <w:ind w:left="95" w:right="89"/>
              <w:rPr>
                <w:sz w:val="28"/>
              </w:rPr>
            </w:pPr>
            <w:r>
              <w:rPr>
                <w:sz w:val="28"/>
              </w:rPr>
              <w:t>и использовать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 в Интернете по заданным критериям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групповых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работ.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изучаемой тематики. Самостоятельно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 с</w:t>
            </w:r>
          </w:p>
          <w:p w:rsidR="00713D76" w:rsidRDefault="00713D76" w:rsidP="009C1A16">
            <w:pPr>
              <w:pStyle w:val="TableParagraph"/>
              <w:spacing w:before="16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 формулируют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тему. Создают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презентацию.</w:t>
            </w:r>
          </w:p>
          <w:p w:rsidR="00713D76" w:rsidRDefault="00713D76" w:rsidP="009C1A16">
            <w:pPr>
              <w:pStyle w:val="TableParagraph"/>
              <w:spacing w:before="3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групп.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713D76" w:rsidTr="009C1A16">
        <w:trPr>
          <w:trHeight w:val="1036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112" w:right="5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Конструирование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моделирование.</w:t>
            </w:r>
          </w:p>
          <w:p w:rsidR="00713D76" w:rsidRDefault="00713D76" w:rsidP="009C1A1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5" w:line="340" w:lineRule="atLeast"/>
              <w:ind w:right="797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изделий из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материалов,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Определяют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 оптимальные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новые</w:t>
            </w:r>
          </w:p>
          <w:p w:rsidR="00713D76" w:rsidRDefault="00713D76" w:rsidP="009C1A16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конструкторско-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8501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робототехнических</w:t>
            </w:r>
          </w:p>
          <w:p w:rsidR="00713D76" w:rsidRDefault="00713D76" w:rsidP="009C1A16">
            <w:pPr>
              <w:pStyle w:val="TableParagraph"/>
              <w:spacing w:before="23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моделей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конструктора,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right="618"/>
              <w:rPr>
                <w:sz w:val="28"/>
              </w:rPr>
            </w:pPr>
            <w:r>
              <w:rPr>
                <w:sz w:val="28"/>
              </w:rPr>
              <w:t>по проектному заданию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или собственному замыслу.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к техническим устройствам (</w:t>
            </w:r>
            <w:proofErr w:type="spellStart"/>
            <w:r>
              <w:rPr>
                <w:sz w:val="28"/>
              </w:rPr>
              <w:t>экологичность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безопасность, эргономичность и другие).</w:t>
            </w:r>
          </w:p>
          <w:p w:rsidR="00713D76" w:rsidRDefault="00713D76" w:rsidP="009C1A16">
            <w:pPr>
              <w:pStyle w:val="TableParagraph"/>
              <w:spacing w:before="3" w:line="268" w:lineRule="auto"/>
              <w:ind w:right="797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Робототехника. Конструктивные,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соединительные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элементы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863"/>
              <w:rPr>
                <w:sz w:val="28"/>
              </w:rPr>
            </w:pPr>
            <w:r>
              <w:rPr>
                <w:sz w:val="28"/>
              </w:rPr>
              <w:t>и основные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узлы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робота. Инструменты и детали для создания робота.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right="797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робота. Составление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алгоритма действий робота.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7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Программирование, </w:t>
            </w:r>
            <w:r>
              <w:rPr>
                <w:sz w:val="28"/>
              </w:rPr>
              <w:t>тестирование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конструкции робота. Презентация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ind w:right="797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творческая 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right="680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индивидуальные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технологических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этапах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left="95"/>
              <w:rPr>
                <w:sz w:val="28"/>
              </w:rPr>
            </w:pPr>
            <w:r>
              <w:rPr>
                <w:sz w:val="28"/>
              </w:rPr>
              <w:t>аналитического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технологического процесса 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выполнении индивидуальных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 w:right="209"/>
              <w:rPr>
                <w:sz w:val="28"/>
              </w:rPr>
            </w:pPr>
            <w:r>
              <w:rPr>
                <w:sz w:val="28"/>
              </w:rPr>
              <w:t>и коллективных проектных работ. Изучают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конструктивные, соединительные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элементы и основные узлы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ind w:left="95" w:right="558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 xml:space="preserve">робототехнические </w:t>
            </w:r>
            <w:r>
              <w:rPr>
                <w:spacing w:val="-2"/>
                <w:sz w:val="28"/>
              </w:rPr>
              <w:t>модели.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конструктивные элементы робота, электронные</w:t>
            </w:r>
          </w:p>
          <w:p w:rsidR="00713D76" w:rsidRDefault="00713D76" w:rsidP="009C1A16">
            <w:pPr>
              <w:pStyle w:val="TableParagraph"/>
              <w:spacing w:before="1" w:line="264" w:lineRule="auto"/>
              <w:ind w:left="95"/>
              <w:rPr>
                <w:sz w:val="28"/>
              </w:rPr>
            </w:pPr>
            <w:r>
              <w:rPr>
                <w:sz w:val="28"/>
              </w:rPr>
              <w:t>устройства (контроллер, датчик, мотор). Составляют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 в визуальной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среде </w:t>
            </w:r>
            <w:r>
              <w:rPr>
                <w:spacing w:val="-2"/>
                <w:sz w:val="28"/>
              </w:rPr>
              <w:t>программирования.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Проводят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презентацию </w:t>
            </w:r>
            <w:r>
              <w:rPr>
                <w:spacing w:val="-2"/>
                <w:sz w:val="28"/>
              </w:rPr>
              <w:t>робота.</w:t>
            </w:r>
          </w:p>
          <w:p w:rsidR="00713D76" w:rsidRDefault="00713D76" w:rsidP="009C1A16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15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before="16"/>
              <w:ind w:left="95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713D76" w:rsidTr="009C1A16">
        <w:trPr>
          <w:trHeight w:val="690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before="8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5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3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моделирование.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8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традиций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прошлого.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15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праздники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памятные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защитника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9371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ручной</w:t>
            </w:r>
          </w:p>
          <w:p w:rsidR="00713D76" w:rsidRDefault="00713D76" w:rsidP="009C1A16">
            <w:pPr>
              <w:pStyle w:val="TableParagraph"/>
              <w:spacing w:before="23" w:line="259" w:lineRule="auto"/>
              <w:ind w:left="112" w:right="438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обработки материалов. </w:t>
            </w: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z w:val="28"/>
              </w:rPr>
              <w:t>сложных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 бумаги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картона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Комбинированное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6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измерений,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495"/>
              <w:rPr>
                <w:sz w:val="28"/>
              </w:rPr>
            </w:pPr>
            <w:r>
              <w:rPr>
                <w:sz w:val="28"/>
              </w:rPr>
              <w:t>вычислений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построений для решения практических задач. Внесение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дополнений и изменений в условные</w:t>
            </w:r>
          </w:p>
          <w:p w:rsidR="00713D76" w:rsidRDefault="00713D76" w:rsidP="009C1A16">
            <w:pPr>
              <w:pStyle w:val="TableParagraph"/>
              <w:spacing w:before="19" w:line="256" w:lineRule="auto"/>
              <w:ind w:right="797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изображения в соответствии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дополнительными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(измененными)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требованиями к изделию.</w:t>
            </w:r>
          </w:p>
          <w:p w:rsidR="00713D76" w:rsidRDefault="00713D76" w:rsidP="009C1A16">
            <w:pPr>
              <w:pStyle w:val="TableParagraph"/>
              <w:spacing w:before="1" w:line="259" w:lineRule="auto"/>
              <w:ind w:right="294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бумаги и картона.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 в соответствии с замыслом, особенностями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конструкции изделия.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713D76" w:rsidRDefault="00713D76" w:rsidP="009C1A1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оптимальных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  <w:p w:rsidR="00713D76" w:rsidRDefault="00713D76" w:rsidP="009C1A16">
            <w:pPr>
              <w:pStyle w:val="TableParagraph"/>
              <w:spacing w:before="23" w:line="259" w:lineRule="auto"/>
              <w:ind w:right="348"/>
              <w:rPr>
                <w:sz w:val="28"/>
              </w:rPr>
            </w:pPr>
            <w:r>
              <w:rPr>
                <w:sz w:val="28"/>
              </w:rPr>
              <w:t>разметки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деталей, сборки изделия. Выбор способов отделки.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Комбинирование 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одном </w:t>
            </w:r>
            <w:r>
              <w:rPr>
                <w:spacing w:val="-2"/>
                <w:sz w:val="28"/>
              </w:rPr>
              <w:t>изделии.</w:t>
            </w:r>
          </w:p>
          <w:p w:rsidR="00713D76" w:rsidRDefault="00713D76" w:rsidP="009C1A16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умений выполнять разные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713D76" w:rsidRDefault="00713D76" w:rsidP="009C1A16">
            <w:pPr>
              <w:pStyle w:val="TableParagraph"/>
              <w:spacing w:before="17" w:line="316" w:lineRule="exact"/>
              <w:rPr>
                <w:sz w:val="28"/>
              </w:rPr>
            </w:pPr>
            <w:r>
              <w:rPr>
                <w:sz w:val="28"/>
              </w:rPr>
              <w:t>разметки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помощью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женский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5"/>
              <w:rPr>
                <w:sz w:val="28"/>
              </w:rPr>
            </w:pPr>
            <w:r>
              <w:rPr>
                <w:sz w:val="28"/>
              </w:rPr>
              <w:t>день, День Победы),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необходимость подготовки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подарков.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Определяют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5" w:right="558"/>
              <w:rPr>
                <w:sz w:val="28"/>
              </w:rPr>
            </w:pPr>
            <w:r>
              <w:rPr>
                <w:sz w:val="28"/>
              </w:rPr>
              <w:t>оптимальные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доступные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новые решения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конструкторско-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технологических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 этапах аналитического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технологического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процесса 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выполнении индивидуальных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и коллективных проектных работ. Обсуждают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варианты изделий-подарков (открытки,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сувениры).</w:t>
            </w:r>
          </w:p>
          <w:p w:rsidR="00713D76" w:rsidRDefault="00713D76" w:rsidP="009C1A16">
            <w:pPr>
              <w:pStyle w:val="TableParagraph"/>
              <w:spacing w:before="3" w:line="261" w:lineRule="auto"/>
              <w:ind w:left="95" w:right="188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обсуждают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образцы папок-футляров, открыток, анализируют их по материалам,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конструктивным </w:t>
            </w:r>
            <w:r>
              <w:rPr>
                <w:spacing w:val="-2"/>
                <w:sz w:val="28"/>
              </w:rPr>
              <w:t>особенностям.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95"/>
              <w:rPr>
                <w:sz w:val="28"/>
              </w:rPr>
            </w:pPr>
            <w:r>
              <w:rPr>
                <w:sz w:val="28"/>
              </w:rPr>
              <w:t>Анализируют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Продумывают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конструкцию будущего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 изделия, его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конструкцию, технологию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изготовления, </w:t>
            </w:r>
            <w:r>
              <w:rPr>
                <w:spacing w:val="-2"/>
                <w:sz w:val="28"/>
              </w:rPr>
              <w:t>размеры.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95" w:right="950"/>
              <w:jc w:val="both"/>
              <w:rPr>
                <w:sz w:val="28"/>
              </w:rPr>
            </w:pPr>
            <w:r>
              <w:rPr>
                <w:sz w:val="28"/>
              </w:rPr>
              <w:t>Выполняют необходимые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расчеты и построения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опорой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рисунки и схемы.</w:t>
            </w:r>
          </w:p>
          <w:p w:rsidR="00713D76" w:rsidRDefault="00713D76" w:rsidP="009C1A16">
            <w:pPr>
              <w:pStyle w:val="TableParagraph"/>
              <w:spacing w:before="3"/>
              <w:ind w:left="95"/>
              <w:jc w:val="both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инструменты.</w:t>
            </w:r>
          </w:p>
          <w:p w:rsidR="00713D76" w:rsidRDefault="00713D76" w:rsidP="009C1A16">
            <w:pPr>
              <w:pStyle w:val="TableParagraph"/>
              <w:spacing w:before="38" w:line="316" w:lineRule="exact"/>
              <w:ind w:left="95"/>
              <w:jc w:val="both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изделие.</w:t>
            </w:r>
          </w:p>
        </w:tc>
      </w:tr>
    </w:tbl>
    <w:p w:rsidR="00713D76" w:rsidRDefault="00713D76" w:rsidP="00713D76">
      <w:pPr>
        <w:spacing w:line="316" w:lineRule="exact"/>
        <w:jc w:val="both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6953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чертежных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инструментов.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right="618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изделий из различных материалов по проектному заданию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или собственному замыслу.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оптимальных</w:t>
            </w:r>
          </w:p>
          <w:p w:rsidR="00713D76" w:rsidRDefault="00713D76" w:rsidP="009C1A16">
            <w:pPr>
              <w:pStyle w:val="TableParagraph"/>
              <w:spacing w:before="24" w:line="264" w:lineRule="auto"/>
              <w:ind w:right="477"/>
              <w:rPr>
                <w:sz w:val="28"/>
              </w:rPr>
            </w:pPr>
            <w:r>
              <w:rPr>
                <w:sz w:val="28"/>
              </w:rPr>
              <w:t>и доступных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решений </w:t>
            </w:r>
            <w:r>
              <w:rPr>
                <w:spacing w:val="-2"/>
                <w:sz w:val="28"/>
              </w:rPr>
              <w:t xml:space="preserve">конструкторско- </w:t>
            </w:r>
            <w:r>
              <w:rPr>
                <w:sz w:val="28"/>
              </w:rPr>
              <w:t>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202"/>
              <w:rPr>
                <w:sz w:val="28"/>
              </w:rPr>
            </w:pPr>
            <w:r>
              <w:rPr>
                <w:sz w:val="28"/>
              </w:rPr>
              <w:t>на всех этапах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аналитического и технологического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 при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выполнении индивидуальных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713D76" w:rsidRDefault="00713D76" w:rsidP="009C1A16">
            <w:pPr>
              <w:pStyle w:val="TableParagraph"/>
              <w:spacing w:before="7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и коллективных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проектных </w:t>
            </w:r>
            <w:r>
              <w:rPr>
                <w:spacing w:val="-2"/>
                <w:sz w:val="28"/>
              </w:rPr>
              <w:t>работ.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647"/>
              <w:jc w:val="both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проектная деятельность. Коллективные,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Проверяют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действии.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Оценивают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качество.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коллективные, групповые </w:t>
            </w:r>
            <w:r>
              <w:rPr>
                <w:spacing w:val="-2"/>
                <w:sz w:val="28"/>
              </w:rPr>
              <w:t>проекты.</w:t>
            </w:r>
          </w:p>
          <w:p w:rsidR="00713D76" w:rsidRDefault="00713D76" w:rsidP="009C1A16">
            <w:pPr>
              <w:pStyle w:val="TableParagraph"/>
              <w:spacing w:before="1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713D76" w:rsidTr="009C1A16">
        <w:trPr>
          <w:trHeight w:val="2418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3" w:line="280" w:lineRule="auto"/>
              <w:ind w:left="112" w:right="520"/>
              <w:rPr>
                <w:sz w:val="28"/>
              </w:rPr>
            </w:pPr>
            <w:r>
              <w:rPr>
                <w:sz w:val="28"/>
              </w:rPr>
              <w:t>объемных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изделий из разверток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измерений,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right="495"/>
              <w:rPr>
                <w:sz w:val="28"/>
              </w:rPr>
            </w:pPr>
            <w:r>
              <w:rPr>
                <w:sz w:val="28"/>
              </w:rPr>
              <w:t>вычислений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построений для решения практических задач. Внесение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дополнений и изменений в условные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изображения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соответствии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упаковок,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5" w:right="1309"/>
              <w:rPr>
                <w:sz w:val="28"/>
              </w:rPr>
            </w:pPr>
            <w:r>
              <w:rPr>
                <w:sz w:val="28"/>
              </w:rPr>
              <w:t>емкостей, футляров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(прошлого и современных).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713D76" w:rsidRDefault="00713D76" w:rsidP="009C1A16">
            <w:pPr>
              <w:pStyle w:val="TableParagraph"/>
              <w:spacing w:before="6" w:line="340" w:lineRule="atLeast"/>
              <w:ind w:left="95"/>
              <w:rPr>
                <w:sz w:val="28"/>
              </w:rPr>
            </w:pPr>
            <w:r>
              <w:rPr>
                <w:sz w:val="28"/>
              </w:rPr>
              <w:t>назначении, особенностях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конструкций, материалов,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отделки, эстетичности; о способах достижения</w:t>
            </w:r>
          </w:p>
        </w:tc>
      </w:tr>
    </w:tbl>
    <w:p w:rsidR="00713D76" w:rsidRDefault="00713D76" w:rsidP="00713D76">
      <w:pPr>
        <w:spacing w:line="340" w:lineRule="atLeas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9371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дополнительными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right="348"/>
              <w:rPr>
                <w:sz w:val="28"/>
              </w:rPr>
            </w:pPr>
            <w:r>
              <w:rPr>
                <w:sz w:val="28"/>
              </w:rPr>
              <w:t>(измененными)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требованиями к изделию. Технология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картона.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в соответствии с замыслом, особенностями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конструкции изделия.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Определение оптимальных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разметки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деталей, сборки изделия. Выбор способов отделки.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Комбинирование 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</w:p>
          <w:p w:rsidR="00713D76" w:rsidRDefault="00713D76" w:rsidP="009C1A1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изделии.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 умений выполнять разные способы разметки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помощью чертежных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инструментов.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0" w:line="256" w:lineRule="auto"/>
              <w:ind w:right="797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изделий из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before="16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комбинированных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техник создания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1187"/>
              <w:jc w:val="both"/>
              <w:rPr>
                <w:sz w:val="28"/>
              </w:rPr>
            </w:pPr>
            <w:r>
              <w:rPr>
                <w:sz w:val="28"/>
              </w:rPr>
              <w:t>по заданным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условиям в 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учебных </w:t>
            </w:r>
            <w:r>
              <w:rPr>
                <w:spacing w:val="-2"/>
                <w:sz w:val="28"/>
              </w:rPr>
              <w:t>проектов.</w:t>
            </w:r>
          </w:p>
          <w:p w:rsidR="00713D76" w:rsidRDefault="00713D76" w:rsidP="009C1A16">
            <w:pPr>
              <w:pStyle w:val="TableParagraph"/>
              <w:spacing w:before="18"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творческая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прочности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конструкций.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95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анализируют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сложные конструкции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упаковок, обсуждают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 их изготовления, построения разверток.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 современным упаковкам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(прочность, удобство, </w:t>
            </w:r>
            <w:proofErr w:type="spellStart"/>
            <w:r>
              <w:rPr>
                <w:sz w:val="28"/>
              </w:rPr>
              <w:t>экологичность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яркость).</w:t>
            </w:r>
          </w:p>
          <w:p w:rsidR="00713D76" w:rsidRDefault="00713D76" w:rsidP="009C1A16">
            <w:pPr>
              <w:pStyle w:val="TableParagraph"/>
              <w:spacing w:before="11"/>
              <w:ind w:left="9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рассуждают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 способах изменения высоты, ширины путем достраивания,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размеров развертки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упаковки.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 построения развертки призмы, конуса,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</w:p>
          <w:p w:rsidR="00713D76" w:rsidRDefault="00713D76" w:rsidP="009C1A16">
            <w:pPr>
              <w:pStyle w:val="TableParagraph"/>
              <w:spacing w:before="17" w:line="256" w:lineRule="auto"/>
              <w:ind w:left="95" w:right="209"/>
              <w:rPr>
                <w:sz w:val="28"/>
              </w:rPr>
            </w:pPr>
            <w:r>
              <w:rPr>
                <w:sz w:val="28"/>
              </w:rPr>
              <w:t>Продумывают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будущего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изделия, его конструкцию, технологию изготовления,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размеры.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расчеты построения разверток с опорой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схемы.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инструменты. Изготавливают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изделие.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Оценивают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качество.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before="17"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</w:tbl>
    <w:p w:rsidR="00713D76" w:rsidRDefault="00713D76" w:rsidP="00713D76">
      <w:pPr>
        <w:spacing w:line="31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1036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  <w:p w:rsidR="00713D76" w:rsidRDefault="00713D76" w:rsidP="009C1A16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  <w:tr w:rsidR="00713D76" w:rsidTr="009C1A16">
        <w:trPr>
          <w:trHeight w:val="8335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Интерьеры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разных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времен.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 xml:space="preserve">Декор </w:t>
            </w:r>
            <w:r>
              <w:rPr>
                <w:spacing w:val="-2"/>
                <w:sz w:val="28"/>
              </w:rPr>
              <w:t>интерьера.</w:t>
            </w:r>
          </w:p>
          <w:p w:rsidR="00713D76" w:rsidRDefault="00713D76" w:rsidP="009C1A16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  <w:p w:rsidR="00713D76" w:rsidRDefault="00713D76" w:rsidP="009C1A16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традиций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прошлого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764"/>
              <w:rPr>
                <w:sz w:val="28"/>
              </w:rPr>
            </w:pPr>
            <w:r>
              <w:rPr>
                <w:sz w:val="28"/>
              </w:rPr>
              <w:t>в творчестве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современных мастеров.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Мир профессий. Дизайнер интерьеров, </w:t>
            </w:r>
            <w:r>
              <w:rPr>
                <w:spacing w:val="-2"/>
                <w:sz w:val="28"/>
              </w:rPr>
              <w:t>художник-декоратор.</w:t>
            </w:r>
          </w:p>
          <w:p w:rsidR="00713D76" w:rsidRDefault="00713D76" w:rsidP="009C1A16">
            <w:pPr>
              <w:pStyle w:val="TableParagraph"/>
              <w:spacing w:before="4" w:line="268" w:lineRule="auto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учетом традиционных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измерений, вычислений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построений для решения практических </w:t>
            </w:r>
            <w:r>
              <w:rPr>
                <w:spacing w:val="-2"/>
                <w:sz w:val="28"/>
              </w:rPr>
              <w:t>задач.</w:t>
            </w:r>
          </w:p>
          <w:p w:rsidR="00713D76" w:rsidRDefault="00713D76" w:rsidP="009C1A16">
            <w:pPr>
              <w:pStyle w:val="TableParagraph"/>
              <w:spacing w:before="19" w:line="256" w:lineRule="auto"/>
              <w:ind w:right="294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бумаги и картона.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 в соответствии с замыслом, особенностями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конструкции изделия.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713D76" w:rsidRDefault="00713D76" w:rsidP="009C1A16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оптимальных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  <w:p w:rsidR="00713D76" w:rsidRDefault="00713D76" w:rsidP="009C1A16">
            <w:pPr>
              <w:pStyle w:val="TableParagraph"/>
              <w:spacing w:before="22" w:line="346" w:lineRule="exact"/>
              <w:ind w:right="348"/>
              <w:rPr>
                <w:sz w:val="28"/>
              </w:rPr>
            </w:pPr>
            <w:r>
              <w:rPr>
                <w:sz w:val="28"/>
              </w:rPr>
              <w:t>разметки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деталей, сборки изделия. Выбор способов отделки.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Комбинирование 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одном </w:t>
            </w:r>
            <w:r>
              <w:rPr>
                <w:spacing w:val="-2"/>
                <w:sz w:val="28"/>
              </w:rPr>
              <w:t>изделии.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архитектурные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строения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 и их интерьеры. Рассуждают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 их функциональном назначении, декоре, убранстве;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стилях 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эпох, стилевом соответствии внешнего архитектурного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внутреннего декоративного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оформления строений.</w:t>
            </w:r>
          </w:p>
          <w:p w:rsidR="00713D76" w:rsidRDefault="00713D76" w:rsidP="009C1A16">
            <w:pPr>
              <w:pStyle w:val="TableParagraph"/>
              <w:spacing w:before="21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профессией дизайнера интерьеров,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художника-</w:t>
            </w:r>
            <w:r>
              <w:rPr>
                <w:spacing w:val="-2"/>
                <w:sz w:val="28"/>
              </w:rPr>
              <w:t>декоратора.</w:t>
            </w:r>
          </w:p>
          <w:p w:rsidR="00713D76" w:rsidRDefault="00713D76" w:rsidP="009C1A16">
            <w:pPr>
              <w:pStyle w:val="TableParagraph"/>
              <w:spacing w:before="1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конструктивные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и декоративно-художественные 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материалов (древесина, камень, кирпич).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Знакомятся с традиционными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домами разных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декупаж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приемы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выполнения </w:t>
            </w:r>
            <w:proofErr w:type="spellStart"/>
            <w:r>
              <w:rPr>
                <w:spacing w:val="-2"/>
                <w:sz w:val="28"/>
              </w:rPr>
              <w:t>декупажа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left="95" w:right="754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мотивы, используемые художниками-декораторами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своих </w:t>
            </w:r>
            <w:r>
              <w:rPr>
                <w:spacing w:val="-2"/>
                <w:sz w:val="28"/>
              </w:rPr>
              <w:t>работах.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вдохновения художников – природа.</w:t>
            </w:r>
          </w:p>
          <w:p w:rsidR="00713D76" w:rsidRDefault="00713D76" w:rsidP="009C1A16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8335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доступных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художественных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техник.</w:t>
            </w:r>
          </w:p>
          <w:p w:rsidR="00713D76" w:rsidRDefault="00713D76" w:rsidP="009C1A16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оптимальных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477"/>
              <w:rPr>
                <w:sz w:val="28"/>
              </w:rPr>
            </w:pPr>
            <w:r>
              <w:rPr>
                <w:sz w:val="28"/>
              </w:rPr>
              <w:t>и доступных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решений </w:t>
            </w:r>
            <w:r>
              <w:rPr>
                <w:spacing w:val="-2"/>
                <w:sz w:val="28"/>
              </w:rPr>
              <w:t xml:space="preserve">конструкторско- </w:t>
            </w:r>
            <w:r>
              <w:rPr>
                <w:sz w:val="28"/>
              </w:rPr>
              <w:t>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  <w:p w:rsidR="00713D76" w:rsidRDefault="00713D76" w:rsidP="009C1A16">
            <w:pPr>
              <w:pStyle w:val="TableParagraph"/>
              <w:spacing w:before="3" w:line="261" w:lineRule="auto"/>
              <w:ind w:right="202"/>
              <w:rPr>
                <w:sz w:val="28"/>
              </w:rPr>
            </w:pPr>
            <w:r>
              <w:rPr>
                <w:sz w:val="28"/>
              </w:rPr>
              <w:t>на всех этапах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аналитического и технологического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 при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выполнении индивидуальных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работ.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right="797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творческая 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before="1" w:line="268" w:lineRule="auto"/>
              <w:ind w:right="680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индивидуальные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художественной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Рассуждают о месте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сувениров в декоре помещений,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 разновидностях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сувениров. Наблюдают, рассуждают, обсуждают конструктивные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образцов изделий или их рисунков.</w:t>
            </w:r>
          </w:p>
          <w:p w:rsidR="00713D76" w:rsidRDefault="00713D76" w:rsidP="009C1A16">
            <w:pPr>
              <w:pStyle w:val="TableParagraph"/>
              <w:spacing w:before="4" w:line="268" w:lineRule="auto"/>
              <w:ind w:left="95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 тонкой проволоки. Осваивают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способы сгибания,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скручивания,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накручивания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проволоки.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 w:right="209"/>
              <w:rPr>
                <w:sz w:val="28"/>
              </w:rPr>
            </w:pPr>
            <w:r>
              <w:rPr>
                <w:sz w:val="28"/>
              </w:rPr>
              <w:t>Продумывают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будущего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изделия, его конструкцию, технологию </w:t>
            </w:r>
            <w:r>
              <w:rPr>
                <w:spacing w:val="-2"/>
                <w:sz w:val="28"/>
              </w:rPr>
              <w:t>изготовления.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left="95" w:right="970"/>
              <w:rPr>
                <w:sz w:val="28"/>
              </w:rPr>
            </w:pPr>
            <w:r>
              <w:rPr>
                <w:sz w:val="28"/>
              </w:rPr>
              <w:t>Делают эскиз (если необходимо). Выполняют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расчеты и построения самостоятельно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или с опорой на рисунки и схемы. Подбирают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инструменты. Изготавливают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изделие.</w:t>
            </w:r>
          </w:p>
          <w:p w:rsidR="00713D76" w:rsidRDefault="00713D76" w:rsidP="009C1A16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Оценивают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качество.</w:t>
            </w:r>
          </w:p>
          <w:p w:rsidR="00713D76" w:rsidRDefault="00713D76" w:rsidP="009C1A16">
            <w:pPr>
              <w:pStyle w:val="TableParagraph"/>
              <w:spacing w:before="30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713D76" w:rsidTr="009C1A16">
        <w:trPr>
          <w:trHeight w:val="1036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Синтетические материалы.</w:t>
            </w:r>
          </w:p>
          <w:p w:rsidR="00713D76" w:rsidRDefault="00713D76" w:rsidP="009C1A1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9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256" w:lineRule="auto"/>
              <w:ind w:right="9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достижений науки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 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прогресса.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Изобретение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 из полимерных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сырье,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9371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синтетических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определенными заданными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</w:p>
          <w:p w:rsidR="00713D76" w:rsidRDefault="00713D76" w:rsidP="009C1A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отраслях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профессиях.</w:t>
            </w:r>
          </w:p>
          <w:p w:rsidR="00713D76" w:rsidRDefault="00713D76" w:rsidP="009C1A1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Нефть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универсальное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138"/>
              <w:jc w:val="both"/>
              <w:rPr>
                <w:sz w:val="28"/>
              </w:rPr>
            </w:pPr>
            <w:r>
              <w:rPr>
                <w:sz w:val="28"/>
              </w:rPr>
              <w:t>сырье. Материалы, получаемые 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нефти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(пластик,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стеклоткань, пенопласт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другие).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современных технологий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преобразующей деятельности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797"/>
              <w:rPr>
                <w:sz w:val="28"/>
              </w:rPr>
            </w:pPr>
            <w:r>
              <w:rPr>
                <w:sz w:val="28"/>
              </w:rPr>
              <w:t>на окружающую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среду, способы ее защиты.</w:t>
            </w:r>
          </w:p>
          <w:p w:rsidR="00713D76" w:rsidRDefault="00713D76" w:rsidP="009C1A16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Синтетические материалы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 ткани, полимеры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(пластик, поролон),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знакомство,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свойств.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985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синтетических материалов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заданными </w:t>
            </w:r>
            <w:r>
              <w:rPr>
                <w:spacing w:val="-2"/>
                <w:sz w:val="28"/>
              </w:rPr>
              <w:t>свойствами.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обработки синтетических материалов. Самостоятельное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определение технологий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обработки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сравнении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освоенными</w:t>
            </w:r>
          </w:p>
          <w:p w:rsidR="00713D76" w:rsidRDefault="00713D76" w:rsidP="009C1A16">
            <w:pPr>
              <w:pStyle w:val="TableParagraph"/>
              <w:spacing w:before="31"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материалами.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изготавливаются,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нефть.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Знакомятся с многообразием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продуктов </w:t>
            </w:r>
            <w:r>
              <w:rPr>
                <w:spacing w:val="-2"/>
                <w:sz w:val="28"/>
              </w:rPr>
              <w:t>нефтепереработки.</w:t>
            </w:r>
          </w:p>
          <w:p w:rsidR="00713D76" w:rsidRDefault="00713D76" w:rsidP="009C1A16">
            <w:pPr>
              <w:pStyle w:val="TableParagraph"/>
              <w:spacing w:before="1"/>
              <w:ind w:left="95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людей,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работающих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нефтяной и химической </w:t>
            </w:r>
            <w:r>
              <w:rPr>
                <w:spacing w:val="-2"/>
                <w:sz w:val="28"/>
              </w:rPr>
              <w:t>отраслях.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Рассуждают,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сходства</w:t>
            </w:r>
          </w:p>
          <w:p w:rsidR="00713D76" w:rsidRDefault="00713D76" w:rsidP="009C1A16">
            <w:pPr>
              <w:pStyle w:val="TableParagraph"/>
              <w:spacing w:before="38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и различия полимерных материалов. Классифицируют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 группы: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пластик, пластмасса, полиэтилен, поролон, </w:t>
            </w:r>
            <w:r>
              <w:rPr>
                <w:spacing w:val="-2"/>
                <w:sz w:val="28"/>
              </w:rPr>
              <w:t>пенопласт.</w:t>
            </w:r>
          </w:p>
          <w:p w:rsidR="00713D76" w:rsidRDefault="00713D76" w:rsidP="009C1A16">
            <w:pPr>
              <w:pStyle w:val="TableParagraph"/>
              <w:spacing w:before="4"/>
              <w:ind w:left="95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5"/>
              <w:rPr>
                <w:sz w:val="28"/>
              </w:rPr>
            </w:pPr>
            <w:r>
              <w:rPr>
                <w:sz w:val="28"/>
              </w:rPr>
              <w:t>и технологические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свойства нескольких образцов полимеров в сравнении.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анализируют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образцы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конструкций, называют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используемые </w:t>
            </w:r>
            <w:r>
              <w:rPr>
                <w:spacing w:val="-2"/>
                <w:sz w:val="28"/>
              </w:rPr>
              <w:t>материалы.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95" w:right="558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объемные геометрические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</w:p>
          <w:p w:rsidR="00713D76" w:rsidRDefault="00713D76" w:rsidP="009C1A16">
            <w:pPr>
              <w:pStyle w:val="TableParagraph"/>
              <w:spacing w:before="16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синтетических материалов,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пластиков.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Вспоминают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виды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left="95" w:right="209"/>
              <w:rPr>
                <w:sz w:val="28"/>
              </w:rPr>
            </w:pPr>
            <w:r>
              <w:rPr>
                <w:sz w:val="28"/>
              </w:rPr>
              <w:t>натуральных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тканей, сырье, из которого их изготавливают.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производством</w:t>
            </w:r>
          </w:p>
          <w:p w:rsidR="00713D76" w:rsidRDefault="00713D76" w:rsidP="009C1A16">
            <w:pPr>
              <w:pStyle w:val="TableParagraph"/>
              <w:spacing w:before="38"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синтетических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нефти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(общее</w:t>
            </w:r>
          </w:p>
        </w:tc>
      </w:tr>
    </w:tbl>
    <w:p w:rsidR="00713D76" w:rsidRDefault="00713D76" w:rsidP="00713D76">
      <w:pPr>
        <w:spacing w:line="31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9026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в соответствии с замыслом, особенностями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конструкции изделия.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Определение оптимальных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  <w:p w:rsidR="00713D76" w:rsidRDefault="00713D76" w:rsidP="009C1A16">
            <w:pPr>
              <w:pStyle w:val="TableParagraph"/>
              <w:spacing w:line="259" w:lineRule="auto"/>
              <w:ind w:right="348"/>
              <w:rPr>
                <w:sz w:val="28"/>
              </w:rPr>
            </w:pPr>
            <w:r>
              <w:rPr>
                <w:sz w:val="28"/>
              </w:rPr>
              <w:t>разметки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деталей, сборки изделия. Выбор способов отделки.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Комбинирование 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одном </w:t>
            </w:r>
            <w:r>
              <w:rPr>
                <w:spacing w:val="-2"/>
                <w:sz w:val="28"/>
              </w:rPr>
              <w:t>изделии.</w:t>
            </w:r>
          </w:p>
          <w:p w:rsidR="00713D76" w:rsidRDefault="00713D76" w:rsidP="009C1A1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0" w:line="261" w:lineRule="auto"/>
              <w:ind w:right="618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изделий из различных материалов по проектному заданию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или собственному замыслу.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оптимальных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477"/>
              <w:rPr>
                <w:sz w:val="28"/>
              </w:rPr>
            </w:pPr>
            <w:r>
              <w:rPr>
                <w:sz w:val="28"/>
              </w:rPr>
              <w:t>и доступных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решений </w:t>
            </w:r>
            <w:r>
              <w:rPr>
                <w:spacing w:val="-2"/>
                <w:sz w:val="28"/>
              </w:rPr>
              <w:t xml:space="preserve">конструкторско- </w:t>
            </w:r>
            <w:r>
              <w:rPr>
                <w:sz w:val="28"/>
              </w:rPr>
              <w:t>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  <w:p w:rsidR="00713D76" w:rsidRDefault="00713D76" w:rsidP="009C1A16">
            <w:pPr>
              <w:pStyle w:val="TableParagraph"/>
              <w:spacing w:before="3" w:line="261" w:lineRule="auto"/>
              <w:ind w:right="202"/>
              <w:rPr>
                <w:sz w:val="28"/>
              </w:rPr>
            </w:pPr>
            <w:r>
              <w:rPr>
                <w:sz w:val="28"/>
              </w:rPr>
              <w:t>на всех этапах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аналитического и технологического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 при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выполнении индивидуальных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713D76" w:rsidRDefault="00713D76" w:rsidP="009C1A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работ.</w:t>
            </w:r>
          </w:p>
          <w:p w:rsidR="00713D76" w:rsidRDefault="00713D76" w:rsidP="009C1A16">
            <w:pPr>
              <w:pStyle w:val="TableParagraph"/>
              <w:spacing w:before="5" w:line="340" w:lineRule="atLeast"/>
              <w:ind w:right="797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творческая и проектная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представление),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некоторыми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заданными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свойствами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(водонепроницаемость,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огнеупорность, </w:t>
            </w:r>
            <w:r>
              <w:rPr>
                <w:spacing w:val="-2"/>
                <w:sz w:val="28"/>
              </w:rPr>
              <w:t>теплозащита).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тканей людьми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опасных профессий.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натуральных</w:t>
            </w:r>
          </w:p>
          <w:p w:rsidR="00713D76" w:rsidRDefault="00713D76" w:rsidP="009C1A16">
            <w:pPr>
              <w:pStyle w:val="TableParagraph"/>
              <w:spacing w:before="24" w:line="264" w:lineRule="auto"/>
              <w:ind w:left="95" w:right="55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синтетических тканей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 сравнении. Выявляют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различные </w:t>
            </w:r>
            <w:r>
              <w:rPr>
                <w:spacing w:val="-2"/>
                <w:sz w:val="28"/>
              </w:rPr>
              <w:t>свойства.</w:t>
            </w:r>
          </w:p>
          <w:p w:rsidR="00713D76" w:rsidRDefault="00713D76" w:rsidP="009C1A16">
            <w:pPr>
              <w:pStyle w:val="TableParagraph"/>
              <w:spacing w:line="311" w:lineRule="exact"/>
              <w:ind w:left="95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синтетических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тканей.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24" w:line="268" w:lineRule="auto"/>
              <w:ind w:lef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</w:tbl>
    <w:p w:rsidR="00713D76" w:rsidRDefault="00713D76" w:rsidP="00713D76">
      <w:pPr>
        <w:spacing w:line="307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690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  <w:tr w:rsidR="00713D76" w:rsidTr="009C1A16">
        <w:trPr>
          <w:trHeight w:val="8681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одежды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текстильных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713D76" w:rsidRDefault="00713D76" w:rsidP="009C1A16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16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713D76" w:rsidRDefault="00713D76" w:rsidP="009C1A16">
            <w:pPr>
              <w:pStyle w:val="TableParagraph"/>
              <w:spacing w:before="23" w:line="264" w:lineRule="auto"/>
              <w:ind w:right="408"/>
              <w:rPr>
                <w:sz w:val="28"/>
              </w:rPr>
            </w:pPr>
            <w:r>
              <w:rPr>
                <w:sz w:val="28"/>
              </w:rPr>
              <w:t>текстильных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материалов. Обобщенное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 видах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(натуральные,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искусственные, синтетические), </w:t>
            </w:r>
            <w:r>
              <w:rPr>
                <w:sz w:val="28"/>
              </w:rPr>
              <w:t>их свойствах и использовании. Дизайн одежды в зависимости от ее назначения, моды,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времени.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сфере </w:t>
            </w:r>
            <w:r>
              <w:rPr>
                <w:spacing w:val="-2"/>
                <w:sz w:val="28"/>
              </w:rPr>
              <w:t>моды.</w:t>
            </w:r>
          </w:p>
          <w:p w:rsidR="00713D76" w:rsidRDefault="00713D76" w:rsidP="009C1A1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текстильных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635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 с замыслом,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особенностями конструкции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713D76" w:rsidRDefault="00713D76" w:rsidP="009C1A16">
            <w:pPr>
              <w:pStyle w:val="TableParagraph"/>
              <w:spacing w:before="18" w:line="256" w:lineRule="auto"/>
              <w:rPr>
                <w:sz w:val="28"/>
              </w:rPr>
            </w:pPr>
            <w:r>
              <w:rPr>
                <w:sz w:val="28"/>
              </w:rPr>
              <w:t>Раскрой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 готовым лекалам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(выкройкам), собственным несложным.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Строчка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петельного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стежка и ее варианты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(«тамбур»</w:t>
            </w:r>
          </w:p>
          <w:p w:rsidR="00713D76" w:rsidRDefault="00713D76" w:rsidP="009C1A16">
            <w:pPr>
              <w:pStyle w:val="TableParagraph"/>
              <w:spacing w:before="1" w:line="259" w:lineRule="auto"/>
              <w:ind w:right="93"/>
              <w:rPr>
                <w:sz w:val="28"/>
              </w:rPr>
            </w:pPr>
            <w:r>
              <w:rPr>
                <w:sz w:val="28"/>
              </w:rPr>
              <w:t>и другие), ее назначение (соединение и отделка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деталей) и (или)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петлеобразного и крестообразного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стежков </w:t>
            </w:r>
            <w:r>
              <w:rPr>
                <w:spacing w:val="-2"/>
                <w:sz w:val="28"/>
              </w:rPr>
              <w:t>(соединительные</w:t>
            </w:r>
          </w:p>
          <w:p w:rsidR="00713D76" w:rsidRDefault="00713D76" w:rsidP="009C1A1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отделочные).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Подбор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Рассуждают,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обсуждают,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одевались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5" w:right="89"/>
              <w:rPr>
                <w:sz w:val="28"/>
              </w:rPr>
            </w:pPr>
            <w:r>
              <w:rPr>
                <w:sz w:val="28"/>
              </w:rPr>
              <w:t>люди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 разные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меняется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мода и почему.</w:t>
            </w:r>
          </w:p>
          <w:p w:rsidR="00713D76" w:rsidRDefault="00713D76" w:rsidP="009C1A16">
            <w:pPr>
              <w:pStyle w:val="TableParagraph"/>
              <w:spacing w:line="306" w:lineRule="exact"/>
              <w:ind w:left="95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в сфере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моды.</w:t>
            </w:r>
          </w:p>
          <w:p w:rsidR="00713D76" w:rsidRDefault="00713D76" w:rsidP="009C1A16">
            <w:pPr>
              <w:pStyle w:val="TableParagraph"/>
              <w:spacing w:before="24"/>
              <w:ind w:left="95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рассуждают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об особенностях покроя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 времен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народов.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рисунки,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обсуждают приемы 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95" w:right="122"/>
              <w:rPr>
                <w:sz w:val="28"/>
              </w:rPr>
            </w:pPr>
            <w:r>
              <w:rPr>
                <w:sz w:val="28"/>
              </w:rPr>
              <w:t>материалов,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способы в практической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left="95" w:right="209"/>
              <w:rPr>
                <w:sz w:val="28"/>
              </w:rPr>
            </w:pPr>
            <w:r>
              <w:rPr>
                <w:sz w:val="28"/>
              </w:rPr>
              <w:t>Продумывают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будущего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изделия, его конструкцию, технологию изготовления,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размеры.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 w:right="970"/>
              <w:rPr>
                <w:sz w:val="28"/>
              </w:rPr>
            </w:pPr>
            <w:r>
              <w:rPr>
                <w:sz w:val="28"/>
              </w:rPr>
              <w:t>Делают эскиз (если необходимо). Выполняют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расчеты и построения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опорой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рисунки и схемы.</w:t>
            </w:r>
          </w:p>
          <w:p w:rsidR="00713D76" w:rsidRDefault="00713D76" w:rsidP="009C1A16">
            <w:pPr>
              <w:pStyle w:val="TableParagraph"/>
              <w:spacing w:line="264" w:lineRule="auto"/>
              <w:ind w:left="95" w:right="401"/>
              <w:jc w:val="both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инструменты, изготавливают изделие, оценивают его </w:t>
            </w:r>
            <w:r>
              <w:rPr>
                <w:spacing w:val="-2"/>
                <w:sz w:val="28"/>
              </w:rPr>
              <w:t>качество.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 w:right="970"/>
              <w:jc w:val="both"/>
              <w:rPr>
                <w:sz w:val="28"/>
              </w:rPr>
            </w:pPr>
            <w:r>
              <w:rPr>
                <w:sz w:val="28"/>
              </w:rPr>
              <w:t>Обсуждают разнообразие народов и народностей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</w:tr>
    </w:tbl>
    <w:p w:rsidR="00713D76" w:rsidRDefault="00713D76" w:rsidP="00713D76">
      <w:pPr>
        <w:spacing w:line="256" w:lineRule="auto"/>
        <w:jc w:val="both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7645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ручных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строчек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сшивания</w:t>
            </w:r>
          </w:p>
          <w:p w:rsidR="00713D76" w:rsidRDefault="00713D76" w:rsidP="009C1A16">
            <w:pPr>
              <w:pStyle w:val="TableParagraph"/>
              <w:spacing w:before="23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изделий.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right="872"/>
              <w:jc w:val="both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творческая и проектная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 (реализация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 xml:space="preserve">или собственного замысла, поиск оптимальных </w:t>
            </w:r>
            <w:r>
              <w:rPr>
                <w:spacing w:val="-2"/>
                <w:sz w:val="28"/>
              </w:rPr>
              <w:t>конструктивных</w:t>
            </w:r>
          </w:p>
          <w:p w:rsidR="00713D76" w:rsidRDefault="00713D76" w:rsidP="009C1A16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решений).</w:t>
            </w:r>
          </w:p>
          <w:p w:rsidR="00713D76" w:rsidRDefault="00713D76" w:rsidP="009C1A16">
            <w:pPr>
              <w:pStyle w:val="TableParagraph"/>
              <w:spacing w:before="24" w:line="256" w:lineRule="auto"/>
              <w:ind w:right="680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индивидуальные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проекты на основе содержания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right="1058"/>
              <w:rPr>
                <w:sz w:val="28"/>
              </w:rPr>
            </w:pPr>
            <w:r>
              <w:rPr>
                <w:sz w:val="28"/>
              </w:rPr>
              <w:t>материала,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изучаемого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 учебного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изображения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5" w:right="391"/>
              <w:rPr>
                <w:sz w:val="28"/>
              </w:rPr>
            </w:pPr>
            <w:r>
              <w:rPr>
                <w:sz w:val="28"/>
              </w:rPr>
              <w:t>национальной одежды 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 и своего региона.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по компонентам, материалам, декору. Обращают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головные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уборы, их многообразие, историческое </w:t>
            </w:r>
            <w:r>
              <w:rPr>
                <w:spacing w:val="-2"/>
                <w:sz w:val="28"/>
              </w:rPr>
              <w:t>назначение.</w:t>
            </w:r>
          </w:p>
          <w:p w:rsidR="00713D76" w:rsidRDefault="00713D76" w:rsidP="009C1A16">
            <w:pPr>
              <w:pStyle w:val="TableParagraph"/>
              <w:spacing w:before="19" w:line="256" w:lineRule="auto"/>
              <w:ind w:left="95" w:right="297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необходимость аксессуаров в одежде, их назначение.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 аксессуаров, способы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отделки.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строчками</w:t>
            </w:r>
          </w:p>
          <w:p w:rsidR="00713D76" w:rsidRDefault="00713D76" w:rsidP="009C1A16">
            <w:pPr>
              <w:pStyle w:val="TableParagraph"/>
              <w:spacing w:before="23" w:line="268" w:lineRule="auto"/>
              <w:ind w:left="95" w:right="558"/>
              <w:rPr>
                <w:sz w:val="28"/>
              </w:rPr>
            </w:pPr>
            <w:r>
              <w:rPr>
                <w:sz w:val="28"/>
              </w:rPr>
              <w:t>крестообразного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петлеобразного </w:t>
            </w:r>
            <w:r>
              <w:rPr>
                <w:spacing w:val="-2"/>
                <w:sz w:val="28"/>
              </w:rPr>
              <w:t>стежка.</w:t>
            </w:r>
          </w:p>
          <w:p w:rsidR="00713D76" w:rsidRDefault="00713D76" w:rsidP="009C1A16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выполнении.</w:t>
            </w:r>
          </w:p>
          <w:p w:rsidR="00713D76" w:rsidRDefault="00713D76" w:rsidP="009C1A16">
            <w:pPr>
              <w:pStyle w:val="TableParagraph"/>
              <w:spacing w:before="24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before="2" w:line="268" w:lineRule="auto"/>
              <w:ind w:left="95" w:right="1205"/>
              <w:rPr>
                <w:sz w:val="28"/>
              </w:rPr>
            </w:pPr>
            <w:r>
              <w:rPr>
                <w:sz w:val="28"/>
              </w:rPr>
              <w:t>Создают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презентацию. Защищают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</w:p>
          <w:p w:rsidR="00713D76" w:rsidRDefault="00713D76" w:rsidP="009C1A16">
            <w:pPr>
              <w:pStyle w:val="TableParagraph"/>
              <w:spacing w:line="306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</w:tr>
      <w:tr w:rsidR="00713D76" w:rsidTr="009C1A16">
        <w:trPr>
          <w:trHeight w:val="1726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before="8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112" w:right="52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Конструирование </w:t>
            </w:r>
            <w:r>
              <w:rPr>
                <w:b/>
                <w:sz w:val="28"/>
              </w:rPr>
              <w:t xml:space="preserve">и моделирование. </w:t>
            </w: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z w:val="28"/>
              </w:rPr>
              <w:t>изделий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разных</w:t>
            </w:r>
          </w:p>
          <w:p w:rsidR="00713D76" w:rsidRDefault="00713D76" w:rsidP="009C1A1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материалов,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том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8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к техническим устройствам (</w:t>
            </w:r>
            <w:proofErr w:type="spellStart"/>
            <w:r>
              <w:rPr>
                <w:sz w:val="28"/>
              </w:rPr>
              <w:t>экологичность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безопасность, эргономичность и другие).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мира игрушек. Классифицируют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игрушки.</w:t>
            </w:r>
          </w:p>
          <w:p w:rsidR="00713D76" w:rsidRDefault="00713D76" w:rsidP="009C1A16">
            <w:pPr>
              <w:pStyle w:val="TableParagraph"/>
              <w:spacing w:line="256" w:lineRule="auto"/>
              <w:ind w:left="95" w:right="558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материалы, из которых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они изготовлены.</w:t>
            </w:r>
          </w:p>
          <w:p w:rsidR="00713D76" w:rsidRDefault="00713D76" w:rsidP="009C1A16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</w:tc>
      </w:tr>
    </w:tbl>
    <w:p w:rsidR="00713D76" w:rsidRDefault="00713D76" w:rsidP="00713D76">
      <w:pPr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9371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наборов</w:t>
            </w:r>
          </w:p>
          <w:p w:rsidR="00713D76" w:rsidRDefault="00713D76" w:rsidP="009C1A16">
            <w:pPr>
              <w:pStyle w:val="TableParagraph"/>
              <w:spacing w:before="23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«Конструктор»,</w:t>
            </w:r>
          </w:p>
          <w:p w:rsidR="00713D76" w:rsidRDefault="00713D76" w:rsidP="009C1A16">
            <w:pPr>
              <w:pStyle w:val="TableParagraph"/>
              <w:spacing w:before="39"/>
              <w:ind w:left="1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условиям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713D76" w:rsidRDefault="00713D76" w:rsidP="009C1A16">
            <w:pPr>
              <w:pStyle w:val="TableParagraph"/>
              <w:spacing w:before="23" w:line="259" w:lineRule="auto"/>
              <w:ind w:right="618"/>
              <w:rPr>
                <w:sz w:val="28"/>
              </w:rPr>
            </w:pPr>
            <w:r>
              <w:rPr>
                <w:sz w:val="28"/>
              </w:rPr>
              <w:t>и 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изделий из различных материалов,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 том числе конструктора, по проектному заданию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или собственному замыслу.</w:t>
            </w:r>
          </w:p>
          <w:p w:rsidR="00713D76" w:rsidRDefault="00713D76" w:rsidP="009C1A1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оптимальных</w:t>
            </w:r>
          </w:p>
          <w:p w:rsidR="00713D76" w:rsidRDefault="00713D76" w:rsidP="009C1A16">
            <w:pPr>
              <w:pStyle w:val="TableParagraph"/>
              <w:spacing w:before="24" w:line="264" w:lineRule="auto"/>
              <w:ind w:right="477"/>
              <w:rPr>
                <w:sz w:val="28"/>
              </w:rPr>
            </w:pPr>
            <w:r>
              <w:rPr>
                <w:sz w:val="28"/>
              </w:rPr>
              <w:t>и доступных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решений </w:t>
            </w:r>
            <w:r>
              <w:rPr>
                <w:spacing w:val="-2"/>
                <w:sz w:val="28"/>
              </w:rPr>
              <w:t xml:space="preserve">конструкторско- </w:t>
            </w:r>
            <w:r>
              <w:rPr>
                <w:sz w:val="28"/>
              </w:rPr>
              <w:t>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202"/>
              <w:rPr>
                <w:sz w:val="28"/>
              </w:rPr>
            </w:pPr>
            <w:r>
              <w:rPr>
                <w:sz w:val="28"/>
              </w:rPr>
              <w:t>на всех этапах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аналитического и технологического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 при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выполнении индивидуальных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713D76" w:rsidRDefault="00713D76" w:rsidP="009C1A16">
            <w:pPr>
              <w:pStyle w:val="TableParagraph"/>
              <w:spacing w:before="8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и коллективных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проектных </w:t>
            </w:r>
            <w:r>
              <w:rPr>
                <w:spacing w:val="-2"/>
                <w:sz w:val="28"/>
              </w:rPr>
              <w:t>работ.</w:t>
            </w:r>
          </w:p>
          <w:p w:rsidR="00713D76" w:rsidRDefault="00713D76" w:rsidP="009C1A1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713D76" w:rsidRDefault="00713D76" w:rsidP="009C1A1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комбинированных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техник создания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</w:p>
          <w:p w:rsidR="00713D76" w:rsidRDefault="00713D76" w:rsidP="009C1A16">
            <w:pPr>
              <w:pStyle w:val="TableParagraph"/>
              <w:spacing w:before="2" w:line="264" w:lineRule="auto"/>
              <w:ind w:right="1190"/>
              <w:jc w:val="both"/>
              <w:rPr>
                <w:sz w:val="28"/>
              </w:rPr>
            </w:pPr>
            <w:r>
              <w:rPr>
                <w:sz w:val="28"/>
              </w:rPr>
              <w:t>по заданным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условиям в выполнении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учебных </w:t>
            </w:r>
            <w:r>
              <w:rPr>
                <w:spacing w:val="-2"/>
                <w:sz w:val="28"/>
              </w:rPr>
              <w:t>проектов.</w:t>
            </w:r>
          </w:p>
          <w:p w:rsidR="00713D76" w:rsidRDefault="00713D76" w:rsidP="009C1A16">
            <w:pPr>
              <w:pStyle w:val="TableParagraph"/>
              <w:spacing w:line="256" w:lineRule="auto"/>
              <w:ind w:right="797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творческая и проектная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713D76" w:rsidRDefault="00713D76" w:rsidP="009C1A1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индивидуальные проекты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основе содержания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jc w:val="both"/>
              <w:rPr>
                <w:sz w:val="28"/>
              </w:rPr>
            </w:pPr>
            <w:r>
              <w:rPr>
                <w:sz w:val="28"/>
              </w:rPr>
              <w:t>механических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(динамических)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игрушек,</w:t>
            </w:r>
          </w:p>
          <w:p w:rsidR="00713D76" w:rsidRDefault="00713D76" w:rsidP="009C1A16">
            <w:pPr>
              <w:pStyle w:val="TableParagraph"/>
              <w:spacing w:before="23" w:line="261" w:lineRule="auto"/>
              <w:ind w:left="95" w:right="515"/>
              <w:jc w:val="both"/>
              <w:rPr>
                <w:sz w:val="28"/>
              </w:rPr>
            </w:pPr>
            <w:r>
              <w:rPr>
                <w:sz w:val="28"/>
              </w:rPr>
              <w:t>их принципы и механизмы движения. Знакомятся с простыми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механизмами. Отбирают объекты или придумывают свои конструкции.</w:t>
            </w:r>
          </w:p>
          <w:p w:rsidR="00713D76" w:rsidRDefault="00713D76" w:rsidP="009C1A16">
            <w:pPr>
              <w:pStyle w:val="TableParagraph"/>
              <w:spacing w:line="315" w:lineRule="exact"/>
              <w:ind w:left="95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качающиеся</w:t>
            </w:r>
          </w:p>
          <w:p w:rsidR="00713D76" w:rsidRDefault="00713D76" w:rsidP="009C1A16">
            <w:pPr>
              <w:pStyle w:val="TableParagraph"/>
              <w:spacing w:before="24" w:line="259" w:lineRule="auto"/>
              <w:ind w:left="95" w:right="209"/>
              <w:rPr>
                <w:sz w:val="28"/>
              </w:rPr>
            </w:pPr>
            <w:r>
              <w:rPr>
                <w:sz w:val="28"/>
              </w:rPr>
              <w:t>конструкции, ножничный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механизм игрушки (образец,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рисунок), рычажный механизм игрушки (образец, рисунок), его конструктивные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особенности, соединение деталей, выполняют</w:t>
            </w:r>
          </w:p>
          <w:p w:rsidR="00713D76" w:rsidRDefault="00713D76" w:rsidP="009C1A16">
            <w:pPr>
              <w:pStyle w:val="TableParagraph"/>
              <w:spacing w:before="4" w:line="259" w:lineRule="auto"/>
              <w:ind w:left="95"/>
              <w:rPr>
                <w:sz w:val="28"/>
              </w:rPr>
            </w:pPr>
            <w:r>
              <w:rPr>
                <w:sz w:val="28"/>
              </w:rPr>
              <w:t>из набора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 имеющихся материалов. Обсуждают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 техническим конструкциям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(прочность,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эстетичность). Наблюдают, рассуждают, обсуждают конструктивные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713D76" w:rsidRDefault="00713D76" w:rsidP="009C1A16">
            <w:pPr>
              <w:pStyle w:val="TableParagraph"/>
              <w:spacing w:before="3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предлагаемых несложных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конструкций, обеспечение их прочности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используемыми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материалами, делают </w:t>
            </w:r>
            <w:r>
              <w:rPr>
                <w:spacing w:val="-2"/>
                <w:sz w:val="28"/>
              </w:rPr>
              <w:t>выводы.</w:t>
            </w:r>
          </w:p>
          <w:p w:rsidR="00713D76" w:rsidRDefault="00713D76" w:rsidP="009C1A16">
            <w:pPr>
              <w:pStyle w:val="TableParagraph"/>
              <w:spacing w:before="16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сборку моделей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 деталей набора типа «Конструктор».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Выстраивают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работы.</w:t>
            </w:r>
          </w:p>
          <w:p w:rsidR="00713D76" w:rsidRDefault="00713D76" w:rsidP="009C1A16">
            <w:pPr>
              <w:pStyle w:val="TableParagraph"/>
              <w:spacing w:before="2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Соблюдают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инструментами.</w:t>
            </w:r>
          </w:p>
          <w:p w:rsidR="00713D76" w:rsidRDefault="00713D76" w:rsidP="009C1A16">
            <w:pPr>
              <w:pStyle w:val="TableParagraph"/>
              <w:spacing w:before="17"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Проверяют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действии.</w:t>
            </w:r>
          </w:p>
        </w:tc>
      </w:tr>
    </w:tbl>
    <w:p w:rsidR="00713D76" w:rsidRDefault="00713D76" w:rsidP="00713D76">
      <w:pPr>
        <w:spacing w:line="316" w:lineRule="exact"/>
        <w:rPr>
          <w:sz w:val="28"/>
        </w:rPr>
        <w:sectPr w:rsidR="00713D76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713D76" w:rsidRDefault="00713D76" w:rsidP="00713D76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8"/>
        <w:gridCol w:w="1847"/>
        <w:gridCol w:w="4114"/>
        <w:gridCol w:w="5240"/>
      </w:tblGrid>
      <w:tr w:rsidR="00713D76" w:rsidTr="009C1A16">
        <w:trPr>
          <w:trHeight w:val="2417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2"/>
                <w:sz w:val="28"/>
              </w:rPr>
              <w:t>материала,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изучаемого</w:t>
            </w:r>
          </w:p>
          <w:p w:rsidR="00713D76" w:rsidRDefault="00713D76" w:rsidP="009C1A1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Оценивают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качество.</w:t>
            </w:r>
          </w:p>
          <w:p w:rsidR="00713D76" w:rsidRDefault="00713D76" w:rsidP="009C1A16">
            <w:pPr>
              <w:pStyle w:val="TableParagraph"/>
              <w:spacing w:before="23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713D76" w:rsidRDefault="00713D76" w:rsidP="009C1A16">
            <w:pPr>
              <w:pStyle w:val="TableParagraph"/>
              <w:spacing w:before="39" w:line="256" w:lineRule="auto"/>
              <w:ind w:lef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изучаемой </w:t>
            </w:r>
            <w:r>
              <w:rPr>
                <w:spacing w:val="-2"/>
                <w:sz w:val="28"/>
              </w:rPr>
              <w:t>тематики.</w:t>
            </w:r>
          </w:p>
          <w:p w:rsidR="00713D76" w:rsidRDefault="00713D76" w:rsidP="009C1A16">
            <w:pPr>
              <w:pStyle w:val="TableParagraph"/>
              <w:spacing w:before="1" w:line="256" w:lineRule="auto"/>
              <w:ind w:left="95" w:right="1205"/>
              <w:rPr>
                <w:sz w:val="28"/>
              </w:rPr>
            </w:pPr>
            <w:r>
              <w:rPr>
                <w:sz w:val="28"/>
              </w:rPr>
              <w:t>Создают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презентацию. Защищают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</w:p>
          <w:p w:rsidR="00713D76" w:rsidRDefault="00713D76" w:rsidP="009C1A16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</w:tr>
      <w:tr w:rsidR="00713D76" w:rsidTr="009C1A16">
        <w:trPr>
          <w:trHeight w:val="2252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56" w:lineRule="auto"/>
              <w:ind w:left="112" w:right="101"/>
              <w:rPr>
                <w:sz w:val="28"/>
              </w:rPr>
            </w:pPr>
            <w:r>
              <w:rPr>
                <w:sz w:val="28"/>
              </w:rPr>
              <w:t>Проверочные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работы по тематическим</w:t>
            </w:r>
          </w:p>
          <w:p w:rsidR="00713D76" w:rsidRDefault="00713D76" w:rsidP="009C1A1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учебника</w:t>
            </w:r>
          </w:p>
          <w:p w:rsidR="00713D76" w:rsidRDefault="00713D76" w:rsidP="009C1A16">
            <w:pPr>
              <w:pStyle w:val="TableParagraph"/>
              <w:spacing w:before="34"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выполняются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рамках последнего урока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713D76" w:rsidRDefault="00713D76" w:rsidP="009C1A16">
            <w:pPr>
              <w:pStyle w:val="TableParagraph"/>
              <w:spacing w:before="17"/>
              <w:ind w:left="112"/>
              <w:rPr>
                <w:sz w:val="28"/>
              </w:rPr>
            </w:pPr>
            <w:r>
              <w:rPr>
                <w:sz w:val="28"/>
              </w:rPr>
              <w:t>до 10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каждую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  <w:tr w:rsidR="00713D76" w:rsidTr="009C1A16">
        <w:trPr>
          <w:trHeight w:val="1382"/>
        </w:trPr>
        <w:tc>
          <w:tcPr>
            <w:tcW w:w="676" w:type="dxa"/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18" w:type="dxa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портфолио</w:t>
            </w:r>
          </w:p>
          <w:p w:rsidR="00713D76" w:rsidRDefault="00713D76" w:rsidP="009C1A16">
            <w:pPr>
              <w:pStyle w:val="TableParagraph"/>
              <w:spacing w:before="38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итоговый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:rsidR="00713D76" w:rsidRDefault="00713D76" w:rsidP="009C1A16">
            <w:pPr>
              <w:pStyle w:val="TableParagraph"/>
              <w:spacing w:before="6" w:line="34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год (проверочная </w:t>
            </w:r>
            <w:r>
              <w:rPr>
                <w:spacing w:val="-2"/>
                <w:sz w:val="28"/>
              </w:rPr>
              <w:t>работа)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301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</w:tr>
      <w:tr w:rsidR="00713D76" w:rsidTr="009C1A16">
        <w:trPr>
          <w:trHeight w:val="840"/>
        </w:trPr>
        <w:tc>
          <w:tcPr>
            <w:tcW w:w="3694" w:type="dxa"/>
            <w:gridSpan w:val="2"/>
            <w:tcBorders>
              <w:righ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line="268" w:lineRule="auto"/>
              <w:ind w:left="112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КОЛИЧЕСТВО ЧАСОВ ПО ПРОГРАММЕ</w:t>
            </w:r>
          </w:p>
        </w:tc>
        <w:tc>
          <w:tcPr>
            <w:tcW w:w="1847" w:type="dxa"/>
            <w:tcBorders>
              <w:left w:val="single" w:sz="8" w:space="0" w:color="000000"/>
            </w:tcBorders>
          </w:tcPr>
          <w:p w:rsidR="00713D76" w:rsidRDefault="00713D76" w:rsidP="009C1A16">
            <w:pPr>
              <w:pStyle w:val="TableParagraph"/>
              <w:spacing w:before="8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114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40" w:type="dxa"/>
          </w:tcPr>
          <w:p w:rsidR="00713D76" w:rsidRDefault="00713D76" w:rsidP="009C1A1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13D76" w:rsidRDefault="00713D76" w:rsidP="00713D76"/>
    <w:p w:rsidR="00713D76" w:rsidRPr="007A4B29" w:rsidRDefault="00713D76" w:rsidP="00713D76"/>
    <w:p w:rsidR="00016B4C" w:rsidRPr="00210185" w:rsidRDefault="00016B4C">
      <w:pPr>
        <w:spacing w:line="340" w:lineRule="atLeast"/>
        <w:rPr>
          <w:sz w:val="24"/>
          <w:szCs w:val="24"/>
        </w:rPr>
        <w:sectPr w:rsidR="00016B4C" w:rsidRPr="00210185" w:rsidSect="00210185">
          <w:headerReference w:type="default" r:id="rId11"/>
          <w:footerReference w:type="default" r:id="rId12"/>
          <w:type w:val="nextColumn"/>
          <w:pgSz w:w="16850" w:h="11910" w:orient="landscape"/>
          <w:pgMar w:top="1134" w:right="851" w:bottom="1134" w:left="1418" w:header="751" w:footer="755" w:gutter="0"/>
          <w:cols w:space="720"/>
        </w:sectPr>
      </w:pPr>
    </w:p>
    <w:p w:rsidR="00016B4C" w:rsidRPr="00210185" w:rsidRDefault="00016B4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148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16B4C" w:rsidRPr="00210185" w:rsidTr="007C1577">
        <w:trPr>
          <w:trHeight w:val="2545"/>
        </w:trPr>
        <w:tc>
          <w:tcPr>
            <w:tcW w:w="684" w:type="dxa"/>
          </w:tcPr>
          <w:p w:rsidR="00016B4C" w:rsidRPr="00210185" w:rsidRDefault="00016B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16B4C" w:rsidRPr="00210185" w:rsidRDefault="00016B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16B4C" w:rsidRPr="00210185" w:rsidRDefault="00016B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16B4C" w:rsidRPr="00210185" w:rsidRDefault="00210185" w:rsidP="00B57789">
            <w:pPr>
              <w:pStyle w:val="TableParagraph"/>
              <w:ind w:left="119" w:right="190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Простые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объёмные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конструкции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 разных материалов (бумага) 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способы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их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создания.</w:t>
            </w:r>
          </w:p>
          <w:p w:rsidR="00016B4C" w:rsidRPr="00210185" w:rsidRDefault="00210185" w:rsidP="00B57789">
            <w:pPr>
              <w:pStyle w:val="TableParagraph"/>
              <w:tabs>
                <w:tab w:val="left" w:pos="4148"/>
              </w:tabs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Изготовление изделий с опорой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рисунки,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простейшую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схему.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Взаимосвязь выполняемого</w:t>
            </w:r>
            <w:r w:rsidR="00B57789"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действия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результата</w:t>
            </w:r>
          </w:p>
        </w:tc>
        <w:tc>
          <w:tcPr>
            <w:tcW w:w="5157" w:type="dxa"/>
          </w:tcPr>
          <w:p w:rsidR="00016B4C" w:rsidRPr="00210185" w:rsidRDefault="00210185" w:rsidP="00B57789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Выполняют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разметку</w:t>
            </w:r>
            <w:r w:rsidRPr="00210185">
              <w:rPr>
                <w:spacing w:val="-1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деталей: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глаз.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помощью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учителя</w:t>
            </w:r>
            <w:r w:rsidRPr="00210185">
              <w:rPr>
                <w:spacing w:val="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учатся читать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условные изображения – простейшую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схему.</w:t>
            </w:r>
          </w:p>
          <w:p w:rsidR="00016B4C" w:rsidRPr="00210185" w:rsidRDefault="00210185" w:rsidP="00B57789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Изготавливают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простые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объёмные</w:t>
            </w:r>
            <w:r w:rsidR="00B57789"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конструкции из бумаги складыванием.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помощью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учителя</w:t>
            </w:r>
            <w:r w:rsidRPr="00210185">
              <w:rPr>
                <w:spacing w:val="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учатся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соотносить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выполняемые действия со схемами 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результатом.</w:t>
            </w:r>
          </w:p>
          <w:p w:rsidR="00016B4C" w:rsidRPr="00210185" w:rsidRDefault="00210185" w:rsidP="00B57789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pacing w:val="-1"/>
                <w:sz w:val="24"/>
                <w:szCs w:val="24"/>
              </w:rPr>
              <w:t xml:space="preserve">Развивают </w:t>
            </w:r>
            <w:r w:rsidRPr="00210185">
              <w:rPr>
                <w:sz w:val="24"/>
                <w:szCs w:val="24"/>
              </w:rPr>
              <w:t>пространственное</w:t>
            </w:r>
            <w:r w:rsidRPr="00210185">
              <w:rPr>
                <w:spacing w:val="-6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воображение</w:t>
            </w:r>
          </w:p>
        </w:tc>
      </w:tr>
      <w:tr w:rsidR="007C1577" w:rsidRPr="00210185" w:rsidTr="007C1577">
        <w:trPr>
          <w:trHeight w:val="5728"/>
        </w:trPr>
        <w:tc>
          <w:tcPr>
            <w:tcW w:w="684" w:type="dxa"/>
          </w:tcPr>
          <w:p w:rsidR="007C1577" w:rsidRPr="00210185" w:rsidRDefault="007C1577">
            <w:pPr>
              <w:pStyle w:val="TableParagraph"/>
              <w:spacing w:line="319" w:lineRule="exact"/>
              <w:ind w:left="203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11</w:t>
            </w:r>
          </w:p>
        </w:tc>
        <w:tc>
          <w:tcPr>
            <w:tcW w:w="2909" w:type="dxa"/>
          </w:tcPr>
          <w:p w:rsidR="007C1577" w:rsidRPr="00210185" w:rsidRDefault="007C1577" w:rsidP="00B57789">
            <w:pPr>
              <w:pStyle w:val="TableParagraph"/>
              <w:ind w:left="117" w:right="214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Ножницы</w:t>
            </w:r>
            <w:r w:rsidRPr="00210185">
              <w:rPr>
                <w:spacing w:val="-1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–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режущий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инструмент.</w:t>
            </w:r>
          </w:p>
          <w:p w:rsidR="007C1577" w:rsidRPr="00210185" w:rsidRDefault="007C1577" w:rsidP="00B57789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Резание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бумаги</w:t>
            </w:r>
          </w:p>
          <w:p w:rsidR="007C1577" w:rsidRPr="00210185" w:rsidRDefault="007C1577" w:rsidP="00B57789">
            <w:pPr>
              <w:pStyle w:val="TableParagraph"/>
              <w:spacing w:before="23"/>
              <w:ind w:left="117" w:right="614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тонкого</w:t>
            </w:r>
            <w:r w:rsidRPr="00210185">
              <w:rPr>
                <w:spacing w:val="-1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картона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ножницами.</w:t>
            </w:r>
          </w:p>
          <w:p w:rsidR="007C1577" w:rsidRPr="00210185" w:rsidRDefault="007C1577" w:rsidP="00B57789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Понятие</w:t>
            </w:r>
          </w:p>
          <w:p w:rsidR="007C1577" w:rsidRPr="00210185" w:rsidRDefault="007C1577" w:rsidP="00B57789">
            <w:pPr>
              <w:pStyle w:val="TableParagraph"/>
              <w:spacing w:before="24"/>
              <w:ind w:left="117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«конструкция»</w:t>
            </w:r>
          </w:p>
        </w:tc>
        <w:tc>
          <w:tcPr>
            <w:tcW w:w="1642" w:type="dxa"/>
          </w:tcPr>
          <w:p w:rsidR="007C1577" w:rsidRPr="00210185" w:rsidRDefault="007C1577" w:rsidP="00B57789">
            <w:pPr>
              <w:pStyle w:val="TableParagraph"/>
              <w:ind w:left="28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3</w:t>
            </w:r>
          </w:p>
        </w:tc>
        <w:tc>
          <w:tcPr>
            <w:tcW w:w="4451" w:type="dxa"/>
          </w:tcPr>
          <w:p w:rsidR="007C1577" w:rsidRPr="00210185" w:rsidRDefault="007C1577" w:rsidP="00B57789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Профессии,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связанные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изучаемыми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материалами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производствами.</w:t>
            </w:r>
          </w:p>
          <w:p w:rsidR="007C1577" w:rsidRPr="00210185" w:rsidRDefault="007C1577" w:rsidP="00B57789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Инструменты и приспособления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(ножницы), их правильное,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рациональное и безопасное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использование.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Простейшие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способы обработки бумаги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различных</w:t>
            </w:r>
            <w:r w:rsidRPr="00210185">
              <w:rPr>
                <w:spacing w:val="-1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видов.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Резание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бумаги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ножницами. Правила безопасной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работы, передачи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 хранения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ножниц.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Способы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соединения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изделии: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помощью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клея.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Приёмы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 правила</w:t>
            </w:r>
          </w:p>
          <w:p w:rsidR="007C1577" w:rsidRPr="00210185" w:rsidRDefault="007C1577" w:rsidP="00B57789">
            <w:pPr>
              <w:pStyle w:val="TableParagraph"/>
              <w:tabs>
                <w:tab w:val="left" w:pos="4148"/>
              </w:tabs>
              <w:spacing w:line="256" w:lineRule="auto"/>
              <w:ind w:left="119" w:right="190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аккуратной работы с клеем.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Простые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объёмные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конструкции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разных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материалов.</w:t>
            </w:r>
          </w:p>
          <w:p w:rsidR="007C1577" w:rsidRPr="00210185" w:rsidRDefault="007C1577" w:rsidP="00B57789">
            <w:pPr>
              <w:pStyle w:val="TableParagraph"/>
              <w:tabs>
                <w:tab w:val="left" w:pos="4148"/>
              </w:tabs>
              <w:spacing w:before="7" w:line="259" w:lineRule="auto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Использование</w:t>
            </w:r>
            <w:r w:rsidRPr="00210185">
              <w:rPr>
                <w:spacing w:val="-1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конструктивных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особенностей материалов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 изготовлении изделий.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Бережное,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экономное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рациональное использование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 xml:space="preserve">обрабатываемых </w:t>
            </w:r>
          </w:p>
        </w:tc>
        <w:tc>
          <w:tcPr>
            <w:tcW w:w="5157" w:type="dxa"/>
          </w:tcPr>
          <w:p w:rsidR="007C1577" w:rsidRPr="00210185" w:rsidRDefault="007C1577" w:rsidP="00B57789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Знакомятся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профессиями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мастеров,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использующих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разные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виды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своей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работе,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сферами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использования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ножниц.</w:t>
            </w:r>
          </w:p>
          <w:p w:rsidR="007C1577" w:rsidRPr="00210185" w:rsidRDefault="007C1577" w:rsidP="00B57789">
            <w:pPr>
              <w:pStyle w:val="TableParagraph"/>
              <w:spacing w:before="9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Расширяют знания о ножницах как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режущем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инструменте.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Знакомятся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их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видами 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общей конструкцией.</w:t>
            </w:r>
          </w:p>
          <w:p w:rsidR="007C1577" w:rsidRPr="00210185" w:rsidRDefault="007C1577" w:rsidP="00B57789">
            <w:pPr>
              <w:pStyle w:val="TableParagraph"/>
              <w:spacing w:before="4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Получают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общее</w:t>
            </w:r>
            <w:r w:rsidRPr="00210185">
              <w:rPr>
                <w:spacing w:val="-1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представление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понятии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«конструкция».</w:t>
            </w:r>
          </w:p>
          <w:p w:rsidR="007C1577" w:rsidRPr="00210185" w:rsidRDefault="007C1577" w:rsidP="00B57789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Опытным путем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выводят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правила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безопасной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работы,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передачи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хранения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ножниц.</w:t>
            </w:r>
          </w:p>
          <w:p w:rsidR="007C1577" w:rsidRPr="00210185" w:rsidRDefault="007C1577" w:rsidP="007C1577">
            <w:pPr>
              <w:pStyle w:val="TableParagraph"/>
              <w:spacing w:before="1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помощью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учителя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корректируют,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необходимости,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наиболее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рациональную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хватку</w:t>
            </w:r>
            <w:r w:rsidRPr="00210185">
              <w:rPr>
                <w:spacing w:val="-1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(в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кольца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вставляется большой и средний палец).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Практическим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путем</w:t>
            </w:r>
            <w:r w:rsidRPr="00210185">
              <w:rPr>
                <w:spacing w:val="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устанавливают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прием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рационального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резания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ножницами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(средней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частью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лезвий).</w:t>
            </w:r>
          </w:p>
          <w:p w:rsidR="007C1577" w:rsidRPr="00210185" w:rsidRDefault="007C1577" w:rsidP="00B57789">
            <w:pPr>
              <w:pStyle w:val="TableParagraph"/>
              <w:tabs>
                <w:tab w:val="left" w:pos="4374"/>
              </w:tabs>
              <w:spacing w:before="20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Осваивают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приемы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резание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ножницами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прямой,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кривой,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ломаной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линии.</w:t>
            </w:r>
          </w:p>
        </w:tc>
      </w:tr>
      <w:tr w:rsidR="007C1577" w:rsidRPr="00210185" w:rsidTr="007C1577">
        <w:trPr>
          <w:trHeight w:val="3542"/>
        </w:trPr>
        <w:tc>
          <w:tcPr>
            <w:tcW w:w="684" w:type="dxa"/>
            <w:tcBorders>
              <w:top w:val="single" w:sz="4" w:space="0" w:color="auto"/>
            </w:tcBorders>
          </w:tcPr>
          <w:p w:rsidR="007C1577" w:rsidRPr="00210185" w:rsidRDefault="007C15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</w:tcBorders>
          </w:tcPr>
          <w:p w:rsidR="007C1577" w:rsidRPr="00210185" w:rsidRDefault="007C15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7C1577" w:rsidRPr="00210185" w:rsidRDefault="007C15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</w:tcBorders>
          </w:tcPr>
          <w:p w:rsidR="007C1577" w:rsidRPr="00210185" w:rsidRDefault="007C1577" w:rsidP="00B57789">
            <w:pPr>
              <w:pStyle w:val="TableParagraph"/>
              <w:tabs>
                <w:tab w:val="left" w:pos="4148"/>
              </w:tabs>
              <w:spacing w:before="7" w:line="259" w:lineRule="auto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материалов.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Чтение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условных</w:t>
            </w:r>
            <w:r w:rsidRPr="00210185">
              <w:rPr>
                <w:spacing w:val="-1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графических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изображений (называние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операций, способов и приёмов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работы, последовательности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изготовления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изделий)</w:t>
            </w:r>
          </w:p>
        </w:tc>
        <w:tc>
          <w:tcPr>
            <w:tcW w:w="5157" w:type="dxa"/>
            <w:tcBorders>
              <w:top w:val="single" w:sz="4" w:space="0" w:color="auto"/>
            </w:tcBorders>
          </w:tcPr>
          <w:p w:rsidR="007C1577" w:rsidRPr="00210185" w:rsidRDefault="007C1577" w:rsidP="00B57789">
            <w:pPr>
              <w:pStyle w:val="TableParagraph"/>
              <w:tabs>
                <w:tab w:val="left" w:pos="4374"/>
              </w:tabs>
              <w:spacing w:line="256" w:lineRule="auto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Закрепляют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полученные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знания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умения в практической работе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(например,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резаная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аппликация).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Изготавливают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использованием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ножниц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как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приспособления</w:t>
            </w:r>
            <w:r w:rsidRPr="00210185">
              <w:rPr>
                <w:spacing w:val="-1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для</w:t>
            </w:r>
            <w:r w:rsidRPr="00210185">
              <w:rPr>
                <w:spacing w:val="-1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формообразования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(например,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вытягивание).</w:t>
            </w:r>
          </w:p>
          <w:p w:rsidR="007C1577" w:rsidRPr="00210185" w:rsidRDefault="007C1577" w:rsidP="00B57789">
            <w:pPr>
              <w:pStyle w:val="TableParagraph"/>
              <w:tabs>
                <w:tab w:val="left" w:pos="4374"/>
              </w:tabs>
              <w:spacing w:before="11" w:line="256" w:lineRule="auto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Совершенствуют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умение</w:t>
            </w:r>
            <w:r w:rsidRPr="00210185">
              <w:rPr>
                <w:spacing w:val="-1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аккуратной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клеем.</w:t>
            </w:r>
          </w:p>
          <w:p w:rsidR="007C1577" w:rsidRPr="00210185" w:rsidRDefault="007C1577" w:rsidP="00B57789">
            <w:pPr>
              <w:pStyle w:val="TableParagraph"/>
              <w:tabs>
                <w:tab w:val="left" w:pos="4374"/>
              </w:tabs>
              <w:spacing w:before="3" w:line="261" w:lineRule="auto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Выполняют отделку изделия или его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(окрашиванием,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аппликацией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или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другим).</w:t>
            </w:r>
          </w:p>
          <w:p w:rsidR="007C1577" w:rsidRPr="00210185" w:rsidRDefault="007C1577" w:rsidP="00B57789">
            <w:pPr>
              <w:pStyle w:val="TableParagraph"/>
              <w:tabs>
                <w:tab w:val="left" w:pos="4374"/>
              </w:tabs>
              <w:spacing w:line="314" w:lineRule="exact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Изготавливают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изделие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опорой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рисунки,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графическую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инструкцию)</w:t>
            </w:r>
          </w:p>
        </w:tc>
      </w:tr>
      <w:tr w:rsidR="00B0681F" w:rsidRPr="00210185" w:rsidTr="007C1577">
        <w:trPr>
          <w:trHeight w:val="56"/>
        </w:trPr>
        <w:tc>
          <w:tcPr>
            <w:tcW w:w="684" w:type="dxa"/>
          </w:tcPr>
          <w:p w:rsidR="00B0681F" w:rsidRPr="00210185" w:rsidRDefault="00B0681F">
            <w:pPr>
              <w:pStyle w:val="TableParagraph"/>
              <w:spacing w:line="312" w:lineRule="exact"/>
              <w:ind w:left="203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12</w:t>
            </w:r>
          </w:p>
        </w:tc>
        <w:tc>
          <w:tcPr>
            <w:tcW w:w="2909" w:type="dxa"/>
          </w:tcPr>
          <w:p w:rsidR="00B0681F" w:rsidRPr="00210185" w:rsidRDefault="00B0681F" w:rsidP="00B0681F">
            <w:pPr>
              <w:pStyle w:val="TableParagraph"/>
              <w:spacing w:line="259" w:lineRule="auto"/>
              <w:ind w:left="117" w:right="361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Шаблон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–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приспособление.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Разметка бумажных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шаблону</w:t>
            </w:r>
          </w:p>
        </w:tc>
        <w:tc>
          <w:tcPr>
            <w:tcW w:w="1642" w:type="dxa"/>
          </w:tcPr>
          <w:p w:rsidR="00B0681F" w:rsidRPr="00210185" w:rsidRDefault="00B0681F">
            <w:pPr>
              <w:pStyle w:val="TableParagraph"/>
              <w:spacing w:line="312" w:lineRule="exact"/>
              <w:ind w:left="28"/>
              <w:jc w:val="center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5</w:t>
            </w:r>
          </w:p>
        </w:tc>
        <w:tc>
          <w:tcPr>
            <w:tcW w:w="4451" w:type="dxa"/>
          </w:tcPr>
          <w:p w:rsidR="00B0681F" w:rsidRPr="00210185" w:rsidRDefault="00B0681F" w:rsidP="00B57789">
            <w:pPr>
              <w:pStyle w:val="TableParagraph"/>
              <w:tabs>
                <w:tab w:val="left" w:pos="1521"/>
                <w:tab w:val="left" w:pos="1902"/>
                <w:tab w:val="left" w:pos="3383"/>
              </w:tabs>
              <w:spacing w:line="256" w:lineRule="auto"/>
              <w:ind w:left="119" w:right="95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Традиции</w:t>
            </w:r>
            <w:r>
              <w:rPr>
                <w:sz w:val="24"/>
                <w:szCs w:val="24"/>
              </w:rPr>
              <w:t xml:space="preserve"> и </w:t>
            </w:r>
            <w:r w:rsidRPr="00210185">
              <w:rPr>
                <w:sz w:val="24"/>
                <w:szCs w:val="24"/>
              </w:rPr>
              <w:t>праздники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pacing w:val="-2"/>
                <w:sz w:val="24"/>
                <w:szCs w:val="24"/>
              </w:rPr>
              <w:t>народов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России,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обычаи.</w:t>
            </w:r>
          </w:p>
          <w:p w:rsidR="00B0681F" w:rsidRPr="00210185" w:rsidRDefault="00B0681F" w:rsidP="00B57789">
            <w:pPr>
              <w:pStyle w:val="TableParagraph"/>
              <w:ind w:left="119" w:right="95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Инструменты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приспособления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(шаблон), их правильное,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рациональное</w:t>
            </w:r>
            <w:r w:rsidRPr="00210185">
              <w:rPr>
                <w:spacing w:val="-1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безопасное</w:t>
            </w:r>
          </w:p>
          <w:p w:rsidR="00B0681F" w:rsidRPr="00210185" w:rsidRDefault="00B0681F" w:rsidP="00B57789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использование.</w:t>
            </w:r>
          </w:p>
          <w:p w:rsidR="007C1577" w:rsidRPr="00210185" w:rsidRDefault="00B0681F" w:rsidP="007C1577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Бережное,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экономное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рациональное использование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обрабатываемых материалов.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Использование</w:t>
            </w:r>
            <w:r w:rsidRPr="00210185">
              <w:rPr>
                <w:spacing w:val="-1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конструктивных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особенностей материалов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 изготовлении изделий.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Способы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разметки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деталей:</w:t>
            </w:r>
            <w:r w:rsidR="007C1577">
              <w:rPr>
                <w:sz w:val="24"/>
                <w:szCs w:val="24"/>
              </w:rPr>
              <w:t xml:space="preserve"> </w:t>
            </w:r>
            <w:r w:rsidR="007C1577" w:rsidRPr="00210185">
              <w:rPr>
                <w:sz w:val="24"/>
                <w:szCs w:val="24"/>
              </w:rPr>
              <w:t>по</w:t>
            </w:r>
            <w:r w:rsidR="007C1577" w:rsidRPr="00210185">
              <w:rPr>
                <w:spacing w:val="-12"/>
                <w:sz w:val="24"/>
                <w:szCs w:val="24"/>
              </w:rPr>
              <w:t xml:space="preserve"> </w:t>
            </w:r>
            <w:r w:rsidR="007C1577" w:rsidRPr="00210185">
              <w:rPr>
                <w:sz w:val="24"/>
                <w:szCs w:val="24"/>
              </w:rPr>
              <w:t>шаблону. Правила</w:t>
            </w:r>
            <w:r w:rsidR="007C1577" w:rsidRPr="00210185">
              <w:rPr>
                <w:spacing w:val="-10"/>
                <w:sz w:val="24"/>
                <w:szCs w:val="24"/>
              </w:rPr>
              <w:t xml:space="preserve"> </w:t>
            </w:r>
            <w:r w:rsidR="007C1577" w:rsidRPr="00210185">
              <w:rPr>
                <w:sz w:val="24"/>
                <w:szCs w:val="24"/>
              </w:rPr>
              <w:t>экономной</w:t>
            </w:r>
            <w:r w:rsidR="007C1577" w:rsidRPr="00210185">
              <w:rPr>
                <w:spacing w:val="-67"/>
                <w:sz w:val="24"/>
                <w:szCs w:val="24"/>
              </w:rPr>
              <w:t xml:space="preserve"> </w:t>
            </w:r>
            <w:r w:rsidR="007C1577" w:rsidRPr="00210185">
              <w:rPr>
                <w:sz w:val="24"/>
                <w:szCs w:val="24"/>
              </w:rPr>
              <w:t>и</w:t>
            </w:r>
            <w:r w:rsidR="007C1577" w:rsidRPr="00210185">
              <w:rPr>
                <w:spacing w:val="1"/>
                <w:sz w:val="24"/>
                <w:szCs w:val="24"/>
              </w:rPr>
              <w:t xml:space="preserve"> </w:t>
            </w:r>
            <w:r w:rsidR="007C1577" w:rsidRPr="00210185">
              <w:rPr>
                <w:sz w:val="24"/>
                <w:szCs w:val="24"/>
              </w:rPr>
              <w:t>аккуратной</w:t>
            </w:r>
            <w:r w:rsidR="007C1577" w:rsidRPr="00210185">
              <w:rPr>
                <w:spacing w:val="1"/>
                <w:sz w:val="24"/>
                <w:szCs w:val="24"/>
              </w:rPr>
              <w:t xml:space="preserve"> </w:t>
            </w:r>
            <w:r w:rsidR="007C1577" w:rsidRPr="00210185">
              <w:rPr>
                <w:sz w:val="24"/>
                <w:szCs w:val="24"/>
              </w:rPr>
              <w:t>разметки.</w:t>
            </w:r>
          </w:p>
          <w:p w:rsidR="007C1577" w:rsidRPr="00210185" w:rsidRDefault="007C1577" w:rsidP="007C1577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Способы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соединения</w:t>
            </w:r>
            <w:r w:rsidRPr="00210185">
              <w:rPr>
                <w:spacing w:val="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 изделии: с помощью клея.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Приёмы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правила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аккуратной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10185">
              <w:rPr>
                <w:sz w:val="24"/>
                <w:szCs w:val="24"/>
              </w:rPr>
              <w:t>клеем.Чтение</w:t>
            </w:r>
            <w:proofErr w:type="spellEnd"/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условных</w:t>
            </w:r>
            <w:r w:rsidRPr="00210185">
              <w:rPr>
                <w:spacing w:val="-1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графических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изображений (называние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операций, способов и приёмов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работы, последовательности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изготовления изделий).</w:t>
            </w:r>
          </w:p>
        </w:tc>
        <w:tc>
          <w:tcPr>
            <w:tcW w:w="5157" w:type="dxa"/>
          </w:tcPr>
          <w:p w:rsidR="00B0681F" w:rsidRPr="00210185" w:rsidRDefault="00B0681F" w:rsidP="00B57789">
            <w:pPr>
              <w:pStyle w:val="TableParagraph"/>
              <w:spacing w:line="256" w:lineRule="auto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Знакомятся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орнаментальными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традициями у народов России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(в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одежде,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росписях).</w:t>
            </w:r>
          </w:p>
          <w:p w:rsidR="00B0681F" w:rsidRPr="00210185" w:rsidRDefault="00B0681F" w:rsidP="00B57789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Получают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представление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210185">
              <w:rPr>
                <w:sz w:val="24"/>
                <w:szCs w:val="24"/>
              </w:rPr>
              <w:t>шаблоне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как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210185">
              <w:rPr>
                <w:sz w:val="24"/>
                <w:szCs w:val="24"/>
              </w:rPr>
              <w:t>риспособлении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для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разметки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деталей.</w:t>
            </w:r>
          </w:p>
          <w:p w:rsidR="00B0681F" w:rsidRPr="00210185" w:rsidRDefault="00B0681F" w:rsidP="00B57789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Знакомятся с правилами разметки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шаблону</w:t>
            </w:r>
            <w:r w:rsidRPr="00210185">
              <w:rPr>
                <w:spacing w:val="-1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(на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изнаночной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стороне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заготовки,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экономно).</w:t>
            </w:r>
          </w:p>
          <w:p w:rsidR="00B0681F" w:rsidRPr="00210185" w:rsidRDefault="00B0681F" w:rsidP="00B0681F">
            <w:pPr>
              <w:pStyle w:val="TableParagraph"/>
              <w:spacing w:before="7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Осваивают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приемы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разметки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(удержание,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обведение</w:t>
            </w:r>
            <w:r w:rsidRPr="00210185">
              <w:rPr>
                <w:spacing w:val="-1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карандашом).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Осваивают разметку по шаблону 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вырезание нескольких одинаковых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бумаги.</w:t>
            </w:r>
          </w:p>
        </w:tc>
      </w:tr>
      <w:tr w:rsidR="00B0681F" w:rsidRPr="00210185" w:rsidTr="007C1577">
        <w:trPr>
          <w:trHeight w:val="6344"/>
        </w:trPr>
        <w:tc>
          <w:tcPr>
            <w:tcW w:w="684" w:type="dxa"/>
            <w:tcBorders>
              <w:top w:val="single" w:sz="4" w:space="0" w:color="auto"/>
            </w:tcBorders>
          </w:tcPr>
          <w:p w:rsidR="00B0681F" w:rsidRPr="00210185" w:rsidRDefault="00B068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</w:tcBorders>
          </w:tcPr>
          <w:p w:rsidR="00B0681F" w:rsidRPr="00210185" w:rsidRDefault="00B068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B0681F" w:rsidRPr="00210185" w:rsidRDefault="00B068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</w:tcBorders>
          </w:tcPr>
          <w:p w:rsidR="00B0681F" w:rsidRPr="00210185" w:rsidRDefault="00B0681F" w:rsidP="00B57789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Подбор</w:t>
            </w:r>
            <w:r w:rsidRPr="00210185">
              <w:rPr>
                <w:spacing w:val="-1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соответствующих</w:t>
            </w:r>
            <w:r w:rsidRPr="00210185">
              <w:rPr>
                <w:spacing w:val="-6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инструментов и способов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обработки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зависимости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их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свойств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видов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изделий.</w:t>
            </w:r>
          </w:p>
          <w:p w:rsidR="00B0681F" w:rsidRPr="00210185" w:rsidRDefault="00B0681F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Способы</w:t>
            </w:r>
            <w:r w:rsidRPr="00210185">
              <w:rPr>
                <w:spacing w:val="-1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соединения</w:t>
            </w:r>
            <w:r w:rsidRPr="00210185">
              <w:rPr>
                <w:spacing w:val="-1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изделиях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разных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материалов.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Образец, анализ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конструкции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образцов</w:t>
            </w:r>
            <w:r w:rsidRPr="00210185">
              <w:rPr>
                <w:spacing w:val="-1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изделий,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изготовление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изделий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образцу,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рисунку.</w:t>
            </w:r>
          </w:p>
          <w:p w:rsidR="00B0681F" w:rsidRPr="00210185" w:rsidRDefault="00B0681F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Простые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объёмные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конструкции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разных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материалов.</w:t>
            </w:r>
          </w:p>
          <w:p w:rsidR="00B0681F" w:rsidRPr="00210185" w:rsidRDefault="00B0681F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Конструирование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модели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(на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плоскости).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Взаимосвязь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выполняемого действия 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результата. Элементарное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прогнозирование порядка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действий в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зависимости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 желаемого (необходимого)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результата,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выбор</w:t>
            </w:r>
            <w:r w:rsidRPr="00210185">
              <w:rPr>
                <w:spacing w:val="-1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способа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зависимости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 требуемого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результата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(замысла)</w:t>
            </w:r>
          </w:p>
        </w:tc>
        <w:tc>
          <w:tcPr>
            <w:tcW w:w="5157" w:type="dxa"/>
            <w:tcBorders>
              <w:top w:val="single" w:sz="4" w:space="0" w:color="auto"/>
            </w:tcBorders>
          </w:tcPr>
          <w:p w:rsidR="00B0681F" w:rsidRPr="00210185" w:rsidRDefault="00B0681F" w:rsidP="00B57789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Осваивают приемы получения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неправильных форм из правильных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(например, преобразование круга).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Совершенствуют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умение</w:t>
            </w:r>
            <w:r w:rsidRPr="00210185">
              <w:rPr>
                <w:spacing w:val="-1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наклеивать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детали точечно, за фрагмент, за всю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поверхность.</w:t>
            </w:r>
          </w:p>
          <w:p w:rsidR="00B0681F" w:rsidRPr="00210185" w:rsidRDefault="00B0681F" w:rsidP="00B57789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С помощью учителя осваивают умение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подбирать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соответствующие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инструменты и способы обработки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зависимости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их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свойств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 видов изделий, правильно,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рационально и безопасно их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использовать.</w:t>
            </w:r>
          </w:p>
          <w:p w:rsidR="00B0681F" w:rsidRPr="00210185" w:rsidRDefault="00B0681F" w:rsidP="00B57789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Осваивают</w:t>
            </w:r>
            <w:r w:rsidRPr="00210185">
              <w:rPr>
                <w:spacing w:val="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умение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конструировать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простые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объёмные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изделия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разных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материалов.</w:t>
            </w:r>
          </w:p>
          <w:p w:rsidR="00B0681F" w:rsidRPr="00210185" w:rsidRDefault="00B0681F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С помощью учителя читают условные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графические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изображения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выполняют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работу</w:t>
            </w:r>
            <w:r w:rsidRPr="00210185">
              <w:rPr>
                <w:spacing w:val="-1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ним с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опорой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готовый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работы.</w:t>
            </w:r>
          </w:p>
          <w:p w:rsidR="00B0681F" w:rsidRPr="00210185" w:rsidRDefault="00B0681F" w:rsidP="00B0681F">
            <w:pPr>
              <w:pStyle w:val="TableParagraph"/>
              <w:spacing w:before="23"/>
              <w:ind w:left="119" w:right="409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С помощью учителя устанавливают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взаимосвязь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выполняемого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действия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результата; осваивают элементарное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прогнозирование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порядка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действий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 зависимости от желаемого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(необходимого)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результата,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выбор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способа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зависимости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требуемого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результата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(замысла)</w:t>
            </w:r>
          </w:p>
        </w:tc>
      </w:tr>
      <w:tr w:rsidR="00B0681F" w:rsidRPr="00210185" w:rsidTr="007C1577">
        <w:trPr>
          <w:trHeight w:val="557"/>
        </w:trPr>
        <w:tc>
          <w:tcPr>
            <w:tcW w:w="684" w:type="dxa"/>
            <w:tcBorders>
              <w:bottom w:val="single" w:sz="4" w:space="0" w:color="auto"/>
            </w:tcBorders>
          </w:tcPr>
          <w:p w:rsidR="00B0681F" w:rsidRPr="00210185" w:rsidRDefault="00B0681F">
            <w:pPr>
              <w:pStyle w:val="TableParagraph"/>
              <w:spacing w:line="318" w:lineRule="exact"/>
              <w:ind w:left="203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13</w:t>
            </w:r>
          </w:p>
        </w:tc>
        <w:tc>
          <w:tcPr>
            <w:tcW w:w="2909" w:type="dxa"/>
            <w:tcBorders>
              <w:bottom w:val="single" w:sz="4" w:space="0" w:color="auto"/>
            </w:tcBorders>
          </w:tcPr>
          <w:p w:rsidR="00B0681F" w:rsidRPr="00210185" w:rsidRDefault="00B0681F">
            <w:pPr>
              <w:pStyle w:val="TableParagraph"/>
              <w:spacing w:line="259" w:lineRule="auto"/>
              <w:ind w:left="117" w:right="148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Общее</w:t>
            </w:r>
            <w:r w:rsidRPr="00210185">
              <w:rPr>
                <w:spacing w:val="-1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представление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тканях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нитках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B0681F" w:rsidRPr="00210185" w:rsidRDefault="00B0681F">
            <w:pPr>
              <w:pStyle w:val="TableParagraph"/>
              <w:spacing w:line="318" w:lineRule="exact"/>
              <w:ind w:left="28"/>
              <w:jc w:val="center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B0681F" w:rsidRPr="00210185" w:rsidRDefault="00B0681F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Традиции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праздники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народов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России, ремёсла,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обычаи.</w:t>
            </w:r>
            <w:r w:rsidR="00835DCD"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Природа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как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источник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10185">
              <w:rPr>
                <w:sz w:val="24"/>
                <w:szCs w:val="24"/>
              </w:rPr>
              <w:t>творчества</w:t>
            </w:r>
            <w:r w:rsidR="00835DCD">
              <w:rPr>
                <w:sz w:val="24"/>
                <w:szCs w:val="24"/>
              </w:rPr>
              <w:t xml:space="preserve"> 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мастеров</w:t>
            </w:r>
            <w:proofErr w:type="gramEnd"/>
            <w:r w:rsidRPr="00210185">
              <w:rPr>
                <w:sz w:val="24"/>
                <w:szCs w:val="24"/>
              </w:rPr>
              <w:t>.</w:t>
            </w:r>
          </w:p>
          <w:p w:rsidR="00B0681F" w:rsidRPr="00210185" w:rsidRDefault="00B0681F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Общее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представление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тканях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(текстиле), их строении 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свойствах.</w:t>
            </w:r>
          </w:p>
          <w:p w:rsidR="00B0681F" w:rsidRPr="00210185" w:rsidRDefault="00B0681F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Подготовка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работе.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10185">
              <w:rPr>
                <w:sz w:val="24"/>
                <w:szCs w:val="24"/>
              </w:rPr>
              <w:t>Рабочее</w:t>
            </w:r>
            <w:r w:rsidR="00835DCD">
              <w:rPr>
                <w:sz w:val="24"/>
                <w:szCs w:val="24"/>
              </w:rPr>
              <w:t xml:space="preserve"> 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место</w:t>
            </w:r>
            <w:proofErr w:type="gramEnd"/>
            <w:r w:rsidRPr="00210185">
              <w:rPr>
                <w:sz w:val="24"/>
                <w:szCs w:val="24"/>
              </w:rPr>
              <w:t>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его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зависимости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вида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работы.</w:t>
            </w:r>
          </w:p>
          <w:p w:rsidR="00835DCD" w:rsidRPr="00210185" w:rsidRDefault="00B0681F" w:rsidP="007C1577">
            <w:pPr>
              <w:pStyle w:val="TableParagraph"/>
              <w:spacing w:before="17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Рациональное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рабочем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месте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инструментов,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поддержание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порядка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во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время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работы,</w:t>
            </w:r>
            <w:r w:rsidRPr="00210185">
              <w:rPr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5157" w:type="dxa"/>
          </w:tcPr>
          <w:p w:rsidR="00B0681F" w:rsidRPr="00210185" w:rsidRDefault="00B0681F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Знакомятся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профессиями,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связанными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изучаемыми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материалами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производствами.</w:t>
            </w:r>
          </w:p>
          <w:p w:rsidR="00B0681F" w:rsidRPr="00210185" w:rsidRDefault="00B0681F" w:rsidP="00B0681F">
            <w:pPr>
              <w:pStyle w:val="TableParagraph"/>
              <w:spacing w:before="7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Приводят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примеры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традиций 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праздников</w:t>
            </w:r>
            <w:r w:rsidRPr="00210185">
              <w:rPr>
                <w:spacing w:val="-1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народов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России,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ремёсел,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обычаев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производств, связанных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 изучаемыми материалами.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Расширяют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представления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тканях,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наиболее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распространенных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их</w:t>
            </w:r>
            <w:r w:rsidRPr="00210185">
              <w:rPr>
                <w:spacing w:val="-9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видах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(льняные,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хлопчатобумажные,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шерстяные, шелковые), о назначении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тканей,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сферах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использования;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швейных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нитках.</w:t>
            </w:r>
          </w:p>
        </w:tc>
      </w:tr>
      <w:tr w:rsidR="00016B4C" w:rsidRPr="00210185" w:rsidTr="007C1577">
        <w:trPr>
          <w:trHeight w:val="5801"/>
        </w:trPr>
        <w:tc>
          <w:tcPr>
            <w:tcW w:w="684" w:type="dxa"/>
          </w:tcPr>
          <w:p w:rsidR="00016B4C" w:rsidRPr="00210185" w:rsidRDefault="00210185">
            <w:pPr>
              <w:pStyle w:val="TableParagraph"/>
              <w:spacing w:line="311" w:lineRule="exact"/>
              <w:ind w:left="187" w:right="166"/>
              <w:jc w:val="center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909" w:type="dxa"/>
          </w:tcPr>
          <w:p w:rsidR="00016B4C" w:rsidRPr="00210185" w:rsidRDefault="00210185">
            <w:pPr>
              <w:pStyle w:val="TableParagraph"/>
              <w:spacing w:line="264" w:lineRule="auto"/>
              <w:ind w:left="117" w:right="746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Швейные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иглы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приспособления</w:t>
            </w:r>
          </w:p>
        </w:tc>
        <w:tc>
          <w:tcPr>
            <w:tcW w:w="1642" w:type="dxa"/>
          </w:tcPr>
          <w:p w:rsidR="00016B4C" w:rsidRPr="00210185" w:rsidRDefault="00210185">
            <w:pPr>
              <w:pStyle w:val="TableParagraph"/>
              <w:spacing w:line="311" w:lineRule="exact"/>
              <w:ind w:left="28"/>
              <w:jc w:val="center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016B4C" w:rsidRPr="00210185" w:rsidRDefault="00210185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Швейные инструменты 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приспособления</w:t>
            </w:r>
            <w:r w:rsidRPr="00210185">
              <w:rPr>
                <w:spacing w:val="-1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(иглы,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булавки</w:t>
            </w:r>
            <w:r w:rsidR="00B0681F"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другие).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Отмеривание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заправка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нитки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иголку</w:t>
            </w:r>
          </w:p>
        </w:tc>
        <w:tc>
          <w:tcPr>
            <w:tcW w:w="5157" w:type="dxa"/>
          </w:tcPr>
          <w:p w:rsidR="00016B4C" w:rsidRPr="00210185" w:rsidRDefault="00210185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Расширяют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знания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представления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швейных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инструментах –</w:t>
            </w:r>
            <w:r w:rsidRPr="00210185">
              <w:rPr>
                <w:spacing w:val="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иглах,</w:t>
            </w:r>
            <w:r w:rsidR="00B0681F"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их разнообразии, назначении, правилах</w:t>
            </w:r>
            <w:r w:rsidRPr="00210185">
              <w:rPr>
                <w:spacing w:val="-6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хранения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(в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игольницах, футлярах),</w:t>
            </w:r>
            <w:r w:rsidR="00B0681F"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их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истории.</w:t>
            </w:r>
          </w:p>
          <w:p w:rsidR="00016B4C" w:rsidRPr="00210185" w:rsidRDefault="00210185" w:rsidP="00B0681F">
            <w:pPr>
              <w:pStyle w:val="TableParagraph"/>
              <w:spacing w:before="11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Получают представления о швейных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приспособлениях</w:t>
            </w:r>
            <w:r w:rsidRPr="00210185">
              <w:rPr>
                <w:spacing w:val="-1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для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ручной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швейной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работы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(иглы, булавки, напёрсток,</w:t>
            </w:r>
            <w:r w:rsidR="00B0681F"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пяльцы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другие).</w:t>
            </w:r>
          </w:p>
          <w:p w:rsidR="00835DCD" w:rsidRDefault="00210185" w:rsidP="00B0681F">
            <w:pPr>
              <w:pStyle w:val="TableParagraph"/>
              <w:spacing w:before="31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Осваивают приемы отмеривания нитки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оптимальной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длины,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вдевания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иголку,</w:t>
            </w:r>
            <w:r w:rsidRPr="00210185">
              <w:rPr>
                <w:spacing w:val="-6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завязывания</w:t>
            </w:r>
            <w:r w:rsidRPr="00210185">
              <w:rPr>
                <w:spacing w:val="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узелка.</w:t>
            </w:r>
            <w:r w:rsidR="00B0681F">
              <w:rPr>
                <w:sz w:val="24"/>
                <w:szCs w:val="24"/>
              </w:rPr>
              <w:t xml:space="preserve"> </w:t>
            </w:r>
          </w:p>
          <w:p w:rsidR="00016B4C" w:rsidRDefault="00210185" w:rsidP="00B0681F">
            <w:pPr>
              <w:pStyle w:val="TableParagraph"/>
              <w:spacing w:before="31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Знакомятся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строчкой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прямого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стежка</w:t>
            </w:r>
            <w:r w:rsidR="00B0681F"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упражняются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ее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выполнении</w:t>
            </w:r>
          </w:p>
          <w:p w:rsidR="00B0681F" w:rsidRPr="00210185" w:rsidRDefault="00B0681F" w:rsidP="00B0681F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Знакомятся с традициями отделки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одежды вышивкой у разных народов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России,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значением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вышивки –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оберег;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использованием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природных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форм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мотивов.</w:t>
            </w:r>
          </w:p>
          <w:p w:rsidR="00835DCD" w:rsidRDefault="00835DCD" w:rsidP="00B0681F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</w:p>
          <w:p w:rsidR="00B0681F" w:rsidRPr="00210185" w:rsidRDefault="00B0681F" w:rsidP="00B0681F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Наблюдают,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рассуждают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открывают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сходство основой строчки прямого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стежка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 ее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вариантов –</w:t>
            </w:r>
            <w:r w:rsidRPr="00210185">
              <w:rPr>
                <w:spacing w:val="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перевивов.</w:t>
            </w:r>
          </w:p>
          <w:p w:rsidR="00B0681F" w:rsidRPr="00210185" w:rsidRDefault="00B0681F" w:rsidP="00835DCD">
            <w:pPr>
              <w:pStyle w:val="TableParagraph"/>
              <w:spacing w:before="31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Упражняются в их выполнении.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835DCD" w:rsidRPr="00210185" w:rsidTr="007C1577">
        <w:trPr>
          <w:trHeight w:val="1124"/>
        </w:trPr>
        <w:tc>
          <w:tcPr>
            <w:tcW w:w="684" w:type="dxa"/>
            <w:tcBorders>
              <w:bottom w:val="single" w:sz="4" w:space="0" w:color="auto"/>
            </w:tcBorders>
          </w:tcPr>
          <w:p w:rsidR="00835DCD" w:rsidRPr="00210185" w:rsidRDefault="00835DCD">
            <w:pPr>
              <w:pStyle w:val="TableParagraph"/>
              <w:spacing w:line="312" w:lineRule="exact"/>
              <w:ind w:left="187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09" w:type="dxa"/>
            <w:tcBorders>
              <w:bottom w:val="single" w:sz="4" w:space="0" w:color="auto"/>
            </w:tcBorders>
          </w:tcPr>
          <w:p w:rsidR="00835DCD" w:rsidRPr="00210185" w:rsidRDefault="00835DCD">
            <w:pPr>
              <w:pStyle w:val="TableParagraph"/>
              <w:spacing w:line="259" w:lineRule="auto"/>
              <w:ind w:left="117" w:right="182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Варианты строчки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прямого стежка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pacing w:val="-1"/>
                <w:sz w:val="24"/>
                <w:szCs w:val="24"/>
              </w:rPr>
              <w:t>(перевивы).</w:t>
            </w:r>
            <w:r w:rsidRPr="00210185">
              <w:rPr>
                <w:spacing w:val="-10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Вышивка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835DCD" w:rsidRPr="00210185" w:rsidRDefault="00835DCD">
            <w:pPr>
              <w:pStyle w:val="TableParagraph"/>
              <w:spacing w:line="312" w:lineRule="exact"/>
              <w:ind w:left="28"/>
              <w:jc w:val="center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3</w:t>
            </w:r>
          </w:p>
        </w:tc>
        <w:tc>
          <w:tcPr>
            <w:tcW w:w="4451" w:type="dxa"/>
            <w:tcBorders>
              <w:bottom w:val="single" w:sz="4" w:space="0" w:color="auto"/>
            </w:tcBorders>
          </w:tcPr>
          <w:p w:rsidR="00835DCD" w:rsidRPr="00210185" w:rsidRDefault="00835DCD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Природа как источник творчества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мастеров.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Красота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разнообразие</w:t>
            </w:r>
            <w:r w:rsidRPr="00210185">
              <w:rPr>
                <w:spacing w:val="-6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природных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форм,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их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передача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изделиях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(тканей).</w:t>
            </w:r>
          </w:p>
          <w:p w:rsidR="00835DCD" w:rsidRPr="00210185" w:rsidRDefault="00835DCD" w:rsidP="00B0681F">
            <w:pPr>
              <w:pStyle w:val="TableParagraph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Простые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объёмные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конструкции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 разных материалов (текстиль).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Строчка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прямого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стежка.</w:t>
            </w:r>
          </w:p>
          <w:p w:rsidR="00835DCD" w:rsidRPr="00210185" w:rsidRDefault="00835DCD" w:rsidP="00B0681F">
            <w:pPr>
              <w:pStyle w:val="TableParagraph"/>
              <w:spacing w:before="7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Подбор</w:t>
            </w:r>
            <w:r w:rsidRPr="00210185">
              <w:rPr>
                <w:spacing w:val="-1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соответствующих</w:t>
            </w:r>
            <w:r w:rsidRPr="00210185">
              <w:rPr>
                <w:spacing w:val="-6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 xml:space="preserve">инструментов </w:t>
            </w:r>
          </w:p>
          <w:p w:rsidR="00835DCD" w:rsidRPr="00210185" w:rsidRDefault="00835DCD" w:rsidP="00B0681F">
            <w:pPr>
              <w:pStyle w:val="TableParagraph"/>
              <w:spacing w:before="7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 способов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обработки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</w:t>
            </w:r>
          </w:p>
          <w:p w:rsidR="00835DCD" w:rsidRPr="00210185" w:rsidRDefault="00835DCD" w:rsidP="00B0681F">
            <w:pPr>
              <w:pStyle w:val="TableParagraph"/>
              <w:spacing w:before="4"/>
              <w:ind w:left="119" w:right="162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в зависимости от их свойств 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видов изделий. Способы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соединения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изделии: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сшивание. Использование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lastRenderedPageBreak/>
              <w:t>дополнительных отделочных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материалов.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Отделка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изделия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или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его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деталей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(вышивка,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аппликация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другое)</w:t>
            </w:r>
          </w:p>
        </w:tc>
        <w:tc>
          <w:tcPr>
            <w:tcW w:w="5157" w:type="dxa"/>
            <w:tcBorders>
              <w:bottom w:val="single" w:sz="4" w:space="0" w:color="auto"/>
            </w:tcBorders>
          </w:tcPr>
          <w:p w:rsidR="00835DCD" w:rsidRPr="00210185" w:rsidRDefault="00835DCD" w:rsidP="00B0681F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lastRenderedPageBreak/>
              <w:t>Знакомятся с традициями отделки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одежды вышивкой у разных народов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России,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значением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вышивки –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оберег;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использованием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природных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форм</w:t>
            </w:r>
            <w:r w:rsidRPr="00210185">
              <w:rPr>
                <w:spacing w:val="-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мотивов.</w:t>
            </w:r>
          </w:p>
          <w:p w:rsidR="00835DCD" w:rsidRPr="00210185" w:rsidRDefault="00835DCD" w:rsidP="00B0681F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Наблюдают,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рассуждают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открывают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сходство основой строчки прямого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стежка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 ее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вариантов –</w:t>
            </w:r>
            <w:r w:rsidRPr="00210185">
              <w:rPr>
                <w:spacing w:val="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перевивов.</w:t>
            </w:r>
          </w:p>
          <w:p w:rsidR="00835DCD" w:rsidRPr="00210185" w:rsidRDefault="00835DCD" w:rsidP="00B0681F">
            <w:pPr>
              <w:pStyle w:val="TableParagraph"/>
              <w:spacing w:before="7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Упражняются в их выполнении.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 xml:space="preserve">Осваивают </w:t>
            </w:r>
          </w:p>
          <w:p w:rsidR="00835DCD" w:rsidRPr="00210185" w:rsidRDefault="00835DCD" w:rsidP="00B0681F">
            <w:pPr>
              <w:pStyle w:val="TableParagraph"/>
              <w:spacing w:before="7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разметку строчки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продергиванием нитки – мережкой,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отделку края изделия – осыпанием,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отделку изделия вышивкой,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дополнительными материалами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(например,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аппликацией).</w:t>
            </w:r>
          </w:p>
          <w:p w:rsidR="00835DCD" w:rsidRPr="00210185" w:rsidRDefault="00835DCD" w:rsidP="00B0681F">
            <w:pPr>
              <w:pStyle w:val="TableParagraph"/>
              <w:ind w:left="119" w:right="216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Подбирают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материалы,</w:t>
            </w:r>
            <w:r w:rsidRPr="00210185">
              <w:rPr>
                <w:spacing w:val="-4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инструменты</w:t>
            </w:r>
            <w:r w:rsidRPr="00210185">
              <w:rPr>
                <w:spacing w:val="-8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</w:t>
            </w:r>
            <w:r w:rsidRPr="00210185">
              <w:rPr>
                <w:spacing w:val="-6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lastRenderedPageBreak/>
              <w:t>способы обработки в соответствии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поставленной</w:t>
            </w:r>
            <w:r w:rsidRPr="00210185">
              <w:rPr>
                <w:spacing w:val="1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задачей</w:t>
            </w:r>
          </w:p>
        </w:tc>
      </w:tr>
      <w:tr w:rsidR="00016B4C" w:rsidRPr="00210185" w:rsidTr="007C1577">
        <w:trPr>
          <w:trHeight w:val="696"/>
        </w:trPr>
        <w:tc>
          <w:tcPr>
            <w:tcW w:w="684" w:type="dxa"/>
          </w:tcPr>
          <w:p w:rsidR="00016B4C" w:rsidRPr="00210185" w:rsidRDefault="00210185">
            <w:pPr>
              <w:pStyle w:val="TableParagraph"/>
              <w:spacing w:line="318" w:lineRule="exact"/>
              <w:ind w:left="203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909" w:type="dxa"/>
          </w:tcPr>
          <w:p w:rsidR="00016B4C" w:rsidRPr="00210185" w:rsidRDefault="00210185">
            <w:pPr>
              <w:pStyle w:val="TableParagraph"/>
              <w:spacing w:line="318" w:lineRule="exact"/>
              <w:ind w:left="117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Выставка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работ.</w:t>
            </w:r>
          </w:p>
          <w:p w:rsidR="00016B4C" w:rsidRPr="00210185" w:rsidRDefault="00210185">
            <w:pPr>
              <w:pStyle w:val="TableParagraph"/>
              <w:spacing w:before="24"/>
              <w:ind w:left="117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Итоговое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занятие</w:t>
            </w:r>
          </w:p>
        </w:tc>
        <w:tc>
          <w:tcPr>
            <w:tcW w:w="1642" w:type="dxa"/>
          </w:tcPr>
          <w:p w:rsidR="00016B4C" w:rsidRPr="00210185" w:rsidRDefault="00210185">
            <w:pPr>
              <w:pStyle w:val="TableParagraph"/>
              <w:spacing w:line="318" w:lineRule="exact"/>
              <w:ind w:left="28"/>
              <w:jc w:val="center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016B4C" w:rsidRPr="00210185" w:rsidRDefault="00210185" w:rsidP="00835DCD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Выставка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работ.</w:t>
            </w:r>
            <w:r w:rsidR="00835DCD">
              <w:rPr>
                <w:sz w:val="24"/>
                <w:szCs w:val="24"/>
              </w:rPr>
              <w:t xml:space="preserve">  </w:t>
            </w:r>
            <w:r w:rsidRPr="00210185">
              <w:rPr>
                <w:sz w:val="24"/>
                <w:szCs w:val="24"/>
              </w:rPr>
              <w:t>Подведение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итогов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</w:t>
            </w:r>
            <w:r w:rsidRPr="00210185">
              <w:rPr>
                <w:spacing w:val="-5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год</w:t>
            </w:r>
          </w:p>
        </w:tc>
        <w:tc>
          <w:tcPr>
            <w:tcW w:w="5157" w:type="dxa"/>
          </w:tcPr>
          <w:p w:rsidR="00016B4C" w:rsidRPr="00210185" w:rsidRDefault="00210185" w:rsidP="00835DCD">
            <w:pPr>
              <w:pStyle w:val="TableParagraph"/>
              <w:spacing w:line="318" w:lineRule="exact"/>
              <w:ind w:left="119"/>
              <w:jc w:val="both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Анализируют</w:t>
            </w:r>
            <w:r w:rsidRPr="00210185">
              <w:rPr>
                <w:spacing w:val="-7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свои</w:t>
            </w:r>
            <w:r w:rsidRPr="00210185">
              <w:rPr>
                <w:spacing w:val="-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достижения</w:t>
            </w:r>
            <w:r w:rsidR="00835DCD">
              <w:rPr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за учебный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год</w:t>
            </w:r>
          </w:p>
        </w:tc>
      </w:tr>
      <w:tr w:rsidR="00016B4C" w:rsidRPr="00210185" w:rsidTr="007C1577">
        <w:trPr>
          <w:trHeight w:val="703"/>
        </w:trPr>
        <w:tc>
          <w:tcPr>
            <w:tcW w:w="3593" w:type="dxa"/>
            <w:gridSpan w:val="2"/>
            <w:shd w:val="clear" w:color="auto" w:fill="F2F2F2" w:themeFill="background1" w:themeFillShade="F2"/>
          </w:tcPr>
          <w:p w:rsidR="00016B4C" w:rsidRPr="00210185" w:rsidRDefault="00210185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ОБЩЕЕ</w:t>
            </w:r>
            <w:r w:rsidRPr="00210185">
              <w:rPr>
                <w:spacing w:val="-6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КОЛИЧЕСТВО</w:t>
            </w:r>
          </w:p>
          <w:p w:rsidR="00016B4C" w:rsidRPr="00210185" w:rsidRDefault="00210185">
            <w:pPr>
              <w:pStyle w:val="TableParagraph"/>
              <w:spacing w:before="23"/>
              <w:ind w:left="110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ЧАСОВ</w:t>
            </w:r>
            <w:r w:rsidRPr="00210185">
              <w:rPr>
                <w:spacing w:val="-3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ПО</w:t>
            </w:r>
            <w:r w:rsidRPr="00210185">
              <w:rPr>
                <w:spacing w:val="2"/>
                <w:sz w:val="24"/>
                <w:szCs w:val="24"/>
              </w:rPr>
              <w:t xml:space="preserve"> </w:t>
            </w:r>
            <w:r w:rsidRPr="00210185">
              <w:rPr>
                <w:sz w:val="24"/>
                <w:szCs w:val="24"/>
              </w:rPr>
              <w:t>ПРОГРАММЕ</w:t>
            </w:r>
          </w:p>
        </w:tc>
        <w:tc>
          <w:tcPr>
            <w:tcW w:w="1642" w:type="dxa"/>
            <w:shd w:val="clear" w:color="auto" w:fill="F2F2F2" w:themeFill="background1" w:themeFillShade="F2"/>
          </w:tcPr>
          <w:p w:rsidR="00016B4C" w:rsidRPr="00210185" w:rsidRDefault="00210185">
            <w:pPr>
              <w:pStyle w:val="TableParagraph"/>
              <w:spacing w:line="318" w:lineRule="exact"/>
              <w:ind w:right="80"/>
              <w:jc w:val="center"/>
              <w:rPr>
                <w:sz w:val="24"/>
                <w:szCs w:val="24"/>
              </w:rPr>
            </w:pPr>
            <w:r w:rsidRPr="00210185">
              <w:rPr>
                <w:sz w:val="24"/>
                <w:szCs w:val="24"/>
              </w:rPr>
              <w:t>33</w:t>
            </w:r>
          </w:p>
        </w:tc>
        <w:tc>
          <w:tcPr>
            <w:tcW w:w="4451" w:type="dxa"/>
            <w:shd w:val="clear" w:color="auto" w:fill="F2F2F2" w:themeFill="background1" w:themeFillShade="F2"/>
          </w:tcPr>
          <w:p w:rsidR="00016B4C" w:rsidRPr="00210185" w:rsidRDefault="00016B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57" w:type="dxa"/>
            <w:shd w:val="clear" w:color="auto" w:fill="F2F2F2" w:themeFill="background1" w:themeFillShade="F2"/>
          </w:tcPr>
          <w:p w:rsidR="00016B4C" w:rsidRPr="00210185" w:rsidRDefault="00016B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16B4C" w:rsidRPr="00210185" w:rsidRDefault="00016B4C">
      <w:pPr>
        <w:rPr>
          <w:sz w:val="24"/>
          <w:szCs w:val="24"/>
        </w:rPr>
        <w:sectPr w:rsidR="00016B4C" w:rsidRPr="00210185" w:rsidSect="00210185">
          <w:type w:val="nextColumn"/>
          <w:pgSz w:w="16850" w:h="11910" w:orient="landscape"/>
          <w:pgMar w:top="1134" w:right="851" w:bottom="1134" w:left="1418" w:header="751" w:footer="755" w:gutter="0"/>
          <w:cols w:space="720"/>
        </w:sectPr>
      </w:pPr>
    </w:p>
    <w:p w:rsidR="00016B4C" w:rsidRDefault="00746A1C" w:rsidP="00746A1C">
      <w:pPr>
        <w:pStyle w:val="2"/>
        <w:numPr>
          <w:ilvl w:val="0"/>
          <w:numId w:val="13"/>
        </w:numPr>
        <w:tabs>
          <w:tab w:val="left" w:pos="327"/>
        </w:tabs>
        <w:spacing w:before="79"/>
        <w:jc w:val="center"/>
        <w:rPr>
          <w:sz w:val="24"/>
          <w:szCs w:val="24"/>
        </w:rPr>
      </w:pPr>
      <w:bookmarkStart w:id="11" w:name="_bookmark12"/>
      <w:bookmarkEnd w:id="11"/>
      <w:r>
        <w:rPr>
          <w:sz w:val="24"/>
          <w:szCs w:val="24"/>
        </w:rPr>
        <w:lastRenderedPageBreak/>
        <w:t>ПОУРОЧНОЕ ПЛАНИРОВАНИЕ</w:t>
      </w:r>
    </w:p>
    <w:p w:rsidR="00746A1C" w:rsidRDefault="00746A1C" w:rsidP="00746A1C">
      <w:pPr>
        <w:pStyle w:val="2"/>
        <w:tabs>
          <w:tab w:val="left" w:pos="327"/>
        </w:tabs>
        <w:spacing w:before="79"/>
        <w:ind w:left="0"/>
        <w:jc w:val="center"/>
        <w:rPr>
          <w:sz w:val="24"/>
          <w:szCs w:val="24"/>
        </w:rPr>
      </w:pPr>
    </w:p>
    <w:p w:rsidR="00746A1C" w:rsidRDefault="00746A1C" w:rsidP="00746A1C">
      <w:pPr>
        <w:pStyle w:val="2"/>
        <w:tabs>
          <w:tab w:val="left" w:pos="327"/>
        </w:tabs>
        <w:spacing w:before="79"/>
        <w:ind w:left="0"/>
        <w:jc w:val="center"/>
        <w:rPr>
          <w:sz w:val="24"/>
          <w:szCs w:val="24"/>
        </w:rPr>
      </w:pP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  <w:r w:rsidRPr="00FA3973">
        <w:rPr>
          <w:sz w:val="20"/>
          <w:szCs w:val="20"/>
          <w:lang w:eastAsia="ru-RU"/>
        </w:rPr>
        <w:t>1 класс</w:t>
      </w: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603"/>
      </w:tblGrid>
      <w:tr w:rsidR="00746A1C" w:rsidRPr="00FA3973" w:rsidTr="00746A1C">
        <w:tc>
          <w:tcPr>
            <w:tcW w:w="1134" w:type="dxa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3603" w:type="dxa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Тема урока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Мир вокруг нас (природный и рукотворный)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Техника на службе человека (в воздухе, на земле и на воде)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Традиции и праздники народов России, ремесла, обычаи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4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5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Природа и творчество. Природные материалы. Сбор листьев и способы их засушивания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6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Семена разных растений. Составление композиций из семян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7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Объемные природные материалы (шишки, желуди, каштаны). Конструирование объемных изделий из них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8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Способы соединения природных материалов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9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Понятие "композиция". Центровая композиция. Точечное наклеивание листьев.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10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"Орнамент". Разновидности композиций, Композиция в полосе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11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Материалы для лепки (пластилин, пластические массы). Свойства пластических масс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12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Изделие. Основа и детали изделия. Понятие "технология"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13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Формообразование деталей изделия из пластилина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14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Объемная композиция. Групповая творческая работа - проект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15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Бумага. Ее основные свойства. Виды бумаги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16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Картон. Его основные свойства. Виды картона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17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Сгибание и складывание бумаги. (Составление композиций из несложной сложенной детали)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lastRenderedPageBreak/>
              <w:t>Урок 18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Сгибание и складывание бумаги (Основные формы оригами и их преобразование)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19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Складывание бумажной детали гармошкой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20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Режущий инструмент ножницы. Их назначение, конструкция. Правила пользования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21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Приемы резания ножницами по прямой, кривой и ломаной линиям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22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Резаная аппликация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23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Шаблон - приспособление для разметки деталей. Разметка по шаблону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24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Разметка по шаблону и вырезание нескольких деталей из бумаги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25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Преобразование правильных форм в неправильные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26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Составление композиций из деталей разных форм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27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Изготовление деталей по шаблону из тонкого картона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28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Общее представление о тканях и нитках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29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Швейные иглы и приспособления. Назначение. Правила обращения. Строчка прямого стежка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30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Вышивка - способ отделки изделий. Мережка (осыпание края заготовки из ткани)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31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Строчка прямого стежка, ее варианты - перевивы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32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Отделка швейного изделия (салфетки, закладки) строчками прямого стежка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33</w:t>
            </w:r>
          </w:p>
        </w:tc>
        <w:tc>
          <w:tcPr>
            <w:tcW w:w="13603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Выставка работ. Итоговое занятие</w:t>
            </w:r>
          </w:p>
        </w:tc>
      </w:tr>
      <w:tr w:rsidR="00746A1C" w:rsidRPr="00FA3973" w:rsidTr="00746A1C">
        <w:tc>
          <w:tcPr>
            <w:tcW w:w="14737" w:type="dxa"/>
            <w:gridSpan w:val="2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ОБЩЕЕ КОЛИЧЕСТВО УРОКОВ ПО ПРОГРАММЕ: 33</w:t>
            </w:r>
          </w:p>
        </w:tc>
      </w:tr>
    </w:tbl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  <w:r w:rsidRPr="00FA3973">
        <w:rPr>
          <w:sz w:val="20"/>
          <w:szCs w:val="20"/>
          <w:lang w:eastAsia="ru-RU"/>
        </w:rPr>
        <w:t>2 класс</w:t>
      </w: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745"/>
      </w:tblGrid>
      <w:tr w:rsidR="00746A1C" w:rsidRPr="00FA3973" w:rsidTr="00746A1C">
        <w:tc>
          <w:tcPr>
            <w:tcW w:w="1134" w:type="dxa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3745" w:type="dxa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Тема урока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Мастера и их профессии. Повторение и обобщение пройденного в первом классе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Средства художественной выразительности: цвет, форма, размер. Общее представление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lastRenderedPageBreak/>
              <w:t>Урок 3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Средства художественной выразительности: цвет в композиции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4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Виды цветочных композиций (центральная, вертикальная, горизонтальная)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5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Светотень. Способы ее получения формообразованием белых бумажных деталей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6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FA3973">
              <w:rPr>
                <w:sz w:val="20"/>
                <w:szCs w:val="20"/>
                <w:lang w:eastAsia="ru-RU"/>
              </w:rPr>
              <w:t>Биговка</w:t>
            </w:r>
            <w:proofErr w:type="spellEnd"/>
            <w:r w:rsidRPr="00FA3973">
              <w:rPr>
                <w:sz w:val="20"/>
                <w:szCs w:val="20"/>
                <w:lang w:eastAsia="ru-RU"/>
              </w:rPr>
              <w:t xml:space="preserve"> - способ сгибания тонкого картона и плотных видов бумаги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7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FA3973">
              <w:rPr>
                <w:sz w:val="20"/>
                <w:szCs w:val="20"/>
                <w:lang w:eastAsia="ru-RU"/>
              </w:rPr>
              <w:t>Биговка</w:t>
            </w:r>
            <w:proofErr w:type="spellEnd"/>
            <w:r w:rsidRPr="00FA3973">
              <w:rPr>
                <w:sz w:val="20"/>
                <w:szCs w:val="20"/>
                <w:lang w:eastAsia="ru-RU"/>
              </w:rPr>
              <w:t xml:space="preserve"> по кривым линиям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8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9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складной открытки со вставкой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10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11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Линейка - чертежный (контрольно-измерительный) инструмент. Понятие "чертеж". Линии чертежа (основная толстая, тонкая, штрих и два пунктира)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12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Понятие "чертеж". Линии чертежа (основная толстая, тонкая, штрих и два пунктира)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13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Разметка прямоугольных деталей от двух прямых углов по линейке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14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усложненных изделий из бумаги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15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усложненных изделий из бумаги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16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Угольник - чертежный (контрольно-измерительный) инструмент. Разметка прямоугольных деталей по угольнику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17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Циркуль. Его назначение, конструкция, приемы работы. Круг, окружность, радиус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18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Чертеж круга. Деление круглых деталей на части. Получение секторов из круга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19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Подвижное и соединение деталей. Шарнир. Соединение деталей на шпильку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20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Подвижное соединение деталей шарнира на проволоку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21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Шарнирный механизм по типу игрушки-</w:t>
            </w:r>
            <w:proofErr w:type="spellStart"/>
            <w:r w:rsidRPr="00FA3973">
              <w:rPr>
                <w:sz w:val="20"/>
                <w:szCs w:val="20"/>
                <w:lang w:eastAsia="ru-RU"/>
              </w:rPr>
              <w:t>дергунчик</w:t>
            </w:r>
            <w:proofErr w:type="spellEnd"/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22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"Щелевой замок" - способ разъемного соединения деталей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23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Разъемное соединение вращающихся деталей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lastRenderedPageBreak/>
              <w:t>Урок 24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Транспорт и машины специального назначения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25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Макет автомобиля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26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Натуральные ткани, трикотажное полотно, нетканые материалы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27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Виды ниток. Их назначение, использование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28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 xml:space="preserve">Строчка косого стежка. Назначение. </w:t>
            </w:r>
            <w:proofErr w:type="spellStart"/>
            <w:r w:rsidRPr="00FA3973">
              <w:rPr>
                <w:sz w:val="20"/>
                <w:szCs w:val="20"/>
                <w:lang w:eastAsia="ru-RU"/>
              </w:rPr>
              <w:t>Безузелковое</w:t>
            </w:r>
            <w:proofErr w:type="spellEnd"/>
            <w:r w:rsidRPr="00FA3973">
              <w:rPr>
                <w:sz w:val="20"/>
                <w:szCs w:val="20"/>
                <w:lang w:eastAsia="ru-RU"/>
              </w:rPr>
              <w:t xml:space="preserve"> закрепление нитки на ткани. Зашивания разреза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29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Разметка и выкраивание прямоугольного швейного изделия. Отделка вышивкой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30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Сборка, сшивание швейного изделия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31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Лекало. Разметка и выкраивание деталей швейного изделия по лекалу</w:t>
            </w:r>
          </w:p>
        </w:tc>
      </w:tr>
      <w:tr w:rsidR="00746A1C" w:rsidRPr="00FA3973" w:rsidTr="00746A1C">
        <w:trPr>
          <w:trHeight w:val="32"/>
        </w:trPr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32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Изготовление швейного изделия с отделкой вышивкой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33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Изготовление швейного изделия с отделкой вышивкой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34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Итоговый контроль за год (повторение)</w:t>
            </w:r>
          </w:p>
        </w:tc>
      </w:tr>
      <w:tr w:rsidR="00746A1C" w:rsidRPr="00FA3973" w:rsidTr="00746A1C">
        <w:tc>
          <w:tcPr>
            <w:tcW w:w="14879" w:type="dxa"/>
            <w:gridSpan w:val="2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  <w:r w:rsidRPr="00FA3973">
        <w:rPr>
          <w:sz w:val="20"/>
          <w:szCs w:val="20"/>
          <w:lang w:eastAsia="ru-RU"/>
        </w:rPr>
        <w:t>3 класс</w:t>
      </w: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745"/>
      </w:tblGrid>
      <w:tr w:rsidR="00746A1C" w:rsidRPr="00FA3973" w:rsidTr="00746A1C">
        <w:tc>
          <w:tcPr>
            <w:tcW w:w="1134" w:type="dxa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N урока</w:t>
            </w:r>
          </w:p>
        </w:tc>
        <w:tc>
          <w:tcPr>
            <w:tcW w:w="13745" w:type="dxa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Тема урока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Современные производства и профессии, связанные с обработкой материалов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Знакомимся с компьютером. Назначение, основные устройства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4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Компьютер - твой помощник. Запоминающие устройства - носители информации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5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Работа с текстовой программой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6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Как работает скульптор. Скульптуры разных времен и народов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lastRenderedPageBreak/>
              <w:t>Урок 7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Рельеф. Придание поверхности фактуры и объема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8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Как работает художник-декоратор. Материалы художника, художественные технологии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9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Свойства креповой бумаги. Способы получение объемных форм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10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Способы получения объемных рельефных форм и изображений Фольга. Технология обработки фольги.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11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 xml:space="preserve">Архитектура и строительство. </w:t>
            </w:r>
            <w:proofErr w:type="spellStart"/>
            <w:r w:rsidRPr="00FA3973">
              <w:rPr>
                <w:sz w:val="20"/>
                <w:szCs w:val="20"/>
                <w:lang w:eastAsia="ru-RU"/>
              </w:rPr>
              <w:t>Гофрокартон</w:t>
            </w:r>
            <w:proofErr w:type="spellEnd"/>
            <w:r w:rsidRPr="00FA3973">
              <w:rPr>
                <w:sz w:val="20"/>
                <w:szCs w:val="20"/>
                <w:lang w:eastAsia="ru-RU"/>
              </w:rPr>
              <w:t>. Его строение свойства, сферы использования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12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Плоские и объемные формы деталей и изделий. Развертка. Чертеж развертки. Рицовка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13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Плоские и объемные формы деталей и изделий. Развертка. Чертеж развертки. Рицовка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14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Развертка коробки с крышкой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15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Оклеивание деталей коробки с крышкой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16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сложных разверток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17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сложных разверток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18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19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20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 xml:space="preserve">Строчка петельного стежка и ее варианты. Изготовление </w:t>
            </w:r>
            <w:proofErr w:type="spellStart"/>
            <w:r w:rsidRPr="00FA3973">
              <w:rPr>
                <w:sz w:val="20"/>
                <w:szCs w:val="20"/>
                <w:lang w:eastAsia="ru-RU"/>
              </w:rPr>
              <w:t>многодетального</w:t>
            </w:r>
            <w:proofErr w:type="spellEnd"/>
            <w:r w:rsidRPr="00FA3973">
              <w:rPr>
                <w:sz w:val="20"/>
                <w:szCs w:val="20"/>
                <w:lang w:eastAsia="ru-RU"/>
              </w:rPr>
              <w:t xml:space="preserve"> швейного изделия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21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 xml:space="preserve">Строчка петельного стежка и ее варианты. Изготовление </w:t>
            </w:r>
            <w:proofErr w:type="spellStart"/>
            <w:r w:rsidRPr="00FA3973">
              <w:rPr>
                <w:sz w:val="20"/>
                <w:szCs w:val="20"/>
                <w:lang w:eastAsia="ru-RU"/>
              </w:rPr>
              <w:t>многодетального</w:t>
            </w:r>
            <w:proofErr w:type="spellEnd"/>
            <w:r w:rsidRPr="00FA3973">
              <w:rPr>
                <w:sz w:val="20"/>
                <w:szCs w:val="20"/>
                <w:lang w:eastAsia="ru-RU"/>
              </w:rPr>
              <w:t xml:space="preserve"> швейного изделия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22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23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24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25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26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Пришивание бусины на швейное изделие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27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Пришивание бусины на швейное изделие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lastRenderedPageBreak/>
              <w:t>Урок 28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29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30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Простые механизмы. Рычаг. Конструирование моделей качелей из деталей набора конструктора или из разных материалов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31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32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модели робота из деталей набора конструктор или из разных материалов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33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модели транспортного робота из деталей набора конструктор или из разных материалов</w:t>
            </w:r>
          </w:p>
        </w:tc>
      </w:tr>
      <w:tr w:rsidR="00746A1C" w:rsidRPr="00FA3973" w:rsidTr="00746A1C">
        <w:tc>
          <w:tcPr>
            <w:tcW w:w="1134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34</w:t>
            </w:r>
          </w:p>
        </w:tc>
        <w:tc>
          <w:tcPr>
            <w:tcW w:w="13745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Итоговый контроль за год (повторение)</w:t>
            </w:r>
          </w:p>
        </w:tc>
      </w:tr>
      <w:tr w:rsidR="00746A1C" w:rsidRPr="00FA3973" w:rsidTr="00746A1C">
        <w:tc>
          <w:tcPr>
            <w:tcW w:w="14879" w:type="dxa"/>
            <w:gridSpan w:val="2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  <w:r w:rsidRPr="00FA3973">
        <w:rPr>
          <w:sz w:val="20"/>
          <w:szCs w:val="20"/>
          <w:lang w:eastAsia="ru-RU"/>
        </w:rPr>
        <w:t>4 класс</w:t>
      </w: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tbl>
      <w:tblPr>
        <w:tblW w:w="14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58"/>
        <w:gridCol w:w="13012"/>
      </w:tblGrid>
      <w:tr w:rsidR="00746A1C" w:rsidRPr="00FA3973" w:rsidTr="00746A1C">
        <w:trPr>
          <w:trHeight w:val="211"/>
        </w:trPr>
        <w:tc>
          <w:tcPr>
            <w:tcW w:w="1858" w:type="dxa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3011" w:type="dxa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Тема урока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Повторение изученного в 3 классе. Современные синтетические материалы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Современные производства и профессии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Информация. Сеть Интернет</w:t>
            </w:r>
          </w:p>
        </w:tc>
      </w:tr>
      <w:tr w:rsidR="00746A1C" w:rsidRPr="00FA3973" w:rsidTr="00746A1C">
        <w:trPr>
          <w:trHeight w:val="188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4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Графический редактор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5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Групповой проект в рамках изучаемой тематики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6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Робототехника. Виды роботов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7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робота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8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Электронные устройства. Контроллер, двигатель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9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Программирование робота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10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Испытания и презентация робота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lastRenderedPageBreak/>
              <w:t>Урок 11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сложной открытки</w:t>
            </w:r>
          </w:p>
        </w:tc>
      </w:tr>
      <w:tr w:rsidR="00746A1C" w:rsidRPr="00FA3973" w:rsidTr="00746A1C">
        <w:trPr>
          <w:trHeight w:val="188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12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сложных изделий из бумаги и картона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13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объемного изделия военной тематики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14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объемного изделия - подарок женщине, девочке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15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Изменение форм деталей объемных изделий. Изменение размеров деталей развертки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16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Построение развертки с помощью линейки и циркуля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17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Построение развертки многогранной пирамиды циркулем</w:t>
            </w:r>
          </w:p>
        </w:tc>
      </w:tr>
      <w:tr w:rsidR="00746A1C" w:rsidRPr="00FA3973" w:rsidTr="00746A1C">
        <w:trPr>
          <w:trHeight w:val="188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18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 xml:space="preserve">Декор интерьера. Художественная техника </w:t>
            </w:r>
            <w:proofErr w:type="spellStart"/>
            <w:r w:rsidRPr="00FA3973">
              <w:rPr>
                <w:sz w:val="20"/>
                <w:szCs w:val="20"/>
                <w:lang w:eastAsia="ru-RU"/>
              </w:rPr>
              <w:t>декупаж</w:t>
            </w:r>
            <w:proofErr w:type="spellEnd"/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19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Природные мотивы в декоре интерьера</w:t>
            </w:r>
          </w:p>
        </w:tc>
      </w:tr>
      <w:tr w:rsidR="00746A1C" w:rsidRPr="00FA3973" w:rsidTr="00746A1C">
        <w:trPr>
          <w:trHeight w:val="423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20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21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Полимеры. Виды полимерных материалов, их свойства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22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Технология обработки полимерных материалов (на выбор)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23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сложных форм из пластиковых трубочек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24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Конструирование объемных геометрических конструкций из разных материалов</w:t>
            </w:r>
          </w:p>
        </w:tc>
      </w:tr>
      <w:tr w:rsidR="00746A1C" w:rsidRPr="00FA3973" w:rsidTr="00746A1C">
        <w:trPr>
          <w:trHeight w:val="188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25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Синтетические ткани, их свойства</w:t>
            </w:r>
          </w:p>
        </w:tc>
      </w:tr>
      <w:tr w:rsidR="00746A1C" w:rsidRPr="00FA3973" w:rsidTr="00746A1C">
        <w:trPr>
          <w:trHeight w:val="446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26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Мода, одежда и ткани разных времен. Ткани натурального и искусственного происхождения</w:t>
            </w:r>
          </w:p>
        </w:tc>
      </w:tr>
      <w:tr w:rsidR="00746A1C" w:rsidRPr="00FA3973" w:rsidTr="00746A1C">
        <w:trPr>
          <w:trHeight w:val="188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27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Способ драпировки тканей. Исторический костюм</w:t>
            </w:r>
          </w:p>
        </w:tc>
      </w:tr>
      <w:tr w:rsidR="00746A1C" w:rsidRPr="00FA3973" w:rsidTr="00746A1C">
        <w:trPr>
          <w:trHeight w:val="446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28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</w:tr>
      <w:tr w:rsidR="00746A1C" w:rsidRPr="00FA3973" w:rsidTr="00746A1C">
        <w:trPr>
          <w:trHeight w:val="188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29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Строчка крестообразного стежка. Строчка петлеобразного стежка. Аксессуары в одежде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30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Строчка крестообразного стежка. Строчка петлеобразного стежка. Аксессуары в одежде</w:t>
            </w:r>
          </w:p>
        </w:tc>
      </w:tr>
      <w:tr w:rsidR="00746A1C" w:rsidRPr="00FA3973" w:rsidTr="00746A1C">
        <w:trPr>
          <w:trHeight w:val="446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lastRenderedPageBreak/>
              <w:t>Урок 31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Конструкция "пружина" из полос картона или металлических деталей наборов конструктора</w:t>
            </w:r>
          </w:p>
        </w:tc>
      </w:tr>
      <w:tr w:rsidR="00746A1C" w:rsidRPr="00FA3973" w:rsidTr="00746A1C">
        <w:trPr>
          <w:trHeight w:val="188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32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Конструкции с ножничным механизмом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33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Конструкция с рычажным механизмом</w:t>
            </w:r>
          </w:p>
        </w:tc>
      </w:tr>
      <w:tr w:rsidR="00746A1C" w:rsidRPr="00FA3973" w:rsidTr="00746A1C">
        <w:trPr>
          <w:trHeight w:val="211"/>
        </w:trPr>
        <w:tc>
          <w:tcPr>
            <w:tcW w:w="1858" w:type="dxa"/>
            <w:vAlign w:val="center"/>
          </w:tcPr>
          <w:p w:rsidR="00746A1C" w:rsidRPr="00FA3973" w:rsidRDefault="00746A1C" w:rsidP="009C1A16">
            <w:pPr>
              <w:jc w:val="center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Урок 34</w:t>
            </w:r>
          </w:p>
        </w:tc>
        <w:tc>
          <w:tcPr>
            <w:tcW w:w="13011" w:type="dxa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Подготовка портфолио. Повторение</w:t>
            </w:r>
          </w:p>
        </w:tc>
      </w:tr>
      <w:tr w:rsidR="00746A1C" w:rsidRPr="00FA3973" w:rsidTr="00746A1C">
        <w:trPr>
          <w:trHeight w:val="423"/>
        </w:trPr>
        <w:tc>
          <w:tcPr>
            <w:tcW w:w="14870" w:type="dxa"/>
            <w:gridSpan w:val="2"/>
            <w:vAlign w:val="center"/>
          </w:tcPr>
          <w:p w:rsidR="00746A1C" w:rsidRPr="00FA3973" w:rsidRDefault="00746A1C" w:rsidP="009C1A16">
            <w:pPr>
              <w:jc w:val="both"/>
              <w:rPr>
                <w:sz w:val="20"/>
                <w:szCs w:val="20"/>
                <w:lang w:eastAsia="ru-RU"/>
              </w:rPr>
            </w:pPr>
            <w:r w:rsidRPr="00FA3973">
              <w:rPr>
                <w:sz w:val="20"/>
                <w:szCs w:val="20"/>
                <w:lang w:eastAsia="ru-RU"/>
              </w:rP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746A1C" w:rsidRPr="00FA3973" w:rsidRDefault="00746A1C" w:rsidP="00746A1C">
      <w:pPr>
        <w:spacing w:before="240"/>
        <w:jc w:val="right"/>
        <w:rPr>
          <w:sz w:val="20"/>
          <w:szCs w:val="20"/>
          <w:lang w:eastAsia="ru-RU"/>
        </w:rPr>
      </w:pPr>
      <w:r w:rsidRPr="00FA3973">
        <w:rPr>
          <w:sz w:val="20"/>
          <w:szCs w:val="20"/>
          <w:lang w:eastAsia="ru-RU"/>
        </w:rPr>
        <w:t>";</w:t>
      </w:r>
    </w:p>
    <w:p w:rsidR="00746A1C" w:rsidRPr="00FA3973" w:rsidRDefault="00746A1C" w:rsidP="00746A1C">
      <w:pPr>
        <w:jc w:val="both"/>
        <w:rPr>
          <w:sz w:val="20"/>
          <w:szCs w:val="20"/>
          <w:lang w:eastAsia="ru-RU"/>
        </w:rPr>
      </w:pPr>
    </w:p>
    <w:p w:rsidR="00746A1C" w:rsidRPr="00FA3973" w:rsidRDefault="00746A1C" w:rsidP="00746A1C">
      <w:pPr>
        <w:jc w:val="both"/>
        <w:rPr>
          <w:sz w:val="20"/>
          <w:szCs w:val="20"/>
        </w:rPr>
      </w:pPr>
    </w:p>
    <w:p w:rsidR="00746A1C" w:rsidRDefault="00746A1C" w:rsidP="00746A1C">
      <w:pPr>
        <w:pStyle w:val="2"/>
        <w:tabs>
          <w:tab w:val="left" w:pos="327"/>
        </w:tabs>
        <w:spacing w:before="79"/>
        <w:ind w:left="0"/>
        <w:jc w:val="center"/>
        <w:rPr>
          <w:sz w:val="24"/>
          <w:szCs w:val="24"/>
        </w:rPr>
      </w:pPr>
    </w:p>
    <w:p w:rsidR="00746A1C" w:rsidRDefault="00746A1C" w:rsidP="00746A1C">
      <w:pPr>
        <w:pStyle w:val="2"/>
        <w:tabs>
          <w:tab w:val="left" w:pos="327"/>
        </w:tabs>
        <w:spacing w:before="79"/>
        <w:ind w:left="0"/>
        <w:jc w:val="center"/>
        <w:rPr>
          <w:sz w:val="24"/>
          <w:szCs w:val="24"/>
        </w:rPr>
      </w:pPr>
    </w:p>
    <w:p w:rsidR="00746A1C" w:rsidRPr="00210185" w:rsidRDefault="00746A1C" w:rsidP="00746A1C">
      <w:pPr>
        <w:pStyle w:val="2"/>
        <w:tabs>
          <w:tab w:val="left" w:pos="327"/>
        </w:tabs>
        <w:spacing w:before="79"/>
        <w:ind w:left="0"/>
        <w:jc w:val="center"/>
        <w:rPr>
          <w:sz w:val="24"/>
          <w:szCs w:val="24"/>
        </w:rPr>
      </w:pPr>
    </w:p>
    <w:tbl>
      <w:tblPr>
        <w:tblStyle w:val="myTableStyle0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AC28E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AC28E8" w:rsidRDefault="009C1A1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AC28E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AC28E8" w:rsidRDefault="009C1A16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C28E8">
        <w:trPr>
          <w:jc w:val="center"/>
        </w:trPr>
        <w:tc>
          <w:tcPr>
            <w:tcW w:w="0" w:type="auto"/>
          </w:tcPr>
          <w:p w:rsidR="00AC28E8" w:rsidRDefault="009C1A16">
            <w:r>
              <w:t>Сертификат</w:t>
            </w:r>
          </w:p>
        </w:tc>
        <w:tc>
          <w:tcPr>
            <w:tcW w:w="0" w:type="auto"/>
          </w:tcPr>
          <w:p w:rsidR="00AC28E8" w:rsidRDefault="009C1A16">
            <w:r>
              <w:t>133397933100110045794213742499444592196809849505</w:t>
            </w:r>
          </w:p>
        </w:tc>
      </w:tr>
      <w:tr w:rsidR="00AC28E8">
        <w:trPr>
          <w:jc w:val="center"/>
        </w:trPr>
        <w:tc>
          <w:tcPr>
            <w:tcW w:w="0" w:type="auto"/>
          </w:tcPr>
          <w:p w:rsidR="00AC28E8" w:rsidRDefault="009C1A16">
            <w:r>
              <w:t>Владелец</w:t>
            </w:r>
          </w:p>
        </w:tc>
        <w:tc>
          <w:tcPr>
            <w:tcW w:w="0" w:type="auto"/>
          </w:tcPr>
          <w:p w:rsidR="00AC28E8" w:rsidRDefault="009C1A16">
            <w:r>
              <w:t>Куравин Фёдор Васильевич</w:t>
            </w:r>
          </w:p>
        </w:tc>
      </w:tr>
      <w:tr w:rsidR="00AC28E8">
        <w:trPr>
          <w:jc w:val="center"/>
        </w:trPr>
        <w:tc>
          <w:tcPr>
            <w:tcW w:w="0" w:type="auto"/>
          </w:tcPr>
          <w:p w:rsidR="00AC28E8" w:rsidRDefault="009C1A16">
            <w:r>
              <w:t>Действителен</w:t>
            </w:r>
          </w:p>
        </w:tc>
        <w:tc>
          <w:tcPr>
            <w:tcW w:w="0" w:type="auto"/>
          </w:tcPr>
          <w:p w:rsidR="00AC28E8" w:rsidRDefault="009C1A16">
            <w:r>
              <w:t>С 05.09.2025 по 05.09.2026</w:t>
            </w:r>
          </w:p>
        </w:tc>
      </w:tr>
    </w:tbl>
    <w:p w:rsidR="009C1A16" w:rsidRDefault="009C1A16"/>
    <w:sectPr w:rsidR="009C1A16" w:rsidSect="00210185">
      <w:type w:val="nextColumn"/>
      <w:pgSz w:w="16850" w:h="11910" w:orient="landscape"/>
      <w:pgMar w:top="1134" w:right="851" w:bottom="1134" w:left="1418" w:header="751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772" w:rsidRDefault="00CF5772">
      <w:r>
        <w:separator/>
      </w:r>
    </w:p>
  </w:endnote>
  <w:endnote w:type="continuationSeparator" w:id="0">
    <w:p w:rsidR="00CF5772" w:rsidRDefault="00CF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6" w:rsidRDefault="009C1A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78240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A16" w:rsidRDefault="009C1A16">
                          <w:pPr>
                            <w:spacing w:before="13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8.8pt;margin-top:793.3pt;width:17.55pt;height:14.4pt;z-index:-177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bSJsAIAAK8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" filled="f" stroked="f">
              <v:textbox inset="0,0,0,0">
                <w:txbxContent>
                  <w:p w:rsidR="009C1A16" w:rsidRDefault="009C1A16">
                    <w:pPr>
                      <w:spacing w:before="13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6" w:rsidRDefault="009C1A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582336" behindDoc="1" locked="0" layoutInCell="1" allowOverlap="1" wp14:anchorId="76DB4138" wp14:editId="54620644">
              <wp:simplePos x="0" y="0"/>
              <wp:positionH relativeFrom="page">
                <wp:posOffset>9972040</wp:posOffset>
              </wp:positionH>
              <wp:positionV relativeFrom="page">
                <wp:posOffset>6945664</wp:posOffset>
              </wp:positionV>
              <wp:extent cx="241300" cy="184150"/>
              <wp:effectExtent l="0" t="0" r="0" b="0"/>
              <wp:wrapNone/>
              <wp:docPr id="12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1A16" w:rsidRDefault="009C1A16">
                          <w:pPr>
                            <w:spacing w:before="1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60898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B413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785.2pt;margin-top:546.9pt;width:19pt;height:14.5pt;z-index:-177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" filled="f" stroked="f">
              <v:path arrowok="t"/>
              <v:textbox inset="0,0,0,0">
                <w:txbxContent>
                  <w:p w:rsidR="009C1A16" w:rsidRDefault="009C1A16">
                    <w:pPr>
                      <w:spacing w:before="1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60898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6" w:rsidRDefault="009C1A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79264" behindDoc="1" locked="0" layoutInCell="1" allowOverlap="1">
              <wp:simplePos x="0" y="0"/>
              <wp:positionH relativeFrom="page">
                <wp:posOffset>9906000</wp:posOffset>
              </wp:positionH>
              <wp:positionV relativeFrom="page">
                <wp:posOffset>6942455</wp:posOffset>
              </wp:positionV>
              <wp:extent cx="291465" cy="1828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A16" w:rsidRDefault="009C1A16">
                          <w:pPr>
                            <w:spacing w:before="13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80pt;margin-top:546.65pt;width:22.95pt;height:14.4pt;z-index:-177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" filled="f" stroked="f">
              <v:textbox inset="0,0,0,0">
                <w:txbxContent>
                  <w:p w:rsidR="009C1A16" w:rsidRDefault="009C1A16">
                    <w:pPr>
                      <w:spacing w:before="13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772" w:rsidRDefault="00CF5772">
      <w:r>
        <w:separator/>
      </w:r>
    </w:p>
  </w:footnote>
  <w:footnote w:type="continuationSeparator" w:id="0">
    <w:p w:rsidR="00CF5772" w:rsidRDefault="00CF5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6" w:rsidRDefault="009C1A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77728" behindDoc="1" locked="0" layoutInCell="1" allowOverlap="1">
              <wp:simplePos x="0" y="0"/>
              <wp:positionH relativeFrom="page">
                <wp:posOffset>3139440</wp:posOffset>
              </wp:positionH>
              <wp:positionV relativeFrom="page">
                <wp:posOffset>464185</wp:posOffset>
              </wp:positionV>
              <wp:extent cx="3890645" cy="17653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0645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A16" w:rsidRDefault="009C1A16">
                          <w:pPr>
                            <w:spacing w:line="260" w:lineRule="exact"/>
                            <w:ind w:left="20"/>
                            <w:rPr>
                              <w:rFonts w:ascii="Calibri" w:hAnsi="Calibri"/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47.2pt;margin-top:36.55pt;width:306.35pt;height:13.9pt;z-index:-177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" filled="f" stroked="f">
              <v:textbox inset="0,0,0,0">
                <w:txbxContent>
                  <w:p w:rsidR="009C1A16" w:rsidRDefault="009C1A16">
                    <w:pPr>
                      <w:spacing w:line="260" w:lineRule="exact"/>
                      <w:ind w:left="20"/>
                      <w:rPr>
                        <w:rFonts w:ascii="Calibri" w:hAnsi="Calibri"/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6" w:rsidRDefault="009C1A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581312" behindDoc="1" locked="0" layoutInCell="1" allowOverlap="1" wp14:anchorId="6C13CFD1" wp14:editId="4F186B5A">
              <wp:simplePos x="0" y="0"/>
              <wp:positionH relativeFrom="page">
                <wp:posOffset>5907404</wp:posOffset>
              </wp:positionH>
              <wp:positionV relativeFrom="page">
                <wp:posOffset>442396</wp:posOffset>
              </wp:positionV>
              <wp:extent cx="4265930" cy="194945"/>
              <wp:effectExtent l="0" t="0" r="0" b="0"/>
              <wp:wrapNone/>
              <wp:docPr id="11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593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1A16" w:rsidRDefault="009C1A1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13CFD1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465.15pt;margin-top:34.85pt;width:335.9pt;height:15.35pt;z-index:-177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" filled="f" stroked="f">
              <v:path arrowok="t"/>
              <v:textbox inset="0,0,0,0">
                <w:txbxContent>
                  <w:p w:rsidR="009C1A16" w:rsidRDefault="009C1A16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6" w:rsidRDefault="009C1A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78752" behindDoc="1" locked="0" layoutInCell="1" allowOverlap="1">
              <wp:simplePos x="0" y="0"/>
              <wp:positionH relativeFrom="page">
                <wp:posOffset>6271895</wp:posOffset>
              </wp:positionH>
              <wp:positionV relativeFrom="page">
                <wp:posOffset>464185</wp:posOffset>
              </wp:positionV>
              <wp:extent cx="3890010" cy="1765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001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A16" w:rsidRDefault="009C1A16">
                          <w:pPr>
                            <w:spacing w:line="260" w:lineRule="exact"/>
                            <w:ind w:left="20"/>
                            <w:rPr>
                              <w:rFonts w:ascii="Calibri" w:hAnsi="Calibri"/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93.85pt;margin-top:36.55pt;width:306.3pt;height:13.9pt;z-index:-177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+7RswIAALA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" filled="f" stroked="f">
              <v:textbox inset="0,0,0,0">
                <w:txbxContent>
                  <w:p w:rsidR="009C1A16" w:rsidRDefault="009C1A16">
                    <w:pPr>
                      <w:spacing w:line="260" w:lineRule="exact"/>
                      <w:ind w:left="20"/>
                      <w:rPr>
                        <w:rFonts w:ascii="Calibri" w:hAnsi="Calibri"/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9EB"/>
    <w:multiLevelType w:val="hybridMultilevel"/>
    <w:tmpl w:val="2424D70E"/>
    <w:lvl w:ilvl="0" w:tplc="37115681">
      <w:start w:val="1"/>
      <w:numFmt w:val="decimal"/>
      <w:lvlText w:val="%1."/>
      <w:lvlJc w:val="left"/>
      <w:pPr>
        <w:ind w:left="720" w:hanging="360"/>
      </w:pPr>
    </w:lvl>
    <w:lvl w:ilvl="1" w:tplc="37115681" w:tentative="1">
      <w:start w:val="1"/>
      <w:numFmt w:val="lowerLetter"/>
      <w:lvlText w:val="%2."/>
      <w:lvlJc w:val="left"/>
      <w:pPr>
        <w:ind w:left="1440" w:hanging="360"/>
      </w:pPr>
    </w:lvl>
    <w:lvl w:ilvl="2" w:tplc="37115681" w:tentative="1">
      <w:start w:val="1"/>
      <w:numFmt w:val="lowerRoman"/>
      <w:lvlText w:val="%3."/>
      <w:lvlJc w:val="right"/>
      <w:pPr>
        <w:ind w:left="2160" w:hanging="180"/>
      </w:pPr>
    </w:lvl>
    <w:lvl w:ilvl="3" w:tplc="37115681" w:tentative="1">
      <w:start w:val="1"/>
      <w:numFmt w:val="decimal"/>
      <w:lvlText w:val="%4."/>
      <w:lvlJc w:val="left"/>
      <w:pPr>
        <w:ind w:left="2880" w:hanging="360"/>
      </w:pPr>
    </w:lvl>
    <w:lvl w:ilvl="4" w:tplc="37115681" w:tentative="1">
      <w:start w:val="1"/>
      <w:numFmt w:val="lowerLetter"/>
      <w:lvlText w:val="%5."/>
      <w:lvlJc w:val="left"/>
      <w:pPr>
        <w:ind w:left="3600" w:hanging="360"/>
      </w:pPr>
    </w:lvl>
    <w:lvl w:ilvl="5" w:tplc="37115681" w:tentative="1">
      <w:start w:val="1"/>
      <w:numFmt w:val="lowerRoman"/>
      <w:lvlText w:val="%6."/>
      <w:lvlJc w:val="right"/>
      <w:pPr>
        <w:ind w:left="4320" w:hanging="180"/>
      </w:pPr>
    </w:lvl>
    <w:lvl w:ilvl="6" w:tplc="37115681" w:tentative="1">
      <w:start w:val="1"/>
      <w:numFmt w:val="decimal"/>
      <w:lvlText w:val="%7."/>
      <w:lvlJc w:val="left"/>
      <w:pPr>
        <w:ind w:left="5040" w:hanging="360"/>
      </w:pPr>
    </w:lvl>
    <w:lvl w:ilvl="7" w:tplc="37115681" w:tentative="1">
      <w:start w:val="1"/>
      <w:numFmt w:val="lowerLetter"/>
      <w:lvlText w:val="%8."/>
      <w:lvlJc w:val="left"/>
      <w:pPr>
        <w:ind w:left="5760" w:hanging="360"/>
      </w:pPr>
    </w:lvl>
    <w:lvl w:ilvl="8" w:tplc="371156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91414"/>
    <w:multiLevelType w:val="hybridMultilevel"/>
    <w:tmpl w:val="BB5ADF46"/>
    <w:lvl w:ilvl="0" w:tplc="EB641478">
      <w:start w:val="1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157A0E48"/>
    <w:multiLevelType w:val="hybridMultilevel"/>
    <w:tmpl w:val="2FE497F6"/>
    <w:lvl w:ilvl="0" w:tplc="744922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041E3"/>
    <w:multiLevelType w:val="hybridMultilevel"/>
    <w:tmpl w:val="C0921640"/>
    <w:lvl w:ilvl="0" w:tplc="D53E6BB8">
      <w:start w:val="1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48F094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EB6AC296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97C03916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7430E77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6A4AF1EA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59BCEBB2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BF6C3960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63FC25B2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188606EE"/>
    <w:multiLevelType w:val="hybridMultilevel"/>
    <w:tmpl w:val="2C700886"/>
    <w:lvl w:ilvl="0" w:tplc="B984A464">
      <w:start w:val="2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B596686"/>
    <w:multiLevelType w:val="hybridMultilevel"/>
    <w:tmpl w:val="C5C23F16"/>
    <w:lvl w:ilvl="0" w:tplc="9DC64970">
      <w:start w:val="1"/>
      <w:numFmt w:val="decimal"/>
      <w:lvlText w:val="%1"/>
      <w:lvlJc w:val="left"/>
      <w:pPr>
        <w:ind w:left="570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BEB6C430">
      <w:start w:val="1"/>
      <w:numFmt w:val="decimal"/>
      <w:lvlText w:val="%2."/>
      <w:lvlJc w:val="left"/>
      <w:pPr>
        <w:ind w:left="97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 w:tplc="D8B068C6">
      <w:numFmt w:val="bullet"/>
      <w:lvlText w:val="•"/>
      <w:lvlJc w:val="left"/>
      <w:pPr>
        <w:ind w:left="2001" w:hanging="286"/>
      </w:pPr>
      <w:rPr>
        <w:rFonts w:hint="default"/>
        <w:lang w:val="ru-RU" w:eastAsia="en-US" w:bidi="ar-SA"/>
      </w:rPr>
    </w:lvl>
    <w:lvl w:ilvl="3" w:tplc="FCFCD53A">
      <w:numFmt w:val="bullet"/>
      <w:lvlText w:val="•"/>
      <w:lvlJc w:val="left"/>
      <w:pPr>
        <w:ind w:left="3022" w:hanging="286"/>
      </w:pPr>
      <w:rPr>
        <w:rFonts w:hint="default"/>
        <w:lang w:val="ru-RU" w:eastAsia="en-US" w:bidi="ar-SA"/>
      </w:rPr>
    </w:lvl>
    <w:lvl w:ilvl="4" w:tplc="CAEC33E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4CC20BC">
      <w:numFmt w:val="bullet"/>
      <w:lvlText w:val="•"/>
      <w:lvlJc w:val="left"/>
      <w:pPr>
        <w:ind w:left="5064" w:hanging="286"/>
      </w:pPr>
      <w:rPr>
        <w:rFonts w:hint="default"/>
        <w:lang w:val="ru-RU" w:eastAsia="en-US" w:bidi="ar-SA"/>
      </w:rPr>
    </w:lvl>
    <w:lvl w:ilvl="6" w:tplc="2932EA50">
      <w:numFmt w:val="bullet"/>
      <w:lvlText w:val="•"/>
      <w:lvlJc w:val="left"/>
      <w:pPr>
        <w:ind w:left="6085" w:hanging="286"/>
      </w:pPr>
      <w:rPr>
        <w:rFonts w:hint="default"/>
        <w:lang w:val="ru-RU" w:eastAsia="en-US" w:bidi="ar-SA"/>
      </w:rPr>
    </w:lvl>
    <w:lvl w:ilvl="7" w:tplc="81A4D042">
      <w:numFmt w:val="bullet"/>
      <w:lvlText w:val="•"/>
      <w:lvlJc w:val="left"/>
      <w:pPr>
        <w:ind w:left="7106" w:hanging="286"/>
      </w:pPr>
      <w:rPr>
        <w:rFonts w:hint="default"/>
        <w:lang w:val="ru-RU" w:eastAsia="en-US" w:bidi="ar-SA"/>
      </w:rPr>
    </w:lvl>
    <w:lvl w:ilvl="8" w:tplc="030AFBE0">
      <w:numFmt w:val="bullet"/>
      <w:lvlText w:val="•"/>
      <w:lvlJc w:val="left"/>
      <w:pPr>
        <w:ind w:left="8127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22500CEE"/>
    <w:multiLevelType w:val="hybridMultilevel"/>
    <w:tmpl w:val="652E0FD4"/>
    <w:lvl w:ilvl="0" w:tplc="A0763BD4">
      <w:start w:val="1"/>
      <w:numFmt w:val="decimal"/>
      <w:lvlText w:val="%1"/>
      <w:lvlJc w:val="left"/>
      <w:pPr>
        <w:ind w:left="570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8BDC198C">
      <w:numFmt w:val="bullet"/>
      <w:lvlText w:val="•"/>
      <w:lvlJc w:val="left"/>
      <w:pPr>
        <w:ind w:left="1539" w:hanging="225"/>
      </w:pPr>
      <w:rPr>
        <w:rFonts w:hint="default"/>
        <w:lang w:val="ru-RU" w:eastAsia="en-US" w:bidi="ar-SA"/>
      </w:rPr>
    </w:lvl>
    <w:lvl w:ilvl="2" w:tplc="7D687360">
      <w:numFmt w:val="bullet"/>
      <w:lvlText w:val="•"/>
      <w:lvlJc w:val="left"/>
      <w:pPr>
        <w:ind w:left="2498" w:hanging="225"/>
      </w:pPr>
      <w:rPr>
        <w:rFonts w:hint="default"/>
        <w:lang w:val="ru-RU" w:eastAsia="en-US" w:bidi="ar-SA"/>
      </w:rPr>
    </w:lvl>
    <w:lvl w:ilvl="3" w:tplc="9528B026">
      <w:numFmt w:val="bullet"/>
      <w:lvlText w:val="•"/>
      <w:lvlJc w:val="left"/>
      <w:pPr>
        <w:ind w:left="3457" w:hanging="225"/>
      </w:pPr>
      <w:rPr>
        <w:rFonts w:hint="default"/>
        <w:lang w:val="ru-RU" w:eastAsia="en-US" w:bidi="ar-SA"/>
      </w:rPr>
    </w:lvl>
    <w:lvl w:ilvl="4" w:tplc="3F96C55C">
      <w:numFmt w:val="bullet"/>
      <w:lvlText w:val="•"/>
      <w:lvlJc w:val="left"/>
      <w:pPr>
        <w:ind w:left="4416" w:hanging="225"/>
      </w:pPr>
      <w:rPr>
        <w:rFonts w:hint="default"/>
        <w:lang w:val="ru-RU" w:eastAsia="en-US" w:bidi="ar-SA"/>
      </w:rPr>
    </w:lvl>
    <w:lvl w:ilvl="5" w:tplc="EB62B624">
      <w:numFmt w:val="bullet"/>
      <w:lvlText w:val="•"/>
      <w:lvlJc w:val="left"/>
      <w:pPr>
        <w:ind w:left="5375" w:hanging="225"/>
      </w:pPr>
      <w:rPr>
        <w:rFonts w:hint="default"/>
        <w:lang w:val="ru-RU" w:eastAsia="en-US" w:bidi="ar-SA"/>
      </w:rPr>
    </w:lvl>
    <w:lvl w:ilvl="6" w:tplc="FB2EDD96">
      <w:numFmt w:val="bullet"/>
      <w:lvlText w:val="•"/>
      <w:lvlJc w:val="left"/>
      <w:pPr>
        <w:ind w:left="6334" w:hanging="225"/>
      </w:pPr>
      <w:rPr>
        <w:rFonts w:hint="default"/>
        <w:lang w:val="ru-RU" w:eastAsia="en-US" w:bidi="ar-SA"/>
      </w:rPr>
    </w:lvl>
    <w:lvl w:ilvl="7" w:tplc="85FEC78E">
      <w:numFmt w:val="bullet"/>
      <w:lvlText w:val="•"/>
      <w:lvlJc w:val="left"/>
      <w:pPr>
        <w:ind w:left="7293" w:hanging="225"/>
      </w:pPr>
      <w:rPr>
        <w:rFonts w:hint="default"/>
        <w:lang w:val="ru-RU" w:eastAsia="en-US" w:bidi="ar-SA"/>
      </w:rPr>
    </w:lvl>
    <w:lvl w:ilvl="8" w:tplc="224044E2">
      <w:numFmt w:val="bullet"/>
      <w:lvlText w:val="•"/>
      <w:lvlJc w:val="left"/>
      <w:pPr>
        <w:ind w:left="8252" w:hanging="225"/>
      </w:pPr>
      <w:rPr>
        <w:rFonts w:hint="default"/>
        <w:lang w:val="ru-RU" w:eastAsia="en-US" w:bidi="ar-SA"/>
      </w:rPr>
    </w:lvl>
  </w:abstractNum>
  <w:abstractNum w:abstractNumId="7" w15:restartNumberingAfterBreak="0">
    <w:nsid w:val="22AF4E47"/>
    <w:multiLevelType w:val="hybridMultilevel"/>
    <w:tmpl w:val="A23A2D6E"/>
    <w:lvl w:ilvl="0" w:tplc="3E86EAB6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314D502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5B2E8C6A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5D4483EE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C71E80EC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7F6A83F4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BFEC6EB4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8BC46054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DE5282A8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28C24683"/>
    <w:multiLevelType w:val="hybridMultilevel"/>
    <w:tmpl w:val="908CBC90"/>
    <w:lvl w:ilvl="0" w:tplc="6C741BE6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BCA01F0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9268300A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613C940C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014ABFF6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D64236AE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1F00BEC8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B36471F6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680CF69C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2F186BE0"/>
    <w:multiLevelType w:val="hybridMultilevel"/>
    <w:tmpl w:val="81226E00"/>
    <w:lvl w:ilvl="0" w:tplc="82940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9325B"/>
    <w:multiLevelType w:val="hybridMultilevel"/>
    <w:tmpl w:val="37F41AFC"/>
    <w:lvl w:ilvl="0" w:tplc="88030907">
      <w:start w:val="1"/>
      <w:numFmt w:val="decimal"/>
      <w:lvlText w:val="%1."/>
      <w:lvlJc w:val="left"/>
      <w:pPr>
        <w:ind w:left="720" w:hanging="360"/>
      </w:pPr>
    </w:lvl>
    <w:lvl w:ilvl="1" w:tplc="88030907" w:tentative="1">
      <w:start w:val="1"/>
      <w:numFmt w:val="lowerLetter"/>
      <w:lvlText w:val="%2."/>
      <w:lvlJc w:val="left"/>
      <w:pPr>
        <w:ind w:left="1440" w:hanging="360"/>
      </w:pPr>
    </w:lvl>
    <w:lvl w:ilvl="2" w:tplc="88030907" w:tentative="1">
      <w:start w:val="1"/>
      <w:numFmt w:val="lowerRoman"/>
      <w:lvlText w:val="%3."/>
      <w:lvlJc w:val="right"/>
      <w:pPr>
        <w:ind w:left="2160" w:hanging="180"/>
      </w:pPr>
    </w:lvl>
    <w:lvl w:ilvl="3" w:tplc="88030907" w:tentative="1">
      <w:start w:val="1"/>
      <w:numFmt w:val="decimal"/>
      <w:lvlText w:val="%4."/>
      <w:lvlJc w:val="left"/>
      <w:pPr>
        <w:ind w:left="2880" w:hanging="360"/>
      </w:pPr>
    </w:lvl>
    <w:lvl w:ilvl="4" w:tplc="88030907" w:tentative="1">
      <w:start w:val="1"/>
      <w:numFmt w:val="lowerLetter"/>
      <w:lvlText w:val="%5."/>
      <w:lvlJc w:val="left"/>
      <w:pPr>
        <w:ind w:left="3600" w:hanging="360"/>
      </w:pPr>
    </w:lvl>
    <w:lvl w:ilvl="5" w:tplc="88030907" w:tentative="1">
      <w:start w:val="1"/>
      <w:numFmt w:val="lowerRoman"/>
      <w:lvlText w:val="%6."/>
      <w:lvlJc w:val="right"/>
      <w:pPr>
        <w:ind w:left="4320" w:hanging="180"/>
      </w:pPr>
    </w:lvl>
    <w:lvl w:ilvl="6" w:tplc="88030907" w:tentative="1">
      <w:start w:val="1"/>
      <w:numFmt w:val="decimal"/>
      <w:lvlText w:val="%7."/>
      <w:lvlJc w:val="left"/>
      <w:pPr>
        <w:ind w:left="5040" w:hanging="360"/>
      </w:pPr>
    </w:lvl>
    <w:lvl w:ilvl="7" w:tplc="88030907" w:tentative="1">
      <w:start w:val="1"/>
      <w:numFmt w:val="lowerLetter"/>
      <w:lvlText w:val="%8."/>
      <w:lvlJc w:val="left"/>
      <w:pPr>
        <w:ind w:left="5760" w:hanging="360"/>
      </w:pPr>
    </w:lvl>
    <w:lvl w:ilvl="8" w:tplc="880309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27560"/>
    <w:multiLevelType w:val="hybridMultilevel"/>
    <w:tmpl w:val="78245CE2"/>
    <w:lvl w:ilvl="0" w:tplc="D9FAE04C">
      <w:start w:val="1"/>
      <w:numFmt w:val="decimal"/>
      <w:lvlText w:val="%1"/>
      <w:lvlJc w:val="left"/>
      <w:pPr>
        <w:ind w:left="351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7C52F768">
      <w:numFmt w:val="bullet"/>
      <w:lvlText w:val="•"/>
      <w:lvlJc w:val="left"/>
      <w:pPr>
        <w:ind w:left="1838" w:hanging="210"/>
      </w:pPr>
      <w:rPr>
        <w:rFonts w:hint="default"/>
        <w:lang w:val="ru-RU" w:eastAsia="en-US" w:bidi="ar-SA"/>
      </w:rPr>
    </w:lvl>
    <w:lvl w:ilvl="2" w:tplc="E724D6B8">
      <w:numFmt w:val="bullet"/>
      <w:lvlText w:val="•"/>
      <w:lvlJc w:val="left"/>
      <w:pPr>
        <w:ind w:left="3317" w:hanging="210"/>
      </w:pPr>
      <w:rPr>
        <w:rFonts w:hint="default"/>
        <w:lang w:val="ru-RU" w:eastAsia="en-US" w:bidi="ar-SA"/>
      </w:rPr>
    </w:lvl>
    <w:lvl w:ilvl="3" w:tplc="E20EF192">
      <w:numFmt w:val="bullet"/>
      <w:lvlText w:val="•"/>
      <w:lvlJc w:val="left"/>
      <w:pPr>
        <w:ind w:left="4795" w:hanging="210"/>
      </w:pPr>
      <w:rPr>
        <w:rFonts w:hint="default"/>
        <w:lang w:val="ru-RU" w:eastAsia="en-US" w:bidi="ar-SA"/>
      </w:rPr>
    </w:lvl>
    <w:lvl w:ilvl="4" w:tplc="EFE85072">
      <w:numFmt w:val="bullet"/>
      <w:lvlText w:val="•"/>
      <w:lvlJc w:val="left"/>
      <w:pPr>
        <w:ind w:left="6274" w:hanging="210"/>
      </w:pPr>
      <w:rPr>
        <w:rFonts w:hint="default"/>
        <w:lang w:val="ru-RU" w:eastAsia="en-US" w:bidi="ar-SA"/>
      </w:rPr>
    </w:lvl>
    <w:lvl w:ilvl="5" w:tplc="A554163E">
      <w:numFmt w:val="bullet"/>
      <w:lvlText w:val="•"/>
      <w:lvlJc w:val="left"/>
      <w:pPr>
        <w:ind w:left="7752" w:hanging="210"/>
      </w:pPr>
      <w:rPr>
        <w:rFonts w:hint="default"/>
        <w:lang w:val="ru-RU" w:eastAsia="en-US" w:bidi="ar-SA"/>
      </w:rPr>
    </w:lvl>
    <w:lvl w:ilvl="6" w:tplc="9E7EBD8C">
      <w:numFmt w:val="bullet"/>
      <w:lvlText w:val="•"/>
      <w:lvlJc w:val="left"/>
      <w:pPr>
        <w:ind w:left="9231" w:hanging="210"/>
      </w:pPr>
      <w:rPr>
        <w:rFonts w:hint="default"/>
        <w:lang w:val="ru-RU" w:eastAsia="en-US" w:bidi="ar-SA"/>
      </w:rPr>
    </w:lvl>
    <w:lvl w:ilvl="7" w:tplc="545EECD0">
      <w:numFmt w:val="bullet"/>
      <w:lvlText w:val="•"/>
      <w:lvlJc w:val="left"/>
      <w:pPr>
        <w:ind w:left="10709" w:hanging="210"/>
      </w:pPr>
      <w:rPr>
        <w:rFonts w:hint="default"/>
        <w:lang w:val="ru-RU" w:eastAsia="en-US" w:bidi="ar-SA"/>
      </w:rPr>
    </w:lvl>
    <w:lvl w:ilvl="8" w:tplc="968A9E0E">
      <w:numFmt w:val="bullet"/>
      <w:lvlText w:val="•"/>
      <w:lvlJc w:val="left"/>
      <w:pPr>
        <w:ind w:left="12188" w:hanging="210"/>
      </w:pPr>
      <w:rPr>
        <w:rFonts w:hint="default"/>
        <w:lang w:val="ru-RU" w:eastAsia="en-US" w:bidi="ar-SA"/>
      </w:rPr>
    </w:lvl>
  </w:abstractNum>
  <w:abstractNum w:abstractNumId="12" w15:restartNumberingAfterBreak="0">
    <w:nsid w:val="78367305"/>
    <w:multiLevelType w:val="hybridMultilevel"/>
    <w:tmpl w:val="79FE971C"/>
    <w:lvl w:ilvl="0" w:tplc="D55A5BC2">
      <w:start w:val="1"/>
      <w:numFmt w:val="decimal"/>
      <w:lvlText w:val="%1."/>
      <w:lvlJc w:val="left"/>
      <w:pPr>
        <w:ind w:left="6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3" w15:restartNumberingAfterBreak="0">
    <w:nsid w:val="7DCC5C76"/>
    <w:multiLevelType w:val="hybridMultilevel"/>
    <w:tmpl w:val="C472E98A"/>
    <w:lvl w:ilvl="0" w:tplc="D5188048">
      <w:start w:val="1"/>
      <w:numFmt w:val="decimal"/>
      <w:lvlText w:val="%1"/>
      <w:lvlJc w:val="left"/>
      <w:pPr>
        <w:ind w:left="331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D79AA7F4">
      <w:numFmt w:val="bullet"/>
      <w:lvlText w:val="•"/>
      <w:lvlJc w:val="left"/>
      <w:pPr>
        <w:ind w:left="1323" w:hanging="210"/>
      </w:pPr>
      <w:rPr>
        <w:rFonts w:hint="default"/>
        <w:lang w:val="ru-RU" w:eastAsia="en-US" w:bidi="ar-SA"/>
      </w:rPr>
    </w:lvl>
    <w:lvl w:ilvl="2" w:tplc="D9B2F906">
      <w:numFmt w:val="bullet"/>
      <w:lvlText w:val="•"/>
      <w:lvlJc w:val="left"/>
      <w:pPr>
        <w:ind w:left="2306" w:hanging="210"/>
      </w:pPr>
      <w:rPr>
        <w:rFonts w:hint="default"/>
        <w:lang w:val="ru-RU" w:eastAsia="en-US" w:bidi="ar-SA"/>
      </w:rPr>
    </w:lvl>
    <w:lvl w:ilvl="3" w:tplc="0846DAA4">
      <w:numFmt w:val="bullet"/>
      <w:lvlText w:val="•"/>
      <w:lvlJc w:val="left"/>
      <w:pPr>
        <w:ind w:left="3289" w:hanging="210"/>
      </w:pPr>
      <w:rPr>
        <w:rFonts w:hint="default"/>
        <w:lang w:val="ru-RU" w:eastAsia="en-US" w:bidi="ar-SA"/>
      </w:rPr>
    </w:lvl>
    <w:lvl w:ilvl="4" w:tplc="734220F6">
      <w:numFmt w:val="bullet"/>
      <w:lvlText w:val="•"/>
      <w:lvlJc w:val="left"/>
      <w:pPr>
        <w:ind w:left="4272" w:hanging="210"/>
      </w:pPr>
      <w:rPr>
        <w:rFonts w:hint="default"/>
        <w:lang w:val="ru-RU" w:eastAsia="en-US" w:bidi="ar-SA"/>
      </w:rPr>
    </w:lvl>
    <w:lvl w:ilvl="5" w:tplc="C41E246C">
      <w:numFmt w:val="bullet"/>
      <w:lvlText w:val="•"/>
      <w:lvlJc w:val="left"/>
      <w:pPr>
        <w:ind w:left="5255" w:hanging="210"/>
      </w:pPr>
      <w:rPr>
        <w:rFonts w:hint="default"/>
        <w:lang w:val="ru-RU" w:eastAsia="en-US" w:bidi="ar-SA"/>
      </w:rPr>
    </w:lvl>
    <w:lvl w:ilvl="6" w:tplc="B7189A9C">
      <w:numFmt w:val="bullet"/>
      <w:lvlText w:val="•"/>
      <w:lvlJc w:val="left"/>
      <w:pPr>
        <w:ind w:left="6238" w:hanging="210"/>
      </w:pPr>
      <w:rPr>
        <w:rFonts w:hint="default"/>
        <w:lang w:val="ru-RU" w:eastAsia="en-US" w:bidi="ar-SA"/>
      </w:rPr>
    </w:lvl>
    <w:lvl w:ilvl="7" w:tplc="E318BDC2">
      <w:numFmt w:val="bullet"/>
      <w:lvlText w:val="•"/>
      <w:lvlJc w:val="left"/>
      <w:pPr>
        <w:ind w:left="7221" w:hanging="210"/>
      </w:pPr>
      <w:rPr>
        <w:rFonts w:hint="default"/>
        <w:lang w:val="ru-RU" w:eastAsia="en-US" w:bidi="ar-SA"/>
      </w:rPr>
    </w:lvl>
    <w:lvl w:ilvl="8" w:tplc="2F8EDC8A">
      <w:numFmt w:val="bullet"/>
      <w:lvlText w:val="•"/>
      <w:lvlJc w:val="left"/>
      <w:pPr>
        <w:ind w:left="8204" w:hanging="210"/>
      </w:pPr>
      <w:rPr>
        <w:rFonts w:hint="default"/>
        <w:lang w:val="ru-RU" w:eastAsia="en-US" w:bidi="ar-SA"/>
      </w:rPr>
    </w:lvl>
  </w:abstractNum>
  <w:abstractNum w:abstractNumId="14" w15:restartNumberingAfterBreak="0">
    <w:nsid w:val="7E460995"/>
    <w:multiLevelType w:val="hybridMultilevel"/>
    <w:tmpl w:val="6F7C4058"/>
    <w:lvl w:ilvl="0" w:tplc="04E08254">
      <w:start w:val="1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8EB61C">
      <w:start w:val="1"/>
      <w:numFmt w:val="decimal"/>
      <w:lvlText w:val="%2."/>
      <w:lvlJc w:val="left"/>
      <w:pPr>
        <w:ind w:left="96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6100B36"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3" w:tplc="8C32DA18">
      <w:numFmt w:val="bullet"/>
      <w:lvlText w:val="•"/>
      <w:lvlJc w:val="left"/>
      <w:pPr>
        <w:ind w:left="3006" w:hanging="281"/>
      </w:pPr>
      <w:rPr>
        <w:rFonts w:hint="default"/>
        <w:lang w:val="ru-RU" w:eastAsia="en-US" w:bidi="ar-SA"/>
      </w:rPr>
    </w:lvl>
    <w:lvl w:ilvl="4" w:tplc="432ECEF6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5" w:tplc="4C4A2A02">
      <w:numFmt w:val="bullet"/>
      <w:lvlText w:val="•"/>
      <w:lvlJc w:val="left"/>
      <w:pPr>
        <w:ind w:left="5052" w:hanging="281"/>
      </w:pPr>
      <w:rPr>
        <w:rFonts w:hint="default"/>
        <w:lang w:val="ru-RU" w:eastAsia="en-US" w:bidi="ar-SA"/>
      </w:rPr>
    </w:lvl>
    <w:lvl w:ilvl="6" w:tplc="1DD83C5C">
      <w:numFmt w:val="bullet"/>
      <w:lvlText w:val="•"/>
      <w:lvlJc w:val="left"/>
      <w:pPr>
        <w:ind w:left="6076" w:hanging="281"/>
      </w:pPr>
      <w:rPr>
        <w:rFonts w:hint="default"/>
        <w:lang w:val="ru-RU" w:eastAsia="en-US" w:bidi="ar-SA"/>
      </w:rPr>
    </w:lvl>
    <w:lvl w:ilvl="7" w:tplc="0940183C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8" w:tplc="39E0C424">
      <w:numFmt w:val="bullet"/>
      <w:lvlText w:val="•"/>
      <w:lvlJc w:val="left"/>
      <w:pPr>
        <w:ind w:left="8122" w:hanging="2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3"/>
  </w:num>
  <w:num w:numId="5">
    <w:abstractNumId w:val="4"/>
  </w:num>
  <w:num w:numId="6">
    <w:abstractNumId w:val="1"/>
  </w:num>
  <w:num w:numId="7">
    <w:abstractNumId w:val="11"/>
  </w:num>
  <w:num w:numId="8">
    <w:abstractNumId w:val="13"/>
  </w:num>
  <w:num w:numId="9">
    <w:abstractNumId w:val="5"/>
  </w:num>
  <w:num w:numId="10">
    <w:abstractNumId w:val="6"/>
  </w:num>
  <w:num w:numId="11">
    <w:abstractNumId w:val="2"/>
  </w:num>
  <w:num w:numId="12">
    <w:abstractNumId w:val="0"/>
  </w:num>
  <w:num w:numId="13">
    <w:abstractNumId w:val="1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4C"/>
    <w:rsid w:val="00000BEB"/>
    <w:rsid w:val="0000524B"/>
    <w:rsid w:val="00016B4C"/>
    <w:rsid w:val="00045D8C"/>
    <w:rsid w:val="000D79B2"/>
    <w:rsid w:val="00141F5A"/>
    <w:rsid w:val="00210185"/>
    <w:rsid w:val="002B0497"/>
    <w:rsid w:val="002B696F"/>
    <w:rsid w:val="00300AB2"/>
    <w:rsid w:val="0035198F"/>
    <w:rsid w:val="00360898"/>
    <w:rsid w:val="004330BE"/>
    <w:rsid w:val="00461095"/>
    <w:rsid w:val="00557D2A"/>
    <w:rsid w:val="005D2054"/>
    <w:rsid w:val="005E3C97"/>
    <w:rsid w:val="00673EA2"/>
    <w:rsid w:val="006C2558"/>
    <w:rsid w:val="00713D76"/>
    <w:rsid w:val="00745B97"/>
    <w:rsid w:val="00746A1C"/>
    <w:rsid w:val="00772F6B"/>
    <w:rsid w:val="007856B7"/>
    <w:rsid w:val="007C1577"/>
    <w:rsid w:val="007D3EB5"/>
    <w:rsid w:val="007F3F15"/>
    <w:rsid w:val="00813CCF"/>
    <w:rsid w:val="00835DCD"/>
    <w:rsid w:val="00865FB6"/>
    <w:rsid w:val="008A0FC5"/>
    <w:rsid w:val="008C4888"/>
    <w:rsid w:val="0091610F"/>
    <w:rsid w:val="009C1A16"/>
    <w:rsid w:val="009F4D16"/>
    <w:rsid w:val="00A014C5"/>
    <w:rsid w:val="00A46468"/>
    <w:rsid w:val="00A81D05"/>
    <w:rsid w:val="00AC28E8"/>
    <w:rsid w:val="00B0681F"/>
    <w:rsid w:val="00B35630"/>
    <w:rsid w:val="00B54B5D"/>
    <w:rsid w:val="00B57789"/>
    <w:rsid w:val="00B8509E"/>
    <w:rsid w:val="00C06494"/>
    <w:rsid w:val="00C9434D"/>
    <w:rsid w:val="00CF5772"/>
    <w:rsid w:val="00D9534D"/>
    <w:rsid w:val="00E36337"/>
    <w:rsid w:val="00FB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F97C8"/>
  <w15:docId w15:val="{6E63D414-64F0-407C-9495-B0A874CD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13D76"/>
    <w:pPr>
      <w:spacing w:before="16"/>
      <w:ind w:left="121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9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4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653" w:right="1950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1"/>
    <w:qFormat/>
    <w:pPr>
      <w:ind w:left="326" w:hanging="21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2101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18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101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018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101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0185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1"/>
    <w:rsid w:val="00713D7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93</Pages>
  <Words>21855</Words>
  <Characters>124576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2025-08-20T11:29:00Z</cp:lastPrinted>
  <dcterms:created xsi:type="dcterms:W3CDTF">2026-08-25T05:31:00Z</dcterms:created>
  <dcterms:modified xsi:type="dcterms:W3CDTF">2026-08-25T05:31:00Z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