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D8" w:rsidRDefault="00760109" w:rsidP="00760109">
      <w:pPr>
        <w:pStyle w:val="a3"/>
        <w:ind w:left="363"/>
        <w:jc w:val="center"/>
      </w:pPr>
      <w:r>
        <w:t xml:space="preserve">                                                             </w:t>
      </w:r>
    </w:p>
    <w:p w:rsidR="004752D8" w:rsidRDefault="004752D8" w:rsidP="00760109">
      <w:pPr>
        <w:pStyle w:val="a3"/>
        <w:ind w:left="363"/>
        <w:jc w:val="center"/>
      </w:pPr>
    </w:p>
    <w:p w:rsidR="004752D8" w:rsidRDefault="004752D8" w:rsidP="00760109">
      <w:pPr>
        <w:pStyle w:val="a3"/>
        <w:ind w:left="363"/>
        <w:jc w:val="center"/>
      </w:pPr>
    </w:p>
    <w:p w:rsidR="000521C6" w:rsidRPr="00760109" w:rsidRDefault="00760109" w:rsidP="004752D8">
      <w:pPr>
        <w:pStyle w:val="a3"/>
        <w:ind w:left="363"/>
        <w:jc w:val="right"/>
      </w:pPr>
      <w:r w:rsidRPr="00760109">
        <w:t xml:space="preserve">Приложение </w:t>
      </w:r>
      <w:r w:rsidR="00B5073E">
        <w:t xml:space="preserve">к </w:t>
      </w:r>
      <w:r w:rsidRPr="00760109">
        <w:t>ООП НОО</w:t>
      </w:r>
    </w:p>
    <w:p w:rsidR="00760109" w:rsidRDefault="00042BD5" w:rsidP="00042BD5">
      <w:pPr>
        <w:pStyle w:val="a3"/>
        <w:ind w:left="363"/>
        <w:rPr>
          <w:sz w:val="20"/>
        </w:rPr>
      </w:pPr>
      <w:r>
        <w:t xml:space="preserve">                                                                                </w:t>
      </w:r>
      <w:r w:rsidR="00760109" w:rsidRPr="00760109">
        <w:t>МАОУ «СОШ</w:t>
      </w:r>
      <w:r w:rsidR="00760109">
        <w:t xml:space="preserve"> </w:t>
      </w:r>
      <w:r w:rsidR="00760109" w:rsidRPr="00760109">
        <w:t xml:space="preserve">№30 </w:t>
      </w:r>
      <w:proofErr w:type="spellStart"/>
      <w:r w:rsidR="00760109" w:rsidRPr="00760109">
        <w:t>г.Челябинска</w:t>
      </w:r>
      <w:proofErr w:type="spellEnd"/>
      <w:r w:rsidR="00760109">
        <w:rPr>
          <w:sz w:val="20"/>
        </w:rPr>
        <w:t>»</w:t>
      </w: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ind w:left="0"/>
        <w:rPr>
          <w:sz w:val="20"/>
        </w:rPr>
      </w:pPr>
    </w:p>
    <w:p w:rsidR="000521C6" w:rsidRDefault="000521C6">
      <w:pPr>
        <w:pStyle w:val="a3"/>
        <w:spacing w:before="9"/>
        <w:ind w:left="0"/>
        <w:rPr>
          <w:sz w:val="22"/>
        </w:rPr>
      </w:pPr>
    </w:p>
    <w:p w:rsidR="000521C6" w:rsidRDefault="000521C6">
      <w:pPr>
        <w:pStyle w:val="a3"/>
        <w:ind w:left="0"/>
        <w:rPr>
          <w:sz w:val="34"/>
        </w:rPr>
      </w:pPr>
    </w:p>
    <w:p w:rsidR="000521C6" w:rsidRDefault="000521C6">
      <w:pPr>
        <w:pStyle w:val="a3"/>
        <w:ind w:left="0"/>
        <w:rPr>
          <w:sz w:val="34"/>
        </w:rPr>
      </w:pPr>
    </w:p>
    <w:p w:rsidR="000521C6" w:rsidRDefault="000521C6">
      <w:pPr>
        <w:pStyle w:val="a3"/>
        <w:ind w:left="0"/>
        <w:rPr>
          <w:sz w:val="34"/>
        </w:rPr>
      </w:pPr>
    </w:p>
    <w:p w:rsidR="000521C6" w:rsidRDefault="000521C6">
      <w:pPr>
        <w:pStyle w:val="a3"/>
        <w:spacing w:before="6"/>
        <w:ind w:left="0"/>
        <w:rPr>
          <w:sz w:val="36"/>
        </w:rPr>
      </w:pPr>
    </w:p>
    <w:p w:rsidR="009604AE" w:rsidRPr="00760109" w:rsidRDefault="009604AE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4"/>
          <w:szCs w:val="32"/>
        </w:rPr>
      </w:pPr>
      <w:r w:rsidRPr="00760109">
        <w:rPr>
          <w:rFonts w:eastAsia="Calibri"/>
          <w:b/>
          <w:sz w:val="44"/>
          <w:szCs w:val="32"/>
        </w:rPr>
        <w:t>РАБОЧАЯ ПРОГРАММА</w:t>
      </w:r>
    </w:p>
    <w:p w:rsidR="009604AE" w:rsidRPr="00760109" w:rsidRDefault="009604AE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4"/>
          <w:szCs w:val="32"/>
        </w:rPr>
      </w:pPr>
      <w:r w:rsidRPr="00760109">
        <w:rPr>
          <w:rFonts w:eastAsia="Calibri"/>
          <w:b/>
          <w:sz w:val="44"/>
          <w:szCs w:val="32"/>
        </w:rPr>
        <w:t>УЧЕБНОГО ПРЕДМЕТА «РУССКИЙ ЯЗЫК»</w:t>
      </w:r>
    </w:p>
    <w:p w:rsidR="009604AE" w:rsidRDefault="009604AE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  <w:r w:rsidRPr="00760109">
        <w:rPr>
          <w:rFonts w:eastAsia="Calibri"/>
          <w:b/>
          <w:sz w:val="48"/>
          <w:szCs w:val="32"/>
        </w:rPr>
        <w:t>начальное общее образование</w:t>
      </w: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760109" w:rsidRDefault="00760109" w:rsidP="009604A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0521C6" w:rsidRPr="00A145C4" w:rsidRDefault="00760109" w:rsidP="004752D8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  <w:sectPr w:rsidR="000521C6" w:rsidRPr="00A145C4" w:rsidSect="006F2769">
          <w:type w:val="continuous"/>
          <w:pgSz w:w="11910" w:h="16850"/>
          <w:pgMar w:top="720" w:right="720" w:bottom="720" w:left="720" w:header="720" w:footer="720" w:gutter="0"/>
          <w:cols w:space="720"/>
          <w:docGrid w:linePitch="299"/>
        </w:sectPr>
      </w:pPr>
      <w:r w:rsidRPr="00A145C4">
        <w:rPr>
          <w:rFonts w:eastAsia="Calibri"/>
          <w:sz w:val="24"/>
          <w:szCs w:val="24"/>
        </w:rPr>
        <w:t>202</w:t>
      </w:r>
      <w:r w:rsidR="001362D9">
        <w:rPr>
          <w:rFonts w:eastAsia="Calibri"/>
          <w:sz w:val="24"/>
          <w:szCs w:val="24"/>
        </w:rPr>
        <w:t>6</w:t>
      </w:r>
    </w:p>
    <w:p w:rsidR="000521C6" w:rsidRDefault="00C0609F" w:rsidP="00AD6E58">
      <w:pPr>
        <w:pStyle w:val="a3"/>
        <w:ind w:left="0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165056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9973310</wp:posOffset>
                </wp:positionV>
                <wp:extent cx="71120" cy="157480"/>
                <wp:effectExtent l="0" t="0" r="0" b="0"/>
                <wp:wrapNone/>
                <wp:docPr id="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769" w:rsidRDefault="006F2769">
                            <w:pPr>
                              <w:spacing w:line="246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547.55pt;margin-top:785.3pt;width:5.6pt;height:12.4pt;z-index:-181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7YQ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" filled="f" stroked="f">
                <v:textbox inset="0,0,0,0">
                  <w:txbxContent>
                    <w:p w:rsidR="006F2769" w:rsidRDefault="006F2769">
                      <w:pPr>
                        <w:spacing w:line="246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521C6" w:rsidRPr="005B3127" w:rsidRDefault="00125D8B" w:rsidP="005B3127">
      <w:pPr>
        <w:pStyle w:val="a3"/>
        <w:ind w:right="-5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</w:t>
      </w:r>
      <w:r w:rsidR="00D44457" w:rsidRPr="005B3127">
        <w:rPr>
          <w:sz w:val="24"/>
          <w:szCs w:val="24"/>
        </w:rPr>
        <w:t>абочая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программа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учебному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предмету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«Русский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язык»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pacing w:val="-5"/>
          <w:sz w:val="24"/>
          <w:szCs w:val="24"/>
        </w:rPr>
        <w:t xml:space="preserve">(предметная область «Русский </w:t>
      </w:r>
      <w:r w:rsidR="00D44457" w:rsidRPr="005B3127">
        <w:rPr>
          <w:spacing w:val="-4"/>
          <w:sz w:val="24"/>
          <w:szCs w:val="24"/>
        </w:rPr>
        <w:t xml:space="preserve">язык </w:t>
      </w:r>
      <w:proofErr w:type="gramStart"/>
      <w:r w:rsidR="00D44457" w:rsidRPr="005B3127">
        <w:rPr>
          <w:spacing w:val="-4"/>
          <w:sz w:val="24"/>
          <w:szCs w:val="24"/>
        </w:rPr>
        <w:t>и</w:t>
      </w:r>
      <w:r w:rsidR="005B3127">
        <w:rPr>
          <w:spacing w:val="-4"/>
          <w:sz w:val="24"/>
          <w:szCs w:val="24"/>
        </w:rPr>
        <w:t xml:space="preserve"> </w:t>
      </w:r>
      <w:r w:rsidR="00D44457" w:rsidRPr="005B3127">
        <w:rPr>
          <w:spacing w:val="-4"/>
          <w:sz w:val="24"/>
          <w:szCs w:val="24"/>
        </w:rPr>
        <w:t xml:space="preserve"> литературное</w:t>
      </w:r>
      <w:proofErr w:type="gramEnd"/>
      <w:r w:rsidR="005B3127">
        <w:rPr>
          <w:spacing w:val="-4"/>
          <w:sz w:val="24"/>
          <w:szCs w:val="24"/>
        </w:rPr>
        <w:t xml:space="preserve"> </w:t>
      </w:r>
      <w:r w:rsidR="00D44457" w:rsidRPr="005B3127">
        <w:rPr>
          <w:spacing w:val="-4"/>
          <w:sz w:val="24"/>
          <w:szCs w:val="24"/>
        </w:rPr>
        <w:t xml:space="preserve"> чтение») (далее соответственно –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программа по русскому языку, русский язык) включает содержание обучения, планируемые результаты освоения программы по русскому</w:t>
      </w:r>
      <w:r w:rsidRPr="005B3127">
        <w:rPr>
          <w:sz w:val="24"/>
          <w:szCs w:val="24"/>
        </w:rPr>
        <w:t xml:space="preserve"> 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языку,</w:t>
      </w:r>
      <w:r w:rsidR="00D44457" w:rsidRPr="005B3127">
        <w:rPr>
          <w:spacing w:val="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тематическое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планирование.</w:t>
      </w:r>
    </w:p>
    <w:p w:rsidR="000521C6" w:rsidRPr="005B3127" w:rsidRDefault="005B3127" w:rsidP="005B3127">
      <w:pPr>
        <w:pStyle w:val="a3"/>
        <w:tabs>
          <w:tab w:val="left" w:pos="851"/>
          <w:tab w:val="left" w:pos="1916"/>
          <w:tab w:val="left" w:pos="2196"/>
          <w:tab w:val="left" w:pos="3362"/>
          <w:tab w:val="left" w:pos="3462"/>
          <w:tab w:val="left" w:pos="4822"/>
          <w:tab w:val="left" w:pos="5053"/>
          <w:tab w:val="left" w:pos="5218"/>
          <w:tab w:val="left" w:pos="7342"/>
          <w:tab w:val="left" w:pos="7448"/>
          <w:tab w:val="left" w:pos="8499"/>
          <w:tab w:val="left" w:pos="10065"/>
          <w:tab w:val="left" w:pos="10206"/>
        </w:tabs>
        <w:ind w:left="0" w:right="-57" w:firstLine="567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Содержание обучения </w:t>
      </w:r>
      <w:r w:rsidR="00D44457" w:rsidRPr="005B3127">
        <w:rPr>
          <w:sz w:val="24"/>
          <w:szCs w:val="24"/>
        </w:rPr>
        <w:t>раскрывае</w:t>
      </w:r>
      <w:r>
        <w:rPr>
          <w:sz w:val="24"/>
          <w:szCs w:val="24"/>
        </w:rPr>
        <w:t xml:space="preserve">т содержательные линии, </w:t>
      </w:r>
      <w:r w:rsidR="00125D8B" w:rsidRPr="005B3127">
        <w:rPr>
          <w:sz w:val="24"/>
          <w:szCs w:val="24"/>
        </w:rPr>
        <w:t xml:space="preserve">которые </w:t>
      </w:r>
      <w:r w:rsidR="00D44457" w:rsidRPr="005B3127">
        <w:rPr>
          <w:sz w:val="24"/>
          <w:szCs w:val="24"/>
        </w:rPr>
        <w:t>предлагаются</w:t>
      </w:r>
      <w:r w:rsidR="00D44457" w:rsidRPr="005B3127">
        <w:rPr>
          <w:spacing w:val="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для</w:t>
      </w:r>
      <w:r w:rsidR="00D44457" w:rsidRPr="005B3127">
        <w:rPr>
          <w:spacing w:val="2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обязательного</w:t>
      </w:r>
      <w:r w:rsidR="00D44457" w:rsidRPr="005B3127">
        <w:rPr>
          <w:spacing w:val="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изучения</w:t>
      </w:r>
      <w:r w:rsidR="00D44457" w:rsidRPr="005B3127">
        <w:rPr>
          <w:spacing w:val="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</w:t>
      </w:r>
      <w:r w:rsidR="00D44457" w:rsidRPr="005B3127">
        <w:rPr>
          <w:spacing w:val="1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каждом</w:t>
      </w:r>
      <w:r w:rsidR="00D44457" w:rsidRPr="005B3127">
        <w:rPr>
          <w:spacing w:val="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классе</w:t>
      </w:r>
      <w:r w:rsidR="00D44457" w:rsidRPr="005B3127">
        <w:rPr>
          <w:spacing w:val="1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1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уровне</w:t>
      </w:r>
      <w:r w:rsidR="00D44457" w:rsidRPr="005B3127">
        <w:rPr>
          <w:spacing w:val="1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начального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общего</w:t>
      </w:r>
      <w:r w:rsidR="00D44457" w:rsidRPr="005B3127">
        <w:rPr>
          <w:spacing w:val="-1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образования.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Содержание</w:t>
      </w:r>
      <w:r w:rsidR="00D44457" w:rsidRPr="005B3127">
        <w:rPr>
          <w:spacing w:val="-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обучения</w:t>
      </w:r>
      <w:r w:rsidR="00D44457" w:rsidRPr="005B3127">
        <w:rPr>
          <w:spacing w:val="-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</w:t>
      </w:r>
      <w:r w:rsidR="00D44457" w:rsidRPr="005B3127">
        <w:rPr>
          <w:spacing w:val="-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каждом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классе</w:t>
      </w:r>
      <w:r w:rsidR="00D44457" w:rsidRPr="005B3127">
        <w:rPr>
          <w:spacing w:val="-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завершается</w:t>
      </w:r>
      <w:r w:rsidR="00D44457" w:rsidRPr="005B3127">
        <w:rPr>
          <w:spacing w:val="-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перечнем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уни</w:t>
      </w:r>
      <w:r>
        <w:rPr>
          <w:sz w:val="24"/>
          <w:szCs w:val="24"/>
        </w:rPr>
        <w:t xml:space="preserve">версальных учебных действий </w:t>
      </w:r>
      <w:r w:rsidR="00D44457" w:rsidRPr="005B3127">
        <w:rPr>
          <w:sz w:val="24"/>
          <w:szCs w:val="24"/>
        </w:rPr>
        <w:t>п</w:t>
      </w:r>
      <w:r w:rsidR="009604AE" w:rsidRPr="005B3127">
        <w:rPr>
          <w:sz w:val="24"/>
          <w:szCs w:val="24"/>
        </w:rPr>
        <w:t xml:space="preserve">ознавательных, коммуникативных </w:t>
      </w:r>
      <w:r w:rsidR="00D44457" w:rsidRPr="005B3127">
        <w:rPr>
          <w:sz w:val="24"/>
          <w:szCs w:val="24"/>
        </w:rPr>
        <w:t>и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pacing w:val="-3"/>
          <w:sz w:val="24"/>
          <w:szCs w:val="24"/>
        </w:rPr>
        <w:t>регулятивных,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pacing w:val="-3"/>
          <w:sz w:val="24"/>
          <w:szCs w:val="24"/>
        </w:rPr>
        <w:t>которые</w:t>
      </w:r>
      <w:r w:rsidR="00D44457" w:rsidRPr="005B3127">
        <w:rPr>
          <w:spacing w:val="-15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возможно</w:t>
      </w:r>
      <w:r w:rsidR="00D44457" w:rsidRPr="005B3127">
        <w:rPr>
          <w:spacing w:val="-17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формировать</w:t>
      </w:r>
      <w:r w:rsidR="00D44457" w:rsidRPr="005B3127">
        <w:rPr>
          <w:spacing w:val="-11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средствами</w:t>
      </w:r>
      <w:r w:rsidR="00D44457" w:rsidRPr="005B3127">
        <w:rPr>
          <w:spacing w:val="-5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русского</w:t>
      </w:r>
      <w:r w:rsidR="00D44457" w:rsidRPr="005B3127">
        <w:rPr>
          <w:spacing w:val="-17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языка</w:t>
      </w:r>
      <w:r w:rsidR="00D44457" w:rsidRPr="005B3127">
        <w:rPr>
          <w:spacing w:val="-8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с</w:t>
      </w:r>
      <w:r w:rsidR="00D44457" w:rsidRPr="005B3127">
        <w:rPr>
          <w:spacing w:val="-7"/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учётом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pacing w:val="-1"/>
          <w:sz w:val="24"/>
          <w:szCs w:val="24"/>
        </w:rPr>
        <w:t>возрастных</w:t>
      </w:r>
      <w:r w:rsidR="00D44457" w:rsidRPr="005B3127">
        <w:rPr>
          <w:spacing w:val="-17"/>
          <w:sz w:val="24"/>
          <w:szCs w:val="24"/>
        </w:rPr>
        <w:t xml:space="preserve"> </w:t>
      </w:r>
      <w:r w:rsidR="00D44457" w:rsidRPr="005B3127">
        <w:rPr>
          <w:spacing w:val="-1"/>
          <w:sz w:val="24"/>
          <w:szCs w:val="24"/>
        </w:rPr>
        <w:t>особенностей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pacing w:val="-1"/>
          <w:sz w:val="24"/>
          <w:szCs w:val="24"/>
        </w:rPr>
        <w:t>обучающихся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-1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уровне</w:t>
      </w:r>
      <w:r w:rsidR="00D44457" w:rsidRPr="005B3127">
        <w:rPr>
          <w:spacing w:val="-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начального</w:t>
      </w:r>
      <w:r w:rsidR="00D44457" w:rsidRPr="005B3127">
        <w:rPr>
          <w:spacing w:val="-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общего</w:t>
      </w:r>
      <w:r w:rsidR="00D44457" w:rsidRPr="005B3127">
        <w:rPr>
          <w:spacing w:val="-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образования.</w:t>
      </w:r>
      <w:r w:rsidR="00D44457" w:rsidRPr="005B3127">
        <w:rPr>
          <w:spacing w:val="-67"/>
          <w:sz w:val="24"/>
          <w:szCs w:val="24"/>
        </w:rPr>
        <w:t xml:space="preserve"> </w:t>
      </w:r>
      <w:r w:rsidR="009604AE" w:rsidRPr="005B3127">
        <w:rPr>
          <w:spacing w:val="-67"/>
          <w:sz w:val="24"/>
          <w:szCs w:val="24"/>
        </w:rPr>
        <w:t xml:space="preserve">     </w:t>
      </w:r>
      <w:r w:rsidR="00D44457" w:rsidRPr="005B3127">
        <w:rPr>
          <w:sz w:val="24"/>
          <w:szCs w:val="24"/>
        </w:rPr>
        <w:t>Планируемые</w:t>
      </w:r>
      <w:r w:rsidR="00D44457" w:rsidRPr="005B3127">
        <w:rPr>
          <w:spacing w:val="1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результаты</w:t>
      </w:r>
      <w:r w:rsidR="00D44457" w:rsidRPr="005B3127">
        <w:rPr>
          <w:spacing w:val="1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освоения</w:t>
      </w:r>
      <w:r w:rsidR="00D44457" w:rsidRPr="005B3127">
        <w:rPr>
          <w:spacing w:val="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программы</w:t>
      </w:r>
      <w:r w:rsidR="00D44457" w:rsidRPr="005B3127">
        <w:rPr>
          <w:spacing w:val="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</w:t>
      </w:r>
      <w:r w:rsidR="00D44457" w:rsidRPr="005B3127">
        <w:rPr>
          <w:spacing w:val="1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русскому</w:t>
      </w:r>
      <w:r w:rsidR="00D44457" w:rsidRPr="005B3127">
        <w:rPr>
          <w:spacing w:val="1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языку</w:t>
      </w:r>
      <w:r w:rsidR="00D44457" w:rsidRPr="005B3127">
        <w:rPr>
          <w:spacing w:val="1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включают</w:t>
      </w:r>
      <w:r w:rsidR="009604AE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личностные,</w:t>
      </w:r>
      <w:r w:rsidR="00D44457" w:rsidRPr="005B3127">
        <w:rPr>
          <w:spacing w:val="17"/>
          <w:sz w:val="24"/>
          <w:szCs w:val="24"/>
        </w:rPr>
        <w:t xml:space="preserve"> </w:t>
      </w:r>
      <w:proofErr w:type="spellStart"/>
      <w:r w:rsidR="00D44457" w:rsidRPr="005B3127">
        <w:rPr>
          <w:sz w:val="24"/>
          <w:szCs w:val="24"/>
        </w:rPr>
        <w:t>метапредметные</w:t>
      </w:r>
      <w:proofErr w:type="spellEnd"/>
      <w:r w:rsidR="00D44457" w:rsidRPr="005B3127">
        <w:rPr>
          <w:spacing w:val="1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результаты</w:t>
      </w:r>
      <w:r w:rsidR="00D44457" w:rsidRPr="005B3127">
        <w:rPr>
          <w:spacing w:val="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</w:t>
      </w:r>
      <w:r w:rsidR="00D44457" w:rsidRPr="005B3127">
        <w:rPr>
          <w:spacing w:val="1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весь</w:t>
      </w:r>
      <w:r w:rsidR="00D44457" w:rsidRPr="005B3127">
        <w:rPr>
          <w:spacing w:val="1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период</w:t>
      </w:r>
      <w:r w:rsidR="00D44457" w:rsidRPr="005B3127">
        <w:rPr>
          <w:spacing w:val="1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обучения</w:t>
      </w:r>
      <w:r w:rsidR="00D44457" w:rsidRPr="005B3127">
        <w:rPr>
          <w:spacing w:val="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2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уровне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начального</w:t>
      </w:r>
      <w:r w:rsidR="00D44457" w:rsidRPr="005B3127">
        <w:rPr>
          <w:spacing w:val="2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общего</w:t>
      </w:r>
      <w:r w:rsidR="00D44457" w:rsidRPr="005B3127">
        <w:rPr>
          <w:spacing w:val="2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образования,</w:t>
      </w:r>
      <w:r w:rsidR="00D44457" w:rsidRPr="005B3127">
        <w:rPr>
          <w:spacing w:val="2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а</w:t>
      </w:r>
      <w:r w:rsidR="00D44457" w:rsidRPr="005B3127">
        <w:rPr>
          <w:spacing w:val="2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также</w:t>
      </w:r>
      <w:r w:rsidR="00D44457" w:rsidRPr="005B3127">
        <w:rPr>
          <w:spacing w:val="2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предметные</w:t>
      </w:r>
      <w:r w:rsidR="00D44457" w:rsidRPr="005B3127">
        <w:rPr>
          <w:spacing w:val="2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достижения</w:t>
      </w:r>
      <w:r w:rsidR="00D44457" w:rsidRPr="005B3127">
        <w:rPr>
          <w:spacing w:val="2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обучающегося</w:t>
      </w:r>
      <w:r w:rsidR="009604AE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</w:t>
      </w:r>
      <w:r w:rsidR="00D44457" w:rsidRPr="005B3127">
        <w:rPr>
          <w:spacing w:val="-1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каждый</w:t>
      </w:r>
      <w:r w:rsidR="00D44457" w:rsidRPr="005B3127">
        <w:rPr>
          <w:spacing w:val="-1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год</w:t>
      </w:r>
      <w:r w:rsidR="00D44457" w:rsidRPr="005B3127">
        <w:rPr>
          <w:spacing w:val="-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обучения.</w:t>
      </w:r>
    </w:p>
    <w:p w:rsidR="000521C6" w:rsidRDefault="00D44457" w:rsidP="005B3127">
      <w:pPr>
        <w:pStyle w:val="a3"/>
        <w:ind w:right="11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Общее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</w:t>
      </w:r>
      <w:r w:rsidRPr="005B3127">
        <w:rPr>
          <w:spacing w:val="70"/>
          <w:sz w:val="24"/>
          <w:szCs w:val="24"/>
        </w:rPr>
        <w:t xml:space="preserve"> </w:t>
      </w:r>
      <w:r w:rsidR="009604AE" w:rsidRPr="005B3127">
        <w:rPr>
          <w:sz w:val="24"/>
          <w:szCs w:val="24"/>
        </w:rPr>
        <w:t xml:space="preserve">часов </w:t>
      </w:r>
      <w:r w:rsidRPr="005B3127">
        <w:rPr>
          <w:sz w:val="24"/>
          <w:szCs w:val="24"/>
        </w:rPr>
        <w:t>для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изучения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675 (5 часов в неделю в каждом классе): в 1 классе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165 часов, во 2–4 классах –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170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часов.</w:t>
      </w:r>
    </w:p>
    <w:p w:rsidR="001362D9" w:rsidRPr="001362D9" w:rsidRDefault="001362D9" w:rsidP="005B3127">
      <w:pPr>
        <w:pStyle w:val="a3"/>
        <w:ind w:right="111" w:firstLine="569"/>
        <w:jc w:val="both"/>
        <w:rPr>
          <w:sz w:val="24"/>
          <w:szCs w:val="24"/>
        </w:rPr>
      </w:pPr>
      <w:r w:rsidRPr="001362D9">
        <w:rPr>
          <w:sz w:val="24"/>
          <w:szCs w:val="24"/>
        </w:rPr>
        <w:t>Общее число часов, рекомендованных для изучения русского языка, в 1 классе может быть сокращено (не более чем на 6%) в целях исполнения Санитарно-эпидемиологических требований в части обучения по 3 ур</w:t>
      </w:r>
      <w:r>
        <w:rPr>
          <w:sz w:val="24"/>
          <w:szCs w:val="24"/>
        </w:rPr>
        <w:t>ока в день в сентябре и октябре.</w:t>
      </w:r>
      <w:bookmarkStart w:id="0" w:name="_GoBack"/>
      <w:bookmarkEnd w:id="0"/>
    </w:p>
    <w:p w:rsidR="009604AE" w:rsidRPr="005B3127" w:rsidRDefault="009604AE" w:rsidP="005B3127">
      <w:pPr>
        <w:pStyle w:val="a3"/>
        <w:ind w:right="111" w:firstLine="569"/>
        <w:jc w:val="both"/>
        <w:rPr>
          <w:sz w:val="24"/>
          <w:szCs w:val="24"/>
        </w:rPr>
      </w:pPr>
    </w:p>
    <w:p w:rsidR="000521C6" w:rsidRPr="005B3127" w:rsidRDefault="00C0609F" w:rsidP="0024067F">
      <w:pPr>
        <w:pStyle w:val="1"/>
        <w:numPr>
          <w:ilvl w:val="0"/>
          <w:numId w:val="16"/>
        </w:num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336550</wp:posOffset>
                </wp:positionV>
                <wp:extent cx="6264275" cy="1270"/>
                <wp:effectExtent l="0" t="0" r="0" b="0"/>
                <wp:wrapTopAndBottom/>
                <wp:docPr id="3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42195" id="Freeform 17" o:spid="_x0000_s1026" style="position:absolute;margin-left:56.7pt;margin-top:26.5pt;width:493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1" w:name="_bookmark1"/>
      <w:bookmarkEnd w:id="1"/>
      <w:r w:rsidR="00D44457" w:rsidRPr="005B3127">
        <w:rPr>
          <w:sz w:val="24"/>
          <w:szCs w:val="24"/>
        </w:rPr>
        <w:t>СОДЕРЖАНИЕ</w:t>
      </w:r>
      <w:r w:rsidR="00D44457" w:rsidRPr="005B3127">
        <w:rPr>
          <w:spacing w:val="7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ОБУЧЕНИЯ</w:t>
      </w:r>
    </w:p>
    <w:p w:rsidR="000521C6" w:rsidRPr="005B3127" w:rsidRDefault="000521C6" w:rsidP="005B3127">
      <w:pPr>
        <w:pStyle w:val="a3"/>
        <w:ind w:left="0"/>
        <w:jc w:val="both"/>
        <w:rPr>
          <w:b/>
          <w:sz w:val="24"/>
          <w:szCs w:val="24"/>
        </w:rPr>
      </w:pPr>
    </w:p>
    <w:p w:rsidR="000521C6" w:rsidRPr="005B3127" w:rsidRDefault="00D44457" w:rsidP="00A145C4">
      <w:pPr>
        <w:pStyle w:val="2"/>
        <w:numPr>
          <w:ilvl w:val="0"/>
          <w:numId w:val="11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2" w:name="_bookmark2"/>
      <w:bookmarkEnd w:id="2"/>
      <w:r w:rsidRPr="005B3127">
        <w:rPr>
          <w:sz w:val="24"/>
          <w:szCs w:val="24"/>
        </w:rPr>
        <w:t>КЛАСС</w:t>
      </w:r>
    </w:p>
    <w:p w:rsidR="000521C6" w:rsidRPr="005B3127" w:rsidRDefault="00D44457" w:rsidP="004752D8">
      <w:pPr>
        <w:ind w:left="110"/>
        <w:jc w:val="both"/>
        <w:rPr>
          <w:b/>
          <w:sz w:val="24"/>
          <w:szCs w:val="24"/>
        </w:rPr>
      </w:pPr>
      <w:r w:rsidRPr="005B3127">
        <w:rPr>
          <w:b/>
          <w:sz w:val="24"/>
          <w:szCs w:val="24"/>
        </w:rPr>
        <w:t>Обучение</w:t>
      </w:r>
      <w:r w:rsidRPr="005B3127">
        <w:rPr>
          <w:b/>
          <w:spacing w:val="-14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грамоте</w:t>
      </w:r>
    </w:p>
    <w:p w:rsidR="00042BD5" w:rsidRDefault="004C296A" w:rsidP="004752D8">
      <w:pPr>
        <w:pStyle w:val="a3"/>
        <w:jc w:val="both"/>
        <w:rPr>
          <w:spacing w:val="41"/>
          <w:sz w:val="24"/>
          <w:szCs w:val="24"/>
        </w:rPr>
      </w:pPr>
      <w:proofErr w:type="gramStart"/>
      <w:r>
        <w:rPr>
          <w:sz w:val="24"/>
          <w:szCs w:val="24"/>
        </w:rPr>
        <w:t>Начальным  этапом</w:t>
      </w:r>
      <w:proofErr w:type="gramEnd"/>
      <w:r>
        <w:rPr>
          <w:sz w:val="24"/>
          <w:szCs w:val="24"/>
        </w:rPr>
        <w:t xml:space="preserve"> изучения учебных</w:t>
      </w:r>
      <w:r w:rsidR="00D44457" w:rsidRPr="005B3127">
        <w:rPr>
          <w:spacing w:val="2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</w:t>
      </w:r>
      <w:r>
        <w:rPr>
          <w:sz w:val="24"/>
          <w:szCs w:val="24"/>
        </w:rPr>
        <w:t xml:space="preserve">редметов  «Русский </w:t>
      </w:r>
      <w:r w:rsidR="00D44457" w:rsidRPr="005B3127">
        <w:rPr>
          <w:spacing w:val="2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язык»,</w:t>
      </w:r>
      <w:r>
        <w:rPr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«Литературное чтение» в 1 классе является учебный курс «Обучение грамоте»: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обучение</w:t>
      </w:r>
      <w:r w:rsidR="00D44457" w:rsidRPr="005B3127">
        <w:rPr>
          <w:spacing w:val="10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письму</w:t>
      </w:r>
      <w:r w:rsidR="00D44457" w:rsidRPr="005B3127">
        <w:rPr>
          <w:spacing w:val="9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идёт</w:t>
      </w:r>
      <w:r w:rsidR="00D44457" w:rsidRPr="005B3127">
        <w:rPr>
          <w:spacing w:val="10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параллельно</w:t>
      </w:r>
      <w:r w:rsidR="00D44457" w:rsidRPr="005B3127">
        <w:rPr>
          <w:spacing w:val="10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</w:t>
      </w:r>
      <w:r w:rsidR="00D44457" w:rsidRPr="005B3127">
        <w:rPr>
          <w:spacing w:val="10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обучением</w:t>
      </w:r>
      <w:r w:rsidR="00D44457" w:rsidRPr="005B3127">
        <w:rPr>
          <w:spacing w:val="10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чтению.</w:t>
      </w:r>
      <w:r w:rsidR="00D44457" w:rsidRPr="005B3127">
        <w:rPr>
          <w:spacing w:val="10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10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учебный</w:t>
      </w:r>
      <w:r w:rsidR="00D44457" w:rsidRPr="005B3127">
        <w:rPr>
          <w:spacing w:val="10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«Обучение грамоте» рекомендуется отводить 9 часов в неделю: 5 часов учебного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предмета</w:t>
      </w:r>
      <w:r w:rsidR="00D44457" w:rsidRPr="005B3127">
        <w:rPr>
          <w:spacing w:val="13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«Русский</w:t>
      </w:r>
      <w:r w:rsidR="00D44457" w:rsidRPr="005B3127">
        <w:rPr>
          <w:spacing w:val="13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язык»</w:t>
      </w:r>
      <w:r w:rsidR="00D44457" w:rsidRPr="005B3127">
        <w:rPr>
          <w:spacing w:val="12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(обучение</w:t>
      </w:r>
      <w:r w:rsidR="00D44457" w:rsidRPr="005B3127">
        <w:rPr>
          <w:spacing w:val="12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письму)</w:t>
      </w:r>
      <w:r w:rsidR="00D44457" w:rsidRPr="005B3127">
        <w:rPr>
          <w:spacing w:val="13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</w:t>
      </w:r>
      <w:r w:rsidR="00D44457" w:rsidRPr="005B3127">
        <w:rPr>
          <w:spacing w:val="13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4</w:t>
      </w:r>
      <w:r w:rsidR="00D44457" w:rsidRPr="005B3127">
        <w:rPr>
          <w:spacing w:val="12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часа</w:t>
      </w:r>
      <w:r w:rsidR="00D44457" w:rsidRPr="005B3127">
        <w:rPr>
          <w:spacing w:val="12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учебного</w:t>
      </w:r>
      <w:r w:rsidR="00D44457" w:rsidRPr="005B3127">
        <w:rPr>
          <w:spacing w:val="12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предмета</w:t>
      </w:r>
      <w:r>
        <w:rPr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«Литературное</w:t>
      </w:r>
      <w:r w:rsidR="00D44457" w:rsidRPr="005B3127">
        <w:rPr>
          <w:spacing w:val="4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чтение»</w:t>
      </w:r>
      <w:r w:rsidR="00D44457" w:rsidRPr="005B3127">
        <w:rPr>
          <w:spacing w:val="4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(обучение</w:t>
      </w:r>
      <w:r w:rsidR="00D44457" w:rsidRPr="005B3127">
        <w:rPr>
          <w:spacing w:val="4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чтению).</w:t>
      </w:r>
      <w:r w:rsidR="00D44457" w:rsidRPr="005B3127">
        <w:rPr>
          <w:spacing w:val="41"/>
          <w:sz w:val="24"/>
          <w:szCs w:val="24"/>
        </w:rPr>
        <w:t xml:space="preserve"> 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Продолжительность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учебного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курса</w:t>
      </w:r>
      <w:r w:rsidR="004C296A">
        <w:rPr>
          <w:sz w:val="24"/>
          <w:szCs w:val="24"/>
        </w:rPr>
        <w:t xml:space="preserve"> </w:t>
      </w:r>
      <w:r w:rsidRPr="00DF4F63">
        <w:rPr>
          <w:spacing w:val="-1"/>
          <w:sz w:val="24"/>
          <w:szCs w:val="24"/>
        </w:rPr>
        <w:t>«Обучение</w:t>
      </w:r>
      <w:r w:rsidRPr="00DF4F63">
        <w:rPr>
          <w:spacing w:val="-17"/>
          <w:sz w:val="24"/>
          <w:szCs w:val="24"/>
        </w:rPr>
        <w:t xml:space="preserve"> </w:t>
      </w:r>
      <w:r w:rsidRPr="00DF4F63">
        <w:rPr>
          <w:spacing w:val="-1"/>
          <w:sz w:val="24"/>
          <w:szCs w:val="24"/>
        </w:rPr>
        <w:t>грамоте»</w:t>
      </w:r>
      <w:r w:rsidRPr="00DF4F63">
        <w:rPr>
          <w:spacing w:val="-11"/>
          <w:sz w:val="24"/>
          <w:szCs w:val="24"/>
        </w:rPr>
        <w:t xml:space="preserve"> </w:t>
      </w:r>
      <w:r w:rsidRPr="00DF4F63">
        <w:rPr>
          <w:sz w:val="24"/>
          <w:szCs w:val="24"/>
        </w:rPr>
        <w:t>составля</w:t>
      </w:r>
      <w:r w:rsidR="00DF4F63" w:rsidRPr="00DF4F63">
        <w:rPr>
          <w:sz w:val="24"/>
          <w:szCs w:val="24"/>
        </w:rPr>
        <w:t>ет</w:t>
      </w:r>
      <w:r w:rsidRPr="00DF4F63">
        <w:rPr>
          <w:spacing w:val="-13"/>
          <w:sz w:val="24"/>
          <w:szCs w:val="24"/>
        </w:rPr>
        <w:t xml:space="preserve"> </w:t>
      </w:r>
      <w:r w:rsidRPr="00DF4F63">
        <w:rPr>
          <w:sz w:val="24"/>
          <w:szCs w:val="24"/>
        </w:rPr>
        <w:t>23</w:t>
      </w:r>
      <w:r w:rsidRPr="00DF4F63">
        <w:rPr>
          <w:spacing w:val="1"/>
          <w:sz w:val="24"/>
          <w:szCs w:val="24"/>
        </w:rPr>
        <w:t xml:space="preserve"> </w:t>
      </w:r>
      <w:r w:rsidR="00042BD5" w:rsidRPr="00DF4F63">
        <w:rPr>
          <w:sz w:val="24"/>
          <w:szCs w:val="24"/>
        </w:rPr>
        <w:t>недели</w:t>
      </w:r>
      <w:r w:rsidRPr="00DF4F63">
        <w:rPr>
          <w:sz w:val="24"/>
          <w:szCs w:val="24"/>
        </w:rPr>
        <w:t>,</w:t>
      </w:r>
      <w:r w:rsidRPr="00DF4F63">
        <w:rPr>
          <w:spacing w:val="1"/>
          <w:sz w:val="24"/>
          <w:szCs w:val="24"/>
        </w:rPr>
        <w:t xml:space="preserve"> </w:t>
      </w:r>
      <w:r w:rsidRPr="00DF4F63">
        <w:rPr>
          <w:sz w:val="24"/>
          <w:szCs w:val="24"/>
        </w:rPr>
        <w:t>соответственно,</w:t>
      </w:r>
      <w:r w:rsidRPr="00DF4F63">
        <w:rPr>
          <w:spacing w:val="1"/>
          <w:sz w:val="24"/>
          <w:szCs w:val="24"/>
        </w:rPr>
        <w:t xml:space="preserve"> </w:t>
      </w:r>
      <w:r w:rsidRPr="00DF4F63">
        <w:rPr>
          <w:sz w:val="24"/>
          <w:szCs w:val="24"/>
        </w:rPr>
        <w:t>продолжительность</w:t>
      </w:r>
      <w:r w:rsidRPr="00DF4F63">
        <w:rPr>
          <w:spacing w:val="1"/>
          <w:sz w:val="24"/>
          <w:szCs w:val="24"/>
        </w:rPr>
        <w:t xml:space="preserve"> </w:t>
      </w:r>
      <w:r w:rsidRPr="00DF4F63">
        <w:rPr>
          <w:sz w:val="24"/>
          <w:szCs w:val="24"/>
        </w:rPr>
        <w:t>изучения</w:t>
      </w:r>
      <w:r w:rsidRPr="00DF4F63">
        <w:rPr>
          <w:spacing w:val="1"/>
          <w:sz w:val="24"/>
          <w:szCs w:val="24"/>
        </w:rPr>
        <w:t xml:space="preserve"> </w:t>
      </w:r>
      <w:r w:rsidRPr="00DF4F63">
        <w:rPr>
          <w:sz w:val="24"/>
          <w:szCs w:val="24"/>
        </w:rPr>
        <w:t>систематического</w:t>
      </w:r>
      <w:r w:rsidRPr="00DF4F63">
        <w:rPr>
          <w:spacing w:val="1"/>
          <w:sz w:val="24"/>
          <w:szCs w:val="24"/>
        </w:rPr>
        <w:t xml:space="preserve"> </w:t>
      </w:r>
      <w:r w:rsidRPr="00DF4F63">
        <w:rPr>
          <w:sz w:val="24"/>
          <w:szCs w:val="24"/>
        </w:rPr>
        <w:t>курса</w:t>
      </w:r>
      <w:r w:rsidRPr="00DF4F63">
        <w:rPr>
          <w:spacing w:val="-3"/>
          <w:sz w:val="24"/>
          <w:szCs w:val="24"/>
        </w:rPr>
        <w:t xml:space="preserve"> </w:t>
      </w:r>
      <w:r w:rsidRPr="00DF4F63">
        <w:rPr>
          <w:sz w:val="24"/>
          <w:szCs w:val="24"/>
        </w:rPr>
        <w:t>в</w:t>
      </w:r>
      <w:r w:rsidRPr="00DF4F63">
        <w:rPr>
          <w:spacing w:val="-3"/>
          <w:sz w:val="24"/>
          <w:szCs w:val="24"/>
        </w:rPr>
        <w:t xml:space="preserve"> </w:t>
      </w:r>
      <w:r w:rsidRPr="00DF4F63">
        <w:rPr>
          <w:sz w:val="24"/>
          <w:szCs w:val="24"/>
        </w:rPr>
        <w:t>1</w:t>
      </w:r>
      <w:r w:rsidRPr="00DF4F63">
        <w:rPr>
          <w:spacing w:val="2"/>
          <w:sz w:val="24"/>
          <w:szCs w:val="24"/>
        </w:rPr>
        <w:t xml:space="preserve"> </w:t>
      </w:r>
      <w:proofErr w:type="gramStart"/>
      <w:r w:rsidRPr="00DF4F63">
        <w:rPr>
          <w:sz w:val="24"/>
          <w:szCs w:val="24"/>
        </w:rPr>
        <w:t>классе</w:t>
      </w:r>
      <w:r w:rsidRPr="00DF4F63">
        <w:rPr>
          <w:spacing w:val="-2"/>
          <w:sz w:val="24"/>
          <w:szCs w:val="24"/>
        </w:rPr>
        <w:t xml:space="preserve"> </w:t>
      </w:r>
      <w:r w:rsidR="00042BD5" w:rsidRPr="00DF4F63">
        <w:rPr>
          <w:sz w:val="24"/>
          <w:szCs w:val="24"/>
        </w:rPr>
        <w:t xml:space="preserve"> -</w:t>
      </w:r>
      <w:proofErr w:type="gramEnd"/>
      <w:r w:rsidR="00042BD5" w:rsidRPr="00DF4F63">
        <w:rPr>
          <w:sz w:val="24"/>
          <w:szCs w:val="24"/>
        </w:rPr>
        <w:t xml:space="preserve"> </w:t>
      </w:r>
      <w:r w:rsidRPr="00DF4F63">
        <w:rPr>
          <w:sz w:val="24"/>
          <w:szCs w:val="24"/>
        </w:rPr>
        <w:t>10</w:t>
      </w:r>
      <w:r w:rsidR="00042BD5" w:rsidRPr="00DF4F63">
        <w:rPr>
          <w:sz w:val="24"/>
          <w:szCs w:val="24"/>
        </w:rPr>
        <w:t xml:space="preserve"> недель</w:t>
      </w:r>
      <w:r w:rsidRPr="00DF4F63">
        <w:rPr>
          <w:sz w:val="24"/>
          <w:szCs w:val="24"/>
        </w:rPr>
        <w:t>.</w:t>
      </w:r>
    </w:p>
    <w:p w:rsidR="000521C6" w:rsidRPr="005B3127" w:rsidRDefault="00D44457" w:rsidP="004752D8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Развитие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Составление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небольших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рассказов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повествовательного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характера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серии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сюжетных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картинок, на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игр, занятий.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Участие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диалоге.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pacing w:val="-5"/>
          <w:sz w:val="24"/>
          <w:szCs w:val="24"/>
        </w:rPr>
        <w:t>Понимание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текста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его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прослушивании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при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самостоятельном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чтении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вслух.</w:t>
      </w:r>
    </w:p>
    <w:p w:rsidR="000521C6" w:rsidRPr="005B3127" w:rsidRDefault="00D44457" w:rsidP="004752D8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Слово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предложение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Различение слова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 с предложением: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выделение слов,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порядка.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Восприятие слова как объекта изучения, материала для анализа. Наблюдение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над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значением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Выявление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требует уточнения.</w:t>
      </w:r>
    </w:p>
    <w:p w:rsidR="000521C6" w:rsidRPr="005B3127" w:rsidRDefault="00D44457" w:rsidP="004752D8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Фонетика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Звуки речи. Единство звукового состава слова и его значения. Установление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количества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Сопоставление слов, различающихся одним или несколькими звуками. Звуковой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анализ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слова,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работа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звуковыми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моделями: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построение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модели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звукового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 подбор слов, соответствующих заданной модели. Различение гласных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 звуков, гласных ударных и безударных, согласных твёрдых и мягких,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глухих.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ударения.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минимальная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произносительная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единица.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Количество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слогов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слове.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Ударный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слог.</w:t>
      </w:r>
    </w:p>
    <w:p w:rsidR="009604AE" w:rsidRPr="005B3127" w:rsidRDefault="00D44457" w:rsidP="004752D8">
      <w:pPr>
        <w:pStyle w:val="2"/>
        <w:spacing w:before="0"/>
        <w:jc w:val="both"/>
        <w:rPr>
          <w:sz w:val="24"/>
          <w:szCs w:val="24"/>
          <w:vertAlign w:val="superscript"/>
        </w:rPr>
      </w:pPr>
      <w:r w:rsidRPr="005B3127">
        <w:rPr>
          <w:sz w:val="24"/>
          <w:szCs w:val="24"/>
        </w:rPr>
        <w:t>Графика</w:t>
      </w:r>
    </w:p>
    <w:p w:rsidR="000521C6" w:rsidRPr="005B3127" w:rsidRDefault="009604AE" w:rsidP="004752D8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b w:val="0"/>
          <w:sz w:val="24"/>
          <w:szCs w:val="24"/>
        </w:rPr>
        <w:t>Р</w:t>
      </w:r>
      <w:r w:rsidR="00D44457" w:rsidRPr="005B3127">
        <w:rPr>
          <w:b w:val="0"/>
          <w:sz w:val="24"/>
          <w:szCs w:val="24"/>
        </w:rPr>
        <w:t>азличение звука и буквы: буква как знак звука. Слоговой принцип русской</w:t>
      </w:r>
      <w:r w:rsidR="00D44457" w:rsidRPr="005B3127">
        <w:rPr>
          <w:b w:val="0"/>
          <w:spacing w:val="1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графики. Буквы гласных как показатель твёрдости – мягкости согласных звуков.</w:t>
      </w:r>
      <w:r w:rsidR="00D44457" w:rsidRPr="005B3127">
        <w:rPr>
          <w:b w:val="0"/>
          <w:spacing w:val="1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 xml:space="preserve">Функции букв </w:t>
      </w:r>
      <w:r w:rsidR="00D44457" w:rsidRPr="005B3127">
        <w:rPr>
          <w:b w:val="0"/>
          <w:i/>
          <w:sz w:val="24"/>
          <w:szCs w:val="24"/>
        </w:rPr>
        <w:t>е, ё, ю, я</w:t>
      </w:r>
      <w:r w:rsidR="00D44457" w:rsidRPr="005B3127">
        <w:rPr>
          <w:b w:val="0"/>
          <w:sz w:val="24"/>
          <w:szCs w:val="24"/>
        </w:rPr>
        <w:t>. Мягкий знак как показатель мягкости предшествующего</w:t>
      </w:r>
      <w:r w:rsidR="00D44457" w:rsidRPr="005B3127">
        <w:rPr>
          <w:b w:val="0"/>
          <w:spacing w:val="1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согласного</w:t>
      </w:r>
      <w:r w:rsidR="00D44457" w:rsidRPr="005B3127">
        <w:rPr>
          <w:b w:val="0"/>
          <w:spacing w:val="-11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звука</w:t>
      </w:r>
      <w:r w:rsidR="00D44457" w:rsidRPr="005B3127">
        <w:rPr>
          <w:b w:val="0"/>
          <w:spacing w:val="-9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в</w:t>
      </w:r>
      <w:r w:rsidR="00D44457" w:rsidRPr="005B3127">
        <w:rPr>
          <w:b w:val="0"/>
          <w:spacing w:val="-10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конце</w:t>
      </w:r>
      <w:r w:rsidR="00D44457" w:rsidRPr="005B3127">
        <w:rPr>
          <w:b w:val="0"/>
          <w:spacing w:val="-9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слова.</w:t>
      </w:r>
      <w:r w:rsidR="00D44457" w:rsidRPr="005B3127">
        <w:rPr>
          <w:b w:val="0"/>
          <w:spacing w:val="1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Последовательность</w:t>
      </w:r>
      <w:r w:rsidR="00D44457" w:rsidRPr="005B3127">
        <w:rPr>
          <w:b w:val="0"/>
          <w:spacing w:val="-6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букв</w:t>
      </w:r>
      <w:r w:rsidR="00D44457" w:rsidRPr="005B3127">
        <w:rPr>
          <w:b w:val="0"/>
          <w:spacing w:val="-9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в</w:t>
      </w:r>
      <w:r w:rsidR="00D44457" w:rsidRPr="005B3127">
        <w:rPr>
          <w:b w:val="0"/>
          <w:spacing w:val="-3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русском</w:t>
      </w:r>
      <w:r w:rsidR="00D44457" w:rsidRPr="005B3127">
        <w:rPr>
          <w:b w:val="0"/>
          <w:spacing w:val="-5"/>
          <w:sz w:val="24"/>
          <w:szCs w:val="24"/>
        </w:rPr>
        <w:t xml:space="preserve"> </w:t>
      </w:r>
      <w:r w:rsidR="00D44457" w:rsidRPr="005B3127">
        <w:rPr>
          <w:b w:val="0"/>
          <w:sz w:val="24"/>
          <w:szCs w:val="24"/>
        </w:rPr>
        <w:t>алфавите.</w:t>
      </w:r>
    </w:p>
    <w:p w:rsidR="000521C6" w:rsidRPr="005B3127" w:rsidRDefault="00D44457" w:rsidP="004752D8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Чтение</w:t>
      </w:r>
    </w:p>
    <w:p w:rsidR="000521C6" w:rsidRPr="005B3127" w:rsidRDefault="00D44457" w:rsidP="004752D8">
      <w:pPr>
        <w:pStyle w:val="a3"/>
        <w:ind w:right="111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lastRenderedPageBreak/>
        <w:t>Слоговое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чтение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(ориентация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на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букву,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обозначающую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гласный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звук).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Плавное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слоговое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скоростью,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соответствующей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индивидуальному темпу. Осознанное чтение слов, словосочетаний, предложений.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паузами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Выразительное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прозаических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стихотворений.</w:t>
      </w:r>
    </w:p>
    <w:p w:rsidR="000521C6" w:rsidRPr="005B3127" w:rsidRDefault="00D44457" w:rsidP="004752D8">
      <w:pPr>
        <w:pStyle w:val="a3"/>
        <w:ind w:right="12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Орфоэпическое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переходе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(проговаривание)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средство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самоконтроля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диктовку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списывании.</w:t>
      </w:r>
    </w:p>
    <w:p w:rsidR="000521C6" w:rsidRPr="005B3127" w:rsidRDefault="00D44457" w:rsidP="004752D8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Письмо</w:t>
      </w:r>
    </w:p>
    <w:p w:rsidR="000521C6" w:rsidRPr="005B3127" w:rsidRDefault="00D44457" w:rsidP="004752D8">
      <w:pPr>
        <w:pStyle w:val="a3"/>
        <w:ind w:right="13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Ориентация на пространстве листа в тетради и на пространстве классной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доски.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Гигиенические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требования,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необходимо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письма.</w:t>
      </w:r>
    </w:p>
    <w:p w:rsidR="000521C6" w:rsidRPr="005B3127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Начертание письменных прописных и строчных букв. Письмо разборчивым,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аккуратным почерком. Понимание функции небуквенных графических средств: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пробела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между</w:t>
      </w:r>
      <w:r w:rsidRPr="005B3127">
        <w:rPr>
          <w:spacing w:val="-2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словами,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знака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переноса.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Письмо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под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диктовку</w:t>
      </w:r>
      <w:r w:rsidRPr="005B3127">
        <w:rPr>
          <w:spacing w:val="-2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предложений,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расходится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произношением.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Приёмы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 правильного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Орфография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пунктуация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раздельное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обозначение гласных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 шипящих в сочетаниях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жи</w:t>
      </w:r>
      <w:proofErr w:type="spellEnd"/>
      <w:r w:rsidRPr="005B3127">
        <w:rPr>
          <w:i/>
          <w:sz w:val="24"/>
          <w:szCs w:val="24"/>
        </w:rPr>
        <w:t>», «ши»</w:t>
      </w:r>
      <w:r w:rsidRPr="005B3127">
        <w:rPr>
          <w:i/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(в положении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 ударением),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ча</w:t>
      </w:r>
      <w:proofErr w:type="spellEnd"/>
      <w:r w:rsidRPr="005B3127">
        <w:rPr>
          <w:i/>
          <w:sz w:val="24"/>
          <w:szCs w:val="24"/>
        </w:rPr>
        <w:t>», «ща», «чу», «</w:t>
      </w:r>
      <w:proofErr w:type="spellStart"/>
      <w:r w:rsidRPr="005B3127">
        <w:rPr>
          <w:i/>
          <w:sz w:val="24"/>
          <w:szCs w:val="24"/>
        </w:rPr>
        <w:t>щу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; прописная буква 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начале предложения,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 именах собственных (имена людей, клички животных); перенос по слогам 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стечения согласных; знаки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 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предложения.</w:t>
      </w:r>
    </w:p>
    <w:p w:rsidR="009604AE" w:rsidRPr="005B3127" w:rsidRDefault="009604AE" w:rsidP="00A145C4">
      <w:pPr>
        <w:pStyle w:val="a3"/>
        <w:ind w:left="0"/>
        <w:jc w:val="both"/>
        <w:rPr>
          <w:spacing w:val="-1"/>
          <w:sz w:val="24"/>
          <w:szCs w:val="24"/>
        </w:rPr>
      </w:pP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СИСТЕМАТИЧЕСКИЙ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КУРС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Общие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сведения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языке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Язык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основное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средство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человеческого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общения.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Фонетика</w:t>
      </w:r>
    </w:p>
    <w:p w:rsidR="000521C6" w:rsidRPr="005B3127" w:rsidRDefault="00D44457" w:rsidP="005B3127">
      <w:pPr>
        <w:pStyle w:val="a3"/>
        <w:ind w:right="110" w:firstLine="569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Звуки речи. Гласные и согласные звуки, их различение. Ударение в слове.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безударные.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различение.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Звонкие и глухие согласные звуки, их различение. Согласный звук </w:t>
      </w:r>
      <w:r w:rsidRPr="005B3127">
        <w:rPr>
          <w:i/>
          <w:sz w:val="24"/>
          <w:szCs w:val="24"/>
        </w:rPr>
        <w:t xml:space="preserve">[й’] </w:t>
      </w:r>
      <w:r w:rsidRPr="005B3127">
        <w:rPr>
          <w:sz w:val="24"/>
          <w:szCs w:val="24"/>
        </w:rPr>
        <w:t>и 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[и]</w:t>
      </w:r>
      <w:r w:rsidRPr="005B3127">
        <w:rPr>
          <w:sz w:val="24"/>
          <w:szCs w:val="24"/>
        </w:rPr>
        <w:t>.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[ж],</w:t>
      </w:r>
      <w:r w:rsidRPr="005B3127">
        <w:rPr>
          <w:i/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[ш],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[ч’],</w:t>
      </w:r>
      <w:r w:rsidRPr="005B3127">
        <w:rPr>
          <w:i/>
          <w:spacing w:val="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[щ’].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Слог.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Количество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стечения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proofErr w:type="gramStart"/>
      <w:r w:rsidRPr="005B3127">
        <w:rPr>
          <w:sz w:val="24"/>
          <w:szCs w:val="24"/>
        </w:rPr>
        <w:t>).</w:t>
      </w:r>
      <w:r w:rsidRPr="005B3127">
        <w:rPr>
          <w:color w:val="333333"/>
          <w:sz w:val="24"/>
          <w:szCs w:val="24"/>
        </w:rPr>
        <w:t>.</w:t>
      </w:r>
      <w:proofErr w:type="gramEnd"/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Графика</w:t>
      </w:r>
    </w:p>
    <w:p w:rsidR="000521C6" w:rsidRPr="005B3127" w:rsidRDefault="00D44457" w:rsidP="005B3127">
      <w:pPr>
        <w:pStyle w:val="a3"/>
        <w:ind w:right="10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Звук и буква. Различение звуков и букв. Обозначение на письме твёрдости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буквами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1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«о»,</w:t>
      </w:r>
      <w:r w:rsidRPr="005B3127">
        <w:rPr>
          <w:i/>
          <w:spacing w:val="-1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«у»,</w:t>
      </w:r>
      <w:r w:rsidRPr="005B3127">
        <w:rPr>
          <w:i/>
          <w:spacing w:val="-1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«ы»,</w:t>
      </w:r>
      <w:r w:rsidRPr="005B3127">
        <w:rPr>
          <w:i/>
          <w:spacing w:val="-1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«э»</w:t>
      </w:r>
      <w:r w:rsidRPr="005B3127">
        <w:rPr>
          <w:sz w:val="24"/>
          <w:szCs w:val="24"/>
        </w:rPr>
        <w:t>;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буквой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«э»</w:t>
      </w:r>
      <w:r w:rsidRPr="005B3127">
        <w:rPr>
          <w:sz w:val="24"/>
          <w:szCs w:val="24"/>
        </w:rPr>
        <w:t>.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Обозначение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на письме мягкости согласных звуков буквами </w:t>
      </w:r>
      <w:r w:rsidRPr="005B3127">
        <w:rPr>
          <w:i/>
          <w:sz w:val="24"/>
          <w:szCs w:val="24"/>
        </w:rPr>
        <w:t>«е», «ё», «ю», «я», «и»</w:t>
      </w:r>
      <w:r w:rsidRPr="005B3127">
        <w:rPr>
          <w:sz w:val="24"/>
          <w:szCs w:val="24"/>
        </w:rPr>
        <w:t>. Функции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букв </w:t>
      </w:r>
      <w:r w:rsidRPr="005B3127">
        <w:rPr>
          <w:i/>
          <w:sz w:val="24"/>
          <w:szCs w:val="24"/>
        </w:rPr>
        <w:t>«е», «ё», «ю», «я»</w:t>
      </w:r>
      <w:r w:rsidRPr="005B3127">
        <w:rPr>
          <w:sz w:val="24"/>
          <w:szCs w:val="24"/>
        </w:rPr>
        <w:t>. Мягкий знак как показатель мягкости предшествующего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Установление соотношения звукового и буквенного состава слова в словах,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например,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стол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конь</w:t>
      </w:r>
      <w:r w:rsidRPr="005B3127">
        <w:rPr>
          <w:sz w:val="24"/>
          <w:szCs w:val="24"/>
        </w:rPr>
        <w:t>.</w:t>
      </w:r>
    </w:p>
    <w:p w:rsidR="000521C6" w:rsidRPr="005B3127" w:rsidRDefault="00D44457" w:rsidP="005B3127">
      <w:pPr>
        <w:pStyle w:val="a3"/>
        <w:ind w:left="680" w:right="13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Небуквенные графические средства: пробел между словами, знак переноса.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Русский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алфавит: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правильное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название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букв,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3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последовательность.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Использование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упорядочения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списка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Орфоэпия</w:t>
      </w:r>
      <w:r w:rsidRPr="005B3127">
        <w:rPr>
          <w:b w:val="0"/>
          <w:sz w:val="24"/>
          <w:szCs w:val="24"/>
          <w:vertAlign w:val="superscript"/>
        </w:rPr>
        <w:t>1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Произношение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сочетаний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звуков,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ударение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 нормами современного русского литературного языка (на основе ограниченного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перечня слов, отрабатываемого в учебнике, включённом в федеральный перечень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Лексика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Слово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0521C6" w:rsidRPr="005B3127" w:rsidRDefault="004C296A" w:rsidP="005B3127">
      <w:pPr>
        <w:pStyle w:val="a3"/>
        <w:tabs>
          <w:tab w:val="left" w:pos="1630"/>
          <w:tab w:val="left" w:pos="2249"/>
          <w:tab w:val="left" w:pos="3529"/>
          <w:tab w:val="left" w:pos="4924"/>
          <w:tab w:val="left" w:pos="6225"/>
          <w:tab w:val="left" w:pos="7620"/>
          <w:tab w:val="left" w:pos="8915"/>
        </w:tabs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 как название предмета, признака предмета, действия </w:t>
      </w:r>
      <w:r w:rsidR="00D44457" w:rsidRPr="005B3127">
        <w:rPr>
          <w:spacing w:val="-1"/>
          <w:sz w:val="24"/>
          <w:szCs w:val="24"/>
        </w:rPr>
        <w:t>предмета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(ознакомление).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Выявление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требует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уточнения.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Синтаксис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Предложение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0521C6" w:rsidRPr="005B3127" w:rsidRDefault="00D44457" w:rsidP="005B3127">
      <w:pPr>
        <w:pStyle w:val="a3"/>
        <w:ind w:right="10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Слово, предложение (наблюдение над сходством и различием). Установление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связи слов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помощи смысловых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вопросов.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Восстановление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деформированных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предложений.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Составление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набора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Орфография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пунктуация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применение: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раздельное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предложении;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прописная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начале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именах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собственных:</w:t>
      </w:r>
      <w:r w:rsidRPr="005B3127">
        <w:rPr>
          <w:spacing w:val="1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именах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фамилиях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людей,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кличках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животных;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перенос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морфемного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слова);</w:t>
      </w:r>
    </w:p>
    <w:p w:rsidR="000521C6" w:rsidRPr="005B3127" w:rsidRDefault="004C296A" w:rsidP="005B3127">
      <w:pPr>
        <w:tabs>
          <w:tab w:val="left" w:pos="1896"/>
          <w:tab w:val="left" w:pos="2852"/>
          <w:tab w:val="left" w:pos="4277"/>
          <w:tab w:val="left" w:pos="4680"/>
          <w:tab w:val="left" w:pos="6292"/>
          <w:tab w:val="left" w:pos="7321"/>
          <w:tab w:val="left" w:pos="8223"/>
          <w:tab w:val="left" w:pos="8719"/>
        </w:tabs>
        <w:ind w:left="110"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гласные после шипящих в </w:t>
      </w:r>
      <w:r w:rsidR="00D44457" w:rsidRPr="005B3127">
        <w:rPr>
          <w:sz w:val="24"/>
          <w:szCs w:val="24"/>
        </w:rPr>
        <w:t>сочетаниях</w:t>
      </w:r>
      <w:r w:rsidR="00D44457" w:rsidRPr="005B3127">
        <w:rPr>
          <w:sz w:val="24"/>
          <w:szCs w:val="24"/>
        </w:rPr>
        <w:tab/>
      </w:r>
      <w:r>
        <w:rPr>
          <w:i/>
          <w:sz w:val="24"/>
          <w:szCs w:val="24"/>
        </w:rPr>
        <w:t>«</w:t>
      </w:r>
      <w:proofErr w:type="spellStart"/>
      <w:r>
        <w:rPr>
          <w:i/>
          <w:sz w:val="24"/>
          <w:szCs w:val="24"/>
        </w:rPr>
        <w:t>жи</w:t>
      </w:r>
      <w:proofErr w:type="spellEnd"/>
      <w:r>
        <w:rPr>
          <w:i/>
          <w:sz w:val="24"/>
          <w:szCs w:val="24"/>
        </w:rPr>
        <w:t xml:space="preserve">», «ши» </w:t>
      </w:r>
      <w:r w:rsidR="00D44457" w:rsidRPr="005B3127">
        <w:rPr>
          <w:sz w:val="24"/>
          <w:szCs w:val="24"/>
        </w:rPr>
        <w:t>(в</w:t>
      </w:r>
      <w:r w:rsidR="00D44457" w:rsidRPr="005B3127">
        <w:rPr>
          <w:sz w:val="24"/>
          <w:szCs w:val="24"/>
        </w:rPr>
        <w:tab/>
      </w:r>
      <w:r w:rsidR="00D44457" w:rsidRPr="005B3127">
        <w:rPr>
          <w:spacing w:val="-3"/>
          <w:sz w:val="24"/>
          <w:szCs w:val="24"/>
        </w:rPr>
        <w:t>положении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под ударением),</w:t>
      </w:r>
      <w:r w:rsidR="00D44457" w:rsidRPr="005B3127">
        <w:rPr>
          <w:spacing w:val="6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</w:t>
      </w:r>
      <w:proofErr w:type="spellStart"/>
      <w:r w:rsidR="00D44457" w:rsidRPr="005B3127">
        <w:rPr>
          <w:i/>
          <w:sz w:val="24"/>
          <w:szCs w:val="24"/>
        </w:rPr>
        <w:t>ча</w:t>
      </w:r>
      <w:proofErr w:type="spellEnd"/>
      <w:r w:rsidR="00D44457" w:rsidRPr="005B3127">
        <w:rPr>
          <w:i/>
          <w:sz w:val="24"/>
          <w:szCs w:val="24"/>
        </w:rPr>
        <w:t>»,</w:t>
      </w:r>
      <w:r w:rsidR="00D44457" w:rsidRPr="005B3127">
        <w:rPr>
          <w:i/>
          <w:spacing w:val="-5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«ща»,</w:t>
      </w:r>
      <w:r w:rsidR="00D44457" w:rsidRPr="005B3127">
        <w:rPr>
          <w:i/>
          <w:spacing w:val="-5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«чу»,</w:t>
      </w:r>
      <w:r w:rsidR="00D44457" w:rsidRPr="005B3127">
        <w:rPr>
          <w:i/>
          <w:spacing w:val="-5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</w:t>
      </w:r>
      <w:proofErr w:type="spellStart"/>
      <w:r w:rsidR="00D44457" w:rsidRPr="005B3127">
        <w:rPr>
          <w:i/>
          <w:sz w:val="24"/>
          <w:szCs w:val="24"/>
        </w:rPr>
        <w:t>щу</w:t>
      </w:r>
      <w:proofErr w:type="spellEnd"/>
      <w:r w:rsidR="00D44457" w:rsidRPr="005B3127">
        <w:rPr>
          <w:i/>
          <w:sz w:val="24"/>
          <w:szCs w:val="24"/>
        </w:rPr>
        <w:t>»</w:t>
      </w:r>
      <w:r w:rsidR="00D44457" w:rsidRPr="005B3127">
        <w:rPr>
          <w:sz w:val="24"/>
          <w:szCs w:val="24"/>
        </w:rPr>
        <w:t>;</w:t>
      </w:r>
      <w:r w:rsidR="00D44457" w:rsidRPr="005B3127">
        <w:rPr>
          <w:spacing w:val="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сочетания</w:t>
      </w:r>
      <w:r w:rsidR="00D44457" w:rsidRPr="005B3127">
        <w:rPr>
          <w:spacing w:val="2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</w:t>
      </w:r>
      <w:proofErr w:type="spellStart"/>
      <w:r w:rsidR="00D44457" w:rsidRPr="005B3127">
        <w:rPr>
          <w:i/>
          <w:sz w:val="24"/>
          <w:szCs w:val="24"/>
        </w:rPr>
        <w:t>чк</w:t>
      </w:r>
      <w:proofErr w:type="spellEnd"/>
      <w:r w:rsidR="00D44457" w:rsidRPr="005B3127">
        <w:rPr>
          <w:i/>
          <w:sz w:val="24"/>
          <w:szCs w:val="24"/>
        </w:rPr>
        <w:t>»,</w:t>
      </w:r>
      <w:r w:rsidR="00D44457" w:rsidRPr="005B3127">
        <w:rPr>
          <w:i/>
          <w:spacing w:val="-5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</w:t>
      </w:r>
      <w:proofErr w:type="spellStart"/>
      <w:r w:rsidR="00D44457" w:rsidRPr="005B3127">
        <w:rPr>
          <w:i/>
          <w:sz w:val="24"/>
          <w:szCs w:val="24"/>
        </w:rPr>
        <w:t>чн</w:t>
      </w:r>
      <w:proofErr w:type="spellEnd"/>
      <w:r w:rsidR="00D44457" w:rsidRPr="005B3127">
        <w:rPr>
          <w:i/>
          <w:sz w:val="24"/>
          <w:szCs w:val="24"/>
        </w:rPr>
        <w:t>»</w:t>
      </w:r>
      <w:r w:rsidR="00D44457" w:rsidRPr="005B3127">
        <w:rPr>
          <w:sz w:val="24"/>
          <w:szCs w:val="24"/>
        </w:rPr>
        <w:t>;</w:t>
      </w:r>
    </w:p>
    <w:p w:rsidR="000521C6" w:rsidRPr="005B3127" w:rsidRDefault="00A145C4" w:rsidP="004C296A">
      <w:pPr>
        <w:pStyle w:val="a3"/>
        <w:tabs>
          <w:tab w:val="left" w:pos="1629"/>
          <w:tab w:val="left" w:pos="3326"/>
          <w:tab w:val="left" w:pos="3736"/>
          <w:tab w:val="left" w:pos="4700"/>
          <w:tab w:val="left" w:pos="6620"/>
          <w:tab w:val="left" w:pos="7613"/>
          <w:tab w:val="left" w:pos="987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C296A">
        <w:rPr>
          <w:sz w:val="24"/>
          <w:szCs w:val="24"/>
        </w:rPr>
        <w:t xml:space="preserve"> </w:t>
      </w:r>
      <w:r w:rsidR="009604AE" w:rsidRPr="005B3127">
        <w:rPr>
          <w:sz w:val="24"/>
          <w:szCs w:val="24"/>
        </w:rPr>
        <w:t>з</w:t>
      </w:r>
      <w:r w:rsidR="004C296A">
        <w:rPr>
          <w:sz w:val="24"/>
          <w:szCs w:val="24"/>
        </w:rPr>
        <w:t>наки</w:t>
      </w:r>
      <w:r w:rsidR="004C296A">
        <w:rPr>
          <w:sz w:val="24"/>
          <w:szCs w:val="24"/>
        </w:rPr>
        <w:tab/>
        <w:t>препинания в конце</w:t>
      </w:r>
      <w:r w:rsidR="004C296A">
        <w:rPr>
          <w:sz w:val="24"/>
          <w:szCs w:val="24"/>
        </w:rPr>
        <w:tab/>
        <w:t xml:space="preserve">предложения: точка, </w:t>
      </w:r>
      <w:r w:rsidR="00D44457" w:rsidRPr="005B3127">
        <w:rPr>
          <w:sz w:val="24"/>
          <w:szCs w:val="24"/>
        </w:rPr>
        <w:t>вопросительный</w:t>
      </w:r>
      <w:r w:rsidR="00D44457" w:rsidRPr="005B3127">
        <w:rPr>
          <w:sz w:val="24"/>
          <w:szCs w:val="24"/>
        </w:rPr>
        <w:tab/>
      </w:r>
      <w:r w:rsidR="004C296A">
        <w:rPr>
          <w:sz w:val="24"/>
          <w:szCs w:val="24"/>
        </w:rPr>
        <w:t xml:space="preserve"> </w:t>
      </w:r>
      <w:proofErr w:type="spellStart"/>
      <w:r w:rsidR="00D44457" w:rsidRPr="005B3127">
        <w:rPr>
          <w:sz w:val="24"/>
          <w:szCs w:val="24"/>
        </w:rPr>
        <w:t>ивосклицательный</w:t>
      </w:r>
      <w:proofErr w:type="spellEnd"/>
      <w:r w:rsidR="00D44457" w:rsidRPr="005B3127">
        <w:rPr>
          <w:spacing w:val="-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знаки.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Алгоритм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Развитие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Речь как основная форма общения между людьми. Текст как единица речи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4C296A" w:rsidRDefault="00D44457" w:rsidP="005B3127">
      <w:pPr>
        <w:pStyle w:val="a3"/>
        <w:ind w:right="126" w:firstLine="569"/>
        <w:jc w:val="both"/>
        <w:rPr>
          <w:spacing w:val="-67"/>
          <w:sz w:val="24"/>
          <w:szCs w:val="24"/>
        </w:rPr>
      </w:pPr>
      <w:r w:rsidRPr="005B3127">
        <w:rPr>
          <w:spacing w:val="-1"/>
          <w:sz w:val="24"/>
          <w:szCs w:val="24"/>
        </w:rPr>
        <w:t>Ситуация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общения: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общения,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кем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где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происходит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общение.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67"/>
          <w:sz w:val="24"/>
          <w:szCs w:val="24"/>
        </w:rPr>
        <w:t xml:space="preserve"> </w:t>
      </w:r>
      <w:r w:rsidR="004C296A">
        <w:rPr>
          <w:spacing w:val="-67"/>
          <w:sz w:val="24"/>
          <w:szCs w:val="24"/>
        </w:rPr>
        <w:t xml:space="preserve">       </w:t>
      </w:r>
    </w:p>
    <w:p w:rsidR="000521C6" w:rsidRPr="005B3127" w:rsidRDefault="00D44457" w:rsidP="004C296A">
      <w:pPr>
        <w:pStyle w:val="a3"/>
        <w:ind w:right="126" w:firstLine="3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(чтение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ролям,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просмотр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видеоматериалов,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прослушивание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аудиозаписи).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Нормы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ситуациях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бытового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(приветствие,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прощание,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извинение, благодарность,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обращение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просьбой).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Составление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рассказов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наблюдений.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4752D8" w:rsidRDefault="00D44457" w:rsidP="004752D8">
      <w:pPr>
        <w:pStyle w:val="a3"/>
        <w:ind w:right="-56"/>
        <w:jc w:val="both"/>
        <w:rPr>
          <w:spacing w:val="-67"/>
          <w:sz w:val="24"/>
          <w:szCs w:val="24"/>
        </w:rPr>
      </w:pPr>
      <w:r w:rsidRPr="005B3127">
        <w:rPr>
          <w:sz w:val="24"/>
          <w:szCs w:val="24"/>
        </w:rPr>
        <w:t>УНИВЕРСАЛЬНЫЕ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="004752D8">
        <w:rPr>
          <w:sz w:val="24"/>
          <w:szCs w:val="24"/>
        </w:rPr>
        <w:t xml:space="preserve">  </w:t>
      </w:r>
      <w:r w:rsidRPr="005B3127">
        <w:rPr>
          <w:spacing w:val="-67"/>
          <w:sz w:val="24"/>
          <w:szCs w:val="24"/>
        </w:rPr>
        <w:t xml:space="preserve"> </w:t>
      </w:r>
      <w:proofErr w:type="gramStart"/>
      <w:r w:rsidR="004752D8">
        <w:rPr>
          <w:spacing w:val="-67"/>
          <w:sz w:val="24"/>
          <w:szCs w:val="24"/>
        </w:rPr>
        <w:t xml:space="preserve">   </w:t>
      </w:r>
      <w:r w:rsidRPr="005B3127">
        <w:rPr>
          <w:sz w:val="24"/>
          <w:szCs w:val="24"/>
        </w:rPr>
        <w:t>(</w:t>
      </w:r>
      <w:proofErr w:type="gramEnd"/>
      <w:r w:rsidRPr="005B3127">
        <w:rPr>
          <w:sz w:val="24"/>
          <w:szCs w:val="24"/>
        </w:rPr>
        <w:t>ПРОПЕДЕВТИЧЕСКИЙ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УРОВЕНЬ)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Изучение русского языка в 1 классе позволяет на пропедевтическом уровне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организовать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рядом</w:t>
      </w:r>
      <w:r w:rsidRPr="005B3127">
        <w:rPr>
          <w:spacing w:val="1"/>
          <w:sz w:val="24"/>
          <w:szCs w:val="24"/>
        </w:rPr>
        <w:t xml:space="preserve"> </w:t>
      </w:r>
      <w:proofErr w:type="spellStart"/>
      <w:r w:rsidRPr="005B3127">
        <w:rPr>
          <w:sz w:val="24"/>
          <w:szCs w:val="24"/>
        </w:rPr>
        <w:t>метапредметных</w:t>
      </w:r>
      <w:proofErr w:type="spellEnd"/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познавательных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коммуникативных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регулятивных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логические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действия: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сравнивать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соответствии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учебной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задачей: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определять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отличительные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особенности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мягких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 звуковой и буквенный состав слова в соответствии с учебной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задачей: определять совпадения и расхождения в звуковом и буквенном составе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3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 основания для сравнения звукового состава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слов: выделять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сходства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различия;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характеризовать звуки по заданным признакам; приводить примеры гласных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звуком.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исследовательские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проводить изменения звуковой модели по предложенному учителем правилу,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подбирать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модели;</w:t>
      </w:r>
    </w:p>
    <w:p w:rsidR="000521C6" w:rsidRPr="005B3127" w:rsidRDefault="00D44457" w:rsidP="005B3127">
      <w:pPr>
        <w:pStyle w:val="a3"/>
        <w:ind w:left="680" w:right="174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формулировать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буквенного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самостоятельного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упорядочивания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списка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Работа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информацией: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выбирать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источник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получения</w:t>
      </w:r>
      <w:r w:rsidRPr="005B3127">
        <w:rPr>
          <w:spacing w:val="71"/>
          <w:sz w:val="24"/>
          <w:szCs w:val="24"/>
        </w:rPr>
        <w:t xml:space="preserve"> </w:t>
      </w:r>
      <w:proofErr w:type="gramStart"/>
      <w:r w:rsidRPr="005B3127">
        <w:rPr>
          <w:sz w:val="24"/>
          <w:szCs w:val="24"/>
        </w:rPr>
        <w:t xml:space="preserve">информации:   </w:t>
      </w:r>
      <w:proofErr w:type="gramEnd"/>
      <w:r w:rsidRPr="005B3127">
        <w:rPr>
          <w:sz w:val="24"/>
          <w:szCs w:val="24"/>
        </w:rPr>
        <w:t>уточнять   написание   слова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 орфографическому словарику учебника; место ударения в слове по перечню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отрабатываемых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учебнике;</w:t>
      </w:r>
    </w:p>
    <w:p w:rsidR="000521C6" w:rsidRPr="005B3127" w:rsidRDefault="00D44457" w:rsidP="005B3127">
      <w:pPr>
        <w:pStyle w:val="a3"/>
        <w:ind w:left="680" w:right="30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анализировать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графическую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модели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звукового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 модели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звукового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состава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Коммуникативные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воспринимать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суждения,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выражать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эмоции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целями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условиями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знакомой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среде;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проявлять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уважительное</w:t>
      </w:r>
      <w:r w:rsidRPr="005B3127">
        <w:rPr>
          <w:spacing w:val="60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отношение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собеседнику,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соблюдать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6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нормы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этикета;</w:t>
      </w:r>
    </w:p>
    <w:p w:rsidR="000521C6" w:rsidRPr="005B3127" w:rsidRDefault="00D44457" w:rsidP="005B3127">
      <w:pPr>
        <w:pStyle w:val="a3"/>
        <w:ind w:left="680" w:right="5098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соблюдать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ведения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диалога;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воспринимать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точки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зрения;</w:t>
      </w:r>
    </w:p>
    <w:p w:rsidR="000521C6" w:rsidRPr="005B3127" w:rsidRDefault="00D44457" w:rsidP="004C296A">
      <w:pPr>
        <w:pStyle w:val="a3"/>
        <w:tabs>
          <w:tab w:val="left" w:pos="1809"/>
          <w:tab w:val="left" w:pos="6284"/>
          <w:tab w:val="left" w:pos="7995"/>
        </w:tabs>
        <w:ind w:left="680"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 процессе учебного диалога отвечать на вопросы по изученному материалу;</w:t>
      </w:r>
      <w:r w:rsidRPr="005B3127">
        <w:rPr>
          <w:spacing w:val="1"/>
          <w:sz w:val="24"/>
          <w:szCs w:val="24"/>
        </w:rPr>
        <w:t xml:space="preserve"> </w:t>
      </w:r>
      <w:r w:rsidR="004C296A">
        <w:rPr>
          <w:sz w:val="24"/>
          <w:szCs w:val="24"/>
        </w:rPr>
        <w:t xml:space="preserve">строить </w:t>
      </w:r>
      <w:r w:rsidRPr="005B3127">
        <w:rPr>
          <w:sz w:val="24"/>
          <w:szCs w:val="24"/>
        </w:rPr>
        <w:t>устное</w:t>
      </w:r>
      <w:r w:rsidRPr="005B3127">
        <w:rPr>
          <w:spacing w:val="12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речевое</w:t>
      </w:r>
      <w:r w:rsidRPr="005B3127">
        <w:rPr>
          <w:spacing w:val="12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высказывание</w:t>
      </w:r>
      <w:r w:rsidRPr="005B3127">
        <w:rPr>
          <w:spacing w:val="121"/>
          <w:sz w:val="24"/>
          <w:szCs w:val="24"/>
        </w:rPr>
        <w:t xml:space="preserve"> </w:t>
      </w:r>
      <w:r w:rsidR="004C296A">
        <w:rPr>
          <w:sz w:val="24"/>
          <w:szCs w:val="24"/>
        </w:rPr>
        <w:t xml:space="preserve">об обозначении </w:t>
      </w:r>
      <w:r w:rsidRPr="005B3127">
        <w:rPr>
          <w:sz w:val="24"/>
          <w:szCs w:val="24"/>
        </w:rPr>
        <w:t>звуков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буквами;</w:t>
      </w:r>
      <w:r w:rsidR="004C296A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звуковом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буквенном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Регулятивные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Самоорганизация: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 последовательность учебных операций при проведении звукового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операций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списывании;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 xml:space="preserve">удерживать   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учебную    задачу    при   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проведении   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звукового   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обозначении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звуков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буквами,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списывании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текста,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письме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под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диктовку: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применять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отрабатываемый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способ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действия,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соотносить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Самоконтроль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находить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ошибку,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допущенную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проведении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звукового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анализа,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письме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диктовку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указание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педагога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наличии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оценивать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правильность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написания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букв,</w:t>
      </w:r>
      <w:r w:rsidRPr="005B3127">
        <w:rPr>
          <w:spacing w:val="-12"/>
          <w:sz w:val="24"/>
          <w:szCs w:val="24"/>
        </w:rPr>
        <w:t xml:space="preserve"> </w:t>
      </w:r>
      <w:proofErr w:type="gramStart"/>
      <w:r w:rsidRPr="005B3127">
        <w:rPr>
          <w:spacing w:val="-2"/>
          <w:sz w:val="24"/>
          <w:szCs w:val="24"/>
        </w:rPr>
        <w:t>соединений</w:t>
      </w:r>
      <w:r w:rsidR="004C296A">
        <w:rPr>
          <w:spacing w:val="-2"/>
          <w:sz w:val="24"/>
          <w:szCs w:val="24"/>
        </w:rPr>
        <w:t xml:space="preserve"> 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букв</w:t>
      </w:r>
      <w:proofErr w:type="gramEnd"/>
      <w:r w:rsidRPr="005B3127">
        <w:rPr>
          <w:spacing w:val="-2"/>
          <w:sz w:val="24"/>
          <w:szCs w:val="24"/>
        </w:rPr>
        <w:t>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предложений.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Совместная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</w:t>
      </w:r>
    </w:p>
    <w:p w:rsidR="000521C6" w:rsidRPr="005B3127" w:rsidRDefault="00D44457" w:rsidP="005B3127">
      <w:pPr>
        <w:pStyle w:val="a3"/>
        <w:ind w:right="110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принимать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цель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совместной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деятельности,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коллективно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строить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 её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достижению,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распределять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учитывать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интересы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участников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</w:p>
    <w:p w:rsidR="000521C6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ответственно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свою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работы.</w:t>
      </w:r>
    </w:p>
    <w:p w:rsidR="004C296A" w:rsidRPr="005B3127" w:rsidRDefault="004C296A" w:rsidP="005B3127">
      <w:pPr>
        <w:pStyle w:val="a3"/>
        <w:ind w:left="680"/>
        <w:jc w:val="both"/>
        <w:rPr>
          <w:sz w:val="24"/>
          <w:szCs w:val="24"/>
        </w:rPr>
      </w:pPr>
    </w:p>
    <w:p w:rsidR="000521C6" w:rsidRPr="005B3127" w:rsidRDefault="00D44457" w:rsidP="004C296A">
      <w:pPr>
        <w:pStyle w:val="2"/>
        <w:numPr>
          <w:ilvl w:val="0"/>
          <w:numId w:val="11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3" w:name="_bookmark3"/>
      <w:bookmarkEnd w:id="3"/>
      <w:r w:rsidRPr="005B3127">
        <w:rPr>
          <w:sz w:val="24"/>
          <w:szCs w:val="24"/>
        </w:rPr>
        <w:t>КЛАСС</w:t>
      </w:r>
    </w:p>
    <w:p w:rsidR="000521C6" w:rsidRPr="005B3127" w:rsidRDefault="00D44457" w:rsidP="005B3127">
      <w:pPr>
        <w:ind w:left="110"/>
        <w:jc w:val="both"/>
        <w:rPr>
          <w:b/>
          <w:sz w:val="24"/>
          <w:szCs w:val="24"/>
        </w:rPr>
      </w:pPr>
      <w:r w:rsidRPr="005B3127">
        <w:rPr>
          <w:b/>
          <w:sz w:val="24"/>
          <w:szCs w:val="24"/>
        </w:rPr>
        <w:t>Общие</w:t>
      </w:r>
      <w:r w:rsidRPr="005B3127">
        <w:rPr>
          <w:b/>
          <w:spacing w:val="-8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сведения</w:t>
      </w:r>
      <w:r w:rsidRPr="005B3127">
        <w:rPr>
          <w:b/>
          <w:spacing w:val="1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о</w:t>
      </w:r>
      <w:r w:rsidRPr="005B3127">
        <w:rPr>
          <w:b/>
          <w:spacing w:val="-15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языке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Язык как основное средство человеческого общения и явление национальной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культуры.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Первоначальные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представления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многообразии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языкового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пространства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России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 мира.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Методы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познания языка: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Фонетика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графика</w:t>
      </w:r>
    </w:p>
    <w:p w:rsidR="000521C6" w:rsidRPr="005B3127" w:rsidRDefault="00D44457" w:rsidP="005B3127">
      <w:pPr>
        <w:pStyle w:val="a3"/>
        <w:ind w:right="102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Смыслоразличительная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функция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звуков;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различение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звуков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букв;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различение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ударных и безударных гласных звуков, согласного звука </w:t>
      </w:r>
      <w:r w:rsidRPr="005B3127">
        <w:rPr>
          <w:i/>
          <w:sz w:val="24"/>
          <w:szCs w:val="24"/>
        </w:rPr>
        <w:t xml:space="preserve">[й’] </w:t>
      </w:r>
      <w:r w:rsidRPr="005B3127">
        <w:rPr>
          <w:sz w:val="24"/>
          <w:szCs w:val="24"/>
        </w:rPr>
        <w:t xml:space="preserve">и гласного звука </w:t>
      </w:r>
      <w:r w:rsidRPr="005B3127">
        <w:rPr>
          <w:i/>
          <w:sz w:val="24"/>
          <w:szCs w:val="24"/>
        </w:rPr>
        <w:t>[и]</w:t>
      </w:r>
      <w:r w:rsidRPr="005B3127">
        <w:rPr>
          <w:sz w:val="24"/>
          <w:szCs w:val="24"/>
        </w:rPr>
        <w:t>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глухих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согласные звуки </w:t>
      </w:r>
      <w:r w:rsidRPr="005B3127">
        <w:rPr>
          <w:i/>
          <w:sz w:val="24"/>
          <w:szCs w:val="24"/>
        </w:rPr>
        <w:t xml:space="preserve">[ж], [ш], [ч’], [щ’]; </w:t>
      </w:r>
      <w:r w:rsidRPr="005B3127">
        <w:rPr>
          <w:sz w:val="24"/>
          <w:szCs w:val="24"/>
        </w:rPr>
        <w:t>обозначение на письме твёрдости и мягкости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звуков,</w:t>
      </w:r>
      <w:r w:rsidRPr="005B3127">
        <w:rPr>
          <w:spacing w:val="92"/>
          <w:sz w:val="24"/>
          <w:szCs w:val="24"/>
        </w:rPr>
        <w:t xml:space="preserve"> </w:t>
      </w:r>
      <w:r w:rsidRPr="005B3127">
        <w:rPr>
          <w:sz w:val="24"/>
          <w:szCs w:val="24"/>
        </w:rPr>
        <w:t>функции</w:t>
      </w:r>
      <w:r w:rsidRPr="005B3127">
        <w:rPr>
          <w:spacing w:val="9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</w:t>
      </w:r>
      <w:r w:rsidRPr="005B3127">
        <w:rPr>
          <w:spacing w:val="9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«е»,</w:t>
      </w:r>
      <w:r w:rsidRPr="005B3127">
        <w:rPr>
          <w:i/>
          <w:spacing w:val="9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«ё»,</w:t>
      </w:r>
      <w:r w:rsidRPr="005B3127">
        <w:rPr>
          <w:i/>
          <w:spacing w:val="8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«ю»,</w:t>
      </w:r>
      <w:r w:rsidRPr="005B3127">
        <w:rPr>
          <w:i/>
          <w:spacing w:val="8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«я»</w:t>
      </w:r>
      <w:r w:rsidRPr="005B3127">
        <w:rPr>
          <w:i/>
          <w:spacing w:val="95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89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1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классе).</w:t>
      </w:r>
    </w:p>
    <w:p w:rsidR="000521C6" w:rsidRPr="005B3127" w:rsidRDefault="00D44457" w:rsidP="004752D8">
      <w:pPr>
        <w:pStyle w:val="a3"/>
        <w:ind w:right="201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Парные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непарные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мягкости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непарные</w:t>
      </w:r>
      <w:r w:rsidR="004752D8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звонкости –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глухости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звуки.</w:t>
      </w:r>
    </w:p>
    <w:p w:rsidR="000521C6" w:rsidRPr="005B3127" w:rsidRDefault="00D44457" w:rsidP="004752D8">
      <w:pPr>
        <w:pStyle w:val="a3"/>
        <w:ind w:right="11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Качественная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характеристика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звука: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согласный;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гласный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ударный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безударный;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непарный;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звонкий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глухой,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парный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непарный.</w:t>
      </w:r>
    </w:p>
    <w:p w:rsidR="000521C6" w:rsidRPr="004752D8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Функции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«ь»</w:t>
      </w:r>
      <w:r w:rsidRPr="005B3127">
        <w:rPr>
          <w:sz w:val="24"/>
          <w:szCs w:val="24"/>
        </w:rPr>
        <w:t>: показатель мягкости предшествующего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согласного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 конце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середине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слова;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разделительный.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Использование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письме</w:t>
      </w:r>
      <w:r w:rsidRPr="005B3127">
        <w:rPr>
          <w:spacing w:val="-2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разделительных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«ъ»</w:t>
      </w:r>
      <w:r w:rsidRPr="005B3127">
        <w:rPr>
          <w:i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="004752D8">
        <w:rPr>
          <w:spacing w:val="-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«ь».</w:t>
      </w:r>
    </w:p>
    <w:p w:rsidR="000521C6" w:rsidRPr="004752D8" w:rsidRDefault="00D44457" w:rsidP="004752D8">
      <w:pPr>
        <w:pStyle w:val="a3"/>
        <w:jc w:val="both"/>
        <w:rPr>
          <w:i/>
          <w:sz w:val="24"/>
          <w:szCs w:val="24"/>
        </w:rPr>
      </w:pPr>
      <w:r w:rsidRPr="005B3127">
        <w:rPr>
          <w:spacing w:val="-2"/>
          <w:sz w:val="24"/>
          <w:szCs w:val="24"/>
        </w:rPr>
        <w:t>Соотношение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звукового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буквенного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состава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буквами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«е»,</w:t>
      </w:r>
      <w:r w:rsidRPr="005B3127">
        <w:rPr>
          <w:i/>
          <w:spacing w:val="-11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«ё»,</w:t>
      </w:r>
      <w:r w:rsidRPr="005B3127">
        <w:rPr>
          <w:i/>
          <w:spacing w:val="-19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«ю»,</w:t>
      </w:r>
      <w:r w:rsidR="004752D8">
        <w:rPr>
          <w:i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«я»</w:t>
      </w:r>
      <w:r w:rsidRPr="005B3127">
        <w:rPr>
          <w:i/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гласных).</w:t>
      </w:r>
    </w:p>
    <w:p w:rsidR="000521C6" w:rsidRPr="005B3127" w:rsidRDefault="00D44457" w:rsidP="004752D8">
      <w:pPr>
        <w:pStyle w:val="a3"/>
        <w:ind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Деление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стечении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согласных).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словарями.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Небуквенные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графические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средства: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пробел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между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словами,</w:t>
      </w:r>
      <w:r w:rsidRPr="005B3127">
        <w:rPr>
          <w:spacing w:val="38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переноса,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абзац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(красная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строка), пунктуационные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пределах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Орфоэпия</w:t>
      </w:r>
      <w:r w:rsidR="004C296A">
        <w:rPr>
          <w:sz w:val="24"/>
          <w:szCs w:val="24"/>
          <w:vertAlign w:val="superscript"/>
        </w:rPr>
        <w:t xml:space="preserve"> </w:t>
      </w:r>
    </w:p>
    <w:p w:rsidR="000521C6" w:rsidRPr="005B3127" w:rsidRDefault="00D44457" w:rsidP="004752D8">
      <w:pPr>
        <w:pStyle w:val="a3"/>
        <w:ind w:right="11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Произношение звуков и сочетаний звуков, ударение в словах в соответствии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 нормами современного русского литературного языка (на ограниченном перечне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 отрабатываемом в учебнике). Использование отработанного перечня 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(орфоэпического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практических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Лексика</w:t>
      </w:r>
    </w:p>
    <w:p w:rsidR="000521C6" w:rsidRPr="005B3127" w:rsidRDefault="00D44457" w:rsidP="005B3127">
      <w:pPr>
        <w:pStyle w:val="a3"/>
        <w:ind w:right="12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Слово как единство звучания и значения. Лексическое значение слова (общее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представление).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Выявление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требует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уточнения.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уточнение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толкового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словаря.</w:t>
      </w:r>
    </w:p>
    <w:p w:rsidR="000521C6" w:rsidRPr="005B3127" w:rsidRDefault="00D44457" w:rsidP="004752D8">
      <w:pPr>
        <w:pStyle w:val="a3"/>
        <w:ind w:right="1377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Однозначные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многозначные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наблюдение).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использованием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антонимов.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spellStart"/>
      <w:r w:rsidRPr="005B3127">
        <w:rPr>
          <w:sz w:val="24"/>
          <w:szCs w:val="24"/>
        </w:rPr>
        <w:t>морфемика</w:t>
      </w:r>
      <w:proofErr w:type="spellEnd"/>
      <w:r w:rsidRPr="005B3127">
        <w:rPr>
          <w:sz w:val="24"/>
          <w:szCs w:val="24"/>
        </w:rPr>
        <w:t>)</w:t>
      </w:r>
    </w:p>
    <w:p w:rsidR="000521C6" w:rsidRPr="005B3127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Корень как обязательная часть слова. Однокоренные (родственные) слова.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 однокоренных (родственных) слов. Различение однокоренных слов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омонимичными корнями.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случаи).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Окончание как изменяемая часть слова. Изменение формы слова с помощью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изменяемых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неизменяемых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слов.</w:t>
      </w:r>
    </w:p>
    <w:p w:rsidR="000521C6" w:rsidRPr="005B3127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Суффикс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(наблюдение).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(наблюдение).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Морфология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Имя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существительное</w:t>
      </w:r>
      <w:r w:rsidRPr="005B3127">
        <w:rPr>
          <w:spacing w:val="87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(ознакомление):</w:t>
      </w:r>
      <w:r w:rsidRPr="005B3127">
        <w:rPr>
          <w:spacing w:val="90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общее</w:t>
      </w:r>
      <w:r w:rsidRPr="005B3127">
        <w:rPr>
          <w:spacing w:val="88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90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96"/>
          <w:sz w:val="24"/>
          <w:szCs w:val="24"/>
        </w:rPr>
        <w:t xml:space="preserve"> </w:t>
      </w:r>
      <w:r w:rsidRPr="005B3127">
        <w:rPr>
          <w:sz w:val="24"/>
          <w:szCs w:val="24"/>
        </w:rPr>
        <w:t>(«</w:t>
      </w:r>
      <w:proofErr w:type="spellStart"/>
      <w:r w:rsidRPr="005B3127">
        <w:rPr>
          <w:sz w:val="24"/>
          <w:szCs w:val="24"/>
        </w:rPr>
        <w:t>кто?</w:t>
      </w:r>
      <w:proofErr w:type="gramStart"/>
      <w:r w:rsidRPr="005B3127">
        <w:rPr>
          <w:sz w:val="24"/>
          <w:szCs w:val="24"/>
        </w:rPr>
        <w:t>»,«</w:t>
      </w:r>
      <w:proofErr w:type="gramEnd"/>
      <w:r w:rsidRPr="005B3127">
        <w:rPr>
          <w:sz w:val="24"/>
          <w:szCs w:val="24"/>
        </w:rPr>
        <w:t>что</w:t>
      </w:r>
      <w:proofErr w:type="spellEnd"/>
      <w:r w:rsidRPr="005B3127">
        <w:rPr>
          <w:sz w:val="24"/>
          <w:szCs w:val="24"/>
        </w:rPr>
        <w:t>?»),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</w:p>
    <w:p w:rsidR="000521C6" w:rsidRPr="005B3127" w:rsidRDefault="00D44457" w:rsidP="004752D8">
      <w:pPr>
        <w:ind w:left="11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Глагол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(ознакомление):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общее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(«что</w:t>
      </w:r>
      <w:r w:rsidRPr="005B3127">
        <w:rPr>
          <w:i/>
          <w:spacing w:val="1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делать?»,</w:t>
      </w:r>
      <w:r w:rsidRPr="005B3127">
        <w:rPr>
          <w:i/>
          <w:spacing w:val="1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«что</w:t>
      </w:r>
      <w:r w:rsidRPr="005B3127">
        <w:rPr>
          <w:i/>
          <w:spacing w:val="-6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сделать?»</w:t>
      </w:r>
      <w:r w:rsidRPr="005B3127">
        <w:rPr>
          <w:i/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другие),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</w:p>
    <w:p w:rsidR="000521C6" w:rsidRPr="005B3127" w:rsidRDefault="00D44457" w:rsidP="004752D8">
      <w:pPr>
        <w:pStyle w:val="a3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Имя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прилагательное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(ознакомление):</w:t>
      </w:r>
      <w:r w:rsidRPr="005B3127">
        <w:rPr>
          <w:spacing w:val="73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общее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74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8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(«какой?»,</w:t>
      </w:r>
    </w:p>
    <w:p w:rsidR="000521C6" w:rsidRPr="005B3127" w:rsidRDefault="00D44457" w:rsidP="005B3127">
      <w:pPr>
        <w:ind w:left="110"/>
        <w:jc w:val="both"/>
        <w:rPr>
          <w:sz w:val="24"/>
          <w:szCs w:val="24"/>
        </w:rPr>
      </w:pPr>
      <w:r w:rsidRPr="005B3127">
        <w:rPr>
          <w:i/>
          <w:sz w:val="24"/>
          <w:szCs w:val="24"/>
        </w:rPr>
        <w:t>«какая?»,</w:t>
      </w:r>
      <w:r w:rsidRPr="005B3127">
        <w:rPr>
          <w:i/>
          <w:spacing w:val="-1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«какое?»,</w:t>
      </w:r>
      <w:r w:rsidRPr="005B3127">
        <w:rPr>
          <w:i/>
          <w:spacing w:val="-1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«какие?»</w:t>
      </w:r>
      <w:r w:rsidRPr="005B3127">
        <w:rPr>
          <w:sz w:val="24"/>
          <w:szCs w:val="24"/>
        </w:rPr>
        <w:t>),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</w:p>
    <w:p w:rsidR="000521C6" w:rsidRPr="005B3127" w:rsidRDefault="00D44457" w:rsidP="004752D8">
      <w:pPr>
        <w:ind w:left="11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Предлог.</w:t>
      </w:r>
      <w:r w:rsidRPr="005B3127">
        <w:rPr>
          <w:spacing w:val="40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Отличие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предлогов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от</w:t>
      </w:r>
      <w:r w:rsidRPr="005B3127">
        <w:rPr>
          <w:spacing w:val="3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приставок.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Наиболее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распространённые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предлоги: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«в»,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«на»,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«из»,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«без»,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«над»,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«до»,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«у»,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«о»,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«об»</w:t>
      </w:r>
      <w:r w:rsidRPr="005B3127">
        <w:rPr>
          <w:i/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другие.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Синтаксис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Порядок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предложении;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связь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(повторение).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Предложение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как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единица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языка.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слово.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Отличие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от слова. Наблюдение за выделением в устной речи одного из слов 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(логическое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ударение).</w:t>
      </w:r>
    </w:p>
    <w:p w:rsidR="000521C6" w:rsidRPr="005B3127" w:rsidRDefault="00D44457" w:rsidP="004752D8">
      <w:pPr>
        <w:pStyle w:val="a3"/>
        <w:ind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Виды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высказывания: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повествовательные,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вопросительные,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побудительные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предложения.</w:t>
      </w:r>
    </w:p>
    <w:p w:rsidR="000521C6" w:rsidRPr="005B3127" w:rsidRDefault="00D44457" w:rsidP="004752D8">
      <w:pPr>
        <w:pStyle w:val="a3"/>
        <w:ind w:right="12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Виды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эмоциональной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окраске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интонации):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восклицательные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невосклицательные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пунктуация</w:t>
      </w:r>
    </w:p>
    <w:p w:rsidR="000521C6" w:rsidRPr="004C296A" w:rsidRDefault="00D44457" w:rsidP="004752D8">
      <w:pPr>
        <w:pStyle w:val="a3"/>
        <w:ind w:right="109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Прописная буква в начале предложения и в именах собственных (имена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фамилии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людей,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клички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животных);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перенос слов со строки на строку (без учёта морфемного членения слова); гласные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шипящих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сочетаниях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жи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4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«ши»</w:t>
      </w:r>
      <w:r w:rsidRPr="005B3127">
        <w:rPr>
          <w:i/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положении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ударением),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ча</w:t>
      </w:r>
      <w:proofErr w:type="spellEnd"/>
      <w:proofErr w:type="gramStart"/>
      <w:r w:rsidRPr="005B3127">
        <w:rPr>
          <w:i/>
          <w:sz w:val="24"/>
          <w:szCs w:val="24"/>
        </w:rPr>
        <w:t>»,«</w:t>
      </w:r>
      <w:proofErr w:type="gramEnd"/>
      <w:r w:rsidRPr="005B3127">
        <w:rPr>
          <w:i/>
          <w:sz w:val="24"/>
          <w:szCs w:val="24"/>
        </w:rPr>
        <w:t>ща»,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«чу»,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щу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чк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чн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1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классе).</w:t>
      </w:r>
    </w:p>
    <w:p w:rsidR="000521C6" w:rsidRPr="005B3127" w:rsidRDefault="00D44457" w:rsidP="004752D8">
      <w:pPr>
        <w:pStyle w:val="a3"/>
        <w:ind w:right="12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Орфографическая зоркость как осознание места возможного возникновения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Понятие орфограммы.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Различные способы решения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зависимости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орфограммы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 орфографического словаря учебника для определения (уточнения)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Контроль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самоконтроль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проверке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применение:</w:t>
      </w:r>
    </w:p>
    <w:p w:rsidR="000521C6" w:rsidRPr="005B3127" w:rsidRDefault="00D44457" w:rsidP="004752D8">
      <w:pPr>
        <w:ind w:right="593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разделительный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сочетания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чт</w:t>
      </w:r>
      <w:proofErr w:type="spellEnd"/>
      <w:proofErr w:type="gramStart"/>
      <w:r w:rsidRPr="005B3127">
        <w:rPr>
          <w:i/>
          <w:sz w:val="24"/>
          <w:szCs w:val="24"/>
        </w:rPr>
        <w:t>»,«</w:t>
      </w:r>
      <w:proofErr w:type="spellStart"/>
      <w:proofErr w:type="gramEnd"/>
      <w:r w:rsidRPr="005B3127">
        <w:rPr>
          <w:i/>
          <w:sz w:val="24"/>
          <w:szCs w:val="24"/>
        </w:rPr>
        <w:t>щн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нч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;</w:t>
      </w:r>
    </w:p>
    <w:p w:rsidR="000521C6" w:rsidRPr="005B3127" w:rsidRDefault="00D44457" w:rsidP="005B3127">
      <w:pPr>
        <w:pStyle w:val="a3"/>
        <w:ind w:left="680" w:right="346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проверяемые безударные гласные в корне слова;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глухие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непроверяемые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(перечень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прописная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</w:t>
      </w:r>
      <w:r w:rsidRPr="005B3127">
        <w:rPr>
          <w:spacing w:val="5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именах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собственных: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имена,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sz w:val="24"/>
          <w:szCs w:val="24"/>
        </w:rPr>
        <w:t>фамилии,</w:t>
      </w:r>
      <w:r w:rsidRPr="005B3127">
        <w:rPr>
          <w:spacing w:val="52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отчества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людей,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клички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животных,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географические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названия;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раздельное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предлогов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именами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существительными.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Развитие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</w:p>
    <w:p w:rsidR="000521C6" w:rsidRPr="005B3127" w:rsidRDefault="00D44457" w:rsidP="005B3127">
      <w:pPr>
        <w:pStyle w:val="a3"/>
        <w:ind w:right="103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Выбор языковых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 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условиями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эффективного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   коммуникативной   задачи</w:t>
      </w:r>
      <w:proofErr w:type="gramStart"/>
      <w:r w:rsidRPr="005B3127">
        <w:rPr>
          <w:sz w:val="24"/>
          <w:szCs w:val="24"/>
        </w:rPr>
        <w:t xml:space="preserve">   (</w:t>
      </w:r>
      <w:proofErr w:type="gramEnd"/>
      <w:r w:rsidRPr="005B3127">
        <w:rPr>
          <w:sz w:val="24"/>
          <w:szCs w:val="24"/>
        </w:rPr>
        <w:t>для   ответа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заданный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 выражения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собственного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мнения).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Умение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вести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разговор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(начать,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поддержать,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закончить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разговор,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привлечь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внимание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другое).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Практическое овладение диалогической формой речи. Соблюдение норм </w:t>
      </w:r>
      <w:r w:rsidRPr="005B3127">
        <w:rPr>
          <w:sz w:val="24"/>
          <w:szCs w:val="24"/>
        </w:rPr>
        <w:lastRenderedPageBreak/>
        <w:t>речевого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ситуациях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учебного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бытового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общения.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Умение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приходить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общему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решению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проведении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групповой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работы.</w:t>
      </w:r>
    </w:p>
    <w:p w:rsidR="000521C6" w:rsidRPr="005B3127" w:rsidRDefault="00D44457" w:rsidP="005B3127">
      <w:pPr>
        <w:pStyle w:val="a3"/>
        <w:ind w:right="122" w:firstLine="706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Составление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устного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рассказа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репродукции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картины.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Составление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устного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рассказа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вопросы.</w:t>
      </w:r>
    </w:p>
    <w:p w:rsidR="000521C6" w:rsidRPr="005B3127" w:rsidRDefault="00D44457" w:rsidP="005B3127">
      <w:pPr>
        <w:pStyle w:val="a3"/>
        <w:ind w:right="120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Текст.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смысловое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последовательность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предложений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тексте;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выражение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законченной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мысли.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Тема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текста.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Основная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мысль.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Заглавие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текста.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Подбор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заголовков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предложенным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текстам.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частей</w:t>
      </w:r>
      <w:r w:rsidRPr="005B3127">
        <w:rPr>
          <w:spacing w:val="5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sz w:val="24"/>
          <w:szCs w:val="24"/>
        </w:rPr>
        <w:t>(абзацев).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Корректирование</w:t>
      </w:r>
      <w:r w:rsidRPr="005B3127">
        <w:rPr>
          <w:spacing w:val="50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нарушенным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порядком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абзацев.</w:t>
      </w:r>
    </w:p>
    <w:p w:rsidR="000521C6" w:rsidRPr="005B3127" w:rsidRDefault="00D44457" w:rsidP="005B3127">
      <w:pPr>
        <w:pStyle w:val="a3"/>
        <w:ind w:right="131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Типы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рассуждение,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особенности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(первичное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ознакомление).</w:t>
      </w:r>
    </w:p>
    <w:p w:rsidR="000521C6" w:rsidRPr="005B3127" w:rsidRDefault="00D44457" w:rsidP="005B3127">
      <w:pPr>
        <w:pStyle w:val="a3"/>
        <w:ind w:left="81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Поздравление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поздравительная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открытка.</w:t>
      </w:r>
    </w:p>
    <w:p w:rsidR="000521C6" w:rsidRPr="005B3127" w:rsidRDefault="00D44457" w:rsidP="005B3127">
      <w:pPr>
        <w:pStyle w:val="a3"/>
        <w:ind w:right="120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Понимание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текста: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развитие   умения   формулировать   простые   выводы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основе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информации,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содержащейся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тексте.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Выразительное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вслух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соблюдением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интонации.</w:t>
      </w:r>
    </w:p>
    <w:p w:rsidR="000521C6" w:rsidRPr="005B3127" w:rsidRDefault="00D44457" w:rsidP="005B3127">
      <w:pPr>
        <w:pStyle w:val="a3"/>
        <w:ind w:right="113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Подробное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изложение</w:t>
      </w:r>
      <w:r w:rsidRPr="005B3127">
        <w:rPr>
          <w:spacing w:val="12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повествовательного</w:t>
      </w:r>
      <w:r w:rsidRPr="005B3127">
        <w:rPr>
          <w:spacing w:val="12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122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136"/>
          <w:sz w:val="24"/>
          <w:szCs w:val="24"/>
        </w:rPr>
        <w:t xml:space="preserve"> </w:t>
      </w:r>
      <w:r w:rsidRPr="005B3127">
        <w:rPr>
          <w:sz w:val="24"/>
          <w:szCs w:val="24"/>
        </w:rPr>
        <w:t>30–45</w:t>
      </w:r>
      <w:r w:rsidRPr="005B3127">
        <w:rPr>
          <w:spacing w:val="12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9604AE" w:rsidRPr="005B3127" w:rsidRDefault="00D44457" w:rsidP="004C296A">
      <w:pPr>
        <w:pStyle w:val="a3"/>
        <w:tabs>
          <w:tab w:val="left" w:pos="10065"/>
        </w:tabs>
        <w:ind w:right="652"/>
        <w:jc w:val="center"/>
        <w:rPr>
          <w:sz w:val="24"/>
          <w:szCs w:val="24"/>
        </w:rPr>
      </w:pPr>
      <w:r w:rsidRPr="005B3127">
        <w:rPr>
          <w:sz w:val="24"/>
          <w:szCs w:val="24"/>
        </w:rPr>
        <w:t>УНИВЕРСАЛЬНЫЕ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4C296A">
      <w:pPr>
        <w:pStyle w:val="a3"/>
        <w:tabs>
          <w:tab w:val="left" w:pos="10065"/>
        </w:tabs>
        <w:ind w:right="652"/>
        <w:jc w:val="center"/>
        <w:rPr>
          <w:sz w:val="24"/>
          <w:szCs w:val="24"/>
        </w:rPr>
      </w:pPr>
      <w:r w:rsidRPr="005B3127">
        <w:rPr>
          <w:sz w:val="24"/>
          <w:szCs w:val="24"/>
        </w:rPr>
        <w:t>(ПРОПЕДЕВТИЧЕСКИЙ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УРОВЕНЬ)</w:t>
      </w:r>
    </w:p>
    <w:p w:rsidR="000521C6" w:rsidRPr="005B3127" w:rsidRDefault="00D44457" w:rsidP="005B3127">
      <w:pPr>
        <w:pStyle w:val="a3"/>
        <w:ind w:right="11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Изучение русского языка во 2 классе позволяет на пропедевтическом уровне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организовать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рядом</w:t>
      </w:r>
      <w:r w:rsidRPr="005B3127">
        <w:rPr>
          <w:spacing w:val="1"/>
          <w:sz w:val="24"/>
          <w:szCs w:val="24"/>
        </w:rPr>
        <w:t xml:space="preserve"> </w:t>
      </w:r>
      <w:proofErr w:type="spellStart"/>
      <w:r w:rsidRPr="005B3127">
        <w:rPr>
          <w:sz w:val="24"/>
          <w:szCs w:val="24"/>
        </w:rPr>
        <w:t>метапредметных</w:t>
      </w:r>
      <w:proofErr w:type="spellEnd"/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познавательных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коммуникативных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действий,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регулятивных</w:t>
      </w:r>
      <w:r w:rsidRPr="005B3127">
        <w:rPr>
          <w:spacing w:val="-23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универсальных</w:t>
      </w:r>
      <w:r w:rsidRPr="005B3127">
        <w:rPr>
          <w:spacing w:val="-24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учебных</w:t>
      </w:r>
      <w:r w:rsidRPr="005B3127">
        <w:rPr>
          <w:spacing w:val="-30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действий,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совместной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деятельности.</w:t>
      </w: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логические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действия: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 однокоренные (родственные) слова и синонимы; однокоренные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(родственные)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омонимичными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корнями: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сходства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различия;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однокоренных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(родственных)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слов: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указывать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сходство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лексического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значения;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буквенную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оболочку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(родственных)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слов: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выявлять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чередования;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 основания для сравнения слов: на какой вопрос отвечают, что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обозначают;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характеризовать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параметрам;</w:t>
      </w:r>
    </w:p>
    <w:p w:rsidR="000521C6" w:rsidRPr="005B3127" w:rsidRDefault="00D44457" w:rsidP="005B3127">
      <w:pPr>
        <w:pStyle w:val="a3"/>
        <w:ind w:right="129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определять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признак,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которому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проведена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классификация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звуков,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букв,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предложений;</w:t>
      </w:r>
    </w:p>
    <w:p w:rsidR="000521C6" w:rsidRPr="005B3127" w:rsidRDefault="00D44457" w:rsidP="005B3127">
      <w:pPr>
        <w:pStyle w:val="a3"/>
        <w:ind w:left="680" w:right="13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 закономерности в процессе наблюдения за языковыми единицами;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ориентироваться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изученных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понятиях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(корень,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окончание,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текст);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соотносить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понятие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его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краткой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характеристикой.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исследовательские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проводить по предложенному плану наблюдение за языковыми единицами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(слово,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текст);</w:t>
      </w:r>
    </w:p>
    <w:p w:rsidR="000521C6" w:rsidRPr="005B3127" w:rsidRDefault="00D44457" w:rsidP="005B3127">
      <w:pPr>
        <w:pStyle w:val="a3"/>
        <w:ind w:right="12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формулировать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предлагать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доказательства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того,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являются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(не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являются)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(родственными).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Работа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информацией:</w:t>
      </w:r>
    </w:p>
    <w:p w:rsidR="000521C6" w:rsidRPr="005B3127" w:rsidRDefault="00D44457" w:rsidP="005B3127">
      <w:pPr>
        <w:pStyle w:val="a3"/>
        <w:ind w:right="12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выбирать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источник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получения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информации: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нужный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словарь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получения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многозначных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согласно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алгоритму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источнике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представленную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явном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виде;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 xml:space="preserve">анализировать     </w:t>
      </w:r>
      <w:proofErr w:type="gramStart"/>
      <w:r w:rsidRPr="005B3127">
        <w:rPr>
          <w:sz w:val="24"/>
          <w:szCs w:val="24"/>
        </w:rPr>
        <w:t xml:space="preserve">текстовую,   </w:t>
      </w:r>
      <w:proofErr w:type="gramEnd"/>
      <w:r w:rsidRPr="005B3127">
        <w:rPr>
          <w:sz w:val="24"/>
          <w:szCs w:val="24"/>
        </w:rPr>
        <w:t xml:space="preserve">  графическую     и     звуковую     информацию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соответствии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учебной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задачей;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«читать»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представленную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схеме,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таблице;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учителя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схемы,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таблицы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информации.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Коммуникативные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воспринимать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суждения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единицах;</w:t>
      </w:r>
    </w:p>
    <w:p w:rsidR="000521C6" w:rsidRPr="005B3127" w:rsidRDefault="004C296A" w:rsidP="005B3127">
      <w:pPr>
        <w:pStyle w:val="a3"/>
        <w:tabs>
          <w:tab w:val="left" w:pos="2097"/>
          <w:tab w:val="left" w:pos="3975"/>
          <w:tab w:val="left" w:pos="5500"/>
          <w:tab w:val="left" w:pos="5852"/>
          <w:tab w:val="left" w:pos="7600"/>
          <w:tab w:val="left" w:pos="9060"/>
        </w:tabs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проявлять уважительное отношение к собеседнику, соблюдать </w:t>
      </w:r>
      <w:r w:rsidR="00D44457" w:rsidRPr="005B3127">
        <w:rPr>
          <w:spacing w:val="-1"/>
          <w:sz w:val="24"/>
          <w:szCs w:val="24"/>
        </w:rPr>
        <w:t>правила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ведения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диалога;</w:t>
      </w:r>
    </w:p>
    <w:p w:rsidR="000521C6" w:rsidRPr="005B3127" w:rsidRDefault="00D44457" w:rsidP="004C296A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признавать</w:t>
      </w:r>
      <w:r w:rsidRPr="005B3127">
        <w:rPr>
          <w:spacing w:val="17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возможность</w:t>
      </w:r>
      <w:r w:rsidRPr="005B3127">
        <w:rPr>
          <w:spacing w:val="17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существования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разных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точек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зрения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анализа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языковыми единицами;</w:t>
      </w:r>
      <w:r w:rsidR="004C296A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корректно</w:t>
      </w:r>
      <w:r w:rsidRPr="005B3127">
        <w:rPr>
          <w:spacing w:val="10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07"/>
          <w:sz w:val="24"/>
          <w:szCs w:val="24"/>
        </w:rPr>
        <w:t xml:space="preserve"> </w:t>
      </w:r>
      <w:r w:rsidRPr="005B3127">
        <w:rPr>
          <w:sz w:val="24"/>
          <w:szCs w:val="24"/>
        </w:rPr>
        <w:t>аргументированно</w:t>
      </w:r>
      <w:r w:rsidRPr="005B3127">
        <w:rPr>
          <w:spacing w:val="109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высказывать</w:t>
      </w:r>
      <w:r w:rsidRPr="005B3127">
        <w:rPr>
          <w:sz w:val="24"/>
          <w:szCs w:val="24"/>
        </w:rPr>
        <w:tab/>
        <w:t>своё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мнение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результатах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единицами;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диалогическое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выказывание;</w:t>
      </w:r>
    </w:p>
    <w:p w:rsidR="000521C6" w:rsidRPr="005B3127" w:rsidRDefault="00D44457" w:rsidP="005B3127">
      <w:pPr>
        <w:pStyle w:val="a3"/>
        <w:ind w:right="109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строить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устное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монологическое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высказывание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определённую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тему,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основе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соблюдением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правильной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устно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7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простые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прочитанного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услышанного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Регулятивные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Самоорганизация: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планировать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учителя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66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решению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выстраивать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выбранных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Самоконтроль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 с помощью учителя причины успеха (неудач) при выполнении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русскому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языку;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корректировать с помощью учителя свои учебные действия для преодоления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ошибок при выделении в слове корня и окончания, при списывании текстов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записи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диктовку.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Совместная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</w:t>
      </w:r>
    </w:p>
    <w:p w:rsidR="000521C6" w:rsidRPr="005B3127" w:rsidRDefault="004C296A" w:rsidP="004752D8">
      <w:pPr>
        <w:pStyle w:val="a3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строить </w:t>
      </w:r>
      <w:proofErr w:type="gramStart"/>
      <w:r>
        <w:rPr>
          <w:sz w:val="24"/>
          <w:szCs w:val="24"/>
        </w:rPr>
        <w:t>действия  по</w:t>
      </w:r>
      <w:proofErr w:type="gramEnd"/>
      <w:r>
        <w:rPr>
          <w:sz w:val="24"/>
          <w:szCs w:val="24"/>
        </w:rPr>
        <w:t xml:space="preserve"> достижению цели  совместной  </w:t>
      </w:r>
      <w:r w:rsidR="00D44457" w:rsidRPr="005B3127">
        <w:rPr>
          <w:sz w:val="24"/>
          <w:szCs w:val="24"/>
        </w:rPr>
        <w:t>деятельности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выполнении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парных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групповых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заданий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уроках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русского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языка: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распределять роли, договариваться, корректно делать замечания и высказывать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пожелания участникам совместной работы, спокойно принимать замечания в свой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адрес, мирно</w:t>
      </w:r>
      <w:r w:rsidR="00D44457" w:rsidRPr="005B3127">
        <w:rPr>
          <w:spacing w:val="-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решать конфликты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(в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том числе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помощью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учителя);</w:t>
      </w:r>
    </w:p>
    <w:p w:rsidR="000521C6" w:rsidRPr="005B3127" w:rsidRDefault="00D44457" w:rsidP="004752D8">
      <w:pPr>
        <w:pStyle w:val="a3"/>
        <w:ind w:right="-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ответственно выполнять свою часть работы;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оценивать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свой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вклад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6"/>
          <w:sz w:val="24"/>
          <w:szCs w:val="24"/>
        </w:rPr>
        <w:t xml:space="preserve"> </w:t>
      </w:r>
      <w:proofErr w:type="spellStart"/>
      <w:r w:rsidRPr="005B3127">
        <w:rPr>
          <w:sz w:val="24"/>
          <w:szCs w:val="24"/>
        </w:rPr>
        <w:t>общийрезультат</w:t>
      </w:r>
      <w:proofErr w:type="spellEnd"/>
      <w:r w:rsidRPr="005B3127">
        <w:rPr>
          <w:sz w:val="24"/>
          <w:szCs w:val="24"/>
        </w:rPr>
        <w:t>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4C296A">
      <w:pPr>
        <w:pStyle w:val="2"/>
        <w:numPr>
          <w:ilvl w:val="0"/>
          <w:numId w:val="11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4" w:name="_bookmark4"/>
      <w:bookmarkEnd w:id="4"/>
      <w:r w:rsidRPr="005B3127">
        <w:rPr>
          <w:sz w:val="24"/>
          <w:szCs w:val="24"/>
        </w:rPr>
        <w:t>КЛАСС</w:t>
      </w:r>
    </w:p>
    <w:p w:rsidR="000521C6" w:rsidRPr="005B3127" w:rsidRDefault="00D44457" w:rsidP="005B3127">
      <w:pPr>
        <w:ind w:left="110"/>
        <w:jc w:val="both"/>
        <w:rPr>
          <w:b/>
          <w:sz w:val="24"/>
          <w:szCs w:val="24"/>
        </w:rPr>
      </w:pPr>
      <w:r w:rsidRPr="005B3127">
        <w:rPr>
          <w:b/>
          <w:spacing w:val="-1"/>
          <w:sz w:val="24"/>
          <w:szCs w:val="24"/>
        </w:rPr>
        <w:t>Сведения</w:t>
      </w:r>
      <w:r w:rsidRPr="005B3127">
        <w:rPr>
          <w:b/>
          <w:sz w:val="24"/>
          <w:szCs w:val="24"/>
        </w:rPr>
        <w:t xml:space="preserve"> </w:t>
      </w:r>
      <w:r w:rsidRPr="005B3127">
        <w:rPr>
          <w:b/>
          <w:spacing w:val="-1"/>
          <w:sz w:val="24"/>
          <w:szCs w:val="24"/>
        </w:rPr>
        <w:t>о</w:t>
      </w:r>
      <w:r w:rsidRPr="005B3127">
        <w:rPr>
          <w:b/>
          <w:spacing w:val="-16"/>
          <w:sz w:val="24"/>
          <w:szCs w:val="24"/>
        </w:rPr>
        <w:t xml:space="preserve"> </w:t>
      </w:r>
      <w:r w:rsidRPr="005B3127">
        <w:rPr>
          <w:b/>
          <w:spacing w:val="-1"/>
          <w:sz w:val="24"/>
          <w:szCs w:val="24"/>
        </w:rPr>
        <w:t>русском</w:t>
      </w:r>
      <w:r w:rsidRPr="005B3127">
        <w:rPr>
          <w:b/>
          <w:spacing w:val="-4"/>
          <w:sz w:val="24"/>
          <w:szCs w:val="24"/>
        </w:rPr>
        <w:t xml:space="preserve"> </w:t>
      </w:r>
      <w:r w:rsidRPr="005B3127">
        <w:rPr>
          <w:b/>
          <w:spacing w:val="-1"/>
          <w:sz w:val="24"/>
          <w:szCs w:val="24"/>
        </w:rPr>
        <w:t>языке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Русский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государственный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Российской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Федерации.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Методы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языка: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наблюдение, анализ,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лингвистический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эксперимент.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Фонетика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графика</w:t>
      </w:r>
    </w:p>
    <w:p w:rsidR="000521C6" w:rsidRPr="005B3127" w:rsidRDefault="00D44457" w:rsidP="005B3127">
      <w:pPr>
        <w:pStyle w:val="a3"/>
        <w:ind w:right="11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Звуки русского языка: гласный (согласный); гласный ударный (безударный);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 твёрдый (мягкий), парный (непарный); согласный глухой (звонкий),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парный (непарный); функции разделительных мягкого и твёрдого знаков, условия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использования на письме разделительных мягкого и твёрдого знаков (повторение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изученного).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Соотношение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звукового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буквенного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разделительными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ь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i/>
          <w:sz w:val="24"/>
          <w:szCs w:val="24"/>
        </w:rPr>
        <w:t>ъ</w:t>
      </w:r>
      <w:r w:rsidRPr="005B3127">
        <w:rPr>
          <w:sz w:val="24"/>
          <w:szCs w:val="24"/>
        </w:rPr>
        <w:t>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непроизносимыми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согласными.</w:t>
      </w:r>
    </w:p>
    <w:p w:rsidR="004C296A" w:rsidRDefault="004C296A" w:rsidP="005B3127">
      <w:pPr>
        <w:pStyle w:val="a3"/>
        <w:tabs>
          <w:tab w:val="left" w:pos="2766"/>
          <w:tab w:val="left" w:pos="4154"/>
          <w:tab w:val="left" w:pos="4888"/>
          <w:tab w:val="left" w:pos="5960"/>
          <w:tab w:val="left" w:pos="6514"/>
          <w:tab w:val="left" w:pos="8132"/>
        </w:tabs>
        <w:ind w:right="123" w:firstLine="56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Использование алфавита при работе со </w:t>
      </w:r>
      <w:r w:rsidR="00D44457" w:rsidRPr="005B3127">
        <w:rPr>
          <w:sz w:val="24"/>
          <w:szCs w:val="24"/>
        </w:rPr>
        <w:t>словарями,</w:t>
      </w:r>
      <w:r w:rsidR="00D44457" w:rsidRPr="005B3127">
        <w:rPr>
          <w:sz w:val="24"/>
          <w:szCs w:val="24"/>
        </w:rPr>
        <w:tab/>
      </w:r>
      <w:r w:rsidR="00D44457" w:rsidRPr="005B3127">
        <w:rPr>
          <w:spacing w:val="-2"/>
          <w:sz w:val="24"/>
          <w:szCs w:val="24"/>
        </w:rPr>
        <w:t>справочниками,</w:t>
      </w:r>
      <w:r w:rsidR="00D44457" w:rsidRPr="005B312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</w:p>
    <w:p w:rsidR="000521C6" w:rsidRPr="005B3127" w:rsidRDefault="00D44457" w:rsidP="004C296A">
      <w:pPr>
        <w:pStyle w:val="a3"/>
        <w:tabs>
          <w:tab w:val="left" w:pos="2766"/>
          <w:tab w:val="left" w:pos="4154"/>
          <w:tab w:val="left" w:pos="4888"/>
          <w:tab w:val="left" w:pos="5960"/>
          <w:tab w:val="left" w:pos="6514"/>
          <w:tab w:val="left" w:pos="8132"/>
        </w:tabs>
        <w:ind w:right="12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каталогами.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Орфоэпия</w:t>
      </w:r>
    </w:p>
    <w:p w:rsidR="000521C6" w:rsidRPr="005B3127" w:rsidRDefault="00D44457" w:rsidP="005B3127">
      <w:pPr>
        <w:pStyle w:val="a3"/>
        <w:ind w:right="11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Нормы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произношения   звуков   и   сочетаний   </w:t>
      </w:r>
      <w:proofErr w:type="gramStart"/>
      <w:r w:rsidRPr="005B3127">
        <w:rPr>
          <w:sz w:val="24"/>
          <w:szCs w:val="24"/>
        </w:rPr>
        <w:t xml:space="preserve">звуков;   </w:t>
      </w:r>
      <w:proofErr w:type="gramEnd"/>
      <w:r w:rsidRPr="005B3127">
        <w:rPr>
          <w:sz w:val="24"/>
          <w:szCs w:val="24"/>
        </w:rPr>
        <w:t>ударение   в   словах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в   соответствии  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   нормами    современного   русского   литературного   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ограниченном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перечне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отрабатываемом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учебнике).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Использование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орфоэпического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практических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Лексика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Повторение: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лексическое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Прямое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переносное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Устаревшие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spellStart"/>
      <w:r w:rsidRPr="005B3127">
        <w:rPr>
          <w:sz w:val="24"/>
          <w:szCs w:val="24"/>
        </w:rPr>
        <w:t>морфемика</w:t>
      </w:r>
      <w:proofErr w:type="spellEnd"/>
      <w:r w:rsidRPr="005B3127">
        <w:rPr>
          <w:sz w:val="24"/>
          <w:szCs w:val="24"/>
        </w:rPr>
        <w:t>)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Корень как обязательная часть слова; однокоренные (родственные) слова;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 однокоренных (родственных) слов; различение однокоренных слов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омонимичными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корнями;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выделение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изменяемая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изученного).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Однокоренные слова и формы одного и того же слова. Корень, приставка,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суффикс – значимые части слова. Нулевое окончание (ознакомление). Выделение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 словах с однозначно выделяемыми морфемами окончания, корня, приставки,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суффикса.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Морфология</w:t>
      </w:r>
    </w:p>
    <w:p w:rsidR="000521C6" w:rsidRPr="005B3127" w:rsidRDefault="00D44457" w:rsidP="005B3127">
      <w:pPr>
        <w:pStyle w:val="a3"/>
        <w:ind w:left="81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Части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</w:p>
    <w:p w:rsidR="000521C6" w:rsidRPr="005B3127" w:rsidRDefault="00D44457" w:rsidP="005B3127">
      <w:pPr>
        <w:pStyle w:val="a3"/>
        <w:ind w:right="119" w:firstLine="706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Имя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существительное: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общее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значение,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вопросы,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употребление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речи.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Имена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мужского,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женского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среднего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существительное.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(склонение).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Имена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существительные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1,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2,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3-го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склонения.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Имена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существительные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одушевлённые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неодушевлённые.</w:t>
      </w:r>
    </w:p>
    <w:p w:rsidR="000521C6" w:rsidRPr="005B3127" w:rsidRDefault="00D44457" w:rsidP="005B3127">
      <w:pPr>
        <w:pStyle w:val="a3"/>
        <w:ind w:right="127" w:firstLine="70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Имя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прилагательное: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Зависимость формы имени прилагательного от формы имени существительного.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родам,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-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ов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-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«-ин»</w:t>
      </w:r>
      <w:r w:rsidRPr="005B3127">
        <w:rPr>
          <w:sz w:val="24"/>
          <w:szCs w:val="24"/>
        </w:rPr>
        <w:t>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Склонение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прилагательных.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Местоимение (общее представление). Личные местоимения, их употребление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устранения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неоправданных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повторов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тексте.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Глагол: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Неопределённая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Настоящее,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будущее,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прошедшее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временам, числам. Род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прошедшем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времени.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Частица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«не»</w:t>
      </w:r>
      <w:r w:rsidRPr="005B3127">
        <w:rPr>
          <w:sz w:val="24"/>
          <w:szCs w:val="24"/>
        </w:rPr>
        <w:t>,</w:t>
      </w:r>
      <w:r w:rsidRPr="005B3127">
        <w:rPr>
          <w:spacing w:val="-3"/>
          <w:sz w:val="24"/>
          <w:szCs w:val="24"/>
        </w:rPr>
        <w:t xml:space="preserve"> </w:t>
      </w:r>
      <w:proofErr w:type="gramStart"/>
      <w:r w:rsidRPr="005B3127">
        <w:rPr>
          <w:sz w:val="24"/>
          <w:szCs w:val="24"/>
        </w:rPr>
        <w:t>её</w:t>
      </w:r>
      <w:r w:rsidR="004C296A">
        <w:rPr>
          <w:sz w:val="24"/>
          <w:szCs w:val="24"/>
        </w:rPr>
        <w:t xml:space="preserve"> 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proofErr w:type="gramEnd"/>
      <w:r w:rsidRPr="005B3127">
        <w:rPr>
          <w:sz w:val="24"/>
          <w:szCs w:val="24"/>
        </w:rPr>
        <w:t>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Синтаксис</w:t>
      </w:r>
    </w:p>
    <w:p w:rsidR="000521C6" w:rsidRPr="005B3127" w:rsidRDefault="00D44457" w:rsidP="005B3127">
      <w:pPr>
        <w:pStyle w:val="a3"/>
        <w:ind w:right="11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Предложение.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Установление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смысловых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(синтаксических)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вопросов связи между словами в предложении. Главные члены 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подлежащее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40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сказуемое.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Второстепенные</w:t>
      </w:r>
      <w:r w:rsidRPr="005B3127">
        <w:rPr>
          <w:spacing w:val="106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члены</w:t>
      </w:r>
      <w:r w:rsidRPr="005B3127">
        <w:rPr>
          <w:spacing w:val="10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09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10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деления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виды).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распространённые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нераспространённые.</w:t>
      </w:r>
    </w:p>
    <w:p w:rsidR="000521C6" w:rsidRPr="004C296A" w:rsidRDefault="00D44457" w:rsidP="004C296A">
      <w:pPr>
        <w:pStyle w:val="a3"/>
        <w:ind w:left="680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Наблюдение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7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="004C296A">
        <w:rPr>
          <w:i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пунктуация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Орфографическая зоркость как осознание места возможного возникновения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ошибки,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различные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способы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зависимости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места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орфограммы   в   </w:t>
      </w:r>
      <w:proofErr w:type="gramStart"/>
      <w:r w:rsidRPr="005B3127">
        <w:rPr>
          <w:sz w:val="24"/>
          <w:szCs w:val="24"/>
        </w:rPr>
        <w:t xml:space="preserve">слове;   </w:t>
      </w:r>
      <w:proofErr w:type="gramEnd"/>
      <w:r w:rsidRPr="005B3127">
        <w:rPr>
          <w:sz w:val="24"/>
          <w:szCs w:val="24"/>
        </w:rPr>
        <w:t>контроль   и   самоконтроль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проверке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4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предложенных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4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новом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материале).</w:t>
      </w:r>
    </w:p>
    <w:p w:rsidR="000521C6" w:rsidRPr="005B3127" w:rsidRDefault="00D44457" w:rsidP="005B3127">
      <w:pPr>
        <w:pStyle w:val="a3"/>
        <w:ind w:right="10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(уточнения)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применение:</w:t>
      </w:r>
    </w:p>
    <w:p w:rsidR="000521C6" w:rsidRPr="005B3127" w:rsidRDefault="00D44457" w:rsidP="004752D8">
      <w:pPr>
        <w:pStyle w:val="a3"/>
        <w:ind w:left="680" w:right="-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разделительный твёрдый знак;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непроизносимые</w:t>
      </w:r>
      <w:r w:rsidR="004752D8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-13"/>
          <w:sz w:val="24"/>
          <w:szCs w:val="24"/>
        </w:rPr>
        <w:t xml:space="preserve"> </w:t>
      </w:r>
      <w:proofErr w:type="gramStart"/>
      <w:r w:rsidRPr="005B3127">
        <w:rPr>
          <w:sz w:val="24"/>
          <w:szCs w:val="24"/>
        </w:rPr>
        <w:t>в</w:t>
      </w:r>
      <w:r w:rsidRPr="005B3127">
        <w:rPr>
          <w:spacing w:val="-14"/>
          <w:sz w:val="24"/>
          <w:szCs w:val="24"/>
        </w:rPr>
        <w:t xml:space="preserve"> </w:t>
      </w:r>
      <w:r w:rsidR="004C296A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корне</w:t>
      </w:r>
      <w:proofErr w:type="gramEnd"/>
      <w:r w:rsidRPr="005B3127">
        <w:rPr>
          <w:spacing w:val="-14"/>
          <w:sz w:val="24"/>
          <w:szCs w:val="24"/>
        </w:rPr>
        <w:t xml:space="preserve"> </w:t>
      </w:r>
      <w:r w:rsidR="004C296A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мягкий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шипящих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существительных;</w:t>
      </w:r>
    </w:p>
    <w:p w:rsidR="000521C6" w:rsidRPr="005B3127" w:rsidRDefault="004C296A" w:rsidP="005B3127">
      <w:pPr>
        <w:pStyle w:val="a3"/>
        <w:tabs>
          <w:tab w:val="left" w:pos="2299"/>
          <w:tab w:val="left" w:pos="3515"/>
          <w:tab w:val="left" w:pos="3911"/>
          <w:tab w:val="left" w:pos="5386"/>
          <w:tab w:val="left" w:pos="7033"/>
          <w:tab w:val="left" w:pos="7903"/>
        </w:tabs>
        <w:ind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безударные гласные в падежных окончаниях</w:t>
      </w:r>
      <w:r>
        <w:rPr>
          <w:sz w:val="24"/>
          <w:szCs w:val="24"/>
        </w:rPr>
        <w:tab/>
        <w:t xml:space="preserve">имён </w:t>
      </w:r>
      <w:r w:rsidR="00D44457" w:rsidRPr="005B3127">
        <w:rPr>
          <w:spacing w:val="-1"/>
          <w:sz w:val="24"/>
          <w:szCs w:val="24"/>
        </w:rPr>
        <w:t>существительных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(на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уровне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наблюдения);</w:t>
      </w:r>
    </w:p>
    <w:p w:rsidR="000521C6" w:rsidRPr="005B3127" w:rsidRDefault="00D44457" w:rsidP="005B3127">
      <w:pPr>
        <w:pStyle w:val="a3"/>
        <w:ind w:right="10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безударные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окончаниях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уровне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раздельное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предлогов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личными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местоимениями;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непроверяемые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(перечень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раздельное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частицы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глаголами.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Развитие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</w:p>
    <w:p w:rsidR="000521C6" w:rsidRPr="005B3127" w:rsidRDefault="00D44457" w:rsidP="004C296A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Нормы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приглашение,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просьба,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извинение, благодарность, отказ и другое Соблюдение норм речевого этикета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ситуациях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бытового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помогающие: формулировать и аргументировать собственное мнение в диалоге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дискуссии;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приходить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общему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решению</w:t>
      </w:r>
      <w:r w:rsidRPr="005B3127">
        <w:rPr>
          <w:spacing w:val="6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="004C296A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деятельности; контролировать (устно координировать) действия при проведении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групповой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работы.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Особенности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условиях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людьми,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плохо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владеющими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русским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языком.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Повторение и продолжение работы с текстом, начатой во 2 классе: 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текста,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тема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текста,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основная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мысль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текста,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заголовок,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корректирование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нарушенным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порядком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 абзацев.</w:t>
      </w:r>
    </w:p>
    <w:p w:rsidR="000521C6" w:rsidRPr="005B3127" w:rsidRDefault="00D44457" w:rsidP="005B3127">
      <w:pPr>
        <w:pStyle w:val="a3"/>
        <w:ind w:right="129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План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текста.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Составление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плана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заданному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плану.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Связь предложений 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 союзов</w:t>
      </w:r>
    </w:p>
    <w:p w:rsidR="000521C6" w:rsidRPr="005B3127" w:rsidRDefault="00D44457" w:rsidP="005B3127">
      <w:pPr>
        <w:ind w:left="110"/>
        <w:jc w:val="both"/>
        <w:rPr>
          <w:sz w:val="24"/>
          <w:szCs w:val="24"/>
        </w:rPr>
      </w:pP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-9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9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Pr="005B3127">
        <w:rPr>
          <w:sz w:val="24"/>
          <w:szCs w:val="24"/>
        </w:rPr>
        <w:t>.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Ключевые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тексте.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(повествование,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рассуждение)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типа.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Жанр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письма,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объявления.</w:t>
      </w:r>
    </w:p>
    <w:p w:rsidR="000521C6" w:rsidRPr="005B3127" w:rsidRDefault="00D44457" w:rsidP="00A63A62">
      <w:pPr>
        <w:pStyle w:val="a3"/>
        <w:ind w:left="680" w:right="118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 xml:space="preserve">Изложение текста </w:t>
      </w:r>
      <w:r w:rsidRPr="005B3127">
        <w:rPr>
          <w:sz w:val="24"/>
          <w:szCs w:val="24"/>
        </w:rPr>
        <w:t>по коллективно или самостоятельно составленному плану.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Изучающее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чтение.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Функции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ознакомительного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чтения,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ситуации</w:t>
      </w:r>
      <w:r w:rsidRPr="005B3127">
        <w:rPr>
          <w:spacing w:val="-12"/>
          <w:sz w:val="24"/>
          <w:szCs w:val="24"/>
        </w:rPr>
        <w:t xml:space="preserve"> </w:t>
      </w:r>
      <w:r w:rsidR="00A63A62">
        <w:rPr>
          <w:spacing w:val="-1"/>
          <w:sz w:val="24"/>
          <w:szCs w:val="24"/>
        </w:rPr>
        <w:t>применения</w:t>
      </w:r>
    </w:p>
    <w:p w:rsidR="00A63A62" w:rsidRDefault="00A63A62" w:rsidP="005B3127">
      <w:pPr>
        <w:pStyle w:val="a3"/>
        <w:jc w:val="both"/>
        <w:rPr>
          <w:sz w:val="24"/>
          <w:szCs w:val="24"/>
        </w:rPr>
      </w:pPr>
    </w:p>
    <w:p w:rsidR="000521C6" w:rsidRPr="005B3127" w:rsidRDefault="00D44457" w:rsidP="00A63A62">
      <w:pPr>
        <w:pStyle w:val="a3"/>
        <w:rPr>
          <w:sz w:val="24"/>
          <w:szCs w:val="24"/>
        </w:rPr>
      </w:pPr>
      <w:r w:rsidRPr="005B3127">
        <w:rPr>
          <w:sz w:val="24"/>
          <w:szCs w:val="24"/>
        </w:rPr>
        <w:t>УНИВЕРСАЛЬНЫЕ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Изучение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3 классе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позволяет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организовать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работу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над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рядом</w:t>
      </w:r>
      <w:r w:rsidRPr="005B3127">
        <w:rPr>
          <w:spacing w:val="-67"/>
          <w:sz w:val="24"/>
          <w:szCs w:val="24"/>
        </w:rPr>
        <w:t xml:space="preserve"> </w:t>
      </w:r>
      <w:proofErr w:type="spellStart"/>
      <w:r w:rsidRPr="005B3127">
        <w:rPr>
          <w:sz w:val="24"/>
          <w:szCs w:val="24"/>
        </w:rPr>
        <w:t>метапредметных</w:t>
      </w:r>
      <w:proofErr w:type="spellEnd"/>
      <w:r w:rsidRPr="005B3127">
        <w:rPr>
          <w:sz w:val="24"/>
          <w:szCs w:val="24"/>
        </w:rPr>
        <w:t xml:space="preserve"> результатов: познавательных универсальных учебных 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коммуникативных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регулятивных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логические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действия: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грамматические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разных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частей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речи: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выделять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общие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тему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основную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мысль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типы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(повествование,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описание,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рассуждение):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особенности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каждого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прямое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переносное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4752D8">
      <w:pPr>
        <w:pStyle w:val="a3"/>
        <w:tabs>
          <w:tab w:val="left" w:pos="2377"/>
          <w:tab w:val="left" w:pos="3441"/>
          <w:tab w:val="left" w:pos="5887"/>
          <w:tab w:val="left" w:pos="6355"/>
          <w:tab w:val="left" w:pos="7571"/>
          <w:tab w:val="left" w:pos="8203"/>
        </w:tabs>
        <w:ind w:right="11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группировать слова на основании того, какой частью речи они являются;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>объединять имена существительные</w:t>
      </w:r>
      <w:r w:rsidR="00A63A62">
        <w:rPr>
          <w:sz w:val="24"/>
          <w:szCs w:val="24"/>
        </w:rPr>
        <w:tab/>
        <w:t xml:space="preserve">в группы по </w:t>
      </w:r>
      <w:r w:rsidRPr="005B3127">
        <w:rPr>
          <w:spacing w:val="-2"/>
          <w:sz w:val="24"/>
          <w:szCs w:val="24"/>
        </w:rPr>
        <w:t>определённому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грамматическому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признаку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(например,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число),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группировки;</w:t>
      </w:r>
    </w:p>
    <w:p w:rsidR="000521C6" w:rsidRPr="005B3127" w:rsidRDefault="00D44457" w:rsidP="004752D8">
      <w:pPr>
        <w:pStyle w:val="a3"/>
        <w:tabs>
          <w:tab w:val="left" w:pos="3068"/>
          <w:tab w:val="left" w:pos="3587"/>
          <w:tab w:val="left" w:pos="5256"/>
          <w:tab w:val="left" w:pos="6752"/>
          <w:tab w:val="left" w:pos="8777"/>
        </w:tabs>
        <w:ind w:right="11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 существенный признак для классификации звуков, предложений;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ориентироваться в изученных понятиях (подлежащее, </w:t>
      </w:r>
      <w:r w:rsidRPr="005B3127">
        <w:rPr>
          <w:spacing w:val="-3"/>
          <w:sz w:val="24"/>
          <w:szCs w:val="24"/>
        </w:rPr>
        <w:t>сказуемое,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второстепенные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члены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склонение)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соотносить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его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краткой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характеристикой.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исследовательские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A63A62" w:rsidP="004752D8">
      <w:pPr>
        <w:pStyle w:val="a3"/>
        <w:tabs>
          <w:tab w:val="left" w:pos="2226"/>
          <w:tab w:val="left" w:pos="3276"/>
          <w:tab w:val="left" w:pos="4277"/>
          <w:tab w:val="left" w:pos="5665"/>
          <w:tab w:val="left" w:pos="6031"/>
          <w:tab w:val="left" w:pos="7851"/>
          <w:tab w:val="left" w:pos="9269"/>
        </w:tabs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разрыв между реальным и желательным</w:t>
      </w:r>
      <w:r>
        <w:rPr>
          <w:sz w:val="24"/>
          <w:szCs w:val="24"/>
        </w:rPr>
        <w:tab/>
        <w:t xml:space="preserve">качеством </w:t>
      </w:r>
      <w:r w:rsidR="00D44457" w:rsidRPr="005B3127">
        <w:rPr>
          <w:spacing w:val="-1"/>
          <w:sz w:val="24"/>
          <w:szCs w:val="24"/>
        </w:rPr>
        <w:t>текста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основе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предложенных</w:t>
      </w:r>
      <w:r w:rsidR="00D44457" w:rsidRPr="005B3127">
        <w:rPr>
          <w:spacing w:val="5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учителем</w:t>
      </w:r>
      <w:r w:rsidR="00D44457" w:rsidRPr="005B3127">
        <w:rPr>
          <w:spacing w:val="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критериев;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учителя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цель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изменения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текста,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планировать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изменению текста;</w:t>
      </w:r>
    </w:p>
    <w:p w:rsidR="000521C6" w:rsidRPr="005B3127" w:rsidRDefault="00D44457" w:rsidP="004752D8">
      <w:pPr>
        <w:pStyle w:val="a3"/>
        <w:tabs>
          <w:tab w:val="left" w:pos="2111"/>
        </w:tabs>
        <w:ind w:right="108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высказывать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предположение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процессе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наблюдения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материалом;</w:t>
      </w:r>
      <w:r w:rsidRPr="005B3127">
        <w:rPr>
          <w:spacing w:val="-67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проводить </w:t>
      </w:r>
      <w:r w:rsidRPr="005B3127">
        <w:rPr>
          <w:sz w:val="24"/>
          <w:szCs w:val="24"/>
        </w:rPr>
        <w:t>по</w:t>
      </w:r>
      <w:r w:rsidRPr="005B3127">
        <w:rPr>
          <w:spacing w:val="12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предложенному</w:t>
      </w:r>
      <w:r w:rsidRPr="005B3127">
        <w:rPr>
          <w:spacing w:val="119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плану</w:t>
      </w:r>
      <w:r w:rsidRPr="005B3127">
        <w:rPr>
          <w:spacing w:val="120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несложное</w:t>
      </w:r>
      <w:r w:rsidRPr="005B3127">
        <w:rPr>
          <w:spacing w:val="128"/>
          <w:sz w:val="24"/>
          <w:szCs w:val="24"/>
        </w:rPr>
        <w:t xml:space="preserve"> </w:t>
      </w:r>
      <w:r w:rsidRPr="005B3127">
        <w:rPr>
          <w:sz w:val="24"/>
          <w:szCs w:val="24"/>
        </w:rPr>
        <w:t>лингвистическое</w:t>
      </w:r>
      <w:r w:rsidRPr="005B3127">
        <w:rPr>
          <w:spacing w:val="128"/>
          <w:sz w:val="24"/>
          <w:szCs w:val="24"/>
        </w:rPr>
        <w:t xml:space="preserve"> </w:t>
      </w:r>
      <w:r w:rsidRPr="005B3127">
        <w:rPr>
          <w:sz w:val="24"/>
          <w:szCs w:val="24"/>
        </w:rPr>
        <w:t>мини-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исследование, выполнять по предложенному плану проектное задание;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79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7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</w:t>
      </w:r>
      <w:r w:rsidRPr="005B3127">
        <w:rPr>
          <w:spacing w:val="80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особенностях</w:t>
      </w:r>
      <w:r w:rsidRPr="005B3127">
        <w:rPr>
          <w:spacing w:val="75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каждого</w:t>
      </w:r>
      <w:r w:rsidRPr="005B3127">
        <w:rPr>
          <w:spacing w:val="75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83"/>
          <w:sz w:val="24"/>
          <w:szCs w:val="24"/>
        </w:rPr>
        <w:t xml:space="preserve"> </w:t>
      </w:r>
      <w:r w:rsidRPr="005B3127">
        <w:rPr>
          <w:sz w:val="24"/>
          <w:szCs w:val="24"/>
        </w:rPr>
        <w:t>трёх</w:t>
      </w:r>
      <w:r w:rsidRPr="005B3127">
        <w:rPr>
          <w:spacing w:val="76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типов</w:t>
      </w:r>
      <w:r w:rsidRPr="005B3127">
        <w:rPr>
          <w:spacing w:val="7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текстов,</w:t>
      </w:r>
      <w:r w:rsidR="00A63A62">
        <w:rPr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подкреплять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доказательствами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на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основе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результатов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проведенного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наблюдения;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выбирать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наиболее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подходящий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данной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="00A63A62">
        <w:rPr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предложенных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критериев).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Работа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информацией:</w:t>
      </w:r>
    </w:p>
    <w:p w:rsidR="000521C6" w:rsidRPr="005B3127" w:rsidRDefault="00A63A62" w:rsidP="004752D8">
      <w:pPr>
        <w:pStyle w:val="a3"/>
        <w:tabs>
          <w:tab w:val="left" w:pos="2082"/>
          <w:tab w:val="left" w:pos="3478"/>
          <w:tab w:val="left" w:pos="5017"/>
          <w:tab w:val="left" w:pos="6814"/>
          <w:tab w:val="left" w:pos="7540"/>
          <w:tab w:val="left" w:pos="9295"/>
        </w:tabs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выбирать источник получения информации при выполнении </w:t>
      </w:r>
      <w:r w:rsidR="00D44457" w:rsidRPr="005B3127">
        <w:rPr>
          <w:sz w:val="24"/>
          <w:szCs w:val="24"/>
        </w:rPr>
        <w:t>мини-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исследования;</w:t>
      </w:r>
    </w:p>
    <w:p w:rsidR="000521C6" w:rsidRPr="005B3127" w:rsidRDefault="00A63A62" w:rsidP="004752D8">
      <w:pPr>
        <w:pStyle w:val="a3"/>
        <w:tabs>
          <w:tab w:val="left" w:pos="2903"/>
          <w:tab w:val="left" w:pos="4703"/>
          <w:tab w:val="left" w:pos="6862"/>
          <w:tab w:val="left" w:pos="8468"/>
        </w:tabs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анализировать текстовую, графическую, звуковую </w:t>
      </w:r>
      <w:r w:rsidR="00D44457" w:rsidRPr="005B3127">
        <w:rPr>
          <w:spacing w:val="-2"/>
          <w:sz w:val="24"/>
          <w:szCs w:val="24"/>
        </w:rPr>
        <w:t>информацию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соответствии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</w:t>
      </w:r>
      <w:r w:rsidR="00D44457" w:rsidRPr="005B3127">
        <w:rPr>
          <w:spacing w:val="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учебной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задачей;</w:t>
      </w:r>
    </w:p>
    <w:p w:rsidR="000521C6" w:rsidRPr="005B3127" w:rsidRDefault="00D44457" w:rsidP="004752D8">
      <w:pPr>
        <w:pStyle w:val="a3"/>
        <w:ind w:right="10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самостоятельно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создавать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схемы,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таблицы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языковыми единицами.</w:t>
      </w:r>
    </w:p>
    <w:p w:rsidR="000521C6" w:rsidRPr="00A63A62" w:rsidRDefault="000521C6" w:rsidP="005B3127">
      <w:pPr>
        <w:pStyle w:val="a3"/>
        <w:ind w:left="0"/>
        <w:jc w:val="both"/>
        <w:rPr>
          <w:sz w:val="12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Коммуникативные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4752D8">
      <w:pPr>
        <w:pStyle w:val="a3"/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ind w:right="11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 речевое высказывание в соответствии с поставленной задачей;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создавать устные и </w:t>
      </w:r>
      <w:r w:rsidR="00A63A62">
        <w:rPr>
          <w:sz w:val="24"/>
          <w:szCs w:val="24"/>
        </w:rPr>
        <w:lastRenderedPageBreak/>
        <w:t>письменные тексты</w:t>
      </w:r>
      <w:r w:rsidR="00A63A62">
        <w:rPr>
          <w:sz w:val="24"/>
          <w:szCs w:val="24"/>
        </w:rPr>
        <w:tab/>
        <w:t xml:space="preserve">(описание, </w:t>
      </w:r>
      <w:r w:rsidRPr="005B3127">
        <w:rPr>
          <w:spacing w:val="-1"/>
          <w:sz w:val="24"/>
          <w:szCs w:val="24"/>
        </w:rPr>
        <w:t>рассуждение,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повествование),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адекватные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общения;</w:t>
      </w:r>
    </w:p>
    <w:p w:rsidR="000521C6" w:rsidRPr="005B3127" w:rsidRDefault="00A63A62" w:rsidP="004752D8">
      <w:pPr>
        <w:pStyle w:val="a3"/>
        <w:tabs>
          <w:tab w:val="left" w:pos="2004"/>
          <w:tab w:val="left" w:pos="3608"/>
          <w:tab w:val="left" w:pos="5443"/>
          <w:tab w:val="left" w:pos="5874"/>
          <w:tab w:val="left" w:pos="7558"/>
          <w:tab w:val="left" w:pos="9104"/>
        </w:tabs>
        <w:ind w:right="122"/>
        <w:jc w:val="both"/>
        <w:rPr>
          <w:sz w:val="24"/>
          <w:szCs w:val="24"/>
        </w:rPr>
      </w:pPr>
      <w:r>
        <w:rPr>
          <w:sz w:val="24"/>
          <w:szCs w:val="24"/>
        </w:rPr>
        <w:t>готовить</w:t>
      </w:r>
      <w:r w:rsidR="004752D8">
        <w:rPr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 w:rsidR="004752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выступления о результатах </w:t>
      </w:r>
      <w:proofErr w:type="gramStart"/>
      <w:r w:rsidR="00D44457" w:rsidRPr="005B3127">
        <w:rPr>
          <w:sz w:val="24"/>
          <w:szCs w:val="24"/>
        </w:rPr>
        <w:t>групповой</w:t>
      </w:r>
      <w:r w:rsidR="004752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44457" w:rsidRPr="005B3127">
        <w:rPr>
          <w:spacing w:val="-2"/>
          <w:sz w:val="24"/>
          <w:szCs w:val="24"/>
        </w:rPr>
        <w:t>работы</w:t>
      </w:r>
      <w:proofErr w:type="gramEnd"/>
      <w:r w:rsidR="00D44457" w:rsidRPr="005B3127">
        <w:rPr>
          <w:spacing w:val="-2"/>
          <w:sz w:val="24"/>
          <w:szCs w:val="24"/>
        </w:rPr>
        <w:t>,</w:t>
      </w:r>
      <w:r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наблюдения,</w:t>
      </w:r>
      <w:r w:rsidR="00D44457" w:rsidRPr="005B3127">
        <w:rPr>
          <w:spacing w:val="-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выполненного</w:t>
      </w:r>
      <w:r w:rsidR="00D44457" w:rsidRPr="005B3127">
        <w:rPr>
          <w:spacing w:val="-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мини-исследования, проектного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задания;</w:t>
      </w:r>
    </w:p>
    <w:p w:rsidR="000521C6" w:rsidRPr="005B3127" w:rsidRDefault="00D44457" w:rsidP="004752D8">
      <w:pPr>
        <w:pStyle w:val="a3"/>
        <w:ind w:right="10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создавать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небольшие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устные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письменные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содержащие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приглашение,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просьбу,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извинение,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благодарность,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отказ,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использованием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норм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речевого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этикета.</w:t>
      </w:r>
    </w:p>
    <w:p w:rsidR="000521C6" w:rsidRPr="00A63A62" w:rsidRDefault="000521C6" w:rsidP="005B3127">
      <w:pPr>
        <w:pStyle w:val="a3"/>
        <w:ind w:left="0"/>
        <w:jc w:val="both"/>
        <w:rPr>
          <w:sz w:val="1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Регулятивные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Самоорганизация:</w:t>
      </w:r>
    </w:p>
    <w:p w:rsidR="000521C6" w:rsidRPr="005B3127" w:rsidRDefault="00D44457" w:rsidP="004752D8">
      <w:pPr>
        <w:pStyle w:val="a3"/>
        <w:ind w:left="0"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планировать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выстраивать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выбранных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Самоконтроль:</w:t>
      </w:r>
    </w:p>
    <w:p w:rsidR="000521C6" w:rsidRPr="005B3127" w:rsidRDefault="00D44457" w:rsidP="004752D8">
      <w:pPr>
        <w:pStyle w:val="a3"/>
        <w:ind w:right="12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причины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успеха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(неудач)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выполнении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заданий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русскому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языку;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корректировать с помощью учителя свои учебные действия для преодоления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ошибок при выделении в слове корня и окончания, при определении части речи,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списывании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записи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диктовку.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Совместная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формулировать</w:t>
      </w:r>
      <w:r w:rsidRPr="005B3127">
        <w:rPr>
          <w:spacing w:val="93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краткосрочные  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и  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долгосрочные  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proofErr w:type="gramStart"/>
      <w:r w:rsidRPr="005B3127">
        <w:rPr>
          <w:sz w:val="24"/>
          <w:szCs w:val="24"/>
        </w:rPr>
        <w:t xml:space="preserve">  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gramEnd"/>
      <w:r w:rsidRPr="005B3127">
        <w:rPr>
          <w:sz w:val="24"/>
          <w:szCs w:val="24"/>
        </w:rPr>
        <w:t>индивидуальные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 учётом участия в коллективных задачах) при выполнении коллективного мини-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проектного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формата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планирования, распределения промежуточных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шагов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 сроков;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    совместные    (в    группах)    проектные    задания    с    опорой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образцы;</w:t>
      </w:r>
    </w:p>
    <w:p w:rsidR="000521C6" w:rsidRPr="005B3127" w:rsidRDefault="00D44457" w:rsidP="004752D8">
      <w:pPr>
        <w:pStyle w:val="a3"/>
        <w:ind w:right="13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 выполнении совместной деятельности справедливо распределять работу,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обсуждать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готовность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роли: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руководителя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(лидера),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подчиненного, проявлять самостоятельность, организованность, инициативность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достижения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общего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успеха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A63A62">
      <w:pPr>
        <w:pStyle w:val="2"/>
        <w:numPr>
          <w:ilvl w:val="0"/>
          <w:numId w:val="11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5" w:name="_bookmark5"/>
      <w:bookmarkEnd w:id="5"/>
      <w:r w:rsidRPr="005B3127">
        <w:rPr>
          <w:sz w:val="24"/>
          <w:szCs w:val="24"/>
        </w:rPr>
        <w:t>КЛАСС</w:t>
      </w:r>
    </w:p>
    <w:p w:rsidR="000521C6" w:rsidRPr="005B3127" w:rsidRDefault="00D44457" w:rsidP="005B3127">
      <w:pPr>
        <w:ind w:left="110"/>
        <w:jc w:val="both"/>
        <w:rPr>
          <w:b/>
          <w:sz w:val="24"/>
          <w:szCs w:val="24"/>
        </w:rPr>
      </w:pPr>
      <w:r w:rsidRPr="005B3127">
        <w:rPr>
          <w:b/>
          <w:spacing w:val="-1"/>
          <w:sz w:val="24"/>
          <w:szCs w:val="24"/>
        </w:rPr>
        <w:t>Сведения о</w:t>
      </w:r>
      <w:r w:rsidRPr="005B3127">
        <w:rPr>
          <w:b/>
          <w:spacing w:val="-16"/>
          <w:sz w:val="24"/>
          <w:szCs w:val="24"/>
        </w:rPr>
        <w:t xml:space="preserve"> </w:t>
      </w:r>
      <w:r w:rsidRPr="005B3127">
        <w:rPr>
          <w:b/>
          <w:spacing w:val="-1"/>
          <w:sz w:val="24"/>
          <w:szCs w:val="24"/>
        </w:rPr>
        <w:t>русском</w:t>
      </w:r>
      <w:r w:rsidRPr="005B3127">
        <w:rPr>
          <w:b/>
          <w:spacing w:val="-4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языке</w:t>
      </w:r>
    </w:p>
    <w:p w:rsidR="000521C6" w:rsidRPr="005B3127" w:rsidRDefault="00D44457" w:rsidP="005B3127">
      <w:pPr>
        <w:pStyle w:val="a3"/>
        <w:ind w:right="10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Русский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межнационального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методы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лингвистический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эксперимент,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мини-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исследование,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проект.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Фонетика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графика</w:t>
      </w:r>
    </w:p>
    <w:p w:rsidR="000521C6" w:rsidRPr="005B3127" w:rsidRDefault="00D44457" w:rsidP="005B3127">
      <w:pPr>
        <w:pStyle w:val="a3"/>
        <w:ind w:right="11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Характеристика,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сравнение,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классификация</w:t>
      </w:r>
      <w:r w:rsidRPr="005B3127">
        <w:rPr>
          <w:spacing w:val="7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вне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   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параметрам.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Звукобуквенный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отработанному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алгоритму).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Орфоэпия</w:t>
      </w:r>
      <w:r w:rsidR="00A63A62">
        <w:rPr>
          <w:b w:val="0"/>
          <w:sz w:val="24"/>
          <w:szCs w:val="24"/>
          <w:vertAlign w:val="superscript"/>
        </w:rPr>
        <w:t xml:space="preserve"> </w:t>
      </w:r>
    </w:p>
    <w:p w:rsidR="000521C6" w:rsidRPr="005B3127" w:rsidRDefault="00D44457" w:rsidP="005B3127">
      <w:pPr>
        <w:pStyle w:val="a3"/>
        <w:ind w:right="12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Правильная интонация в процессе говорения и чтения. Нормы произношения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современного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литературного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ограниченном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перечне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отрабатываемом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учебнике).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произношения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Лексика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Повторение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продолжение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работы: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использованием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антонимов,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устаревших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случаи).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Наблюдение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использованием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фразеологизмов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spellStart"/>
      <w:r w:rsidRPr="005B3127">
        <w:rPr>
          <w:sz w:val="24"/>
          <w:szCs w:val="24"/>
        </w:rPr>
        <w:t>морфемика</w:t>
      </w:r>
      <w:proofErr w:type="spellEnd"/>
      <w:r w:rsidRPr="005B3127">
        <w:rPr>
          <w:sz w:val="24"/>
          <w:szCs w:val="24"/>
        </w:rPr>
        <w:t>)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изменяемых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выделение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однозначно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выделяемыми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морфемами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корня,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приставки,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суффикса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изученного).</w:t>
      </w:r>
    </w:p>
    <w:p w:rsidR="000521C6" w:rsidRPr="005B3127" w:rsidRDefault="00D44457" w:rsidP="004752D8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Основа</w:t>
      </w:r>
      <w:r w:rsidRPr="005B3127">
        <w:rPr>
          <w:spacing w:val="-9"/>
          <w:sz w:val="24"/>
          <w:szCs w:val="24"/>
        </w:rPr>
        <w:t xml:space="preserve"> </w:t>
      </w:r>
      <w:proofErr w:type="spellStart"/>
      <w:proofErr w:type="gramStart"/>
      <w:r w:rsidRPr="005B3127">
        <w:rPr>
          <w:sz w:val="24"/>
          <w:szCs w:val="24"/>
        </w:rPr>
        <w:t>слова.Состав</w:t>
      </w:r>
      <w:proofErr w:type="spellEnd"/>
      <w:proofErr w:type="gramEnd"/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неизменяемых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0521C6" w:rsidRDefault="00A63A62" w:rsidP="005B3127">
      <w:pPr>
        <w:pStyle w:val="a3"/>
        <w:tabs>
          <w:tab w:val="left" w:pos="2010"/>
          <w:tab w:val="left" w:pos="3333"/>
          <w:tab w:val="left" w:pos="5413"/>
          <w:tab w:val="left" w:pos="6932"/>
          <w:tab w:val="left" w:pos="8457"/>
          <w:tab w:val="left" w:pos="9478"/>
        </w:tabs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наиболее употребляемых суффиксов изученных частей </w:t>
      </w:r>
      <w:r w:rsidR="00D44457" w:rsidRPr="005B3127">
        <w:rPr>
          <w:spacing w:val="-3"/>
          <w:sz w:val="24"/>
          <w:szCs w:val="24"/>
        </w:rPr>
        <w:t>речи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(ознакомление).</w:t>
      </w:r>
    </w:p>
    <w:p w:rsidR="004752D8" w:rsidRPr="005B3127" w:rsidRDefault="004752D8" w:rsidP="006F2769">
      <w:pPr>
        <w:pStyle w:val="a3"/>
        <w:tabs>
          <w:tab w:val="left" w:pos="2010"/>
          <w:tab w:val="left" w:pos="3333"/>
          <w:tab w:val="left" w:pos="5413"/>
          <w:tab w:val="left" w:pos="6932"/>
          <w:tab w:val="left" w:pos="8457"/>
          <w:tab w:val="left" w:pos="9478"/>
        </w:tabs>
        <w:ind w:left="0" w:right="121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Морфология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Части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самостоятельные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служебные.</w:t>
      </w:r>
    </w:p>
    <w:p w:rsidR="000521C6" w:rsidRPr="005B3127" w:rsidRDefault="00D44457" w:rsidP="004752D8">
      <w:pPr>
        <w:ind w:left="110" w:right="10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Имя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существительное.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Склонение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5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6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мя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5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5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ие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5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ия</w:t>
      </w:r>
      <w:proofErr w:type="spellEnd"/>
      <w:r w:rsidRPr="005B3127">
        <w:rPr>
          <w:i/>
          <w:sz w:val="24"/>
          <w:szCs w:val="24"/>
        </w:rPr>
        <w:t>»;</w:t>
      </w:r>
      <w:r w:rsidRPr="005B3127">
        <w:rPr>
          <w:i/>
          <w:spacing w:val="6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на</w:t>
      </w:r>
      <w:r w:rsidRPr="005B3127">
        <w:rPr>
          <w:i/>
          <w:spacing w:val="6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ья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например,</w:t>
      </w:r>
      <w:r w:rsidRPr="005B3127">
        <w:rPr>
          <w:spacing w:val="68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«гостья»</w:t>
      </w:r>
      <w:r w:rsidRPr="005B3127">
        <w:rPr>
          <w:sz w:val="24"/>
          <w:szCs w:val="24"/>
        </w:rPr>
        <w:t>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ье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например,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«ожерелье»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числе;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также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ов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«-ин»,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существительные 1, 2, 3-го склонения (повторение изученного). Несклоняемые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</w:p>
    <w:p w:rsidR="000521C6" w:rsidRPr="005B3127" w:rsidRDefault="00D44457" w:rsidP="004752D8">
      <w:pPr>
        <w:pStyle w:val="a3"/>
        <w:ind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Имя прилагательное. Зависимость формы имени прилагательного от формы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имени  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>существительного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(повторение). Склонение </w:t>
      </w:r>
      <w:proofErr w:type="gramStart"/>
      <w:r w:rsidR="00A63A62">
        <w:rPr>
          <w:sz w:val="24"/>
          <w:szCs w:val="24"/>
        </w:rPr>
        <w:t xml:space="preserve">имён </w:t>
      </w:r>
      <w:r w:rsidRPr="005B3127">
        <w:rPr>
          <w:sz w:val="24"/>
          <w:szCs w:val="24"/>
        </w:rPr>
        <w:t xml:space="preserve"> прилагательных</w:t>
      </w:r>
      <w:proofErr w:type="gramEnd"/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множественном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числе.</w:t>
      </w:r>
    </w:p>
    <w:p w:rsidR="000521C6" w:rsidRPr="005B3127" w:rsidRDefault="00D44457" w:rsidP="004752D8">
      <w:pPr>
        <w:pStyle w:val="a3"/>
        <w:ind w:right="10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Местоимение. Личные местоимения (повторение). Личные местоимения 1-го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3-го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склонение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местоимений.</w:t>
      </w:r>
    </w:p>
    <w:p w:rsidR="000521C6" w:rsidRPr="005B3127" w:rsidRDefault="00D44457" w:rsidP="004752D8">
      <w:pPr>
        <w:pStyle w:val="a3"/>
        <w:ind w:right="10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Глагол.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Изменение глаголов по лицам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 настоящем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 будущем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(спряжение).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І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ІІ спряжение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Способы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I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II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спряжения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Наречие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(общее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представление).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Значение,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Предлог.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Отличие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предлогов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от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приставок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(повторение).</w:t>
      </w:r>
    </w:p>
    <w:p w:rsidR="000521C6" w:rsidRPr="005B3127" w:rsidRDefault="00D44457" w:rsidP="004752D8">
      <w:pPr>
        <w:ind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Союз;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союзы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-8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 xml:space="preserve">«но» </w:t>
      </w:r>
      <w:r w:rsidRPr="005B3127">
        <w:rPr>
          <w:sz w:val="24"/>
          <w:szCs w:val="24"/>
        </w:rPr>
        <w:t>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сложных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предложениях.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Частица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«не»,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«её»</w:t>
      </w:r>
      <w:r w:rsidRPr="005B3127">
        <w:rPr>
          <w:i/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Синтаксис</w:t>
      </w:r>
    </w:p>
    <w:p w:rsidR="000521C6" w:rsidRPr="005B3127" w:rsidRDefault="00D44457" w:rsidP="004752D8">
      <w:pPr>
        <w:pStyle w:val="a3"/>
        <w:ind w:right="112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Слово,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сочетание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(словосочетание)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предложение,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осознание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сходства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различий;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(повествовательные,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вопросительные и побудительные); виды предложений по эмоциональной окраске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(восклицательные и невосклицательные); связь между словами в предложении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смысловых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вопросов);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распространённые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нераспространённые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(повторение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изученного).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Связь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между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словосочетании.</w:t>
      </w:r>
    </w:p>
    <w:p w:rsidR="000521C6" w:rsidRPr="005B3127" w:rsidRDefault="00D44457" w:rsidP="004752D8">
      <w:pPr>
        <w:pStyle w:val="a3"/>
        <w:ind w:right="10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Предложения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</w:t>
      </w:r>
      <w:r w:rsidRPr="005B3127">
        <w:rPr>
          <w:spacing w:val="60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членами: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союзов,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6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6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Pr="005B3127">
        <w:rPr>
          <w:sz w:val="24"/>
          <w:szCs w:val="24"/>
        </w:rPr>
        <w:t>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одиночным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союзом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i/>
          <w:spacing w:val="-2"/>
          <w:sz w:val="24"/>
          <w:szCs w:val="24"/>
        </w:rPr>
        <w:t>«и»</w:t>
      </w:r>
      <w:r w:rsidRPr="005B3127">
        <w:rPr>
          <w:spacing w:val="-2"/>
          <w:sz w:val="24"/>
          <w:szCs w:val="24"/>
        </w:rPr>
        <w:t>.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Интонация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перечисления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предложениях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однородными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членами.</w:t>
      </w:r>
    </w:p>
    <w:p w:rsidR="000521C6" w:rsidRPr="005B3127" w:rsidRDefault="00D44457" w:rsidP="004752D8">
      <w:pPr>
        <w:pStyle w:val="a3"/>
        <w:ind w:right="11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Простое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(ознакомление).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сложносочинённые с союзами </w:t>
      </w:r>
      <w:r w:rsidRPr="005B3127">
        <w:rPr>
          <w:i/>
          <w:sz w:val="24"/>
          <w:szCs w:val="24"/>
        </w:rPr>
        <w:t>«и», «а», «но»</w:t>
      </w:r>
      <w:r w:rsidRPr="005B3127">
        <w:rPr>
          <w:sz w:val="24"/>
          <w:szCs w:val="24"/>
        </w:rPr>
        <w:t>; бессоюзные сложные 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терминов).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Орфография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пунктуация</w:t>
      </w:r>
    </w:p>
    <w:p w:rsidR="000521C6" w:rsidRPr="005B3127" w:rsidRDefault="00D44457" w:rsidP="004752D8">
      <w:pPr>
        <w:pStyle w:val="a3"/>
        <w:ind w:right="11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Повторение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1,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2,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3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классах.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Орфографическая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зоркость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осознание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возникновения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ошибки;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различные</w:t>
      </w:r>
      <w:r w:rsidRPr="005B3127">
        <w:rPr>
          <w:spacing w:val="17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способы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орфографической</w:t>
      </w:r>
      <w:r w:rsidRPr="005B3127">
        <w:rPr>
          <w:spacing w:val="20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 зависимости от места орфограммы в слове; контроль при проверке собственных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 предложенных текстов (повторение и применение на новом орфографическом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материале).</w:t>
      </w:r>
    </w:p>
    <w:p w:rsidR="00A63A62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(уточнения)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слова.</w:t>
      </w:r>
    </w:p>
    <w:p w:rsidR="000521C6" w:rsidRPr="005B3127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применение:</w:t>
      </w:r>
    </w:p>
    <w:p w:rsidR="000521C6" w:rsidRPr="005B3127" w:rsidRDefault="00D44457" w:rsidP="004752D8">
      <w:pPr>
        <w:ind w:left="110" w:right="10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безударные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 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мя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ие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на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ья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 например,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«гостья»</w:t>
      </w:r>
      <w:r w:rsidRPr="005B3127">
        <w:rPr>
          <w:sz w:val="24"/>
          <w:szCs w:val="24"/>
        </w:rPr>
        <w:t>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ье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например,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«ожерелье»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также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ов</w:t>
      </w:r>
      <w:proofErr w:type="spellEnd"/>
      <w:r w:rsidRPr="005B3127">
        <w:rPr>
          <w:i/>
          <w:sz w:val="24"/>
          <w:szCs w:val="24"/>
        </w:rPr>
        <w:t>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«-ин»,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);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безударные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падежные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окончания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имён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прилагательных;</w:t>
      </w:r>
    </w:p>
    <w:p w:rsidR="000521C6" w:rsidRPr="005B3127" w:rsidRDefault="00D44457" w:rsidP="004752D8">
      <w:pPr>
        <w:pStyle w:val="a3"/>
        <w:ind w:right="11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мягкий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2-го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единственного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числа;</w:t>
      </w:r>
    </w:p>
    <w:p w:rsidR="000521C6" w:rsidRPr="005B3127" w:rsidRDefault="00D44457" w:rsidP="004752D8">
      <w:pPr>
        <w:pStyle w:val="a3"/>
        <w:ind w:right="103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наличие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отсутствие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мягкого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ться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i/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тся</w:t>
      </w:r>
      <w:proofErr w:type="spellEnd"/>
      <w:r w:rsidRPr="005B3127">
        <w:rPr>
          <w:sz w:val="24"/>
          <w:szCs w:val="24"/>
        </w:rPr>
        <w:t>»;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безударные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глаголов;</w:t>
      </w:r>
    </w:p>
    <w:p w:rsidR="000521C6" w:rsidRPr="005B3127" w:rsidRDefault="00D44457" w:rsidP="004752D8">
      <w:pPr>
        <w:pStyle w:val="a3"/>
        <w:ind w:right="10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знаки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предложениях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членами,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соединёнными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Pr="005B3127">
        <w:rPr>
          <w:i/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союзов.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Знаки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сложном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предложении,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состоящем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двух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(наблюдение).</w:t>
      </w:r>
    </w:p>
    <w:p w:rsidR="000521C6" w:rsidRPr="005B3127" w:rsidRDefault="00D44457" w:rsidP="004752D8">
      <w:pPr>
        <w:pStyle w:val="a3"/>
        <w:tabs>
          <w:tab w:val="left" w:pos="3196"/>
          <w:tab w:val="left" w:pos="5303"/>
          <w:tab w:val="left" w:pos="6712"/>
          <w:tab w:val="left" w:pos="7653"/>
        </w:tabs>
        <w:ind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Знаки</w:t>
      </w:r>
      <w:r w:rsidRPr="005B3127">
        <w:rPr>
          <w:spacing w:val="122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препинания </w:t>
      </w:r>
      <w:r w:rsidRPr="005B3127">
        <w:rPr>
          <w:sz w:val="24"/>
          <w:szCs w:val="24"/>
        </w:rPr>
        <w:t>в</w:t>
      </w:r>
      <w:r w:rsidRPr="005B3127">
        <w:rPr>
          <w:spacing w:val="107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предложении </w:t>
      </w:r>
      <w:r w:rsidRPr="005B3127">
        <w:rPr>
          <w:sz w:val="24"/>
          <w:szCs w:val="24"/>
        </w:rPr>
        <w:t>с</w:t>
      </w:r>
      <w:r w:rsidRPr="005B3127">
        <w:rPr>
          <w:spacing w:val="127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прямой речью </w:t>
      </w:r>
      <w:r w:rsidRPr="005B3127">
        <w:rPr>
          <w:sz w:val="24"/>
          <w:szCs w:val="24"/>
        </w:rPr>
        <w:t>после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автора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(наблюдение).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Развитие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</w:p>
    <w:p w:rsidR="000521C6" w:rsidRPr="005B3127" w:rsidRDefault="00D44457" w:rsidP="00A63A62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Повторение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продолжение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начатой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предыдущих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классах: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(письмо,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поздравительная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открытка,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объявление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другое);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диалог;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монолог;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отражение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темы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основной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мысли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заголовке.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Корректирование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(заданных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собственных)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учётом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точности,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правильности,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богатства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выразительности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речи.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Изложение (подробный устный и письменный пересказ текста; выборочный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устный пересказ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текста).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Сочинение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письменной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работы.</w:t>
      </w:r>
    </w:p>
    <w:p w:rsidR="000521C6" w:rsidRPr="005B3127" w:rsidRDefault="00D44457" w:rsidP="004752D8">
      <w:pPr>
        <w:pStyle w:val="a3"/>
        <w:ind w:right="11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Изучающее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Поиск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явном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виде.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выводов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содержащейся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тексте.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Интерпретация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обобщение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содержащейся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тексте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информации.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Ознакомительное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чтение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 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поставленной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задачей.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УНИВЕРСАЛЬНЫЕ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Изучение русского языка в 4 классе позволяет организовать работу над рядом</w:t>
      </w:r>
      <w:r w:rsidRPr="005B3127">
        <w:rPr>
          <w:spacing w:val="-68"/>
          <w:sz w:val="24"/>
          <w:szCs w:val="24"/>
        </w:rPr>
        <w:t xml:space="preserve"> </w:t>
      </w:r>
      <w:proofErr w:type="spellStart"/>
      <w:r w:rsidRPr="005B3127">
        <w:rPr>
          <w:sz w:val="24"/>
          <w:szCs w:val="24"/>
        </w:rPr>
        <w:t>метапредметных</w:t>
      </w:r>
      <w:proofErr w:type="spellEnd"/>
      <w:r w:rsidRPr="005B3127">
        <w:rPr>
          <w:sz w:val="24"/>
          <w:szCs w:val="24"/>
        </w:rPr>
        <w:t xml:space="preserve"> результатов: познавательных универсальных учебных 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коммуникативных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регулятивных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универсальных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логические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действия:</w:t>
      </w:r>
    </w:p>
    <w:p w:rsidR="000521C6" w:rsidRPr="005B3127" w:rsidRDefault="00D44457" w:rsidP="004752D8">
      <w:pPr>
        <w:pStyle w:val="a3"/>
        <w:ind w:right="11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 основания для сравнения слов, относящихся к разным частям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 устанавливать основания для сравнения слов, относящихся к одной части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отличающихся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признаками;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группировать слова на основании того, какой частью речи они являются;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объединять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глаголы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группы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определённому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признаку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(например,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время,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спряжение);</w:t>
      </w:r>
    </w:p>
    <w:p w:rsidR="000521C6" w:rsidRPr="005B3127" w:rsidRDefault="00A63A62" w:rsidP="004752D8">
      <w:pPr>
        <w:pStyle w:val="a3"/>
        <w:tabs>
          <w:tab w:val="left" w:pos="2300"/>
          <w:tab w:val="left" w:pos="4120"/>
          <w:tab w:val="left" w:pos="4666"/>
          <w:tab w:val="left" w:pos="6745"/>
          <w:tab w:val="left" w:pos="8148"/>
        </w:tabs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объединять предложения по определённому признаку, </w:t>
      </w:r>
      <w:r w:rsidR="00D44457" w:rsidRPr="005B3127">
        <w:rPr>
          <w:spacing w:val="-2"/>
          <w:sz w:val="24"/>
          <w:szCs w:val="24"/>
        </w:rPr>
        <w:t>самостоятельно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устанавливать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этот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признак;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классифицировать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единицы;</w:t>
      </w:r>
    </w:p>
    <w:p w:rsidR="000521C6" w:rsidRPr="005B3127" w:rsidRDefault="00D44457" w:rsidP="004752D8">
      <w:pPr>
        <w:pStyle w:val="a3"/>
        <w:tabs>
          <w:tab w:val="left" w:pos="3098"/>
          <w:tab w:val="left" w:pos="3645"/>
          <w:tab w:val="left" w:pos="5336"/>
          <w:tab w:val="left" w:pos="6862"/>
          <w:tab w:val="left" w:pos="8682"/>
        </w:tabs>
        <w:ind w:right="12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устно характеризовать языковые единицы по заданным признакам;</w:t>
      </w:r>
      <w:r w:rsidRPr="005B3127">
        <w:rPr>
          <w:spacing w:val="1"/>
          <w:sz w:val="24"/>
          <w:szCs w:val="24"/>
        </w:rPr>
        <w:t xml:space="preserve"> </w:t>
      </w:r>
      <w:proofErr w:type="gramStart"/>
      <w:r w:rsidR="00A63A62">
        <w:rPr>
          <w:sz w:val="24"/>
          <w:szCs w:val="24"/>
        </w:rPr>
        <w:t>ориент</w:t>
      </w:r>
      <w:r w:rsidR="004752D8">
        <w:rPr>
          <w:sz w:val="24"/>
          <w:szCs w:val="24"/>
        </w:rPr>
        <w:t>ироваться  в</w:t>
      </w:r>
      <w:proofErr w:type="gramEnd"/>
      <w:r w:rsidR="004752D8">
        <w:rPr>
          <w:sz w:val="24"/>
          <w:szCs w:val="24"/>
        </w:rPr>
        <w:t xml:space="preserve"> изученных понятиях </w:t>
      </w:r>
      <w:r w:rsidR="00A63A62">
        <w:rPr>
          <w:sz w:val="24"/>
          <w:szCs w:val="24"/>
        </w:rPr>
        <w:t xml:space="preserve">(склонение, </w:t>
      </w:r>
      <w:r w:rsidRPr="005B3127">
        <w:rPr>
          <w:spacing w:val="-2"/>
          <w:sz w:val="24"/>
          <w:szCs w:val="24"/>
        </w:rPr>
        <w:t>спряжение,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неопределённая</w:t>
      </w:r>
      <w:r w:rsidRPr="005B3127">
        <w:rPr>
          <w:spacing w:val="30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форма,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однородные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члены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сложное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предложение)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 соотносить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его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краткой характеристикой.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исследовательские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4752D8">
      <w:pPr>
        <w:pStyle w:val="a3"/>
        <w:ind w:right="12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несколько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вариантов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русскому языку,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выбирать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наиболее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целесообразный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критериев);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предложенному алгоритму различные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spellStart"/>
      <w:proofErr w:type="gramStart"/>
      <w:r w:rsidRPr="005B3127">
        <w:rPr>
          <w:sz w:val="24"/>
          <w:szCs w:val="24"/>
        </w:rPr>
        <w:t>звуко</w:t>
      </w:r>
      <w:proofErr w:type="spellEnd"/>
      <w:r w:rsidRPr="005B3127">
        <w:rPr>
          <w:sz w:val="24"/>
          <w:szCs w:val="24"/>
        </w:rPr>
        <w:t>-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буквенный</w:t>
      </w:r>
      <w:proofErr w:type="gramEnd"/>
      <w:r w:rsidRPr="005B3127">
        <w:rPr>
          <w:sz w:val="24"/>
          <w:szCs w:val="24"/>
        </w:rPr>
        <w:t>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морфемный,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морфологический,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синтаксический);</w:t>
      </w:r>
    </w:p>
    <w:p w:rsidR="000521C6" w:rsidRPr="005B3127" w:rsidRDefault="00D44457" w:rsidP="004752D8">
      <w:pPr>
        <w:pStyle w:val="a3"/>
        <w:ind w:right="11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формулировать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подкреплять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доказательствами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 проведённого наблюдения за языковым материалом (классификации,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сравнения,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мини-исследования);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выявлять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недостаток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информации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для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решения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учебной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(практической)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алгоритма;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прогнозировать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возможное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развитие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речевой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Работа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информацией: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выбирать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источник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получения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словарями,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справочниками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поисках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необходимой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учебно-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практической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дополнительную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используя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справочники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словари;</w:t>
      </w:r>
    </w:p>
    <w:p w:rsidR="000521C6" w:rsidRPr="005B3127" w:rsidRDefault="00D44457" w:rsidP="004752D8">
      <w:pPr>
        <w:pStyle w:val="a3"/>
        <w:ind w:right="11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достоверную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недостоверную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единицах самостоятельно или на основании предложенного учителем способа её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проверки;</w:t>
      </w:r>
    </w:p>
    <w:p w:rsidR="000521C6" w:rsidRPr="005B3127" w:rsidRDefault="00D44457" w:rsidP="004752D8">
      <w:pPr>
        <w:pStyle w:val="a3"/>
        <w:ind w:right="12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соблюдать элементарные правила информационной безопасности при поиске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выполнения заданий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русскому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языку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 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Интернете;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самостоятельно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схемы,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таблицы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Коммуникативные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воспринимать и формулировать суждения, выбирать адекватные языковые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выражения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эмоций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целями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условиями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знакомой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среде;</w:t>
      </w:r>
    </w:p>
    <w:p w:rsidR="000521C6" w:rsidRPr="005B3127" w:rsidRDefault="00D44457" w:rsidP="004752D8">
      <w:pPr>
        <w:pStyle w:val="a3"/>
        <w:ind w:right="13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обосновании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правильности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обобщении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орфографическим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материалом;</w:t>
      </w:r>
    </w:p>
    <w:p w:rsidR="000521C6" w:rsidRPr="005B3127" w:rsidRDefault="00D44457" w:rsidP="004752D8">
      <w:pPr>
        <w:pStyle w:val="a3"/>
        <w:ind w:right="13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создавать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(описание,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рассуждение,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повествование),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определяя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необходимый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данной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тип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готовить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публичные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выступления;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подбирать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иллюстративный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>(рисунки,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фото,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плакаты)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тексту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выступления.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Регулятивные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Самоорганизация:</w:t>
      </w:r>
    </w:p>
    <w:p w:rsidR="000521C6" w:rsidRPr="005B3127" w:rsidRDefault="00A63A62" w:rsidP="004752D8">
      <w:pPr>
        <w:pStyle w:val="a3"/>
        <w:tabs>
          <w:tab w:val="left" w:pos="2845"/>
          <w:tab w:val="left" w:pos="4621"/>
          <w:tab w:val="left" w:pos="5988"/>
          <w:tab w:val="left" w:pos="6571"/>
          <w:tab w:val="left" w:pos="7973"/>
          <w:tab w:val="left" w:pos="9246"/>
        </w:tabs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планировать действия по </w:t>
      </w:r>
      <w:proofErr w:type="gramStart"/>
      <w:r w:rsidR="00D44457" w:rsidRPr="005B3127">
        <w:rPr>
          <w:sz w:val="24"/>
          <w:szCs w:val="24"/>
        </w:rPr>
        <w:t>решению</w:t>
      </w:r>
      <w:r>
        <w:rPr>
          <w:sz w:val="24"/>
          <w:szCs w:val="24"/>
        </w:rPr>
        <w:t xml:space="preserve">  учебной</w:t>
      </w:r>
      <w:proofErr w:type="gramEnd"/>
      <w:r>
        <w:rPr>
          <w:sz w:val="24"/>
          <w:szCs w:val="24"/>
        </w:rPr>
        <w:t xml:space="preserve"> </w:t>
      </w:r>
      <w:r w:rsidR="00D44457" w:rsidRPr="005B3127">
        <w:rPr>
          <w:spacing w:val="-4"/>
          <w:sz w:val="24"/>
          <w:szCs w:val="24"/>
        </w:rPr>
        <w:t>задачи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для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получения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результата;</w:t>
      </w:r>
    </w:p>
    <w:p w:rsidR="000521C6" w:rsidRPr="005B3127" w:rsidRDefault="00D44457" w:rsidP="004752D8">
      <w:pPr>
        <w:pStyle w:val="a3"/>
        <w:ind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выстраивать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выбранных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предвидеть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трудности и</w:t>
      </w:r>
      <w:r w:rsidR="004752D8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возможные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lastRenderedPageBreak/>
        <w:t>Самоконтроль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контролировать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корректировать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преодоления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ошибок;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 ошибки в своей и чужих работах, устанавливать их причины;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оценивать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предложенным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критериям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общий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свой</w:t>
      </w:r>
      <w:r w:rsidR="004752D8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вклад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неё;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адекватно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принимать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оценку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своей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Совместная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</w:t>
      </w:r>
    </w:p>
    <w:p w:rsidR="000521C6" w:rsidRPr="005B3127" w:rsidRDefault="00D44457" w:rsidP="004752D8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принимать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коллективно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строить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её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достижению: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распределять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 совместной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</w:p>
    <w:p w:rsidR="000521C6" w:rsidRPr="005B3127" w:rsidRDefault="00D44457" w:rsidP="004752D8">
      <w:pPr>
        <w:pStyle w:val="a3"/>
        <w:ind w:right="102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проявлять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готовность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руководить,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поручения,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подчиняться;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ответственно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оценивать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свой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вклад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результат;</w:t>
      </w:r>
    </w:p>
    <w:p w:rsidR="00A63A62" w:rsidRDefault="00D44457" w:rsidP="004752D8">
      <w:pPr>
        <w:pStyle w:val="a3"/>
        <w:ind w:right="12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выполнять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проектные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образцы,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планы,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идеи.</w:t>
      </w:r>
    </w:p>
    <w:p w:rsidR="00A63A62" w:rsidRDefault="00A63A62" w:rsidP="005B3127">
      <w:pPr>
        <w:pStyle w:val="1"/>
        <w:ind w:right="651"/>
        <w:jc w:val="both"/>
        <w:rPr>
          <w:sz w:val="24"/>
          <w:szCs w:val="24"/>
        </w:rPr>
      </w:pPr>
    </w:p>
    <w:p w:rsidR="000521C6" w:rsidRPr="005B3127" w:rsidRDefault="00C0609F" w:rsidP="0024067F">
      <w:pPr>
        <w:pStyle w:val="1"/>
        <w:numPr>
          <w:ilvl w:val="0"/>
          <w:numId w:val="16"/>
        </w:numPr>
        <w:ind w:right="651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88A20A4" wp14:editId="0612F538">
                <wp:simplePos x="0" y="0"/>
                <wp:positionH relativeFrom="page">
                  <wp:posOffset>720090</wp:posOffset>
                </wp:positionH>
                <wp:positionV relativeFrom="paragraph">
                  <wp:posOffset>867410</wp:posOffset>
                </wp:positionV>
                <wp:extent cx="6264275" cy="1270"/>
                <wp:effectExtent l="0" t="0" r="0" b="0"/>
                <wp:wrapTopAndBottom/>
                <wp:docPr id="3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C798D" id="Freeform 12" o:spid="_x0000_s1026" style="position:absolute;margin-left:56.7pt;margin-top:68.3pt;width:493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6" w:name="_bookmark6"/>
      <w:bookmarkEnd w:id="6"/>
      <w:r w:rsidR="00D44457" w:rsidRPr="005B3127">
        <w:rPr>
          <w:sz w:val="24"/>
          <w:szCs w:val="24"/>
        </w:rPr>
        <w:t>ПЛАНИРУЕМЫЕ</w:t>
      </w:r>
      <w:r w:rsidR="00D44457" w:rsidRPr="005B3127">
        <w:rPr>
          <w:spacing w:val="39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РЕЗУЛЬТАТЫ</w:t>
      </w:r>
      <w:r w:rsidR="00D44457" w:rsidRPr="005B3127">
        <w:rPr>
          <w:spacing w:val="2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ОСВОЕНИЯ</w:t>
      </w:r>
      <w:r w:rsidR="00D44457" w:rsidRPr="005B3127">
        <w:rPr>
          <w:spacing w:val="3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ПРОГРАММЫ</w:t>
      </w:r>
      <w:r w:rsidR="00D44457" w:rsidRPr="005B3127">
        <w:rPr>
          <w:spacing w:val="-7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</w:t>
      </w:r>
      <w:r w:rsidR="00D44457" w:rsidRPr="005B3127">
        <w:rPr>
          <w:spacing w:val="1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РУССКОМУ</w:t>
      </w:r>
      <w:r w:rsidR="00D44457" w:rsidRPr="005B3127">
        <w:rPr>
          <w:spacing w:val="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ЯЗЫКУ</w:t>
      </w:r>
      <w:r w:rsidR="00D44457" w:rsidRPr="005B3127">
        <w:rPr>
          <w:spacing w:val="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1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УРОВНЕ</w:t>
      </w:r>
      <w:r w:rsidR="00D44457" w:rsidRPr="005B3127">
        <w:rPr>
          <w:spacing w:val="1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НАЧАЛЬНОГО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ОБЩЕГО</w:t>
      </w:r>
      <w:r w:rsidR="00D44457" w:rsidRPr="005B3127">
        <w:rPr>
          <w:spacing w:val="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ОБРАЗОВАНИЯ</w:t>
      </w:r>
    </w:p>
    <w:p w:rsidR="000521C6" w:rsidRPr="005B3127" w:rsidRDefault="000521C6" w:rsidP="005B3127">
      <w:pPr>
        <w:pStyle w:val="a3"/>
        <w:ind w:left="0"/>
        <w:jc w:val="both"/>
        <w:rPr>
          <w:b/>
          <w:sz w:val="24"/>
          <w:szCs w:val="24"/>
        </w:rPr>
      </w:pPr>
    </w:p>
    <w:p w:rsidR="000521C6" w:rsidRPr="005B3127" w:rsidRDefault="00D44457" w:rsidP="00A63A62">
      <w:pPr>
        <w:pStyle w:val="2"/>
        <w:spacing w:before="0"/>
        <w:jc w:val="center"/>
        <w:rPr>
          <w:sz w:val="24"/>
          <w:szCs w:val="24"/>
        </w:rPr>
      </w:pPr>
      <w:bookmarkStart w:id="7" w:name="_bookmark7"/>
      <w:bookmarkEnd w:id="7"/>
      <w:r w:rsidRPr="005B3127">
        <w:rPr>
          <w:spacing w:val="-5"/>
          <w:sz w:val="24"/>
          <w:szCs w:val="24"/>
        </w:rPr>
        <w:t>ЛИЧНОСТНЫЕ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РЕЗУЛЬТАТЫ</w:t>
      </w:r>
    </w:p>
    <w:p w:rsidR="006F2769" w:rsidRDefault="006F2769" w:rsidP="005B3127">
      <w:pPr>
        <w:pStyle w:val="a3"/>
        <w:ind w:right="110" w:firstLine="569"/>
        <w:jc w:val="both"/>
        <w:rPr>
          <w:spacing w:val="-4"/>
          <w:sz w:val="24"/>
          <w:szCs w:val="24"/>
        </w:rPr>
      </w:pPr>
    </w:p>
    <w:p w:rsidR="006F2769" w:rsidRDefault="006F2769" w:rsidP="005B3127">
      <w:pPr>
        <w:pStyle w:val="a3"/>
        <w:ind w:right="110" w:firstLine="569"/>
        <w:jc w:val="both"/>
        <w:rPr>
          <w:b/>
          <w:spacing w:val="-4"/>
          <w:sz w:val="26"/>
          <w:szCs w:val="26"/>
        </w:rPr>
      </w:pPr>
      <w:r w:rsidRPr="006F2769">
        <w:rPr>
          <w:b/>
          <w:spacing w:val="-4"/>
          <w:sz w:val="26"/>
          <w:szCs w:val="26"/>
        </w:rPr>
        <w:t xml:space="preserve">Личностные результаты </w:t>
      </w:r>
    </w:p>
    <w:p w:rsidR="006F2769" w:rsidRPr="006F2769" w:rsidRDefault="006F2769" w:rsidP="005B3127">
      <w:pPr>
        <w:pStyle w:val="a3"/>
        <w:ind w:right="110" w:firstLine="569"/>
        <w:jc w:val="both"/>
        <w:rPr>
          <w:b/>
          <w:spacing w:val="-4"/>
          <w:sz w:val="26"/>
          <w:szCs w:val="26"/>
        </w:rPr>
      </w:pPr>
    </w:p>
    <w:p w:rsidR="000521C6" w:rsidRPr="005B3127" w:rsidRDefault="00D44457" w:rsidP="005B3127">
      <w:pPr>
        <w:pStyle w:val="a3"/>
        <w:ind w:right="110" w:firstLine="569"/>
        <w:jc w:val="both"/>
        <w:rPr>
          <w:sz w:val="24"/>
          <w:szCs w:val="24"/>
        </w:rPr>
      </w:pPr>
      <w:r w:rsidRPr="005B3127">
        <w:rPr>
          <w:spacing w:val="-4"/>
          <w:sz w:val="24"/>
          <w:szCs w:val="24"/>
        </w:rPr>
        <w:t>В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результате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изучения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русского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языка</w:t>
      </w:r>
      <w:r w:rsidRPr="005B3127">
        <w:rPr>
          <w:spacing w:val="-21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на</w:t>
      </w:r>
      <w:r w:rsidRPr="005B3127">
        <w:rPr>
          <w:spacing w:val="-22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уровне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начального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общего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образования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обучающегося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будут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сформированы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следующие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личностные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результаты: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393"/>
        </w:tabs>
        <w:spacing w:before="0"/>
        <w:ind w:hanging="28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гражданско-патриотическое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воспитание: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становление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ценностного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отношения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своей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Родине,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через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изучение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языка, отражающего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историю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культуру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страны;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осознание своей этнокультурной и российской гражданской идентичности,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3"/>
          <w:sz w:val="24"/>
          <w:szCs w:val="24"/>
        </w:rPr>
        <w:t>понимание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роли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русского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языка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как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государственного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языка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Российской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Федерации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межнационального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народов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России;</w:t>
      </w:r>
    </w:p>
    <w:p w:rsidR="000521C6" w:rsidRPr="005B3127" w:rsidRDefault="00D44457" w:rsidP="005B3127">
      <w:pPr>
        <w:pStyle w:val="a3"/>
        <w:ind w:right="12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осознание своей сопричастности к прошлому, настоящему и будущему своей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страны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80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родного</w:t>
      </w:r>
      <w:r w:rsidRPr="005B3127">
        <w:rPr>
          <w:spacing w:val="78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края,</w:t>
      </w:r>
      <w:r w:rsidRPr="005B3127">
        <w:rPr>
          <w:spacing w:val="8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79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82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79"/>
          <w:sz w:val="24"/>
          <w:szCs w:val="24"/>
        </w:rPr>
        <w:t xml:space="preserve"> </w:t>
      </w:r>
      <w:r w:rsidRPr="005B3127">
        <w:rPr>
          <w:sz w:val="24"/>
          <w:szCs w:val="24"/>
        </w:rPr>
        <w:t>через</w:t>
      </w:r>
      <w:r w:rsidRPr="005B3127">
        <w:rPr>
          <w:spacing w:val="7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обсуждение</w:t>
      </w:r>
      <w:r w:rsidRPr="005B3127">
        <w:rPr>
          <w:spacing w:val="78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ситуаций</w:t>
      </w:r>
      <w:r w:rsidRPr="005B3127">
        <w:rPr>
          <w:spacing w:val="8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8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языка;</w:t>
      </w:r>
    </w:p>
    <w:p w:rsidR="000521C6" w:rsidRPr="005B3127" w:rsidRDefault="00D44457" w:rsidP="005B3127">
      <w:pPr>
        <w:pStyle w:val="a3"/>
        <w:ind w:right="12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проявление уважения к своему и другим народам, формируемое в том числе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примеров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которыми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идёт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языка;</w:t>
      </w:r>
    </w:p>
    <w:p w:rsidR="000521C6" w:rsidRPr="005B3127" w:rsidRDefault="00D44457" w:rsidP="005B3127">
      <w:pPr>
        <w:pStyle w:val="a3"/>
        <w:ind w:right="10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первоначальные представления о человеке как члене общества, о правах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ответственности,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уважении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достоинстве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человека,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нравственно-этических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нормах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поведения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правилах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межличностных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отношений,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том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числе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отражённых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которыми идёт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393"/>
        </w:tabs>
        <w:spacing w:before="0"/>
        <w:ind w:hanging="28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духовно-нравственное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воспитание:</w:t>
      </w:r>
    </w:p>
    <w:p w:rsidR="000521C6" w:rsidRPr="005B3127" w:rsidRDefault="00D44457" w:rsidP="005B3127">
      <w:pPr>
        <w:pStyle w:val="a3"/>
        <w:ind w:right="11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осознание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главных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духовно-нравственных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ценностей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народа;</w:t>
      </w:r>
    </w:p>
    <w:p w:rsidR="000521C6" w:rsidRPr="005B3127" w:rsidRDefault="00D44457" w:rsidP="005B3127">
      <w:pPr>
        <w:pStyle w:val="a3"/>
        <w:ind w:right="10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признание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индивидуальности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каждого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человека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жизненный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читательский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опыт;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сопереживания,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уважения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доброжелательности,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 том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использованием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адекватных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выражения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своего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состояния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чувств;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неприятие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любых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поведения,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направленных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причинение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физического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и морального вреда другим людям (в том числе связанного с использованием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недопустимых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языка);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393"/>
        </w:tabs>
        <w:spacing w:before="0"/>
        <w:ind w:hanging="28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эстетическое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воспитание: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уважительное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отношение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интерес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художественной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культуре,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восприимчивость к разным видам искусства, традициям и творчеству своего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других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народов;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стремление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самовыражению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искусстве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слова;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осознание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важности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русского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самовыражения;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537"/>
        </w:tabs>
        <w:spacing w:before="0"/>
        <w:ind w:left="110" w:right="120" w:firstLin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физическое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воспитание,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формирование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культуры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здоровья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эмоционального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благополучия: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соблюдение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безопасного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поиска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информационной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дополнительной информации 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языкового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образования;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бережное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отношение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физическому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психическому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здоровью,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проявляющееся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выборе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приемлемых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способов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самовыражения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соблюдении норм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414"/>
        </w:tabs>
        <w:spacing w:before="0"/>
        <w:ind w:left="413" w:hanging="304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трудовое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воспитание: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осознание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ценности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труда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жизни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человека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общества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том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числе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благодаря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примерам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текстов,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которыми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идёт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языка),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интерес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различным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профессиям,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возникающий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обсуждении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примеров из текстов,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идёт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уроках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414"/>
        </w:tabs>
        <w:spacing w:before="0"/>
        <w:ind w:left="413" w:hanging="30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экологическое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воспитание:</w:t>
      </w:r>
    </w:p>
    <w:p w:rsidR="000521C6" w:rsidRPr="005B3127" w:rsidRDefault="00D44457" w:rsidP="005B3127">
      <w:pPr>
        <w:pStyle w:val="a3"/>
        <w:ind w:left="680" w:right="23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бережное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отношение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природе,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формируемое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текстами;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неприятие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приносящих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вред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природе;</w:t>
      </w:r>
    </w:p>
    <w:p w:rsidR="000521C6" w:rsidRPr="005B3127" w:rsidRDefault="00D44457" w:rsidP="005B3127">
      <w:pPr>
        <w:pStyle w:val="2"/>
        <w:numPr>
          <w:ilvl w:val="0"/>
          <w:numId w:val="10"/>
        </w:numPr>
        <w:tabs>
          <w:tab w:val="left" w:pos="414"/>
        </w:tabs>
        <w:spacing w:before="0"/>
        <w:ind w:left="413" w:hanging="30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ценность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научного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познания:</w:t>
      </w:r>
    </w:p>
    <w:p w:rsidR="000521C6" w:rsidRPr="005B3127" w:rsidRDefault="00D44457" w:rsidP="005B3127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первоначальные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картине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мира,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первоначальные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системе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составляющих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целостной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научной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картины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мира;</w:t>
      </w:r>
    </w:p>
    <w:p w:rsidR="000521C6" w:rsidRPr="005B3127" w:rsidRDefault="00D44457" w:rsidP="005B3127">
      <w:pPr>
        <w:pStyle w:val="a3"/>
        <w:ind w:right="12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 интересы, активность, инициативность, любознательность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самостоятельность в познании, в том числе познавательный интерес к изучению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активность 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самостоятельность 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его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познании.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6F2769" w:rsidRDefault="006F2769" w:rsidP="005B3127">
      <w:pPr>
        <w:pStyle w:val="2"/>
        <w:spacing w:before="0"/>
        <w:jc w:val="both"/>
        <w:rPr>
          <w:sz w:val="26"/>
          <w:szCs w:val="26"/>
        </w:rPr>
      </w:pPr>
      <w:bookmarkStart w:id="8" w:name="_bookmark8"/>
      <w:bookmarkEnd w:id="8"/>
      <w:proofErr w:type="spellStart"/>
      <w:r w:rsidRPr="006F2769">
        <w:rPr>
          <w:spacing w:val="-5"/>
          <w:sz w:val="26"/>
          <w:szCs w:val="26"/>
        </w:rPr>
        <w:t>Метапредметные</w:t>
      </w:r>
      <w:proofErr w:type="spellEnd"/>
      <w:r w:rsidRPr="006F2769">
        <w:rPr>
          <w:spacing w:val="-5"/>
          <w:sz w:val="26"/>
          <w:szCs w:val="26"/>
        </w:rPr>
        <w:t xml:space="preserve"> результаты</w:t>
      </w:r>
    </w:p>
    <w:p w:rsidR="000521C6" w:rsidRPr="005B3127" w:rsidRDefault="00D44457" w:rsidP="005B3127">
      <w:pPr>
        <w:pStyle w:val="a3"/>
        <w:ind w:right="12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уровне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начального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общего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образования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обучающегося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будут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сформированы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познавательные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коммуникативные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регулятивные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действия, совместная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Познавательные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логические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действия:</w:t>
      </w:r>
    </w:p>
    <w:p w:rsidR="000521C6" w:rsidRPr="005B3127" w:rsidRDefault="00D44457" w:rsidP="005B3127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сравнивать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различные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языковые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единицы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(звуки,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предложения,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тексты),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устанавливать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сравнения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spellStart"/>
      <w:r w:rsidRPr="005B3127">
        <w:rPr>
          <w:sz w:val="24"/>
          <w:szCs w:val="24"/>
        </w:rPr>
        <w:t>частеречная</w:t>
      </w:r>
      <w:proofErr w:type="spellEnd"/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принадлежность,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лексическое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другое);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устанавливать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аналогии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единиц;</w:t>
      </w:r>
    </w:p>
    <w:p w:rsidR="000521C6" w:rsidRPr="005B3127" w:rsidRDefault="00D44457" w:rsidP="005B3127">
      <w:pPr>
        <w:pStyle w:val="a3"/>
        <w:ind w:left="680" w:right="12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объединять объекты (языковые единицы) по определённому признаку;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определять</w:t>
      </w:r>
      <w:r w:rsidRPr="005B3127">
        <w:rPr>
          <w:spacing w:val="96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существенный</w:t>
      </w:r>
      <w:r w:rsidRPr="005B3127">
        <w:rPr>
          <w:spacing w:val="9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</w:t>
      </w:r>
      <w:r w:rsidRPr="005B3127">
        <w:rPr>
          <w:spacing w:val="95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96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классификации</w:t>
      </w:r>
      <w:r w:rsidRPr="005B3127">
        <w:rPr>
          <w:spacing w:val="95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92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</w:t>
      </w:r>
    </w:p>
    <w:p w:rsidR="000521C6" w:rsidRPr="005B3127" w:rsidRDefault="00D44457" w:rsidP="00A63A62">
      <w:pPr>
        <w:pStyle w:val="a3"/>
        <w:tabs>
          <w:tab w:val="left" w:pos="2218"/>
          <w:tab w:val="left" w:pos="3614"/>
          <w:tab w:val="left" w:pos="5117"/>
          <w:tab w:val="left" w:pos="6915"/>
          <w:tab w:val="left" w:pos="8915"/>
        </w:tabs>
        <w:ind w:right="117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(звуков,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частей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речи,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предложений,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текстов);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классифицировать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языковые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единицы;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 языковом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закономерности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противоречия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 основе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предложенного учителем алгоритма наблюдения; анализировать </w:t>
      </w:r>
      <w:r w:rsidRPr="005B3127">
        <w:rPr>
          <w:sz w:val="24"/>
          <w:szCs w:val="24"/>
        </w:rPr>
        <w:t>алгоритм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 при работе с языковыми единицами, самостоятельно выделять учебные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операции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единиц;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выявлять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недостаток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информации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для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решения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учебной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практической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задачи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 основе предложенного алгоритма, формулировать запрос на дополнительную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proofErr w:type="gramStart"/>
      <w:r w:rsidRPr="005B3127">
        <w:rPr>
          <w:sz w:val="24"/>
          <w:szCs w:val="24"/>
        </w:rPr>
        <w:t>устанавливать</w:t>
      </w:r>
      <w:r w:rsidR="00A63A62">
        <w:rPr>
          <w:sz w:val="24"/>
          <w:szCs w:val="24"/>
        </w:rPr>
        <w:t xml:space="preserve">  причинно</w:t>
      </w:r>
      <w:proofErr w:type="gramEnd"/>
      <w:r w:rsidR="00A63A62">
        <w:rPr>
          <w:sz w:val="24"/>
          <w:szCs w:val="24"/>
        </w:rPr>
        <w:t xml:space="preserve">-следственные  связи  в  ситуациях  </w:t>
      </w:r>
      <w:r w:rsidRPr="005B3127">
        <w:rPr>
          <w:sz w:val="24"/>
          <w:szCs w:val="24"/>
        </w:rPr>
        <w:t>наблюдения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материалом,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делать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Базовые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исследовательские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4752D8">
      <w:pPr>
        <w:pStyle w:val="a3"/>
        <w:ind w:right="12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 помощью учителя формулировать цель, планировать изменения языкового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объекта,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ситуации;</w:t>
      </w:r>
    </w:p>
    <w:p w:rsidR="000521C6" w:rsidRPr="005B3127" w:rsidRDefault="00D44457" w:rsidP="004752D8">
      <w:pPr>
        <w:pStyle w:val="a3"/>
        <w:ind w:right="12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сравнивать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несколько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вариантов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выбирать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наиболее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целесообразный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критериев);</w:t>
      </w:r>
    </w:p>
    <w:p w:rsidR="000521C6" w:rsidRPr="005B3127" w:rsidRDefault="00D44457" w:rsidP="004752D8">
      <w:pPr>
        <w:pStyle w:val="a3"/>
        <w:ind w:right="10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несложное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лингвистическое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мини-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исследование, выполнять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предложенному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плану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проектное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задание;</w:t>
      </w:r>
    </w:p>
    <w:p w:rsidR="000521C6" w:rsidRPr="005B3127" w:rsidRDefault="00D44457" w:rsidP="004752D8">
      <w:pPr>
        <w:pStyle w:val="a3"/>
        <w:ind w:right="12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формулировать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подкреплять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доказательствами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результатов проведённого наблюдения за языковым материалом (классификации,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сравнения,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исследования);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помощью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учителя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материала;</w:t>
      </w:r>
    </w:p>
    <w:p w:rsidR="000521C6" w:rsidRPr="005B3127" w:rsidRDefault="00D44457" w:rsidP="004752D8">
      <w:pPr>
        <w:pStyle w:val="a3"/>
        <w:ind w:right="12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прогнозировать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возможное развитие процессов,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событий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их последствия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аналогичных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сходных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ситуациях.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Работа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информацией:</w:t>
      </w:r>
    </w:p>
    <w:p w:rsidR="000521C6" w:rsidRPr="005B3127" w:rsidRDefault="00D44457" w:rsidP="005B3127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выбирать источник получения информации: нужный словарь для получения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запрашиваемой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уточнения;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согласно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алгоритму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явном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предложенном источнике: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словарях, справочниках;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распознавать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достоверную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недостоверную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информацию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02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основании  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предложенного  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учителем  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способа  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её  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проверки</w:t>
      </w:r>
      <w:proofErr w:type="gramStart"/>
      <w:r w:rsidRPr="005B3127">
        <w:rPr>
          <w:sz w:val="24"/>
          <w:szCs w:val="24"/>
        </w:rPr>
        <w:t xml:space="preserve">  </w:t>
      </w:r>
      <w:r w:rsidRPr="005B3127">
        <w:rPr>
          <w:spacing w:val="34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gramEnd"/>
      <w:r w:rsidRPr="005B3127">
        <w:rPr>
          <w:sz w:val="24"/>
          <w:szCs w:val="24"/>
        </w:rPr>
        <w:t>обращаясь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словарям,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справочникам,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учебнику);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соблюдать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взрослых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(педагогических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работников,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родителей,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законных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представителей)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информационной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безопасности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поиске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9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Интернете</w:t>
      </w:r>
      <w:r w:rsidRPr="005B3127">
        <w:rPr>
          <w:spacing w:val="92"/>
          <w:sz w:val="24"/>
          <w:szCs w:val="24"/>
        </w:rPr>
        <w:t xml:space="preserve"> </w:t>
      </w:r>
      <w:r w:rsidRPr="005B3127">
        <w:rPr>
          <w:sz w:val="24"/>
          <w:szCs w:val="24"/>
        </w:rPr>
        <w:t>(информации</w:t>
      </w:r>
      <w:r w:rsidRPr="005B3127">
        <w:rPr>
          <w:spacing w:val="95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9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написании</w:t>
      </w:r>
      <w:r w:rsidRPr="005B3127">
        <w:rPr>
          <w:spacing w:val="9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8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произношении</w:t>
      </w:r>
      <w:r w:rsidRPr="005B3127">
        <w:rPr>
          <w:spacing w:val="9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значении слова,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происхождении слова,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синонимах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слова);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анализировать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текстовую,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видео,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графическую,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задачей;</w:t>
      </w:r>
    </w:p>
    <w:p w:rsidR="000521C6" w:rsidRPr="005B3127" w:rsidRDefault="00D44457" w:rsidP="005B3127">
      <w:pPr>
        <w:pStyle w:val="a3"/>
        <w:ind w:right="11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понимать лингвистическую информацию, зафиксированную в виде таблиц,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схемы,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таблицы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лингвистической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Коммуникативные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4752D8">
      <w:pPr>
        <w:pStyle w:val="a3"/>
        <w:ind w:right="117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воспринимать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суждения,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выражать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эмоции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условиями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знакомой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среде;</w:t>
      </w:r>
      <w:r w:rsidR="004752D8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проявлять</w:t>
      </w:r>
      <w:r w:rsidRPr="005B3127">
        <w:rPr>
          <w:sz w:val="24"/>
          <w:szCs w:val="24"/>
        </w:rPr>
        <w:tab/>
        <w:t>уважительное</w:t>
      </w:r>
      <w:r w:rsidRPr="005B3127">
        <w:rPr>
          <w:sz w:val="24"/>
          <w:szCs w:val="24"/>
        </w:rPr>
        <w:tab/>
        <w:t>отн</w:t>
      </w:r>
      <w:r w:rsidR="004752D8">
        <w:rPr>
          <w:sz w:val="24"/>
          <w:szCs w:val="24"/>
        </w:rPr>
        <w:t>ошение</w:t>
      </w:r>
      <w:r w:rsidR="004752D8">
        <w:rPr>
          <w:sz w:val="24"/>
          <w:szCs w:val="24"/>
        </w:rPr>
        <w:tab/>
        <w:t>к</w:t>
      </w:r>
      <w:r w:rsidR="004752D8">
        <w:rPr>
          <w:sz w:val="24"/>
          <w:szCs w:val="24"/>
        </w:rPr>
        <w:tab/>
        <w:t>собеседнику,</w:t>
      </w:r>
      <w:r w:rsidR="004752D8">
        <w:rPr>
          <w:sz w:val="24"/>
          <w:szCs w:val="24"/>
        </w:rPr>
        <w:tab/>
        <w:t xml:space="preserve">соблюдать </w:t>
      </w:r>
      <w:r w:rsidRPr="005B3127">
        <w:rPr>
          <w:spacing w:val="-1"/>
          <w:sz w:val="24"/>
          <w:szCs w:val="24"/>
        </w:rPr>
        <w:t>правила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ведения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дискуссии;</w:t>
      </w:r>
    </w:p>
    <w:p w:rsidR="000521C6" w:rsidRPr="005B3127" w:rsidRDefault="00D44457" w:rsidP="004752D8">
      <w:pPr>
        <w:pStyle w:val="a3"/>
        <w:ind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признавать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возможность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существования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разных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точек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зрения;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корректно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аргументированно высказывать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своё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мнение;</w:t>
      </w:r>
    </w:p>
    <w:p w:rsidR="000521C6" w:rsidRPr="005B3127" w:rsidRDefault="00D44457" w:rsidP="004752D8">
      <w:pPr>
        <w:pStyle w:val="a3"/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ind w:right="13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 речевое высказывание в соответствии с поставленной задачей;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создавать устные и </w:t>
      </w:r>
      <w:r w:rsidRPr="005B3127">
        <w:rPr>
          <w:sz w:val="24"/>
          <w:szCs w:val="24"/>
        </w:rPr>
        <w:t>пис</w:t>
      </w:r>
      <w:r w:rsidR="00A63A62">
        <w:rPr>
          <w:sz w:val="24"/>
          <w:szCs w:val="24"/>
        </w:rPr>
        <w:t>ьменные тексты</w:t>
      </w:r>
      <w:r w:rsidR="00A63A62">
        <w:rPr>
          <w:sz w:val="24"/>
          <w:szCs w:val="24"/>
        </w:rPr>
        <w:tab/>
        <w:t xml:space="preserve">(описание, </w:t>
      </w:r>
      <w:r w:rsidRPr="005B3127">
        <w:rPr>
          <w:spacing w:val="-2"/>
          <w:sz w:val="24"/>
          <w:szCs w:val="24"/>
        </w:rPr>
        <w:t>рассуждение,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повествование)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речевой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ситуацией;</w:t>
      </w:r>
    </w:p>
    <w:p w:rsidR="000521C6" w:rsidRPr="005B3127" w:rsidRDefault="00D44457" w:rsidP="004752D8">
      <w:pPr>
        <w:pStyle w:val="a3"/>
        <w:ind w:right="11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готовить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публичные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выступления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групповой работы, о результатах наблюдения, выполненного мини-исследования,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проектного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задания;</w:t>
      </w:r>
    </w:p>
    <w:p w:rsidR="000521C6" w:rsidRPr="005B3127" w:rsidRDefault="00D44457" w:rsidP="004752D8">
      <w:pPr>
        <w:pStyle w:val="a3"/>
        <w:ind w:right="117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подбирать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иллюстративный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(рисунки,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фото,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плакаты)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выступления.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Регулятивные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универсальные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</w:p>
    <w:p w:rsidR="000521C6" w:rsidRPr="005B3127" w:rsidRDefault="00D44457" w:rsidP="005B3127">
      <w:pPr>
        <w:pStyle w:val="2"/>
        <w:spacing w:before="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Самоорганизация:</w:t>
      </w:r>
    </w:p>
    <w:p w:rsidR="000521C6" w:rsidRPr="005B3127" w:rsidRDefault="00D44457" w:rsidP="004752D8">
      <w:pPr>
        <w:pStyle w:val="a3"/>
        <w:ind w:right="10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планировать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решению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учебной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получения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результата;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выстраивать последовательность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выбранных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действий.</w:t>
      </w:r>
    </w:p>
    <w:p w:rsidR="000521C6" w:rsidRPr="005B3127" w:rsidRDefault="00D44457" w:rsidP="005B3127">
      <w:pPr>
        <w:pStyle w:val="2"/>
        <w:spacing w:before="0"/>
        <w:jc w:val="both"/>
        <w:rPr>
          <w:b w:val="0"/>
          <w:sz w:val="24"/>
          <w:szCs w:val="24"/>
        </w:rPr>
      </w:pPr>
      <w:r w:rsidRPr="005B3127">
        <w:rPr>
          <w:sz w:val="24"/>
          <w:szCs w:val="24"/>
        </w:rPr>
        <w:t>Самоконтроль</w:t>
      </w:r>
      <w:r w:rsidRPr="005B3127">
        <w:rPr>
          <w:b w:val="0"/>
          <w:sz w:val="24"/>
          <w:szCs w:val="24"/>
        </w:rPr>
        <w:t>:</w:t>
      </w:r>
    </w:p>
    <w:p w:rsidR="000521C6" w:rsidRPr="005B3127" w:rsidRDefault="00D44457" w:rsidP="004752D8">
      <w:pPr>
        <w:pStyle w:val="a3"/>
        <w:tabs>
          <w:tab w:val="left" w:pos="2781"/>
          <w:tab w:val="left" w:pos="3587"/>
          <w:tab w:val="left" w:pos="4846"/>
          <w:tab w:val="left" w:pos="6184"/>
          <w:tab w:val="left" w:pos="6853"/>
          <w:tab w:val="left" w:pos="8637"/>
          <w:tab w:val="left" w:pos="9867"/>
        </w:tabs>
        <w:ind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 причины успеха (неудач) учебной деятельности;</w:t>
      </w:r>
      <w:r w:rsidRPr="005B3127">
        <w:rPr>
          <w:spacing w:val="1"/>
          <w:sz w:val="24"/>
          <w:szCs w:val="24"/>
        </w:rPr>
        <w:t xml:space="preserve"> </w:t>
      </w:r>
      <w:r w:rsidR="00A63A62">
        <w:rPr>
          <w:sz w:val="24"/>
          <w:szCs w:val="24"/>
        </w:rPr>
        <w:t xml:space="preserve">корректировать свои учебные действия для преодоления речевых </w:t>
      </w:r>
      <w:r w:rsidRPr="005B3127">
        <w:rPr>
          <w:spacing w:val="-2"/>
          <w:sz w:val="24"/>
          <w:szCs w:val="24"/>
        </w:rPr>
        <w:t>и</w:t>
      </w:r>
      <w:r w:rsidR="00A63A62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орфографических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ошибок;</w:t>
      </w:r>
    </w:p>
    <w:p w:rsidR="000521C6" w:rsidRPr="005B3127" w:rsidRDefault="00A63A62" w:rsidP="004752D8">
      <w:pPr>
        <w:pStyle w:val="a3"/>
        <w:tabs>
          <w:tab w:val="left" w:pos="2291"/>
          <w:tab w:val="left" w:pos="3680"/>
          <w:tab w:val="left" w:pos="5551"/>
          <w:tab w:val="left" w:pos="5946"/>
          <w:tab w:val="left" w:pos="7866"/>
          <w:tab w:val="left" w:pos="9124"/>
        </w:tabs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>соотносить результат деятельности с поставленной</w:t>
      </w:r>
      <w:r>
        <w:rPr>
          <w:sz w:val="24"/>
          <w:szCs w:val="24"/>
        </w:rPr>
        <w:tab/>
        <w:t xml:space="preserve">учебной </w:t>
      </w:r>
      <w:r w:rsidR="00D44457" w:rsidRPr="005B3127">
        <w:rPr>
          <w:spacing w:val="-3"/>
          <w:sz w:val="24"/>
          <w:szCs w:val="24"/>
        </w:rPr>
        <w:t>задачей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</w:t>
      </w:r>
      <w:r w:rsidR="00D44457" w:rsidRPr="005B3127">
        <w:rPr>
          <w:spacing w:val="-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выделению,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характеристике,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использованию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языковых</w:t>
      </w:r>
      <w:r w:rsidR="00D44457" w:rsidRPr="005B3127">
        <w:rPr>
          <w:spacing w:val="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единиц;</w:t>
      </w:r>
    </w:p>
    <w:p w:rsidR="000521C6" w:rsidRPr="005B3127" w:rsidRDefault="00D44457" w:rsidP="004752D8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ошибку,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допущенную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языковым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материалом,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орфографическую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пунктуационную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ошибку;</w:t>
      </w:r>
    </w:p>
    <w:p w:rsidR="000521C6" w:rsidRPr="005B3127" w:rsidRDefault="00A63A62" w:rsidP="004752D8">
      <w:pPr>
        <w:pStyle w:val="a3"/>
        <w:tabs>
          <w:tab w:val="left" w:pos="2307"/>
          <w:tab w:val="left" w:pos="3927"/>
          <w:tab w:val="left" w:pos="4912"/>
          <w:tab w:val="left" w:pos="6826"/>
          <w:tab w:val="left" w:pos="7293"/>
          <w:tab w:val="left" w:pos="9207"/>
        </w:tabs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сравнивать результаты своей деятельности и </w:t>
      </w:r>
      <w:r w:rsidR="00DC6CA5">
        <w:rPr>
          <w:sz w:val="24"/>
          <w:szCs w:val="24"/>
        </w:rPr>
        <w:t xml:space="preserve">деятельности </w:t>
      </w:r>
      <w:r w:rsidR="00D44457" w:rsidRPr="005B3127">
        <w:rPr>
          <w:spacing w:val="-3"/>
          <w:sz w:val="24"/>
          <w:szCs w:val="24"/>
        </w:rPr>
        <w:t>других</w:t>
      </w:r>
      <w:r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обучающихся,</w:t>
      </w:r>
      <w:r w:rsidR="00D44457" w:rsidRPr="005B3127">
        <w:rPr>
          <w:spacing w:val="-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объективно</w:t>
      </w:r>
      <w:r w:rsidR="00D44457" w:rsidRPr="005B3127">
        <w:rPr>
          <w:spacing w:val="-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оценивать</w:t>
      </w:r>
      <w:r w:rsidR="00D44457" w:rsidRPr="005B3127">
        <w:rPr>
          <w:spacing w:val="-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их</w:t>
      </w:r>
      <w:r w:rsidR="00D44457" w:rsidRPr="005B3127">
        <w:rPr>
          <w:spacing w:val="-6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</w:t>
      </w:r>
      <w:r w:rsidR="00D44457" w:rsidRPr="005B3127">
        <w:rPr>
          <w:spacing w:val="-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предложенным критериям.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pStyle w:val="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Совместная</w:t>
      </w:r>
      <w:r w:rsidRPr="005B3127">
        <w:rPr>
          <w:spacing w:val="41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деятельность</w:t>
      </w:r>
    </w:p>
    <w:p w:rsidR="000521C6" w:rsidRPr="005B3127" w:rsidRDefault="00D44457" w:rsidP="005B3127">
      <w:pPr>
        <w:pStyle w:val="a3"/>
        <w:ind w:right="12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формулировать</w:t>
      </w:r>
      <w:r w:rsidRPr="005B3127">
        <w:rPr>
          <w:spacing w:val="93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краткосрочные  </w:t>
      </w:r>
      <w:r w:rsidRPr="005B3127">
        <w:rPr>
          <w:spacing w:val="18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и  </w:t>
      </w:r>
      <w:r w:rsidRPr="005B3127">
        <w:rPr>
          <w:spacing w:val="22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долгосрочные  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proofErr w:type="gramStart"/>
      <w:r w:rsidRPr="005B3127">
        <w:rPr>
          <w:sz w:val="24"/>
          <w:szCs w:val="24"/>
        </w:rPr>
        <w:t xml:space="preserve">  </w:t>
      </w:r>
      <w:r w:rsidRPr="005B3127">
        <w:rPr>
          <w:spacing w:val="21"/>
          <w:sz w:val="24"/>
          <w:szCs w:val="24"/>
        </w:rPr>
        <w:t xml:space="preserve"> </w:t>
      </w:r>
      <w:r w:rsidRPr="005B3127">
        <w:rPr>
          <w:sz w:val="24"/>
          <w:szCs w:val="24"/>
        </w:rPr>
        <w:t>(</w:t>
      </w:r>
      <w:proofErr w:type="gramEnd"/>
      <w:r w:rsidRPr="005B3127">
        <w:rPr>
          <w:sz w:val="24"/>
          <w:szCs w:val="24"/>
        </w:rPr>
        <w:t>индивидуальные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участия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коллективных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задачах)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стандартной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(типовой)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учителем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формата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планирования,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распределения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промежуточных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шагов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сроков;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принимать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совместной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деятельности,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коллективно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строить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действия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её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достижению: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распределять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договариваться,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обсуждать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 совместной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проявлять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готовность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руководить,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поручения,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подчиняться,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lastRenderedPageBreak/>
        <w:t>разрешать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конфликты;</w:t>
      </w:r>
    </w:p>
    <w:p w:rsidR="000521C6" w:rsidRPr="005B3127" w:rsidRDefault="00D44457" w:rsidP="005B3127">
      <w:pPr>
        <w:pStyle w:val="a3"/>
        <w:ind w:left="680" w:right="416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ответственно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выполнять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свою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часть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работы;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оценивать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вклад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общий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результат;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pacing w:val="-5"/>
          <w:sz w:val="24"/>
          <w:szCs w:val="24"/>
        </w:rPr>
        <w:t>выполнять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совместные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проектные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задания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опорой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на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предложенные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образцы.</w:t>
      </w:r>
    </w:p>
    <w:p w:rsidR="00A63A62" w:rsidRDefault="00A63A62" w:rsidP="005B3127">
      <w:pPr>
        <w:pStyle w:val="2"/>
        <w:spacing w:before="0"/>
        <w:jc w:val="both"/>
        <w:rPr>
          <w:spacing w:val="-5"/>
          <w:sz w:val="24"/>
          <w:szCs w:val="24"/>
        </w:rPr>
      </w:pPr>
      <w:bookmarkStart w:id="9" w:name="_bookmark9"/>
      <w:bookmarkEnd w:id="9"/>
    </w:p>
    <w:p w:rsidR="000521C6" w:rsidRDefault="006F2769" w:rsidP="005B3127">
      <w:pPr>
        <w:pStyle w:val="2"/>
        <w:spacing w:before="0"/>
        <w:jc w:val="both"/>
        <w:rPr>
          <w:spacing w:val="-5"/>
          <w:sz w:val="26"/>
          <w:szCs w:val="26"/>
        </w:rPr>
      </w:pPr>
      <w:r w:rsidRPr="006F2769">
        <w:rPr>
          <w:spacing w:val="-5"/>
          <w:sz w:val="26"/>
          <w:szCs w:val="26"/>
        </w:rPr>
        <w:t xml:space="preserve">Предметные результаты </w:t>
      </w:r>
    </w:p>
    <w:p w:rsidR="006F2769" w:rsidRPr="006F2769" w:rsidRDefault="006F2769" w:rsidP="005B3127">
      <w:pPr>
        <w:pStyle w:val="2"/>
        <w:spacing w:before="0"/>
        <w:jc w:val="both"/>
        <w:rPr>
          <w:sz w:val="26"/>
          <w:szCs w:val="26"/>
        </w:rPr>
      </w:pPr>
    </w:p>
    <w:p w:rsidR="000521C6" w:rsidRPr="005B3127" w:rsidRDefault="00D44457" w:rsidP="005B3127">
      <w:pPr>
        <w:ind w:left="11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концу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в</w:t>
      </w:r>
      <w:r w:rsidRPr="005B3127">
        <w:rPr>
          <w:b/>
          <w:spacing w:val="-7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1</w:t>
      </w:r>
      <w:r w:rsidRPr="005B3127">
        <w:rPr>
          <w:b/>
          <w:spacing w:val="-6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классе</w:t>
      </w:r>
      <w:r w:rsidRPr="005B3127">
        <w:rPr>
          <w:b/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обучающийся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научится:</w:t>
      </w:r>
    </w:p>
    <w:p w:rsidR="000521C6" w:rsidRPr="005B3127" w:rsidRDefault="00D44457" w:rsidP="005B3127">
      <w:pPr>
        <w:pStyle w:val="a3"/>
        <w:ind w:left="680" w:right="1507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слово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предложение;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вычленять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вычленять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right="11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[й’]</w:t>
      </w:r>
      <w:r w:rsidRPr="005B3127">
        <w:rPr>
          <w:i/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[и]</w:t>
      </w:r>
      <w:r w:rsidRPr="005B3127">
        <w:rPr>
          <w:sz w:val="24"/>
          <w:szCs w:val="24"/>
        </w:rPr>
        <w:t>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различать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ударные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безударные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гласные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звуки: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мягкие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4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твёрдые,</w:t>
      </w:r>
      <w:r w:rsidRPr="005B3127">
        <w:rPr>
          <w:spacing w:val="16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звонкие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глухие</w:t>
      </w:r>
      <w:r w:rsidRPr="005B3127">
        <w:rPr>
          <w:spacing w:val="12"/>
          <w:sz w:val="24"/>
          <w:szCs w:val="24"/>
        </w:rPr>
        <w:t xml:space="preserve"> </w:t>
      </w:r>
      <w:r w:rsidRPr="005B3127">
        <w:rPr>
          <w:sz w:val="24"/>
          <w:szCs w:val="24"/>
        </w:rPr>
        <w:t>(вне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«звук»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«буква»;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количество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слогов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слове;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делить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случаи: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стечения согласных);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определять 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ударный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слог;</w:t>
      </w:r>
    </w:p>
    <w:p w:rsidR="000521C6" w:rsidRPr="005B3127" w:rsidRDefault="00D44457" w:rsidP="005B3127">
      <w:pPr>
        <w:ind w:left="110" w:right="10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обозначать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мягкость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буквами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«е»,</w:t>
      </w:r>
      <w:r w:rsidRPr="005B3127">
        <w:rPr>
          <w:i/>
          <w:spacing w:val="-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«ё»,</w:t>
      </w:r>
      <w:r w:rsidRPr="005B3127">
        <w:rPr>
          <w:i/>
          <w:spacing w:val="-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«ю»,</w:t>
      </w:r>
      <w:r w:rsidRPr="005B3127">
        <w:rPr>
          <w:i/>
          <w:spacing w:val="-1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«я»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«ь»</w:t>
      </w:r>
      <w:r w:rsidRPr="005B3127">
        <w:rPr>
          <w:i/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right="11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последовательности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русского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алфавита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упорядочения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небольшого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списка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аккуратным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разборчивым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почерком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искажений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прописные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строчные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буквы,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соединения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right="102" w:firstLine="569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применять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правописания: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раздельное   написание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 предложении; знаки препинания в конце предложения: точка, вопросительный 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восклицательный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знаки;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прописная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(имена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фамилии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людей,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клички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животных);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перенос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слогам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 случаи: слова из слогов типа «согласный + гласный»); гласные после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шипящих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сочетаниях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</w:t>
      </w:r>
      <w:proofErr w:type="spellStart"/>
      <w:r w:rsidRPr="005B3127">
        <w:rPr>
          <w:i/>
          <w:spacing w:val="-1"/>
          <w:sz w:val="24"/>
          <w:szCs w:val="24"/>
        </w:rPr>
        <w:t>жи</w:t>
      </w:r>
      <w:proofErr w:type="spellEnd"/>
      <w:r w:rsidRPr="005B3127">
        <w:rPr>
          <w:i/>
          <w:spacing w:val="-1"/>
          <w:sz w:val="24"/>
          <w:szCs w:val="24"/>
        </w:rPr>
        <w:t>»,</w:t>
      </w:r>
      <w:r w:rsidRPr="005B3127">
        <w:rPr>
          <w:i/>
          <w:spacing w:val="-26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«ши»</w:t>
      </w:r>
      <w:r w:rsidRPr="005B3127">
        <w:rPr>
          <w:i/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положении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под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ударением),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</w:t>
      </w:r>
      <w:proofErr w:type="spellStart"/>
      <w:r w:rsidRPr="005B3127">
        <w:rPr>
          <w:i/>
          <w:spacing w:val="-1"/>
          <w:sz w:val="24"/>
          <w:szCs w:val="24"/>
        </w:rPr>
        <w:t>ча</w:t>
      </w:r>
      <w:proofErr w:type="spellEnd"/>
      <w:r w:rsidRPr="005B3127">
        <w:rPr>
          <w:i/>
          <w:spacing w:val="-1"/>
          <w:sz w:val="24"/>
          <w:szCs w:val="24"/>
        </w:rPr>
        <w:t>»,</w:t>
      </w:r>
      <w:r w:rsidRPr="005B3127">
        <w:rPr>
          <w:i/>
          <w:spacing w:val="-2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«ща»,</w:t>
      </w:r>
      <w:r w:rsidRPr="005B3127">
        <w:rPr>
          <w:i/>
          <w:spacing w:val="-19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«чу»,</w:t>
      </w:r>
    </w:p>
    <w:p w:rsidR="000521C6" w:rsidRPr="005B3127" w:rsidRDefault="00D44457" w:rsidP="005B3127">
      <w:pPr>
        <w:pStyle w:val="a3"/>
        <w:ind w:right="124"/>
        <w:jc w:val="both"/>
        <w:rPr>
          <w:sz w:val="24"/>
          <w:szCs w:val="24"/>
        </w:rPr>
      </w:pP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щу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; непроверяемые гласные и согласные (перечень слов в орфографическом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правильно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пропусков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искажений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букв)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более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25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писать под диктовку (без пропусков и искажений букв) слова, 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из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3–5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тексты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объёмом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более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20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правописание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расходится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произношением;</w:t>
      </w:r>
    </w:p>
    <w:p w:rsidR="000521C6" w:rsidRPr="005B3127" w:rsidRDefault="00D44457" w:rsidP="005B3127">
      <w:pPr>
        <w:pStyle w:val="a3"/>
        <w:ind w:left="680" w:right="198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исправлять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правила,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описки;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понимать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прослушанный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читать вслух и про себя (с пониманием) короткие тексты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 соблюдением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пауз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знаками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препинания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предложения;</w:t>
      </w:r>
    </w:p>
    <w:p w:rsidR="000521C6" w:rsidRPr="005B3127" w:rsidRDefault="00D44457" w:rsidP="005B3127">
      <w:pPr>
        <w:pStyle w:val="a3"/>
        <w:ind w:left="680" w:right="203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находить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требует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уточнения;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набора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устно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3–5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сюжетным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картинкам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наблюдений;</w:t>
      </w:r>
    </w:p>
    <w:p w:rsidR="00A63A62" w:rsidRDefault="00D44457" w:rsidP="00A63A62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понятия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задач.</w:t>
      </w:r>
      <w:r w:rsidR="00A63A62">
        <w:rPr>
          <w:sz w:val="24"/>
          <w:szCs w:val="24"/>
        </w:rPr>
        <w:t xml:space="preserve"> </w:t>
      </w:r>
    </w:p>
    <w:p w:rsidR="00A63A62" w:rsidRDefault="00A63A62" w:rsidP="00A63A62">
      <w:pPr>
        <w:pStyle w:val="a3"/>
        <w:ind w:left="680"/>
        <w:jc w:val="both"/>
        <w:rPr>
          <w:sz w:val="24"/>
          <w:szCs w:val="24"/>
        </w:rPr>
      </w:pPr>
    </w:p>
    <w:p w:rsidR="000521C6" w:rsidRPr="005B3127" w:rsidRDefault="00D44457" w:rsidP="00A63A62">
      <w:pPr>
        <w:pStyle w:val="a3"/>
        <w:ind w:left="680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К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концу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 xml:space="preserve">обучения </w:t>
      </w:r>
      <w:r w:rsidRPr="005B3127">
        <w:rPr>
          <w:b/>
          <w:sz w:val="24"/>
          <w:szCs w:val="24"/>
        </w:rPr>
        <w:t>во</w:t>
      </w:r>
      <w:r w:rsidRPr="005B3127">
        <w:rPr>
          <w:b/>
          <w:spacing w:val="-17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2</w:t>
      </w:r>
      <w:r w:rsidRPr="005B3127">
        <w:rPr>
          <w:b/>
          <w:spacing w:val="-3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классе</w:t>
      </w:r>
      <w:r w:rsidRPr="005B3127">
        <w:rPr>
          <w:b/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обучающийся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научится: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осознавать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 как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основное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характеризовать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согласные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вне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параметрам: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(непарный)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твёрдости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(мягкости);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(непарный) по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звонкости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(глухости);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 количество слогов в слове; делить слово на слоги (в том числе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стечением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согласных);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устанавливать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соотношение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звукового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буквенного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учётом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функций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«е»,</w:t>
      </w:r>
      <w:r w:rsidRPr="005B3127">
        <w:rPr>
          <w:i/>
          <w:spacing w:val="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«ё»,</w:t>
      </w:r>
      <w:r w:rsidRPr="005B3127">
        <w:rPr>
          <w:i/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«ю»,</w:t>
      </w:r>
      <w:r w:rsidRPr="005B3127">
        <w:rPr>
          <w:i/>
          <w:spacing w:val="-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«я»</w:t>
      </w:r>
      <w:r w:rsidRPr="005B3127">
        <w:rPr>
          <w:sz w:val="24"/>
          <w:szCs w:val="24"/>
        </w:rPr>
        <w:t>;</w:t>
      </w:r>
    </w:p>
    <w:p w:rsidR="000521C6" w:rsidRPr="005B3127" w:rsidRDefault="00D44457" w:rsidP="005B3127">
      <w:pPr>
        <w:pStyle w:val="a3"/>
        <w:ind w:right="10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обозначать</w:t>
      </w:r>
      <w:r w:rsidRPr="005B3127">
        <w:rPr>
          <w:spacing w:val="5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24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</w:t>
      </w:r>
      <w:r w:rsidRPr="005B3127">
        <w:rPr>
          <w:spacing w:val="119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мягкость</w:t>
      </w:r>
      <w:r w:rsidRPr="005B3127">
        <w:rPr>
          <w:spacing w:val="129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согласных</w:t>
      </w:r>
      <w:r w:rsidRPr="005B3127">
        <w:rPr>
          <w:spacing w:val="123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звуков</w:t>
      </w:r>
      <w:r w:rsidRPr="005B3127">
        <w:rPr>
          <w:spacing w:val="124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буквой</w:t>
      </w:r>
      <w:r w:rsidRPr="005B3127">
        <w:rPr>
          <w:spacing w:val="128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мягкий</w:t>
      </w:r>
      <w:r w:rsidRPr="005B3127">
        <w:rPr>
          <w:spacing w:val="127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середине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lastRenderedPageBreak/>
        <w:t>находить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однокоренные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слова;</w:t>
      </w:r>
    </w:p>
    <w:p w:rsidR="000521C6" w:rsidRPr="005B3127" w:rsidRDefault="00D44457" w:rsidP="005B3127">
      <w:pPr>
        <w:pStyle w:val="a3"/>
        <w:ind w:left="680" w:right="4345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выделять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корень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случаи);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окончание;</w:t>
      </w:r>
    </w:p>
    <w:p w:rsidR="000521C6" w:rsidRPr="005B3127" w:rsidRDefault="00D44457" w:rsidP="005B3127">
      <w:pPr>
        <w:pStyle w:val="a3"/>
        <w:ind w:right="11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выявлять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употребления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многозначных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понимать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значения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уточнять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значение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учебным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словарям;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выявлять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случаи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употребления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антонимов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терминов);</w:t>
      </w:r>
    </w:p>
    <w:p w:rsidR="000521C6" w:rsidRPr="005B3127" w:rsidRDefault="00D44457" w:rsidP="005B3127">
      <w:pPr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отвечающие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вопросы </w:t>
      </w:r>
      <w:r w:rsidRPr="005B3127">
        <w:rPr>
          <w:i/>
          <w:sz w:val="24"/>
          <w:szCs w:val="24"/>
        </w:rPr>
        <w:t>«кто?»,</w:t>
      </w:r>
      <w:r w:rsidRPr="005B3127">
        <w:rPr>
          <w:i/>
          <w:spacing w:val="-1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«что?»</w:t>
      </w:r>
      <w:r w:rsidRPr="005B3127">
        <w:rPr>
          <w:sz w:val="24"/>
          <w:szCs w:val="24"/>
        </w:rPr>
        <w:t>;</w:t>
      </w:r>
    </w:p>
    <w:p w:rsidR="000521C6" w:rsidRPr="006F2769" w:rsidRDefault="00D44457" w:rsidP="006F2769">
      <w:pPr>
        <w:ind w:left="680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распознавать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отвечающие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«что</w:t>
      </w:r>
      <w:r w:rsidRPr="005B3127">
        <w:rPr>
          <w:i/>
          <w:spacing w:val="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делать?»,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«что</w:t>
      </w:r>
      <w:r w:rsidRPr="005B3127">
        <w:rPr>
          <w:i/>
          <w:spacing w:val="-2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сделать?»</w:t>
      </w:r>
      <w:r w:rsidR="006F2769">
        <w:rPr>
          <w:i/>
          <w:sz w:val="24"/>
          <w:szCs w:val="24"/>
        </w:rPr>
        <w:t xml:space="preserve"> и другие;</w:t>
      </w:r>
    </w:p>
    <w:p w:rsidR="000521C6" w:rsidRPr="005B3127" w:rsidRDefault="006F2769" w:rsidP="004752D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44457" w:rsidRPr="005B3127">
        <w:rPr>
          <w:sz w:val="24"/>
          <w:szCs w:val="24"/>
        </w:rPr>
        <w:t>распознавать</w:t>
      </w:r>
      <w:r w:rsidR="00D44457" w:rsidRPr="005B3127">
        <w:rPr>
          <w:spacing w:val="40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слова,</w:t>
      </w:r>
      <w:r w:rsidR="00D44457" w:rsidRPr="005B3127">
        <w:rPr>
          <w:spacing w:val="5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отвечающие</w:t>
      </w:r>
      <w:r w:rsidR="00D44457" w:rsidRPr="005B3127">
        <w:rPr>
          <w:spacing w:val="3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3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вопросы</w:t>
      </w:r>
      <w:r w:rsidR="00D44457" w:rsidRPr="005B3127">
        <w:rPr>
          <w:spacing w:val="43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«какой?»,</w:t>
      </w:r>
      <w:r w:rsidR="00D44457" w:rsidRPr="005B3127">
        <w:rPr>
          <w:i/>
          <w:spacing w:val="41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«какая?»,</w:t>
      </w:r>
      <w:r w:rsidR="00D44457" w:rsidRPr="005B3127">
        <w:rPr>
          <w:i/>
          <w:spacing w:val="41"/>
          <w:sz w:val="24"/>
          <w:szCs w:val="24"/>
        </w:rPr>
        <w:t xml:space="preserve"> </w:t>
      </w:r>
      <w:r w:rsidR="00D44457" w:rsidRPr="005B3127">
        <w:rPr>
          <w:i/>
          <w:sz w:val="24"/>
          <w:szCs w:val="24"/>
        </w:rPr>
        <w:t>«какое?»,</w:t>
      </w:r>
      <w:r>
        <w:rPr>
          <w:i/>
          <w:sz w:val="24"/>
          <w:szCs w:val="24"/>
        </w:rPr>
        <w:t xml:space="preserve"> «какие?»;</w:t>
      </w:r>
    </w:p>
    <w:p w:rsidR="000521C6" w:rsidRPr="006F2769" w:rsidRDefault="00D44457" w:rsidP="006F2769">
      <w:pPr>
        <w:pStyle w:val="a3"/>
        <w:ind w:left="680"/>
        <w:jc w:val="both"/>
        <w:rPr>
          <w:i/>
          <w:sz w:val="24"/>
          <w:szCs w:val="24"/>
        </w:rPr>
      </w:pPr>
      <w:r w:rsidRPr="005B3127">
        <w:rPr>
          <w:spacing w:val="-5"/>
          <w:sz w:val="24"/>
          <w:szCs w:val="24"/>
        </w:rPr>
        <w:t>определять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вид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предложения</w:t>
      </w:r>
      <w:r w:rsidRPr="005B3127">
        <w:rPr>
          <w:spacing w:val="-20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по</w:t>
      </w:r>
      <w:r w:rsidRPr="005B3127">
        <w:rPr>
          <w:spacing w:val="-23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цели</w:t>
      </w:r>
      <w:r w:rsidRPr="005B3127">
        <w:rPr>
          <w:spacing w:val="-26"/>
          <w:sz w:val="24"/>
          <w:szCs w:val="24"/>
        </w:rPr>
        <w:t xml:space="preserve"> </w:t>
      </w:r>
      <w:r w:rsidRPr="005B3127">
        <w:rPr>
          <w:spacing w:val="-5"/>
          <w:sz w:val="24"/>
          <w:szCs w:val="24"/>
        </w:rPr>
        <w:t>высказывания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и</w:t>
      </w:r>
      <w:r w:rsidRPr="005B3127">
        <w:rPr>
          <w:spacing w:val="-26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по</w:t>
      </w:r>
      <w:r w:rsidRPr="005B3127">
        <w:rPr>
          <w:spacing w:val="-30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эмоциональной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4"/>
          <w:sz w:val="24"/>
          <w:szCs w:val="24"/>
        </w:rPr>
        <w:t>окраске;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 место орфограммы в слове и между словами на изученные правила;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применять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правописания,</w:t>
      </w:r>
      <w:r w:rsidRPr="005B3127">
        <w:rPr>
          <w:spacing w:val="49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49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числе:</w:t>
      </w:r>
      <w:r w:rsidRPr="005B3127">
        <w:rPr>
          <w:spacing w:val="55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сочетания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чк</w:t>
      </w:r>
      <w:proofErr w:type="spellEnd"/>
      <w:r w:rsidRPr="005B3127">
        <w:rPr>
          <w:i/>
          <w:sz w:val="24"/>
          <w:szCs w:val="24"/>
        </w:rPr>
        <w:t>»,«</w:t>
      </w:r>
      <w:proofErr w:type="spellStart"/>
      <w:r w:rsidRPr="005B3127">
        <w:rPr>
          <w:i/>
          <w:sz w:val="24"/>
          <w:szCs w:val="24"/>
        </w:rPr>
        <w:t>чн</w:t>
      </w:r>
      <w:proofErr w:type="spellEnd"/>
      <w:r w:rsidRPr="005B3127">
        <w:rPr>
          <w:i/>
          <w:sz w:val="24"/>
          <w:szCs w:val="24"/>
        </w:rPr>
        <w:t>», «</w:t>
      </w:r>
      <w:proofErr w:type="spellStart"/>
      <w:r w:rsidRPr="005B3127">
        <w:rPr>
          <w:i/>
          <w:sz w:val="24"/>
          <w:szCs w:val="24"/>
        </w:rPr>
        <w:t>чт</w:t>
      </w:r>
      <w:proofErr w:type="spellEnd"/>
      <w:r w:rsidRPr="005B3127">
        <w:rPr>
          <w:i/>
          <w:sz w:val="24"/>
          <w:szCs w:val="24"/>
        </w:rPr>
        <w:t>»; «</w:t>
      </w:r>
      <w:proofErr w:type="spellStart"/>
      <w:r w:rsidRPr="005B3127">
        <w:rPr>
          <w:i/>
          <w:sz w:val="24"/>
          <w:szCs w:val="24"/>
        </w:rPr>
        <w:t>щн</w:t>
      </w:r>
      <w:proofErr w:type="spellEnd"/>
      <w:r w:rsidRPr="005B3127">
        <w:rPr>
          <w:i/>
          <w:sz w:val="24"/>
          <w:szCs w:val="24"/>
        </w:rPr>
        <w:t>»; «</w:t>
      </w:r>
      <w:proofErr w:type="spellStart"/>
      <w:r w:rsidRPr="005B3127">
        <w:rPr>
          <w:i/>
          <w:sz w:val="24"/>
          <w:szCs w:val="24"/>
        </w:rPr>
        <w:t>нч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; проверяемые безударные гласные в корне слова; парные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звонкие и глухие согласные в корне слова; непроверяемые гласные и согласные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(перечень слов в орфографическом словаре учебника); прописная буква в именах,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отчествах,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фамилиях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людей,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кличках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животных,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географических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названиях;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раздельное написание предлогов с именами существительными, разделительный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правильно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(без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пропусков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искажений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букв)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более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50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2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писать под диктовку (без пропусков и искажений букв) слова, предложения,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более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45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учётом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изученных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 правописания;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исправлять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описки;</w:t>
      </w:r>
    </w:p>
    <w:p w:rsidR="000521C6" w:rsidRPr="005B3127" w:rsidRDefault="00D44457" w:rsidP="005B3127">
      <w:pPr>
        <w:pStyle w:val="a3"/>
        <w:ind w:right="11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пользоваться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толковым,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орфографическим,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словарями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учебника;</w:t>
      </w:r>
    </w:p>
    <w:p w:rsidR="000521C6" w:rsidRPr="005B3127" w:rsidRDefault="00D44457" w:rsidP="00A63A62">
      <w:pPr>
        <w:pStyle w:val="a3"/>
        <w:ind w:right="10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монологическое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(2–4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определённую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тему,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наблюдениям)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соблюдением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интонации;</w:t>
      </w:r>
      <w:r w:rsidR="00E8085B">
        <w:rPr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формулировать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простые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выводы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на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основе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прочитанного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(услышанного)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устно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(1–2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предложения);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составлять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слов,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устанавливая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между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ними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смысловую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связь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вопросам;</w:t>
      </w:r>
    </w:p>
    <w:p w:rsidR="000521C6" w:rsidRPr="005B3127" w:rsidRDefault="00D44457" w:rsidP="005B3127">
      <w:pPr>
        <w:pStyle w:val="a3"/>
        <w:ind w:left="680" w:right="1553"/>
        <w:jc w:val="both"/>
        <w:rPr>
          <w:sz w:val="24"/>
          <w:szCs w:val="24"/>
        </w:rPr>
      </w:pPr>
      <w:r w:rsidRPr="005B3127">
        <w:rPr>
          <w:spacing w:val="-1"/>
          <w:sz w:val="24"/>
          <w:szCs w:val="24"/>
        </w:rPr>
        <w:t>определять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тему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озаглавливать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текст,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отражая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его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тему;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разрозненных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частей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</w:p>
    <w:p w:rsidR="000521C6" w:rsidRPr="005B3127" w:rsidRDefault="00D44457" w:rsidP="005B3127">
      <w:pPr>
        <w:pStyle w:val="a3"/>
        <w:ind w:right="3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писать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подробное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изложение</w:t>
      </w:r>
      <w:r w:rsidRPr="005B3127">
        <w:rPr>
          <w:spacing w:val="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повествовательного</w:t>
      </w:r>
      <w:r w:rsidRPr="005B3127">
        <w:rPr>
          <w:spacing w:val="7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30–45</w:t>
      </w:r>
      <w:r w:rsidRPr="005B3127">
        <w:rPr>
          <w:spacing w:val="1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вопросы;</w:t>
      </w:r>
    </w:p>
    <w:p w:rsidR="000521C6" w:rsidRPr="005B3127" w:rsidRDefault="00E8085B" w:rsidP="005B3127">
      <w:pPr>
        <w:pStyle w:val="a3"/>
        <w:tabs>
          <w:tab w:val="left" w:pos="2104"/>
          <w:tab w:val="left" w:pos="3190"/>
          <w:tab w:val="left" w:pos="4392"/>
          <w:tab w:val="left" w:pos="5672"/>
          <w:tab w:val="left" w:pos="7168"/>
          <w:tab w:val="left" w:pos="8462"/>
        </w:tabs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объяснять своими словами значение изученных</w:t>
      </w:r>
      <w:r>
        <w:rPr>
          <w:sz w:val="24"/>
          <w:szCs w:val="24"/>
        </w:rPr>
        <w:tab/>
        <w:t xml:space="preserve">понятий; </w:t>
      </w:r>
      <w:r w:rsidR="00D44457" w:rsidRPr="005B3127">
        <w:rPr>
          <w:spacing w:val="-4"/>
          <w:sz w:val="24"/>
          <w:szCs w:val="24"/>
        </w:rPr>
        <w:t>использовать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изученные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понятия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в</w:t>
      </w:r>
      <w:r w:rsidR="00D44457" w:rsidRPr="005B3127">
        <w:rPr>
          <w:spacing w:val="-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процессе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решения</w:t>
      </w:r>
      <w:r w:rsidR="00D44457" w:rsidRPr="005B3127">
        <w:rPr>
          <w:spacing w:val="8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учебных</w:t>
      </w:r>
      <w:r w:rsidR="00D44457" w:rsidRPr="005B3127">
        <w:rPr>
          <w:spacing w:val="-4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задач.</w:t>
      </w:r>
    </w:p>
    <w:p w:rsidR="000521C6" w:rsidRPr="005B3127" w:rsidRDefault="000521C6" w:rsidP="005B3127">
      <w:pPr>
        <w:pStyle w:val="a3"/>
        <w:ind w:left="0"/>
        <w:jc w:val="both"/>
        <w:rPr>
          <w:sz w:val="24"/>
          <w:szCs w:val="24"/>
        </w:rPr>
      </w:pPr>
    </w:p>
    <w:p w:rsidR="000521C6" w:rsidRPr="005B3127" w:rsidRDefault="00D44457" w:rsidP="005B3127">
      <w:pPr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концу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в</w:t>
      </w:r>
      <w:r w:rsidRPr="005B3127">
        <w:rPr>
          <w:b/>
          <w:spacing w:val="-8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3</w:t>
      </w:r>
      <w:r w:rsidRPr="005B3127">
        <w:rPr>
          <w:b/>
          <w:spacing w:val="-4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классе</w:t>
      </w:r>
      <w:r w:rsidRPr="005B3127">
        <w:rPr>
          <w:b/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обучающийся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научится: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объяснять значение русского языка как государственного языка Российской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Федерации;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характеризовать,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сравнивать,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классифицировать</w:t>
      </w:r>
      <w:r w:rsidRPr="005B3127">
        <w:rPr>
          <w:spacing w:val="55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звуки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вне</w:t>
      </w:r>
      <w:r w:rsidRPr="005B3127">
        <w:rPr>
          <w:spacing w:val="5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5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5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параметрам;</w:t>
      </w:r>
    </w:p>
    <w:p w:rsidR="000521C6" w:rsidRPr="005B3127" w:rsidRDefault="00D44457" w:rsidP="005B3127">
      <w:pPr>
        <w:pStyle w:val="a3"/>
        <w:ind w:right="11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производить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звукобуквенный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анализ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   орфограммами;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транскрибирования);</w:t>
      </w:r>
    </w:p>
    <w:p w:rsidR="000521C6" w:rsidRPr="005B3127" w:rsidRDefault="00D44457" w:rsidP="005B3127">
      <w:pPr>
        <w:pStyle w:val="a3"/>
        <w:ind w:right="11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 функцию разделительных мягкого и твёрдого знаков в словах;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устанавливать соотношение звукового и буквенного состава, в том числе с учётом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функций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букв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«е»,</w:t>
      </w:r>
      <w:r w:rsidRPr="005B3127">
        <w:rPr>
          <w:i/>
          <w:spacing w:val="2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«ё»,</w:t>
      </w:r>
      <w:r w:rsidRPr="005B3127">
        <w:rPr>
          <w:i/>
          <w:spacing w:val="2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«ю»,</w:t>
      </w:r>
      <w:r w:rsidRPr="005B3127">
        <w:rPr>
          <w:i/>
          <w:spacing w:val="2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«я»</w:t>
      </w:r>
      <w:r w:rsidRPr="005B3127">
        <w:rPr>
          <w:sz w:val="24"/>
          <w:szCs w:val="24"/>
        </w:rPr>
        <w:t>,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разделительными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«ь»,</w:t>
      </w:r>
      <w:r w:rsidRPr="005B3127">
        <w:rPr>
          <w:i/>
          <w:spacing w:val="2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«ъ»</w:t>
      </w:r>
      <w:r w:rsidRPr="005B3127">
        <w:rPr>
          <w:sz w:val="24"/>
          <w:szCs w:val="24"/>
        </w:rPr>
        <w:t>,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непроизносимыми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согласными;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 однокоренные слова и формы одного и того же слова; различать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однокоренные слова и слова с омонимичными корнями (без называния термина);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однокоренные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синонимы;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однозначно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выделяемыми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морфемами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окончание,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корень,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приставку,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суффикс;</w:t>
      </w:r>
    </w:p>
    <w:p w:rsidR="000521C6" w:rsidRPr="005B3127" w:rsidRDefault="00D44457" w:rsidP="005B3127">
      <w:pPr>
        <w:pStyle w:val="a3"/>
        <w:ind w:right="116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выявлять случаи употребления синонимов и антонимов; подбирать синонимы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антонимы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частей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распознавать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слова,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употреблённые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в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прямом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переносном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значении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(простые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тексте;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распознавать имена существительные; определять грамматические 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 существительных: род, число, падеж; склонять в единственном числе имена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ударными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окончаниями;</w:t>
      </w:r>
    </w:p>
    <w:p w:rsidR="000521C6" w:rsidRPr="005B3127" w:rsidRDefault="00D44457" w:rsidP="005B3127">
      <w:pPr>
        <w:pStyle w:val="a3"/>
        <w:ind w:right="11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 имена прилагательные; определять грамматические 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число,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падеж;</w:t>
      </w:r>
    </w:p>
    <w:p w:rsidR="000521C6" w:rsidRPr="005B3127" w:rsidRDefault="00D44457" w:rsidP="005B3127">
      <w:pPr>
        <w:pStyle w:val="a3"/>
        <w:ind w:right="13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изменять имена прилагательные по падежам, числам, родам (в единственном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числе)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падежом,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родом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существительных;</w:t>
      </w:r>
    </w:p>
    <w:p w:rsidR="000521C6" w:rsidRPr="005B3127" w:rsidRDefault="00D44457" w:rsidP="00E8085B">
      <w:pPr>
        <w:pStyle w:val="a3"/>
        <w:ind w:right="10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глаголы;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различать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глаголы,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отвечающие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вопросы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«что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pacing w:val="-2"/>
          <w:sz w:val="24"/>
          <w:szCs w:val="24"/>
        </w:rPr>
        <w:t>делать?»</w:t>
      </w:r>
      <w:r w:rsidRPr="005B3127">
        <w:rPr>
          <w:i/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«что</w:t>
      </w:r>
      <w:r w:rsidRPr="005B3127">
        <w:rPr>
          <w:i/>
          <w:spacing w:val="-10"/>
          <w:sz w:val="24"/>
          <w:szCs w:val="24"/>
        </w:rPr>
        <w:t xml:space="preserve"> </w:t>
      </w:r>
      <w:r w:rsidRPr="005B3127">
        <w:rPr>
          <w:i/>
          <w:spacing w:val="-1"/>
          <w:sz w:val="24"/>
          <w:szCs w:val="24"/>
        </w:rPr>
        <w:t>сделать?»</w:t>
      </w:r>
      <w:r w:rsidRPr="005B3127">
        <w:rPr>
          <w:spacing w:val="-1"/>
          <w:sz w:val="24"/>
          <w:szCs w:val="24"/>
        </w:rPr>
        <w:t>;</w:t>
      </w:r>
      <w:r w:rsidRPr="005B3127">
        <w:rPr>
          <w:spacing w:val="-1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определять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грамматические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признаки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глаголов: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форму</w:t>
      </w:r>
      <w:r w:rsidR="00E8085B">
        <w:rPr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времени,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число,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прошедшем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времени);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изменять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25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временам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(простые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случаи),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прошедшем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времени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–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родам;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местоимения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начальной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форме);</w:t>
      </w:r>
    </w:p>
    <w:p w:rsidR="000521C6" w:rsidRPr="005B3127" w:rsidRDefault="00D44457" w:rsidP="005B3127">
      <w:pPr>
        <w:pStyle w:val="a3"/>
        <w:ind w:right="12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использовать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личные</w:t>
      </w:r>
      <w:r w:rsidRPr="005B3127">
        <w:rPr>
          <w:spacing w:val="15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местоимения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</w:t>
      </w:r>
      <w:r w:rsidRPr="005B3127">
        <w:rPr>
          <w:spacing w:val="23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устранения</w:t>
      </w:r>
      <w:r w:rsidRPr="005B3127">
        <w:rPr>
          <w:spacing w:val="24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неоправданных</w:t>
      </w:r>
      <w:r w:rsidRPr="005B3127">
        <w:rPr>
          <w:spacing w:val="1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повторов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приставки;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вид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68"/>
          <w:sz w:val="24"/>
          <w:szCs w:val="24"/>
        </w:rPr>
        <w:t xml:space="preserve"> </w:t>
      </w:r>
      <w:r w:rsidRPr="005B3127">
        <w:rPr>
          <w:sz w:val="24"/>
          <w:szCs w:val="24"/>
        </w:rPr>
        <w:t>цели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68"/>
          <w:sz w:val="24"/>
          <w:szCs w:val="24"/>
        </w:rPr>
        <w:t xml:space="preserve"> </w:t>
      </w:r>
      <w:r w:rsidRPr="005B3127">
        <w:rPr>
          <w:sz w:val="24"/>
          <w:szCs w:val="24"/>
        </w:rPr>
        <w:t>эмоциональной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окраске;</w:t>
      </w:r>
    </w:p>
    <w:p w:rsidR="000521C6" w:rsidRPr="005B3127" w:rsidRDefault="00E8085B" w:rsidP="005B3127">
      <w:pPr>
        <w:pStyle w:val="a3"/>
        <w:tabs>
          <w:tab w:val="left" w:pos="2025"/>
          <w:tab w:val="left" w:pos="3241"/>
          <w:tab w:val="left" w:pos="3651"/>
          <w:tab w:val="left" w:pos="5831"/>
          <w:tab w:val="left" w:pos="6565"/>
          <w:tab w:val="left" w:pos="7788"/>
          <w:tab w:val="left" w:pos="8321"/>
          <w:tab w:val="left" w:pos="9295"/>
        </w:tabs>
        <w:ind w:right="109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 главные и второстепенные (без деления</w:t>
      </w:r>
      <w:r>
        <w:rPr>
          <w:sz w:val="24"/>
          <w:szCs w:val="24"/>
        </w:rPr>
        <w:tab/>
        <w:t xml:space="preserve">на виды) </w:t>
      </w:r>
      <w:proofErr w:type="gramStart"/>
      <w:r w:rsidR="00D44457" w:rsidRPr="005B3127">
        <w:rPr>
          <w:spacing w:val="-1"/>
          <w:sz w:val="24"/>
          <w:szCs w:val="24"/>
        </w:rPr>
        <w:t>члены</w:t>
      </w:r>
      <w:r>
        <w:rPr>
          <w:spacing w:val="-1"/>
          <w:sz w:val="24"/>
          <w:szCs w:val="24"/>
        </w:rPr>
        <w:t xml:space="preserve"> </w:t>
      </w:r>
      <w:r w:rsidR="00D44457" w:rsidRPr="005B3127"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предложения</w:t>
      </w:r>
      <w:proofErr w:type="gramEnd"/>
      <w:r w:rsidR="00D44457" w:rsidRPr="005B3127">
        <w:rPr>
          <w:sz w:val="24"/>
          <w:szCs w:val="24"/>
        </w:rPr>
        <w:t>;</w:t>
      </w:r>
    </w:p>
    <w:p w:rsidR="000521C6" w:rsidRPr="005B3127" w:rsidRDefault="00D44457" w:rsidP="005B3127">
      <w:pPr>
        <w:pStyle w:val="a3"/>
        <w:ind w:left="680"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распознавать распространённые и нераспространённые предложения;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находить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орфограммы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слове и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между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 изученные правила;</w:t>
      </w:r>
    </w:p>
    <w:p w:rsidR="000521C6" w:rsidRPr="005B3127" w:rsidRDefault="00D44457" w:rsidP="005B3127">
      <w:pPr>
        <w:pStyle w:val="a3"/>
        <w:ind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применять изученные правила правописания, в том числе непроверяемые гласные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(перечень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непроизносимые согласные в корне слова; разделительный твёрдый знак; мягкий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 после шипящих на конце имён существительных; не с глаголами; раздельное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написание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предлогов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словами;</w:t>
      </w:r>
    </w:p>
    <w:p w:rsidR="000521C6" w:rsidRPr="005B3127" w:rsidRDefault="00D44457" w:rsidP="005B3127">
      <w:pPr>
        <w:pStyle w:val="a3"/>
        <w:ind w:left="680" w:right="12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правильно списывать слова, предложения, тексты объёмом не более 70 слов;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писать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</w:t>
      </w:r>
      <w:r w:rsidRPr="005B3127">
        <w:rPr>
          <w:spacing w:val="29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диктовку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33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26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более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65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32"/>
          <w:sz w:val="24"/>
          <w:szCs w:val="24"/>
        </w:rPr>
        <w:t xml:space="preserve"> </w:t>
      </w:r>
      <w:r w:rsidRPr="005B3127">
        <w:rPr>
          <w:sz w:val="24"/>
          <w:szCs w:val="24"/>
        </w:rPr>
        <w:t>учётом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изученных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исправлять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ошибки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правила,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описки;</w:t>
      </w:r>
    </w:p>
    <w:p w:rsidR="000521C6" w:rsidRPr="005B3127" w:rsidRDefault="00D44457" w:rsidP="005B3127">
      <w:pPr>
        <w:pStyle w:val="a3"/>
        <w:ind w:left="680" w:right="132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понимать тексты разных типов, находить в тексте заданную информацию;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10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</w:t>
      </w:r>
      <w:r w:rsidRPr="005B3127">
        <w:rPr>
          <w:spacing w:val="6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</w:t>
      </w:r>
      <w:r w:rsidRPr="005B3127">
        <w:rPr>
          <w:spacing w:val="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69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6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прочитанной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(услышанной)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информации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(1–2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предложения);</w:t>
      </w:r>
    </w:p>
    <w:p w:rsidR="000521C6" w:rsidRPr="005B3127" w:rsidRDefault="00D44457" w:rsidP="005B3127">
      <w:pPr>
        <w:pStyle w:val="a3"/>
        <w:ind w:right="10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монологическое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(3–5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 на определённую тему, по результатам наблюдений) с соблюдением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орфоэпических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интонации;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создавать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небольшие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(2–4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предложения),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содержащие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приглашение,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просьбу,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извинение,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благодарность,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отказ,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использованием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норм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этикета;</w:t>
      </w:r>
    </w:p>
    <w:p w:rsidR="000521C6" w:rsidRPr="005B3127" w:rsidRDefault="00D44457" w:rsidP="005B3127">
      <w:pPr>
        <w:pStyle w:val="a3"/>
        <w:ind w:right="11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 связь предложений в тексте (с помощью личных местоимений,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синонимов,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союзов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Pr="005B3127">
        <w:rPr>
          <w:sz w:val="24"/>
          <w:szCs w:val="24"/>
        </w:rPr>
        <w:t>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ключевые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тему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основную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мысль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</w:p>
    <w:p w:rsidR="000521C6" w:rsidRPr="005B3127" w:rsidRDefault="00D44457" w:rsidP="005B3127">
      <w:pPr>
        <w:pStyle w:val="a3"/>
        <w:ind w:right="127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выявлять части текста (абзацы) и отражать с помощью ключевых слов или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смысловое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содержание;</w:t>
      </w:r>
    </w:p>
    <w:p w:rsidR="000521C6" w:rsidRPr="005B3127" w:rsidRDefault="00D44457" w:rsidP="005B3127">
      <w:pPr>
        <w:pStyle w:val="a3"/>
        <w:ind w:left="680" w:right="128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составлять план текста, создавать по нему текст и корректировать текст;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писать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подробное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изложение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заданному,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коллективно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составленному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плану;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объяснять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своими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понятий,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понятия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процессе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решения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учебных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задач;</w:t>
      </w:r>
    </w:p>
    <w:p w:rsidR="000521C6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уточнять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помощью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толкового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словаря.</w:t>
      </w:r>
    </w:p>
    <w:p w:rsidR="00E8085B" w:rsidRPr="005B3127" w:rsidRDefault="00E8085B" w:rsidP="005B3127">
      <w:pPr>
        <w:pStyle w:val="a3"/>
        <w:ind w:left="680"/>
        <w:jc w:val="both"/>
        <w:rPr>
          <w:sz w:val="24"/>
          <w:szCs w:val="24"/>
        </w:rPr>
      </w:pPr>
    </w:p>
    <w:p w:rsidR="000521C6" w:rsidRPr="005B3127" w:rsidRDefault="00D44457" w:rsidP="005B3127">
      <w:pPr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концу</w:t>
      </w:r>
      <w:r w:rsidRPr="005B3127">
        <w:rPr>
          <w:spacing w:val="-18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обучения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в</w:t>
      </w:r>
      <w:r w:rsidRPr="005B3127">
        <w:rPr>
          <w:b/>
          <w:spacing w:val="-7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4</w:t>
      </w:r>
      <w:r w:rsidRPr="005B3127">
        <w:rPr>
          <w:b/>
          <w:spacing w:val="-6"/>
          <w:sz w:val="24"/>
          <w:szCs w:val="24"/>
        </w:rPr>
        <w:t xml:space="preserve"> </w:t>
      </w:r>
      <w:r w:rsidRPr="005B3127">
        <w:rPr>
          <w:b/>
          <w:sz w:val="24"/>
          <w:szCs w:val="24"/>
        </w:rPr>
        <w:t>классе</w:t>
      </w:r>
      <w:r w:rsidRPr="005B3127">
        <w:rPr>
          <w:b/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обучающийся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научится: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осознавать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многообразие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культур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территории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Российской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Федерации,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осознавать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язык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как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одну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из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главных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духовно-нравственных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ценностей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народа;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объяснять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основного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общения;</w:t>
      </w:r>
    </w:p>
    <w:p w:rsidR="000521C6" w:rsidRPr="005B3127" w:rsidRDefault="00D44457" w:rsidP="005B3127">
      <w:pPr>
        <w:pStyle w:val="a3"/>
        <w:tabs>
          <w:tab w:val="left" w:pos="2809"/>
        </w:tabs>
        <w:ind w:right="130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объяснять</w:t>
      </w:r>
      <w:r w:rsidRPr="005B3127">
        <w:rPr>
          <w:spacing w:val="109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роль</w:t>
      </w:r>
      <w:r w:rsidRPr="005B3127">
        <w:rPr>
          <w:sz w:val="24"/>
          <w:szCs w:val="24"/>
        </w:rPr>
        <w:tab/>
        <w:t>русского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31"/>
          <w:sz w:val="24"/>
          <w:szCs w:val="24"/>
        </w:rPr>
        <w:t xml:space="preserve"> </w:t>
      </w:r>
      <w:r w:rsidRPr="005B3127">
        <w:rPr>
          <w:sz w:val="24"/>
          <w:szCs w:val="24"/>
        </w:rPr>
        <w:t>государственного</w:t>
      </w:r>
      <w:r w:rsidRPr="005B3127">
        <w:rPr>
          <w:spacing w:val="27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28"/>
          <w:sz w:val="24"/>
          <w:szCs w:val="24"/>
        </w:rPr>
        <w:t xml:space="preserve"> </w:t>
      </w:r>
      <w:r w:rsidRPr="005B3127">
        <w:rPr>
          <w:sz w:val="24"/>
          <w:szCs w:val="24"/>
        </w:rPr>
        <w:t>Российской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Федерации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языка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межнационального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общения;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осознавать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правильную</w:t>
      </w:r>
      <w:r w:rsidRPr="005B3127">
        <w:rPr>
          <w:spacing w:val="62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устную</w:t>
      </w:r>
      <w:r w:rsidRPr="005B3127">
        <w:rPr>
          <w:spacing w:val="55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письменную</w:t>
      </w:r>
      <w:r w:rsidRPr="005B3127">
        <w:rPr>
          <w:spacing w:val="55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речь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56"/>
          <w:sz w:val="24"/>
          <w:szCs w:val="24"/>
        </w:rPr>
        <w:t xml:space="preserve"> </w:t>
      </w:r>
      <w:proofErr w:type="gramStart"/>
      <w:r w:rsidRPr="005B3127">
        <w:rPr>
          <w:sz w:val="24"/>
          <w:szCs w:val="24"/>
        </w:rPr>
        <w:t>показатель  общей</w:t>
      </w:r>
      <w:proofErr w:type="gramEnd"/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культуры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человека;</w:t>
      </w:r>
    </w:p>
    <w:p w:rsidR="000521C6" w:rsidRPr="005B3127" w:rsidRDefault="00D44457" w:rsidP="005B3127">
      <w:pPr>
        <w:pStyle w:val="a3"/>
        <w:ind w:right="128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проводить</w:t>
      </w:r>
      <w:r w:rsidRPr="005B3127">
        <w:rPr>
          <w:spacing w:val="8"/>
          <w:sz w:val="24"/>
          <w:szCs w:val="24"/>
        </w:rPr>
        <w:t xml:space="preserve"> </w:t>
      </w:r>
      <w:r w:rsidRPr="005B3127">
        <w:rPr>
          <w:sz w:val="24"/>
          <w:szCs w:val="24"/>
        </w:rPr>
        <w:t>звукобуквенный</w:t>
      </w:r>
      <w:r w:rsidRPr="005B3127">
        <w:rPr>
          <w:spacing w:val="76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73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73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7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83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7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алгоритмом);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подбирать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предложенным</w:t>
      </w:r>
      <w:r w:rsidRPr="005B3127">
        <w:rPr>
          <w:spacing w:val="4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синонимы;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подбирать</w:t>
      </w:r>
      <w:r w:rsidRPr="005B3127">
        <w:rPr>
          <w:spacing w:val="36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предложенным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антонимы;</w:t>
      </w:r>
    </w:p>
    <w:p w:rsidR="000521C6" w:rsidRPr="005B3127" w:rsidRDefault="00D44457" w:rsidP="005B3127">
      <w:pPr>
        <w:pStyle w:val="a3"/>
        <w:ind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выявлять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4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слова,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которых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требует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sz w:val="24"/>
          <w:szCs w:val="24"/>
        </w:rPr>
        <w:t>уточнения,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определять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значение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контексту;</w:t>
      </w:r>
    </w:p>
    <w:p w:rsidR="000521C6" w:rsidRPr="005B3127" w:rsidRDefault="00D44457" w:rsidP="005B3127">
      <w:pPr>
        <w:pStyle w:val="a3"/>
        <w:ind w:right="11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проводить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составу</w:t>
      </w:r>
      <w:r w:rsidRPr="005B3127">
        <w:rPr>
          <w:spacing w:val="3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43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однозначно</w:t>
      </w:r>
      <w:r w:rsidRPr="005B3127">
        <w:rPr>
          <w:spacing w:val="42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выделяемыми</w:t>
      </w:r>
      <w:r w:rsidRPr="005B3127">
        <w:rPr>
          <w:spacing w:val="45"/>
          <w:sz w:val="24"/>
          <w:szCs w:val="24"/>
        </w:rPr>
        <w:t xml:space="preserve"> </w:t>
      </w:r>
      <w:r w:rsidRPr="005B3127">
        <w:rPr>
          <w:sz w:val="24"/>
          <w:szCs w:val="24"/>
        </w:rPr>
        <w:t>морфемами;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составлять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схему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слова;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соотносить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состав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слова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представленной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схемой;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устанавливать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принадлежность</w:t>
      </w:r>
      <w:r w:rsidRPr="005B3127">
        <w:rPr>
          <w:spacing w:val="4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46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определённой</w:t>
      </w:r>
      <w:r w:rsidRPr="005B3127">
        <w:rPr>
          <w:spacing w:val="40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</w:t>
      </w:r>
      <w:r w:rsidRPr="005B3127">
        <w:rPr>
          <w:spacing w:val="39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</w:t>
      </w:r>
      <w:r w:rsidRPr="005B3127">
        <w:rPr>
          <w:spacing w:val="54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37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объёме</w:t>
      </w:r>
    </w:p>
    <w:p w:rsidR="000521C6" w:rsidRPr="005B3127" w:rsidRDefault="00D44457" w:rsidP="005B3127">
      <w:pPr>
        <w:pStyle w:val="a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изученного)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по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комплексу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освоенных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грамматических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признаков;</w:t>
      </w:r>
    </w:p>
    <w:p w:rsidR="000521C6" w:rsidRPr="005B3127" w:rsidRDefault="00D44457" w:rsidP="005B3127">
      <w:pPr>
        <w:pStyle w:val="a3"/>
        <w:ind w:right="12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существительных: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склонение,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род,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число,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падеж;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проводить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имени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существительного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 xml:space="preserve">определять     грамматические     признаки     имён     </w:t>
      </w:r>
      <w:proofErr w:type="gramStart"/>
      <w:r w:rsidRPr="005B3127">
        <w:rPr>
          <w:sz w:val="24"/>
          <w:szCs w:val="24"/>
        </w:rPr>
        <w:t xml:space="preserve">прилагательных:   </w:t>
      </w:r>
      <w:proofErr w:type="gramEnd"/>
      <w:r w:rsidRPr="005B3127">
        <w:rPr>
          <w:sz w:val="24"/>
          <w:szCs w:val="24"/>
        </w:rPr>
        <w:t xml:space="preserve">  род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(в единственном числе), число, падеж; проводить разбор имени прилагательного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устанавливать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(находить)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неопределённую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определять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спряжение,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время,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настоящем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будущем времени), число, род (в прошедшем времени в единственном числе);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изменять глаголы в настоящем и будущем времени по лицам и числам (спрягать);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проводить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как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</w:t>
      </w:r>
    </w:p>
    <w:p w:rsidR="000521C6" w:rsidRPr="005B3127" w:rsidRDefault="00D44457" w:rsidP="005B3127">
      <w:pPr>
        <w:pStyle w:val="a3"/>
        <w:ind w:right="115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определять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грамматические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признаки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личного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начальной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форме: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лицо,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число,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род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(у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3го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использовать   личные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местоимения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для   устранения   неоправданных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повторов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предложение,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словосочетание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слово;</w:t>
      </w:r>
    </w:p>
    <w:p w:rsidR="000521C6" w:rsidRPr="005B3127" w:rsidRDefault="00D44457" w:rsidP="005B3127">
      <w:pPr>
        <w:pStyle w:val="a3"/>
        <w:ind w:right="111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классифицировать предложения по цели высказывания и по эмоциональной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окраске;</w:t>
      </w:r>
    </w:p>
    <w:p w:rsidR="000521C6" w:rsidRPr="005B3127" w:rsidRDefault="00D44457" w:rsidP="005B3127">
      <w:pPr>
        <w:pStyle w:val="a3"/>
        <w:ind w:left="680" w:right="12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различать распространённые и нераспространённые предложения;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распознавать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с однородными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членами;</w:t>
      </w:r>
      <w:r w:rsidRPr="005B3127">
        <w:rPr>
          <w:spacing w:val="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</w:p>
    <w:p w:rsidR="000521C6" w:rsidRPr="005B3127" w:rsidRDefault="00D44457" w:rsidP="005B3127">
      <w:pPr>
        <w:pStyle w:val="a3"/>
        <w:ind w:right="126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членами;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использовать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</w:t>
      </w:r>
      <w:r w:rsidRPr="005B3127">
        <w:rPr>
          <w:spacing w:val="70"/>
          <w:sz w:val="24"/>
          <w:szCs w:val="24"/>
        </w:rPr>
        <w:t xml:space="preserve"> </w:t>
      </w:r>
      <w:r w:rsidRPr="005B3127">
        <w:rPr>
          <w:sz w:val="24"/>
          <w:szCs w:val="24"/>
        </w:rPr>
        <w:t>членами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речи;</w:t>
      </w:r>
    </w:p>
    <w:p w:rsidR="000521C6" w:rsidRPr="00E8085B" w:rsidRDefault="00D44457" w:rsidP="00E8085B">
      <w:pPr>
        <w:pStyle w:val="a3"/>
        <w:ind w:right="104" w:firstLine="569"/>
        <w:jc w:val="both"/>
        <w:rPr>
          <w:i/>
          <w:sz w:val="24"/>
          <w:szCs w:val="24"/>
        </w:rPr>
      </w:pPr>
      <w:r w:rsidRPr="005B3127">
        <w:rPr>
          <w:sz w:val="24"/>
          <w:szCs w:val="24"/>
        </w:rPr>
        <w:t>разграничивать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распространённые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состоящие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двух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простых</w:t>
      </w:r>
      <w:r w:rsidRPr="005B3127">
        <w:rPr>
          <w:spacing w:val="47"/>
          <w:sz w:val="24"/>
          <w:szCs w:val="24"/>
        </w:rPr>
        <w:t xml:space="preserve"> </w:t>
      </w:r>
      <w:r w:rsidRPr="005B3127">
        <w:rPr>
          <w:sz w:val="24"/>
          <w:szCs w:val="24"/>
        </w:rPr>
        <w:t>(сложносочинённые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4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64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4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45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="00E8085B">
        <w:rPr>
          <w:i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z w:val="24"/>
          <w:szCs w:val="24"/>
        </w:rPr>
        <w:t>бессоюзные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сложные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17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называния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терминов);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распространённые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состоящие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из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двух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(сложносочинённые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«и»,</w:t>
      </w:r>
      <w:r w:rsidRPr="005B3127">
        <w:rPr>
          <w:i/>
          <w:spacing w:val="-1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«а»,</w:t>
      </w:r>
      <w:r w:rsidRPr="005B3127">
        <w:rPr>
          <w:i/>
          <w:spacing w:val="-10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«но»</w:t>
      </w:r>
      <w:r w:rsidRPr="005B3127">
        <w:rPr>
          <w:i/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бессоюзные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сложные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называния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терминов);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производить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синтаксический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разбор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простого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предложения;</w:t>
      </w:r>
    </w:p>
    <w:p w:rsidR="000521C6" w:rsidRPr="005B3127" w:rsidRDefault="00D44457" w:rsidP="005B3127">
      <w:pPr>
        <w:pStyle w:val="a3"/>
        <w:ind w:left="680" w:right="12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находить место орфограммы в слове и между словами на изученные правила;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применять</w:t>
      </w:r>
      <w:r w:rsidRPr="005B3127">
        <w:rPr>
          <w:spacing w:val="60"/>
          <w:sz w:val="24"/>
          <w:szCs w:val="24"/>
        </w:rPr>
        <w:t xml:space="preserve"> </w:t>
      </w:r>
      <w:r w:rsidRPr="005B3127">
        <w:rPr>
          <w:sz w:val="24"/>
          <w:szCs w:val="24"/>
        </w:rPr>
        <w:t>изученные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правила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правописания,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56"/>
          <w:sz w:val="24"/>
          <w:szCs w:val="24"/>
        </w:rPr>
        <w:t xml:space="preserve"> </w:t>
      </w:r>
      <w:r w:rsidRPr="005B3127">
        <w:rPr>
          <w:sz w:val="24"/>
          <w:szCs w:val="24"/>
        </w:rPr>
        <w:t>том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числе:</w:t>
      </w:r>
      <w:r w:rsidRPr="005B3127">
        <w:rPr>
          <w:spacing w:val="61"/>
          <w:sz w:val="24"/>
          <w:szCs w:val="24"/>
        </w:rPr>
        <w:t xml:space="preserve"> </w:t>
      </w:r>
      <w:r w:rsidRPr="005B3127">
        <w:rPr>
          <w:sz w:val="24"/>
          <w:szCs w:val="24"/>
        </w:rPr>
        <w:t>непроверяемые</w:t>
      </w:r>
    </w:p>
    <w:p w:rsidR="000521C6" w:rsidRPr="005B3127" w:rsidRDefault="00D44457" w:rsidP="005B3127">
      <w:pPr>
        <w:pStyle w:val="a3"/>
        <w:ind w:right="114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согласные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(перечень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орфографическом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словаре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учебника);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безударные падежные окончания имён существительных кроме существительных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на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мя</w:t>
      </w:r>
      <w:proofErr w:type="spellEnd"/>
      <w:r w:rsidRPr="005B3127">
        <w:rPr>
          <w:i/>
          <w:sz w:val="24"/>
          <w:szCs w:val="24"/>
        </w:rPr>
        <w:t>», 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», «-</w:t>
      </w:r>
      <w:proofErr w:type="spellStart"/>
      <w:r w:rsidRPr="005B3127">
        <w:rPr>
          <w:i/>
          <w:sz w:val="24"/>
          <w:szCs w:val="24"/>
        </w:rPr>
        <w:t>ие</w:t>
      </w:r>
      <w:proofErr w:type="spellEnd"/>
      <w:r w:rsidRPr="005B3127">
        <w:rPr>
          <w:i/>
          <w:sz w:val="24"/>
          <w:szCs w:val="24"/>
        </w:rPr>
        <w:t>», «-</w:t>
      </w:r>
      <w:proofErr w:type="spellStart"/>
      <w:r w:rsidRPr="005B3127">
        <w:rPr>
          <w:i/>
          <w:sz w:val="24"/>
          <w:szCs w:val="24"/>
        </w:rPr>
        <w:t>ия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 xml:space="preserve">, на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ья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 xml:space="preserve">, например, «гостья»; на </w:t>
      </w:r>
      <w:r w:rsidRPr="005B3127">
        <w:rPr>
          <w:i/>
          <w:sz w:val="24"/>
          <w:szCs w:val="24"/>
        </w:rPr>
        <w:t>«</w:t>
      </w:r>
      <w:proofErr w:type="spellStart"/>
      <w:r w:rsidRPr="005B3127">
        <w:rPr>
          <w:i/>
          <w:sz w:val="24"/>
          <w:szCs w:val="24"/>
        </w:rPr>
        <w:t>ье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, например,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ожерелье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множественном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числе,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также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кроме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собственных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существительных на </w:t>
      </w:r>
      <w:r w:rsidRPr="005B3127">
        <w:rPr>
          <w:i/>
          <w:sz w:val="24"/>
          <w:szCs w:val="24"/>
        </w:rPr>
        <w:t>«-</w:t>
      </w:r>
      <w:proofErr w:type="spellStart"/>
      <w:r w:rsidRPr="005B3127">
        <w:rPr>
          <w:i/>
          <w:sz w:val="24"/>
          <w:szCs w:val="24"/>
        </w:rPr>
        <w:t>ов</w:t>
      </w:r>
      <w:proofErr w:type="spellEnd"/>
      <w:r w:rsidRPr="005B3127">
        <w:rPr>
          <w:i/>
          <w:sz w:val="24"/>
          <w:szCs w:val="24"/>
        </w:rPr>
        <w:t>», «-ин», «-</w:t>
      </w:r>
      <w:proofErr w:type="spellStart"/>
      <w:r w:rsidRPr="005B3127">
        <w:rPr>
          <w:i/>
          <w:sz w:val="24"/>
          <w:szCs w:val="24"/>
        </w:rPr>
        <w:t>ий</w:t>
      </w:r>
      <w:proofErr w:type="spellEnd"/>
      <w:r w:rsidRPr="005B3127">
        <w:rPr>
          <w:i/>
          <w:sz w:val="24"/>
          <w:szCs w:val="24"/>
        </w:rPr>
        <w:t>»</w:t>
      </w:r>
      <w:r w:rsidRPr="005B3127">
        <w:rPr>
          <w:sz w:val="24"/>
          <w:szCs w:val="24"/>
        </w:rPr>
        <w:t>); безударные падежные окончания имён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прилагательных;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мягкий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после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шипящих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конце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глаголов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форме</w:t>
      </w:r>
      <w:r w:rsidRPr="005B3127">
        <w:rPr>
          <w:spacing w:val="-7"/>
          <w:sz w:val="24"/>
          <w:szCs w:val="24"/>
        </w:rPr>
        <w:t xml:space="preserve"> </w:t>
      </w:r>
      <w:r w:rsidRPr="005B3127">
        <w:rPr>
          <w:sz w:val="24"/>
          <w:szCs w:val="24"/>
        </w:rPr>
        <w:t>2-го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лица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единственного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числа;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наличие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7"/>
          <w:sz w:val="24"/>
          <w:szCs w:val="24"/>
        </w:rPr>
        <w:t xml:space="preserve"> </w:t>
      </w:r>
      <w:r w:rsidRPr="005B3127">
        <w:rPr>
          <w:sz w:val="24"/>
          <w:szCs w:val="24"/>
        </w:rPr>
        <w:t>отсутствие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мягкого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знака</w:t>
      </w:r>
      <w:r w:rsidRPr="005B3127">
        <w:rPr>
          <w:spacing w:val="5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глаголах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-</w:t>
      </w:r>
      <w:proofErr w:type="spellStart"/>
      <w:r w:rsidRPr="005B3127">
        <w:rPr>
          <w:i/>
          <w:sz w:val="24"/>
          <w:szCs w:val="24"/>
        </w:rPr>
        <w:t>ться</w:t>
      </w:r>
      <w:proofErr w:type="spellEnd"/>
      <w:r w:rsidRPr="005B3127">
        <w:rPr>
          <w:i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</w:p>
    <w:p w:rsidR="000521C6" w:rsidRPr="005B3127" w:rsidRDefault="00D44457" w:rsidP="005B3127">
      <w:pPr>
        <w:pStyle w:val="a3"/>
        <w:ind w:right="127"/>
        <w:jc w:val="both"/>
        <w:rPr>
          <w:sz w:val="24"/>
          <w:szCs w:val="24"/>
        </w:rPr>
      </w:pPr>
      <w:r w:rsidRPr="005B3127">
        <w:rPr>
          <w:i/>
          <w:sz w:val="24"/>
          <w:szCs w:val="24"/>
        </w:rPr>
        <w:t>-</w:t>
      </w:r>
      <w:proofErr w:type="spellStart"/>
      <w:r w:rsidRPr="005B3127">
        <w:rPr>
          <w:i/>
          <w:sz w:val="24"/>
          <w:szCs w:val="24"/>
        </w:rPr>
        <w:t>тся</w:t>
      </w:r>
      <w:proofErr w:type="spellEnd"/>
      <w:r w:rsidRPr="005B3127">
        <w:rPr>
          <w:sz w:val="24"/>
          <w:szCs w:val="24"/>
        </w:rPr>
        <w:t>; безударные личные окончания глаголов; знаки препинания в предложениях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однородными членами,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соединёнными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союзами</w:t>
      </w:r>
      <w:r w:rsidRPr="005B3127">
        <w:rPr>
          <w:spacing w:val="1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и,</w:t>
      </w:r>
      <w:r w:rsidRPr="005B3127">
        <w:rPr>
          <w:i/>
          <w:spacing w:val="-6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а,</w:t>
      </w:r>
      <w:r w:rsidRPr="005B3127">
        <w:rPr>
          <w:i/>
          <w:spacing w:val="1"/>
          <w:sz w:val="24"/>
          <w:szCs w:val="24"/>
        </w:rPr>
        <w:t xml:space="preserve"> </w:t>
      </w:r>
      <w:r w:rsidRPr="005B3127">
        <w:rPr>
          <w:i/>
          <w:sz w:val="24"/>
          <w:szCs w:val="24"/>
        </w:rPr>
        <w:t>но</w:t>
      </w:r>
      <w:r w:rsidRPr="005B3127">
        <w:rPr>
          <w:i/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без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союзов;</w:t>
      </w:r>
    </w:p>
    <w:p w:rsidR="000521C6" w:rsidRPr="005B3127" w:rsidRDefault="00D44457" w:rsidP="005B3127">
      <w:pPr>
        <w:pStyle w:val="a3"/>
        <w:ind w:left="680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правильно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z w:val="24"/>
          <w:szCs w:val="24"/>
        </w:rPr>
        <w:t>списывать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тексты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объёмом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z w:val="24"/>
          <w:szCs w:val="24"/>
        </w:rPr>
        <w:t>не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более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85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слов;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писать под диктовку тексты объёмом не более 80 слов с учётом изученных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правил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правописания;</w:t>
      </w:r>
    </w:p>
    <w:p w:rsidR="000521C6" w:rsidRPr="005B3127" w:rsidRDefault="00E8085B" w:rsidP="005B3127">
      <w:pPr>
        <w:pStyle w:val="a3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находить и исправлять </w:t>
      </w:r>
      <w:proofErr w:type="gramStart"/>
      <w:r>
        <w:rPr>
          <w:sz w:val="24"/>
          <w:szCs w:val="24"/>
        </w:rPr>
        <w:t>орфографические  и</w:t>
      </w:r>
      <w:proofErr w:type="gramEnd"/>
      <w:r>
        <w:rPr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 xml:space="preserve"> пунктуационные   ошибки</w:t>
      </w:r>
      <w:r w:rsidR="00D44457" w:rsidRPr="005B3127">
        <w:rPr>
          <w:spacing w:val="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на</w:t>
      </w:r>
      <w:r w:rsidR="00D44457" w:rsidRPr="005B3127"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изученные</w:t>
      </w:r>
      <w:r w:rsidR="00D44457" w:rsidRPr="005B3127">
        <w:rPr>
          <w:spacing w:val="-1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правила,</w:t>
      </w:r>
      <w:r w:rsidR="00D44457" w:rsidRPr="005B3127">
        <w:rPr>
          <w:spacing w:val="3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описки;</w:t>
      </w:r>
    </w:p>
    <w:p w:rsidR="000521C6" w:rsidRPr="005B3127" w:rsidRDefault="00D44457" w:rsidP="005B3127">
      <w:pPr>
        <w:pStyle w:val="a3"/>
        <w:ind w:right="122" w:firstLine="569"/>
        <w:jc w:val="both"/>
        <w:rPr>
          <w:sz w:val="24"/>
          <w:szCs w:val="24"/>
        </w:rPr>
      </w:pPr>
      <w:r w:rsidRPr="005B3127">
        <w:rPr>
          <w:spacing w:val="-2"/>
          <w:sz w:val="24"/>
          <w:szCs w:val="24"/>
        </w:rPr>
        <w:t>осознавать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ситуацию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общения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(с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какой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целью,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1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кем,</w:t>
      </w:r>
      <w:r w:rsidRPr="005B3127">
        <w:rPr>
          <w:spacing w:val="-12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где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происходит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общение);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выбирать адекватные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языковые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средства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ситуации общения;</w:t>
      </w:r>
    </w:p>
    <w:p w:rsidR="000521C6" w:rsidRPr="005B3127" w:rsidRDefault="00D44457" w:rsidP="005B3127">
      <w:pPr>
        <w:pStyle w:val="a3"/>
        <w:ind w:right="104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строить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диалогическое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монологическое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высказывание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(4–6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предложений), соблюдая орфоэпические нормы, правильную интонацию, нормы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речевого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взаимодействия;</w:t>
      </w:r>
    </w:p>
    <w:p w:rsidR="000521C6" w:rsidRPr="005B3127" w:rsidRDefault="00D44457" w:rsidP="005B3127">
      <w:pPr>
        <w:pStyle w:val="a3"/>
        <w:ind w:right="119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создавать небольшие устные и письменные тексты (3–5 предложений) для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конкретной ситуации письменного общения (письма, поздравительные открытки,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объявления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другие);</w:t>
      </w:r>
    </w:p>
    <w:p w:rsidR="000521C6" w:rsidRPr="005B3127" w:rsidRDefault="00D44457" w:rsidP="005B3127">
      <w:pPr>
        <w:pStyle w:val="a3"/>
        <w:ind w:right="123" w:firstLine="569"/>
        <w:jc w:val="both"/>
        <w:rPr>
          <w:sz w:val="24"/>
          <w:szCs w:val="24"/>
        </w:rPr>
      </w:pPr>
      <w:r w:rsidRPr="005B3127">
        <w:rPr>
          <w:sz w:val="24"/>
          <w:szCs w:val="24"/>
        </w:rPr>
        <w:lastRenderedPageBreak/>
        <w:t>определять тему и основную мысль текста;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самостоятельно озаглавливать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 с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опорой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тему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или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основную</w:t>
      </w:r>
      <w:r w:rsidRPr="005B3127">
        <w:rPr>
          <w:spacing w:val="-1"/>
          <w:sz w:val="24"/>
          <w:szCs w:val="24"/>
        </w:rPr>
        <w:t xml:space="preserve"> </w:t>
      </w:r>
      <w:r w:rsidRPr="005B3127">
        <w:rPr>
          <w:sz w:val="24"/>
          <w:szCs w:val="24"/>
        </w:rPr>
        <w:t>мысль;</w:t>
      </w:r>
    </w:p>
    <w:p w:rsidR="000521C6" w:rsidRPr="005B3127" w:rsidRDefault="00D44457" w:rsidP="00C0609F">
      <w:pPr>
        <w:pStyle w:val="a3"/>
        <w:ind w:left="0" w:right="-1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корректировать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порядок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предложений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частей</w:t>
      </w:r>
      <w:r w:rsidRPr="005B3127">
        <w:rPr>
          <w:spacing w:val="-14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составлять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план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к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заданным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текстам;</w:t>
      </w:r>
    </w:p>
    <w:p w:rsidR="000521C6" w:rsidRPr="005B3127" w:rsidRDefault="00D44457" w:rsidP="009D13E0">
      <w:pPr>
        <w:pStyle w:val="a3"/>
        <w:ind w:left="0" w:right="1553"/>
        <w:jc w:val="both"/>
        <w:rPr>
          <w:sz w:val="24"/>
          <w:szCs w:val="24"/>
        </w:rPr>
      </w:pPr>
      <w:r w:rsidRPr="005B3127">
        <w:rPr>
          <w:sz w:val="24"/>
          <w:szCs w:val="24"/>
        </w:rPr>
        <w:t>осуществлять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z w:val="24"/>
          <w:szCs w:val="24"/>
        </w:rPr>
        <w:t>подробный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пересказ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(устно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письменно);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осуществлять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выборочный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пересказ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текста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(устно);</w:t>
      </w:r>
    </w:p>
    <w:p w:rsidR="000521C6" w:rsidRPr="00E8085B" w:rsidRDefault="00D44457" w:rsidP="009D13E0">
      <w:pPr>
        <w:pStyle w:val="a3"/>
        <w:tabs>
          <w:tab w:val="left" w:pos="2645"/>
          <w:tab w:val="left" w:pos="3099"/>
          <w:tab w:val="left" w:pos="4508"/>
          <w:tab w:val="left" w:pos="6279"/>
          <w:tab w:val="left" w:pos="7422"/>
          <w:tab w:val="left" w:pos="8444"/>
        </w:tabs>
        <w:ind w:left="0" w:right="122"/>
        <w:jc w:val="both"/>
        <w:rPr>
          <w:spacing w:val="-2"/>
          <w:sz w:val="24"/>
          <w:szCs w:val="24"/>
        </w:rPr>
      </w:pPr>
      <w:r w:rsidRPr="005B3127">
        <w:rPr>
          <w:sz w:val="24"/>
          <w:szCs w:val="24"/>
        </w:rPr>
        <w:t>писать (после предварительной подготовки) сочинения по заданным темам;</w:t>
      </w:r>
      <w:r w:rsidRPr="005B3127">
        <w:rPr>
          <w:spacing w:val="1"/>
          <w:sz w:val="24"/>
          <w:szCs w:val="24"/>
        </w:rPr>
        <w:t xml:space="preserve"> </w:t>
      </w:r>
      <w:proofErr w:type="gramStart"/>
      <w:r w:rsidR="00E8085B">
        <w:rPr>
          <w:sz w:val="24"/>
          <w:szCs w:val="24"/>
        </w:rPr>
        <w:t>осуществлять  в</w:t>
      </w:r>
      <w:proofErr w:type="gramEnd"/>
      <w:r w:rsidR="00E8085B">
        <w:rPr>
          <w:sz w:val="24"/>
          <w:szCs w:val="24"/>
        </w:rPr>
        <w:t xml:space="preserve"> процессе изучающего чтения поиск </w:t>
      </w:r>
      <w:r w:rsidRPr="005B3127">
        <w:rPr>
          <w:spacing w:val="-2"/>
          <w:sz w:val="24"/>
          <w:szCs w:val="24"/>
        </w:rPr>
        <w:t>информации;</w:t>
      </w:r>
      <w:r w:rsidR="00E8085B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формулировать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устно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письменно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простые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выводы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на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основе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прочитанной</w:t>
      </w:r>
      <w:r w:rsidRPr="005B3127">
        <w:rPr>
          <w:spacing w:val="1"/>
          <w:sz w:val="24"/>
          <w:szCs w:val="24"/>
        </w:rPr>
        <w:t xml:space="preserve"> </w:t>
      </w:r>
      <w:r w:rsidRPr="005B3127">
        <w:rPr>
          <w:sz w:val="24"/>
          <w:szCs w:val="24"/>
        </w:rPr>
        <w:t>(услышанной)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информации;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интерпретировать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и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обобщать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содержащуюся</w:t>
      </w:r>
      <w:r w:rsidRPr="005B3127">
        <w:rPr>
          <w:spacing w:val="-3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13"/>
          <w:sz w:val="24"/>
          <w:szCs w:val="24"/>
        </w:rPr>
        <w:t xml:space="preserve"> </w:t>
      </w:r>
      <w:r w:rsidRPr="005B3127">
        <w:rPr>
          <w:sz w:val="24"/>
          <w:szCs w:val="24"/>
        </w:rPr>
        <w:t>тексте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информацию;   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осуществлять    </w:t>
      </w:r>
      <w:r w:rsidRPr="005B3127">
        <w:rPr>
          <w:spacing w:val="57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ознакомительное    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чтение    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 xml:space="preserve">в    </w:t>
      </w:r>
      <w:r w:rsidRPr="005B3127">
        <w:rPr>
          <w:spacing w:val="53"/>
          <w:sz w:val="24"/>
          <w:szCs w:val="24"/>
        </w:rPr>
        <w:t xml:space="preserve"> </w:t>
      </w:r>
      <w:r w:rsidRPr="005B3127">
        <w:rPr>
          <w:sz w:val="24"/>
          <w:szCs w:val="24"/>
        </w:rPr>
        <w:t>соответствии</w:t>
      </w:r>
      <w:r w:rsidRPr="005B3127">
        <w:rPr>
          <w:spacing w:val="-68"/>
          <w:sz w:val="24"/>
          <w:szCs w:val="24"/>
        </w:rPr>
        <w:t xml:space="preserve"> </w:t>
      </w:r>
      <w:r w:rsidRPr="005B3127">
        <w:rPr>
          <w:sz w:val="24"/>
          <w:szCs w:val="24"/>
        </w:rPr>
        <w:t>с</w:t>
      </w:r>
      <w:r w:rsidRPr="005B3127">
        <w:rPr>
          <w:spacing w:val="-2"/>
          <w:sz w:val="24"/>
          <w:szCs w:val="24"/>
        </w:rPr>
        <w:t xml:space="preserve"> </w:t>
      </w:r>
      <w:r w:rsidRPr="005B3127">
        <w:rPr>
          <w:sz w:val="24"/>
          <w:szCs w:val="24"/>
        </w:rPr>
        <w:t>поставленной</w:t>
      </w:r>
      <w:r w:rsidRPr="005B3127">
        <w:rPr>
          <w:spacing w:val="2"/>
          <w:sz w:val="24"/>
          <w:szCs w:val="24"/>
        </w:rPr>
        <w:t xml:space="preserve"> </w:t>
      </w:r>
      <w:r w:rsidRPr="005B3127">
        <w:rPr>
          <w:sz w:val="24"/>
          <w:szCs w:val="24"/>
        </w:rPr>
        <w:t>задачей;</w:t>
      </w:r>
    </w:p>
    <w:p w:rsidR="000521C6" w:rsidRPr="005B3127" w:rsidRDefault="00E8085B" w:rsidP="009D13E0">
      <w:pPr>
        <w:pStyle w:val="a3"/>
        <w:tabs>
          <w:tab w:val="left" w:pos="2104"/>
          <w:tab w:val="left" w:pos="3190"/>
          <w:tab w:val="left" w:pos="4392"/>
          <w:tab w:val="left" w:pos="5672"/>
          <w:tab w:val="left" w:pos="7168"/>
          <w:tab w:val="left" w:pos="8462"/>
        </w:tabs>
        <w:ind w:left="0" w:right="130"/>
        <w:jc w:val="both"/>
        <w:rPr>
          <w:sz w:val="24"/>
          <w:szCs w:val="24"/>
        </w:rPr>
      </w:pPr>
      <w:r>
        <w:rPr>
          <w:sz w:val="24"/>
          <w:szCs w:val="24"/>
        </w:rPr>
        <w:t>объяснять своими словами значение изученных</w:t>
      </w:r>
      <w:r>
        <w:rPr>
          <w:sz w:val="24"/>
          <w:szCs w:val="24"/>
        </w:rPr>
        <w:tab/>
        <w:t xml:space="preserve">понятий; </w:t>
      </w:r>
      <w:r w:rsidR="00D44457" w:rsidRPr="005B3127">
        <w:rPr>
          <w:spacing w:val="-4"/>
          <w:sz w:val="24"/>
          <w:szCs w:val="24"/>
        </w:rPr>
        <w:t>использовать</w:t>
      </w:r>
      <w:r>
        <w:rPr>
          <w:spacing w:val="-67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изученные</w:t>
      </w:r>
      <w:r>
        <w:rPr>
          <w:spacing w:val="-2"/>
          <w:sz w:val="24"/>
          <w:szCs w:val="24"/>
        </w:rPr>
        <w:t xml:space="preserve"> </w:t>
      </w:r>
      <w:r w:rsidR="00D44457" w:rsidRPr="005B3127">
        <w:rPr>
          <w:sz w:val="24"/>
          <w:szCs w:val="24"/>
        </w:rPr>
        <w:t>понятия;</w:t>
      </w:r>
    </w:p>
    <w:p w:rsidR="00C0609F" w:rsidRPr="005B3127" w:rsidRDefault="00D44457" w:rsidP="009D13E0">
      <w:pPr>
        <w:pStyle w:val="a3"/>
        <w:ind w:left="0"/>
        <w:jc w:val="both"/>
        <w:rPr>
          <w:sz w:val="24"/>
          <w:szCs w:val="24"/>
        </w:rPr>
        <w:sectPr w:rsidR="00C0609F" w:rsidRPr="005B3127" w:rsidSect="006F2769">
          <w:headerReference w:type="default" r:id="rId8"/>
          <w:footerReference w:type="default" r:id="rId9"/>
          <w:pgSz w:w="11910" w:h="16850"/>
          <w:pgMar w:top="1134" w:right="570" w:bottom="1134" w:left="709" w:header="459" w:footer="936" w:gutter="0"/>
          <w:cols w:space="720"/>
        </w:sectPr>
      </w:pPr>
      <w:r w:rsidRPr="005B3127">
        <w:rPr>
          <w:spacing w:val="-2"/>
          <w:sz w:val="24"/>
          <w:szCs w:val="24"/>
        </w:rPr>
        <w:t>уточнять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значение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слова</w:t>
      </w:r>
      <w:r w:rsidRPr="005B3127">
        <w:rPr>
          <w:spacing w:val="-8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помощью</w:t>
      </w:r>
      <w:r w:rsidRPr="005B3127">
        <w:rPr>
          <w:spacing w:val="-6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справочных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изданий,</w:t>
      </w:r>
      <w:r w:rsidRPr="005B3127">
        <w:rPr>
          <w:spacing w:val="-11"/>
          <w:sz w:val="24"/>
          <w:szCs w:val="24"/>
        </w:rPr>
        <w:t xml:space="preserve"> </w:t>
      </w:r>
      <w:r w:rsidRPr="005B3127">
        <w:rPr>
          <w:spacing w:val="-2"/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том</w:t>
      </w:r>
      <w:r w:rsidRPr="005B3127">
        <w:rPr>
          <w:spacing w:val="-4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числе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из</w:t>
      </w:r>
      <w:r w:rsidRPr="005B3127">
        <w:rPr>
          <w:spacing w:val="-16"/>
          <w:sz w:val="24"/>
          <w:szCs w:val="24"/>
        </w:rPr>
        <w:t xml:space="preserve"> </w:t>
      </w:r>
      <w:r w:rsidRPr="005B3127">
        <w:rPr>
          <w:spacing w:val="-1"/>
          <w:sz w:val="24"/>
          <w:szCs w:val="24"/>
        </w:rPr>
        <w:t>числа</w:t>
      </w:r>
      <w:r w:rsidRPr="005B3127">
        <w:rPr>
          <w:spacing w:val="-67"/>
          <w:sz w:val="24"/>
          <w:szCs w:val="24"/>
        </w:rPr>
        <w:t xml:space="preserve"> </w:t>
      </w:r>
      <w:r w:rsidRPr="005B3127">
        <w:rPr>
          <w:sz w:val="24"/>
          <w:szCs w:val="24"/>
        </w:rPr>
        <w:t>верифицированных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электронных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ресурсов,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включённых</w:t>
      </w:r>
      <w:r w:rsidRPr="005B3127">
        <w:rPr>
          <w:spacing w:val="-10"/>
          <w:sz w:val="24"/>
          <w:szCs w:val="24"/>
        </w:rPr>
        <w:t xml:space="preserve"> </w:t>
      </w:r>
      <w:r w:rsidRPr="005B3127">
        <w:rPr>
          <w:sz w:val="24"/>
          <w:szCs w:val="24"/>
        </w:rPr>
        <w:t>в</w:t>
      </w:r>
      <w:r w:rsidRPr="005B3127">
        <w:rPr>
          <w:spacing w:val="-9"/>
          <w:sz w:val="24"/>
          <w:szCs w:val="24"/>
        </w:rPr>
        <w:t xml:space="preserve"> </w:t>
      </w:r>
      <w:r w:rsidRPr="005B3127">
        <w:rPr>
          <w:sz w:val="24"/>
          <w:szCs w:val="24"/>
        </w:rPr>
        <w:t>федеральный</w:t>
      </w:r>
      <w:r w:rsidRPr="005B3127">
        <w:rPr>
          <w:spacing w:val="-5"/>
          <w:sz w:val="24"/>
          <w:szCs w:val="24"/>
        </w:rPr>
        <w:t xml:space="preserve"> </w:t>
      </w:r>
      <w:r w:rsidRPr="005B3127">
        <w:rPr>
          <w:sz w:val="24"/>
          <w:szCs w:val="24"/>
        </w:rPr>
        <w:t>перечень.</w:t>
      </w:r>
    </w:p>
    <w:p w:rsidR="000521C6" w:rsidRDefault="000521C6">
      <w:pPr>
        <w:pStyle w:val="a3"/>
        <w:spacing w:before="8"/>
        <w:ind w:left="0"/>
        <w:rPr>
          <w:sz w:val="20"/>
        </w:rPr>
      </w:pPr>
    </w:p>
    <w:p w:rsidR="000521C6" w:rsidRPr="003A59F8" w:rsidRDefault="00D44457" w:rsidP="0024067F">
      <w:pPr>
        <w:pStyle w:val="1"/>
        <w:numPr>
          <w:ilvl w:val="0"/>
          <w:numId w:val="16"/>
        </w:numPr>
        <w:jc w:val="center"/>
        <w:rPr>
          <w:sz w:val="24"/>
          <w:szCs w:val="24"/>
        </w:rPr>
      </w:pPr>
      <w:bookmarkStart w:id="10" w:name="_bookmark10"/>
      <w:bookmarkEnd w:id="10"/>
      <w:r w:rsidRPr="003A59F8">
        <w:rPr>
          <w:sz w:val="24"/>
          <w:szCs w:val="24"/>
        </w:rPr>
        <w:t>ТЕМАТИЧЕСКОЕ</w:t>
      </w:r>
      <w:r w:rsidRPr="003A59F8">
        <w:rPr>
          <w:spacing w:val="99"/>
          <w:sz w:val="24"/>
          <w:szCs w:val="24"/>
        </w:rPr>
        <w:t xml:space="preserve"> </w:t>
      </w:r>
      <w:r w:rsidRPr="003A59F8">
        <w:rPr>
          <w:sz w:val="24"/>
          <w:szCs w:val="24"/>
        </w:rPr>
        <w:t>ПЛАНИРОВАНИЕ</w:t>
      </w:r>
    </w:p>
    <w:p w:rsidR="000521C6" w:rsidRPr="003A59F8" w:rsidRDefault="00C0609F" w:rsidP="003A59F8">
      <w:pPr>
        <w:pStyle w:val="a3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96520</wp:posOffset>
                </wp:positionV>
                <wp:extent cx="9307195" cy="1270"/>
                <wp:effectExtent l="0" t="0" r="0" b="0"/>
                <wp:wrapTopAndBottom/>
                <wp:docPr id="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07195" cy="1270"/>
                        </a:xfrm>
                        <a:custGeom>
                          <a:avLst/>
                          <a:gdLst>
                            <a:gd name="T0" fmla="+- 0 1141 1141"/>
                            <a:gd name="T1" fmla="*/ T0 w 14657"/>
                            <a:gd name="T2" fmla="+- 0 15798 1141"/>
                            <a:gd name="T3" fmla="*/ T2 w 146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57">
                              <a:moveTo>
                                <a:pt x="0" y="0"/>
                              </a:moveTo>
                              <a:lnTo>
                                <a:pt x="14657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2C091" id="Freeform 11" o:spid="_x0000_s1026" style="position:absolute;margin-left:57.05pt;margin-top:7.6pt;width:732.8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" path="m,l14657,e" filled="f" strokeweight=".1271mm">
                <v:path arrowok="t" o:connecttype="custom" o:connectlocs="0,0;9307195,0" o:connectangles="0,0"/>
                <w10:wrap type="topAndBottom" anchorx="page"/>
              </v:shape>
            </w:pict>
          </mc:Fallback>
        </mc:AlternateContent>
      </w:r>
    </w:p>
    <w:p w:rsidR="000521C6" w:rsidRPr="003A59F8" w:rsidRDefault="00D44457" w:rsidP="003A59F8">
      <w:pPr>
        <w:pStyle w:val="2"/>
        <w:numPr>
          <w:ilvl w:val="0"/>
          <w:numId w:val="9"/>
        </w:numPr>
        <w:tabs>
          <w:tab w:val="left" w:pos="447"/>
        </w:tabs>
        <w:spacing w:before="0"/>
        <w:ind w:hanging="217"/>
        <w:jc w:val="center"/>
        <w:rPr>
          <w:sz w:val="24"/>
          <w:szCs w:val="24"/>
        </w:rPr>
      </w:pPr>
      <w:bookmarkStart w:id="11" w:name="_bookmark11"/>
      <w:bookmarkEnd w:id="11"/>
      <w:r w:rsidRPr="003A59F8">
        <w:rPr>
          <w:sz w:val="24"/>
          <w:szCs w:val="24"/>
        </w:rPr>
        <w:t>КЛАСС</w:t>
      </w:r>
      <w:r w:rsidRPr="003A59F8">
        <w:rPr>
          <w:sz w:val="24"/>
          <w:szCs w:val="24"/>
          <w:vertAlign w:val="superscript"/>
        </w:rPr>
        <w:t>1</w: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82"/>
        <w:gridCol w:w="877"/>
        <w:gridCol w:w="2880"/>
        <w:gridCol w:w="4192"/>
      </w:tblGrid>
      <w:tr w:rsidR="000521C6" w:rsidRPr="003A59F8" w:rsidTr="00DC6CA5">
        <w:trPr>
          <w:trHeight w:val="589"/>
        </w:trPr>
        <w:tc>
          <w:tcPr>
            <w:tcW w:w="514" w:type="dxa"/>
          </w:tcPr>
          <w:p w:rsidR="000521C6" w:rsidRPr="003A59F8" w:rsidRDefault="00D44457" w:rsidP="003A59F8">
            <w:pPr>
              <w:pStyle w:val="TableParagraph"/>
              <w:ind w:left="167" w:right="124" w:firstLine="5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№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п/п</w:t>
            </w:r>
          </w:p>
        </w:tc>
        <w:tc>
          <w:tcPr>
            <w:tcW w:w="1882" w:type="dxa"/>
          </w:tcPr>
          <w:p w:rsidR="000521C6" w:rsidRPr="003A59F8" w:rsidRDefault="00D44457" w:rsidP="00DC6CA5">
            <w:pPr>
              <w:pStyle w:val="TableParagraph"/>
              <w:ind w:left="149" w:right="386" w:hanging="14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Наименование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</w:t>
            </w:r>
          </w:p>
          <w:p w:rsidR="000521C6" w:rsidRPr="003A59F8" w:rsidRDefault="00D44457" w:rsidP="003A59F8">
            <w:pPr>
              <w:pStyle w:val="TableParagraph"/>
              <w:ind w:left="132" w:right="11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</w:t>
            </w:r>
          </w:p>
        </w:tc>
        <w:tc>
          <w:tcPr>
            <w:tcW w:w="877" w:type="dxa"/>
          </w:tcPr>
          <w:p w:rsidR="000521C6" w:rsidRPr="003A59F8" w:rsidRDefault="00D44457" w:rsidP="00DC6CA5">
            <w:pPr>
              <w:pStyle w:val="TableParagraph"/>
              <w:ind w:left="94" w:right="129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Количество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</w:p>
        </w:tc>
        <w:tc>
          <w:tcPr>
            <w:tcW w:w="2880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0521C6" w:rsidRPr="003A59F8" w:rsidRDefault="00D44457" w:rsidP="003A59F8">
            <w:pPr>
              <w:pStyle w:val="TableParagraph"/>
              <w:ind w:left="50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Программное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содержание</w:t>
            </w:r>
          </w:p>
        </w:tc>
        <w:tc>
          <w:tcPr>
            <w:tcW w:w="4190" w:type="dxa"/>
          </w:tcPr>
          <w:p w:rsidR="000521C6" w:rsidRPr="003A59F8" w:rsidRDefault="00D44457" w:rsidP="00DC6CA5">
            <w:pPr>
              <w:pStyle w:val="TableParagraph"/>
              <w:ind w:left="288" w:right="92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Характеристика </w:t>
            </w:r>
            <w:r w:rsidRPr="003A59F8">
              <w:rPr>
                <w:sz w:val="24"/>
                <w:szCs w:val="24"/>
              </w:rPr>
              <w:t>деятельности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обучающихся</w:t>
            </w:r>
          </w:p>
        </w:tc>
      </w:tr>
      <w:tr w:rsidR="000521C6" w:rsidRPr="003A59F8" w:rsidTr="00DC6CA5">
        <w:trPr>
          <w:trHeight w:val="309"/>
        </w:trPr>
        <w:tc>
          <w:tcPr>
            <w:tcW w:w="10345" w:type="dxa"/>
            <w:gridSpan w:val="5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3A59F8">
              <w:rPr>
                <w:b/>
                <w:sz w:val="24"/>
                <w:szCs w:val="24"/>
              </w:rPr>
              <w:t>1.</w:t>
            </w:r>
            <w:r w:rsidRPr="003A59F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b/>
                <w:sz w:val="24"/>
                <w:szCs w:val="24"/>
              </w:rPr>
              <w:t>Обучение</w:t>
            </w:r>
            <w:r w:rsidRPr="003A59F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b/>
                <w:sz w:val="24"/>
                <w:szCs w:val="24"/>
              </w:rPr>
              <w:t>грамоте</w:t>
            </w:r>
            <w:r w:rsidRPr="003A59F8">
              <w:rPr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521C6" w:rsidRPr="003A59F8" w:rsidTr="00DC6CA5">
        <w:trPr>
          <w:trHeight w:val="3551"/>
        </w:trPr>
        <w:tc>
          <w:tcPr>
            <w:tcW w:w="514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1.1</w:t>
            </w:r>
          </w:p>
        </w:tc>
        <w:tc>
          <w:tcPr>
            <w:tcW w:w="1882" w:type="dxa"/>
          </w:tcPr>
          <w:p w:rsidR="000521C6" w:rsidRPr="003A59F8" w:rsidRDefault="00D44457" w:rsidP="003A59F8">
            <w:pPr>
              <w:pStyle w:val="TableParagraph"/>
              <w:ind w:right="85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Слово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предложение</w:t>
            </w:r>
          </w:p>
        </w:tc>
        <w:tc>
          <w:tcPr>
            <w:tcW w:w="877" w:type="dxa"/>
          </w:tcPr>
          <w:p w:rsidR="000521C6" w:rsidRPr="003A59F8" w:rsidRDefault="00D44457" w:rsidP="00DC6CA5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Различение слова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предложения.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="00AC3CE5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предложением: выделение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 изменение их порядка,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распространение </w:t>
            </w: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 слова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обозначаемого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Восприятие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объекта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материала</w:t>
            </w:r>
            <w:r w:rsidR="00AC3CE5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для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анализа.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над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="00AC3CE5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требует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уточнения.</w:t>
            </w:r>
          </w:p>
        </w:tc>
        <w:tc>
          <w:tcPr>
            <w:tcW w:w="4190" w:type="dxa"/>
          </w:tcPr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 работа: придумывание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 с заданным словом.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«Снежный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ком»:</w:t>
            </w:r>
            <w:r w:rsidR="00DC6CA5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распространение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добавлением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цепочке.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«Живые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слова»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(дети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играют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роль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идёт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перестановка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предложении, прочтение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получившегося).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определение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 слов в предложении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каждого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полоской.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</w:p>
        </w:tc>
      </w:tr>
    </w:tbl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p w:rsidR="000521C6" w:rsidRPr="003A59F8" w:rsidRDefault="00C0609F" w:rsidP="003A59F8">
      <w:pPr>
        <w:pStyle w:val="a3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206375</wp:posOffset>
                </wp:positionV>
                <wp:extent cx="1829435" cy="8890"/>
                <wp:effectExtent l="0" t="0" r="0" b="0"/>
                <wp:wrapTopAndBottom/>
                <wp:docPr id="2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56215" id="Rectangle 10" o:spid="_x0000_s1026" style="position:absolute;margin-left:56.55pt;margin-top:16.25pt;width:144.05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p w:rsidR="000521C6" w:rsidRPr="003A59F8" w:rsidRDefault="00D44457" w:rsidP="003A59F8">
      <w:pPr>
        <w:ind w:left="230"/>
        <w:jc w:val="both"/>
        <w:rPr>
          <w:sz w:val="24"/>
          <w:szCs w:val="24"/>
        </w:rPr>
      </w:pPr>
      <w:r w:rsidRPr="003A59F8">
        <w:rPr>
          <w:spacing w:val="-1"/>
          <w:sz w:val="24"/>
          <w:szCs w:val="24"/>
          <w:vertAlign w:val="superscript"/>
        </w:rPr>
        <w:t>1</w:t>
      </w:r>
      <w:r w:rsidRPr="003A59F8">
        <w:rPr>
          <w:spacing w:val="-7"/>
          <w:sz w:val="24"/>
          <w:szCs w:val="24"/>
        </w:rPr>
        <w:t xml:space="preserve"> </w:t>
      </w:r>
      <w:proofErr w:type="gramStart"/>
      <w:r w:rsidRPr="003A59F8">
        <w:rPr>
          <w:spacing w:val="-1"/>
          <w:sz w:val="24"/>
          <w:szCs w:val="24"/>
        </w:rPr>
        <w:t>В</w:t>
      </w:r>
      <w:proofErr w:type="gramEnd"/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тематическом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планировании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из</w:t>
      </w:r>
      <w:r w:rsidRPr="003A59F8">
        <w:rPr>
          <w:spacing w:val="-15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165</w:t>
      </w:r>
      <w:r w:rsidRPr="003A59F8">
        <w:rPr>
          <w:spacing w:val="-15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часов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«Русского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языка»</w:t>
      </w:r>
      <w:r w:rsidRPr="003A59F8">
        <w:rPr>
          <w:spacing w:val="-14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в</w:t>
      </w:r>
      <w:r w:rsidRPr="003A59F8">
        <w:rPr>
          <w:spacing w:val="-9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1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классе</w:t>
      </w:r>
      <w:r w:rsidRPr="003A59F8">
        <w:rPr>
          <w:spacing w:val="-10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на</w:t>
      </w:r>
      <w:r w:rsidRPr="003A59F8">
        <w:rPr>
          <w:spacing w:val="-9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«Обучение</w:t>
      </w:r>
      <w:r w:rsidRPr="003A59F8">
        <w:rPr>
          <w:spacing w:val="-10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грамоте»</w:t>
      </w:r>
      <w:r w:rsidRPr="003A59F8">
        <w:rPr>
          <w:spacing w:val="-14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отведено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100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часов,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на</w:t>
      </w:r>
      <w:r w:rsidRPr="003A59F8">
        <w:rPr>
          <w:spacing w:val="-10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систематический</w:t>
      </w:r>
      <w:r w:rsidRPr="003A59F8">
        <w:rPr>
          <w:spacing w:val="-14"/>
          <w:sz w:val="24"/>
          <w:szCs w:val="24"/>
        </w:rPr>
        <w:t xml:space="preserve"> </w:t>
      </w:r>
      <w:r w:rsidRPr="003A59F8">
        <w:rPr>
          <w:sz w:val="24"/>
          <w:szCs w:val="24"/>
        </w:rPr>
        <w:t>курс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–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50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часов.</w:t>
      </w:r>
      <w:r w:rsidRPr="003A59F8">
        <w:rPr>
          <w:spacing w:val="-14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Резервное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время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составляет</w:t>
      </w:r>
      <w:r w:rsidRPr="003A59F8">
        <w:rPr>
          <w:spacing w:val="-2"/>
          <w:sz w:val="24"/>
          <w:szCs w:val="24"/>
        </w:rPr>
        <w:t xml:space="preserve"> </w:t>
      </w:r>
      <w:r w:rsidRPr="003A59F8">
        <w:rPr>
          <w:sz w:val="24"/>
          <w:szCs w:val="24"/>
        </w:rPr>
        <w:t>15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часов,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эти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резервные</w:t>
      </w:r>
      <w:r w:rsidRPr="003A59F8">
        <w:rPr>
          <w:spacing w:val="-5"/>
          <w:sz w:val="24"/>
          <w:szCs w:val="24"/>
        </w:rPr>
        <w:t xml:space="preserve"> </w:t>
      </w:r>
      <w:r w:rsidR="00AC3CE5" w:rsidRPr="003A59F8">
        <w:rPr>
          <w:sz w:val="24"/>
          <w:szCs w:val="24"/>
        </w:rPr>
        <w:t xml:space="preserve">часы </w:t>
      </w:r>
      <w:r w:rsidRPr="003A59F8">
        <w:rPr>
          <w:sz w:val="24"/>
          <w:szCs w:val="24"/>
        </w:rPr>
        <w:t>добавлены как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к</w:t>
      </w:r>
      <w:r w:rsidRPr="003A59F8">
        <w:rPr>
          <w:spacing w:val="5"/>
          <w:sz w:val="24"/>
          <w:szCs w:val="24"/>
        </w:rPr>
        <w:t xml:space="preserve"> </w:t>
      </w:r>
      <w:r w:rsidRPr="003A59F8">
        <w:rPr>
          <w:sz w:val="24"/>
          <w:szCs w:val="24"/>
        </w:rPr>
        <w:t>«Обучению</w:t>
      </w:r>
      <w:r w:rsidRPr="003A59F8">
        <w:rPr>
          <w:spacing w:val="-1"/>
          <w:sz w:val="24"/>
          <w:szCs w:val="24"/>
        </w:rPr>
        <w:t xml:space="preserve"> </w:t>
      </w:r>
      <w:r w:rsidR="00AC3CE5" w:rsidRPr="003A59F8">
        <w:rPr>
          <w:sz w:val="24"/>
          <w:szCs w:val="24"/>
        </w:rPr>
        <w:t>грамоте</w:t>
      </w:r>
      <w:proofErr w:type="gramStart"/>
      <w:r w:rsidR="00AC3CE5" w:rsidRPr="003A59F8">
        <w:rPr>
          <w:sz w:val="24"/>
          <w:szCs w:val="24"/>
        </w:rPr>
        <w:t>».</w:t>
      </w:r>
      <w:r w:rsidRPr="003A59F8">
        <w:rPr>
          <w:sz w:val="24"/>
          <w:szCs w:val="24"/>
        </w:rPr>
        <w:t>.</w:t>
      </w:r>
      <w:proofErr w:type="gramEnd"/>
    </w:p>
    <w:p w:rsidR="000521C6" w:rsidRPr="003A59F8" w:rsidRDefault="00D44457" w:rsidP="003A59F8">
      <w:pPr>
        <w:ind w:left="230"/>
        <w:jc w:val="both"/>
        <w:rPr>
          <w:sz w:val="24"/>
          <w:szCs w:val="24"/>
        </w:rPr>
      </w:pPr>
      <w:r w:rsidRPr="003A59F8">
        <w:rPr>
          <w:sz w:val="24"/>
          <w:szCs w:val="24"/>
          <w:vertAlign w:val="superscript"/>
        </w:rPr>
        <w:t>2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z w:val="24"/>
          <w:szCs w:val="24"/>
        </w:rPr>
        <w:t>Всего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на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«Обучение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грамоте»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z w:val="24"/>
          <w:szCs w:val="24"/>
        </w:rPr>
        <w:t>отведено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z w:val="24"/>
          <w:szCs w:val="24"/>
        </w:rPr>
        <w:t>180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часов: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100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учебного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предмета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«Русский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язык»</w:t>
      </w:r>
      <w:r w:rsidRPr="003A59F8">
        <w:rPr>
          <w:spacing w:val="-12"/>
          <w:sz w:val="24"/>
          <w:szCs w:val="24"/>
        </w:rPr>
        <w:t xml:space="preserve"> </w:t>
      </w:r>
      <w:r w:rsidRPr="003A59F8">
        <w:rPr>
          <w:sz w:val="24"/>
          <w:szCs w:val="24"/>
        </w:rPr>
        <w:t>и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80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учебного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предмета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«Литературное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чтение».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z w:val="24"/>
          <w:szCs w:val="24"/>
        </w:rPr>
        <w:t>В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данной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рабочей</w:t>
      </w:r>
    </w:p>
    <w:p w:rsidR="000521C6" w:rsidRPr="003A59F8" w:rsidRDefault="00D44457" w:rsidP="003A59F8">
      <w:pPr>
        <w:ind w:left="230" w:right="117"/>
        <w:jc w:val="both"/>
        <w:rPr>
          <w:sz w:val="24"/>
          <w:szCs w:val="24"/>
        </w:rPr>
      </w:pPr>
      <w:r w:rsidRPr="003A59F8">
        <w:rPr>
          <w:spacing w:val="-1"/>
          <w:sz w:val="24"/>
          <w:szCs w:val="24"/>
        </w:rPr>
        <w:t>программе</w:t>
      </w:r>
      <w:r w:rsidRPr="003A59F8">
        <w:rPr>
          <w:spacing w:val="-12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отражено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только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то</w:t>
      </w:r>
      <w:r w:rsidRPr="003A59F8">
        <w:rPr>
          <w:spacing w:val="-9"/>
          <w:sz w:val="24"/>
          <w:szCs w:val="24"/>
        </w:rPr>
        <w:t xml:space="preserve"> </w:t>
      </w:r>
      <w:proofErr w:type="gramStart"/>
      <w:r w:rsidRPr="003A59F8">
        <w:rPr>
          <w:spacing w:val="-1"/>
          <w:sz w:val="24"/>
          <w:szCs w:val="24"/>
        </w:rPr>
        <w:t>содержание</w:t>
      </w:r>
      <w:r w:rsidR="00AC3CE5" w:rsidRPr="003A59F8">
        <w:rPr>
          <w:spacing w:val="-1"/>
          <w:sz w:val="24"/>
          <w:szCs w:val="24"/>
        </w:rPr>
        <w:t xml:space="preserve"> 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курса</w:t>
      </w:r>
      <w:proofErr w:type="gramEnd"/>
      <w:r w:rsidRPr="003A59F8">
        <w:rPr>
          <w:spacing w:val="4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«Обучение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грамоте», которое</w:t>
      </w:r>
      <w:r w:rsidR="00AC3CE5" w:rsidRPr="003A59F8">
        <w:rPr>
          <w:spacing w:val="-1"/>
          <w:sz w:val="24"/>
          <w:szCs w:val="24"/>
        </w:rPr>
        <w:t xml:space="preserve"> 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pacing w:val="-1"/>
          <w:sz w:val="24"/>
          <w:szCs w:val="24"/>
        </w:rPr>
        <w:t>прописывается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в</w:t>
      </w:r>
      <w:r w:rsidRPr="003A59F8">
        <w:rPr>
          <w:spacing w:val="3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учебном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предмете</w:t>
      </w:r>
      <w:r w:rsidRPr="003A59F8">
        <w:rPr>
          <w:spacing w:val="-2"/>
          <w:sz w:val="24"/>
          <w:szCs w:val="24"/>
        </w:rPr>
        <w:t xml:space="preserve"> </w:t>
      </w:r>
      <w:r w:rsidRPr="003A59F8">
        <w:rPr>
          <w:sz w:val="24"/>
          <w:szCs w:val="24"/>
        </w:rPr>
        <w:t>«Русский</w:t>
      </w:r>
      <w:r w:rsidRPr="003A59F8">
        <w:rPr>
          <w:spacing w:val="-8"/>
          <w:sz w:val="24"/>
          <w:szCs w:val="24"/>
        </w:rPr>
        <w:t xml:space="preserve"> </w:t>
      </w:r>
      <w:r w:rsidRPr="003A59F8">
        <w:rPr>
          <w:sz w:val="24"/>
          <w:szCs w:val="24"/>
        </w:rPr>
        <w:t>язык».</w:t>
      </w:r>
      <w:r w:rsidRPr="003A59F8">
        <w:rPr>
          <w:spacing w:val="-9"/>
          <w:sz w:val="24"/>
          <w:szCs w:val="24"/>
        </w:rPr>
        <w:t xml:space="preserve"> </w:t>
      </w:r>
      <w:r w:rsidRPr="003A59F8">
        <w:rPr>
          <w:sz w:val="24"/>
          <w:szCs w:val="24"/>
        </w:rPr>
        <w:t>Остальное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z w:val="24"/>
          <w:szCs w:val="24"/>
        </w:rPr>
        <w:t>содержание</w:t>
      </w:r>
      <w:r w:rsidRPr="003A59F8">
        <w:rPr>
          <w:spacing w:val="-9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прописывается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в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рабочей программе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учебного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предмета</w:t>
      </w:r>
      <w:r w:rsidRPr="003A59F8">
        <w:rPr>
          <w:spacing w:val="6"/>
          <w:sz w:val="24"/>
          <w:szCs w:val="24"/>
        </w:rPr>
        <w:t xml:space="preserve"> </w:t>
      </w:r>
      <w:r w:rsidRPr="003A59F8">
        <w:rPr>
          <w:sz w:val="24"/>
          <w:szCs w:val="24"/>
        </w:rPr>
        <w:t>«Литературное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чтение».</w:t>
      </w:r>
    </w:p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10"/>
          <w:footerReference w:type="default" r:id="rId11"/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sz w:val="24"/>
          <w:szCs w:val="24"/>
        </w:rPr>
      </w:pPr>
    </w:p>
    <w:tbl>
      <w:tblPr>
        <w:tblStyle w:val="TableNormal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737"/>
        <w:gridCol w:w="1068"/>
        <w:gridCol w:w="2943"/>
        <w:gridCol w:w="4031"/>
      </w:tblGrid>
      <w:tr w:rsidR="000521C6" w:rsidRPr="003A59F8" w:rsidTr="00DC6CA5">
        <w:trPr>
          <w:trHeight w:val="3893"/>
        </w:trPr>
        <w:tc>
          <w:tcPr>
            <w:tcW w:w="570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0521C6" w:rsidRPr="003A59F8" w:rsidRDefault="00D44457" w:rsidP="00DC6CA5">
            <w:pPr>
              <w:pStyle w:val="TableParagraph"/>
              <w:ind w:right="197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Активизация и расширение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словарного запаса. Включение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предложение.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Осознание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единства звукового состава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</w:p>
        </w:tc>
        <w:tc>
          <w:tcPr>
            <w:tcW w:w="4031" w:type="dxa"/>
          </w:tcPr>
          <w:p w:rsidR="000521C6" w:rsidRPr="003A59F8" w:rsidRDefault="00D44457" w:rsidP="003A59F8">
            <w:pPr>
              <w:pStyle w:val="TableParagraph"/>
              <w:tabs>
                <w:tab w:val="left" w:pos="5297"/>
              </w:tabs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="009D13E0" w:rsidRPr="003A59F8">
              <w:rPr>
                <w:sz w:val="24"/>
                <w:szCs w:val="24"/>
              </w:rPr>
              <w:t xml:space="preserve">предложении  </w:t>
            </w:r>
            <w:r w:rsidRPr="003A59F8">
              <w:rPr>
                <w:sz w:val="24"/>
                <w:szCs w:val="24"/>
              </w:rPr>
              <w:t>обозначение</w:t>
            </w:r>
            <w:proofErr w:type="gramEnd"/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полосками.</w:t>
            </w:r>
          </w:p>
          <w:p w:rsidR="000521C6" w:rsidRPr="003A59F8" w:rsidRDefault="00D44457" w:rsidP="003A59F8">
            <w:pPr>
              <w:pStyle w:val="TableParagraph"/>
              <w:tabs>
                <w:tab w:val="left" w:pos="5297"/>
              </w:tabs>
              <w:ind w:right="20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моделью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 в соответствии с изменением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модели.</w:t>
            </w:r>
          </w:p>
          <w:p w:rsidR="000521C6" w:rsidRPr="003A59F8" w:rsidRDefault="00D44457" w:rsidP="003A59F8">
            <w:pPr>
              <w:pStyle w:val="TableParagraph"/>
              <w:tabs>
                <w:tab w:val="left" w:pos="5297"/>
              </w:tabs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«Придумай</w:t>
            </w:r>
            <w:r w:rsidR="009D13E0"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модели».</w:t>
            </w:r>
          </w:p>
          <w:p w:rsidR="000521C6" w:rsidRPr="003A59F8" w:rsidRDefault="00D44457" w:rsidP="003A59F8">
            <w:pPr>
              <w:pStyle w:val="TableParagraph"/>
              <w:tabs>
                <w:tab w:val="left" w:pos="5297"/>
              </w:tabs>
              <w:ind w:right="24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 «Исправь ошибку в предложении»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(корректировка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="00DC6CA5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содержащих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ошибки).</w:t>
            </w:r>
          </w:p>
          <w:p w:rsidR="000521C6" w:rsidRPr="003A59F8" w:rsidRDefault="00D44457" w:rsidP="00DC6CA5">
            <w:pPr>
              <w:pStyle w:val="TableParagraph"/>
              <w:tabs>
                <w:tab w:val="left" w:pos="5297"/>
              </w:tabs>
              <w:ind w:left="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можно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предметом,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можно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сделать</w:t>
            </w:r>
            <w:r w:rsidR="009D13E0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словом,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называющим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этот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предмет?»,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участие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диалоге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помогает</w:t>
            </w:r>
          </w:p>
          <w:p w:rsidR="000521C6" w:rsidRPr="003A59F8" w:rsidRDefault="00D44457" w:rsidP="00DC6CA5">
            <w:pPr>
              <w:pStyle w:val="TableParagraph"/>
              <w:tabs>
                <w:tab w:val="left" w:pos="5297"/>
              </w:tabs>
              <w:ind w:left="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первоклассникам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начать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различать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="00DC6CA5">
              <w:rPr>
                <w:sz w:val="24"/>
                <w:szCs w:val="24"/>
              </w:rPr>
              <w:t xml:space="preserve">  </w:t>
            </w:r>
            <w:r w:rsidRPr="003A59F8">
              <w:rPr>
                <w:sz w:val="24"/>
                <w:szCs w:val="24"/>
              </w:rPr>
              <w:t>обозначаемый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</w:t>
            </w:r>
          </w:p>
        </w:tc>
      </w:tr>
      <w:tr w:rsidR="009D13E0" w:rsidRPr="003A59F8" w:rsidTr="00DC6CA5">
        <w:trPr>
          <w:trHeight w:val="4707"/>
        </w:trPr>
        <w:tc>
          <w:tcPr>
            <w:tcW w:w="570" w:type="dxa"/>
          </w:tcPr>
          <w:p w:rsidR="009D13E0" w:rsidRPr="003A59F8" w:rsidRDefault="009D13E0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1.2</w:t>
            </w:r>
          </w:p>
        </w:tc>
        <w:tc>
          <w:tcPr>
            <w:tcW w:w="1737" w:type="dxa"/>
          </w:tcPr>
          <w:p w:rsidR="009D13E0" w:rsidRPr="003A59F8" w:rsidRDefault="009D13E0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Фонетика</w:t>
            </w:r>
          </w:p>
        </w:tc>
        <w:tc>
          <w:tcPr>
            <w:tcW w:w="1068" w:type="dxa"/>
          </w:tcPr>
          <w:p w:rsidR="009D13E0" w:rsidRPr="003A59F8" w:rsidRDefault="009D13E0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23</w:t>
            </w:r>
          </w:p>
        </w:tc>
        <w:tc>
          <w:tcPr>
            <w:tcW w:w="2943" w:type="dxa"/>
          </w:tcPr>
          <w:p w:rsidR="009D13E0" w:rsidRPr="003A59F8" w:rsidRDefault="009D13E0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Звуки</w:t>
            </w:r>
            <w:r w:rsidR="00DC6CA5">
              <w:rPr>
                <w:spacing w:val="-16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речи. </w:t>
            </w:r>
            <w:proofErr w:type="spellStart"/>
            <w:r w:rsidRPr="003A59F8">
              <w:rPr>
                <w:sz w:val="24"/>
                <w:szCs w:val="24"/>
              </w:rPr>
              <w:t>Интона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ционное</w:t>
            </w:r>
            <w:proofErr w:type="spellEnd"/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слове.</w:t>
            </w:r>
            <w:r w:rsidRPr="003A59F8">
              <w:rPr>
                <w:spacing w:val="-1"/>
                <w:sz w:val="24"/>
                <w:szCs w:val="24"/>
              </w:rPr>
              <w:t>Определение</w:t>
            </w:r>
            <w:proofErr w:type="spellEnd"/>
            <w:proofErr w:type="gramEnd"/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частотного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стихотворении.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Называ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ние</w:t>
            </w:r>
            <w:proofErr w:type="spellEnd"/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C6CA5">
              <w:rPr>
                <w:sz w:val="24"/>
                <w:szCs w:val="24"/>
              </w:rPr>
              <w:t>звуком.</w:t>
            </w:r>
            <w:r w:rsidRPr="003A59F8">
              <w:rPr>
                <w:sz w:val="24"/>
                <w:szCs w:val="24"/>
              </w:rPr>
              <w:t>Дифференциация</w:t>
            </w:r>
            <w:proofErr w:type="spellEnd"/>
            <w:proofErr w:type="gramEnd"/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близких по акустико-артикуляционным </w:t>
            </w:r>
            <w:r w:rsidRPr="003A59F8">
              <w:rPr>
                <w:spacing w:val="-2"/>
                <w:sz w:val="24"/>
                <w:szCs w:val="24"/>
              </w:rPr>
              <w:t>приз</w:t>
            </w:r>
            <w:r w:rsidR="00DC6CA5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3A59F8">
              <w:rPr>
                <w:spacing w:val="-2"/>
                <w:sz w:val="24"/>
                <w:szCs w:val="24"/>
              </w:rPr>
              <w:t>накам</w:t>
            </w:r>
            <w:proofErr w:type="spellEnd"/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звуков.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pacing w:val="-2"/>
                <w:sz w:val="24"/>
                <w:szCs w:val="24"/>
              </w:rPr>
              <w:t>Установ</w:t>
            </w:r>
            <w:r w:rsidR="00DC6CA5">
              <w:rPr>
                <w:spacing w:val="-2"/>
                <w:sz w:val="24"/>
                <w:szCs w:val="24"/>
              </w:rPr>
              <w:t>-</w:t>
            </w:r>
            <w:r w:rsidRPr="003A59F8">
              <w:rPr>
                <w:spacing w:val="-2"/>
                <w:sz w:val="24"/>
                <w:szCs w:val="24"/>
              </w:rPr>
              <w:t>ление</w:t>
            </w:r>
            <w:proofErr w:type="spellEnd"/>
            <w:proofErr w:type="gramEnd"/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</w:t>
            </w:r>
            <w:r w:rsidR="00DC6CA5">
              <w:rPr>
                <w:sz w:val="24"/>
                <w:szCs w:val="24"/>
              </w:rPr>
              <w:t>-</w:t>
            </w:r>
            <w:proofErr w:type="spellStart"/>
            <w:r w:rsidRPr="003A59F8">
              <w:rPr>
                <w:sz w:val="24"/>
                <w:szCs w:val="24"/>
              </w:rPr>
              <w:t>ности</w:t>
            </w:r>
            <w:proofErr w:type="spellEnd"/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звуков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</w:p>
          <w:p w:rsidR="009D13E0" w:rsidRPr="003A59F8" w:rsidRDefault="009D13E0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звуков.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слов, </w:t>
            </w:r>
            <w:r w:rsidRPr="003A59F8">
              <w:rPr>
                <w:sz w:val="24"/>
                <w:szCs w:val="24"/>
              </w:rPr>
              <w:t>различающихся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одним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несколькими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DC6CA5">
              <w:rPr>
                <w:sz w:val="24"/>
                <w:szCs w:val="24"/>
              </w:rPr>
              <w:t>звуками.</w:t>
            </w:r>
            <w:r w:rsidRPr="003A59F8">
              <w:rPr>
                <w:sz w:val="24"/>
                <w:szCs w:val="24"/>
              </w:rPr>
              <w:t>Звуковой</w:t>
            </w:r>
            <w:proofErr w:type="spellEnd"/>
            <w:r w:rsidRPr="003A59F8">
              <w:rPr>
                <w:sz w:val="24"/>
                <w:szCs w:val="24"/>
              </w:rPr>
              <w:t xml:space="preserve"> анализ слова, работа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 звуковыми моделями: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построение модели звукового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 слова, подбор 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031" w:type="dxa"/>
          </w:tcPr>
          <w:p w:rsidR="009D13E0" w:rsidRPr="003A59F8" w:rsidRDefault="009D13E0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Игровое упражнение «Скажи так, как я»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(отрабатывается умение воспроизводить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учителем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образец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интонационного выделения звука в слове).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«Есть ли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звук?»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(ловить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мяч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только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тогда,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когда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ведущий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называет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 с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звуком,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отрабатывается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определять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</w:p>
          <w:p w:rsidR="009D13E0" w:rsidRPr="003A59F8" w:rsidRDefault="009D13E0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слове).</w:t>
            </w:r>
          </w:p>
          <w:p w:rsidR="009D13E0" w:rsidRPr="003A59F8" w:rsidRDefault="009D13E0" w:rsidP="00DC6CA5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Игра-соревнование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«Кто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запомнит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больше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звуком при прослушивании стихотворения».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звуком.</w:t>
            </w:r>
          </w:p>
          <w:p w:rsidR="009D13E0" w:rsidRPr="003A59F8" w:rsidRDefault="009D13E0" w:rsidP="003A59F8">
            <w:pPr>
              <w:pStyle w:val="TableParagraph"/>
              <w:ind w:right="16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моделью: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выбрать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нужную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зависимости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 места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 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</w:p>
        </w:tc>
      </w:tr>
      <w:tr w:rsidR="00026223" w:rsidRPr="003A59F8" w:rsidTr="00DC6CA5">
        <w:trPr>
          <w:trHeight w:val="2550"/>
        </w:trPr>
        <w:tc>
          <w:tcPr>
            <w:tcW w:w="570" w:type="dxa"/>
            <w:tcBorders>
              <w:top w:val="single" w:sz="4" w:space="0" w:color="auto"/>
            </w:tcBorders>
          </w:tcPr>
          <w:p w:rsidR="00026223" w:rsidRPr="003A59F8" w:rsidRDefault="0002622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026223" w:rsidRPr="003A59F8" w:rsidRDefault="0002622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026223" w:rsidRPr="003A59F8" w:rsidRDefault="0002622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026223" w:rsidRPr="003A59F8" w:rsidRDefault="00026223" w:rsidP="003A59F8">
            <w:pPr>
              <w:pStyle w:val="TableParagraph"/>
              <w:ind w:right="22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заданной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модели. Особенность гласных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звуков.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Особенность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гласных</w:t>
            </w:r>
          </w:p>
          <w:p w:rsidR="00026223" w:rsidRPr="003A59F8" w:rsidRDefault="00026223" w:rsidP="003A59F8">
            <w:pPr>
              <w:pStyle w:val="TableParagraph"/>
              <w:ind w:right="44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Различение </w:t>
            </w:r>
            <w:r w:rsidRPr="003A59F8">
              <w:rPr>
                <w:sz w:val="24"/>
                <w:szCs w:val="24"/>
              </w:rPr>
              <w:t>гласных ударных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безударных.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Ударный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lastRenderedPageBreak/>
              <w:t>слог.</w:t>
            </w:r>
          </w:p>
          <w:p w:rsidR="00026223" w:rsidRPr="003A59F8" w:rsidRDefault="00026223" w:rsidP="003A59F8">
            <w:pPr>
              <w:pStyle w:val="TableParagraph"/>
              <w:ind w:right="11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Твёрдость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смыслоразличительная</w:t>
            </w:r>
          </w:p>
          <w:p w:rsidR="00026223" w:rsidRPr="003A59F8" w:rsidRDefault="00026223" w:rsidP="003A59F8">
            <w:pPr>
              <w:pStyle w:val="TableParagraph"/>
              <w:ind w:right="3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функция.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мягких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026223" w:rsidRPr="003A59F8" w:rsidRDefault="00026223" w:rsidP="003A59F8">
            <w:pPr>
              <w:pStyle w:val="TableParagraph"/>
              <w:ind w:right="92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Дифференциация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твёрдости – мягкости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026223" w:rsidRPr="003A59F8" w:rsidRDefault="00026223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Дифференциация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парных </w:t>
            </w: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звонкости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–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глухости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(без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введения терминов </w:t>
            </w:r>
            <w:r w:rsidRPr="003A59F8">
              <w:rPr>
                <w:spacing w:val="-1"/>
                <w:sz w:val="24"/>
                <w:szCs w:val="24"/>
              </w:rPr>
              <w:t>«звонкость»,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«глухость»). Слог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минимальная произносительная единица.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Слогообразующая функция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гласных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звуков.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Определение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026223" w:rsidRPr="003A59F8" w:rsidRDefault="00026223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Деление слов на слоги (простые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однозначные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случаи)</w:t>
            </w:r>
          </w:p>
        </w:tc>
        <w:tc>
          <w:tcPr>
            <w:tcW w:w="4031" w:type="dxa"/>
            <w:tcBorders>
              <w:top w:val="single" w:sz="4" w:space="0" w:color="auto"/>
            </w:tcBorders>
          </w:tcPr>
          <w:p w:rsidR="00026223" w:rsidRPr="003A59F8" w:rsidRDefault="00026223" w:rsidP="00DC6CA5">
            <w:pPr>
              <w:pStyle w:val="TableParagraph"/>
              <w:ind w:right="167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(начало,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середина,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конец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слова).</w:t>
            </w:r>
          </w:p>
          <w:p w:rsidR="00026223" w:rsidRPr="003A59F8" w:rsidRDefault="00026223" w:rsidP="00DC6CA5">
            <w:pPr>
              <w:pStyle w:val="TableParagrap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первому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последнему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звуку),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наличию близких в акустико-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артикуляционном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отношении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>звуков</w:t>
            </w:r>
            <w:r w:rsidRPr="003A59F8">
              <w:rPr>
                <w:i/>
                <w:sz w:val="24"/>
                <w:szCs w:val="24"/>
              </w:rPr>
              <w:t xml:space="preserve">([н] – [м], [р] – [л], [с] – [ш] </w:t>
            </w:r>
            <w:r w:rsidRPr="003A59F8">
              <w:rPr>
                <w:sz w:val="24"/>
                <w:szCs w:val="24"/>
              </w:rPr>
              <w:t>и др.).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 «Живые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звуки»: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моделирование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звукового состава слова в игровых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ситуациях.</w:t>
            </w:r>
          </w:p>
          <w:p w:rsidR="00026223" w:rsidRPr="003A59F8" w:rsidRDefault="00026223" w:rsidP="00DC6CA5">
            <w:pPr>
              <w:pStyle w:val="TableParagrap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lastRenderedPageBreak/>
              <w:t>слов</w:t>
            </w:r>
            <w:r w:rsidR="00DC6CA5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proofErr w:type="gramEnd"/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фишек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цвета для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фиксации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качественных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DC6CA5">
              <w:rPr>
                <w:sz w:val="24"/>
                <w:szCs w:val="24"/>
              </w:rPr>
              <w:t>звуков.</w:t>
            </w:r>
            <w:r w:rsidRPr="003A59F8">
              <w:rPr>
                <w:sz w:val="24"/>
                <w:szCs w:val="24"/>
              </w:rPr>
              <w:t>Совместное</w:t>
            </w:r>
            <w:proofErr w:type="spellEnd"/>
            <w:r w:rsidRPr="003A59F8">
              <w:rPr>
                <w:sz w:val="24"/>
                <w:szCs w:val="24"/>
              </w:rPr>
              <w:t xml:space="preserve"> выполнение задания: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проанализировать </w:t>
            </w:r>
            <w:proofErr w:type="spellStart"/>
            <w:r w:rsidRPr="003A59F8">
              <w:rPr>
                <w:sz w:val="24"/>
                <w:szCs w:val="24"/>
              </w:rPr>
              <w:t>предло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женную</w:t>
            </w:r>
            <w:proofErr w:type="spellEnd"/>
            <w:r w:rsidRPr="003A59F8">
              <w:rPr>
                <w:sz w:val="24"/>
                <w:szCs w:val="24"/>
              </w:rPr>
              <w:t xml:space="preserve"> модель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рассказать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ней.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Творческое задание: подбор 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соответствующих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модели.</w:t>
            </w:r>
          </w:p>
          <w:p w:rsidR="00026223" w:rsidRPr="003A59F8" w:rsidRDefault="00026223" w:rsidP="00DC6CA5">
            <w:pPr>
              <w:pStyle w:val="TableParagrap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сравнение двух моделей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состава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(нахождение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сходства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</w:p>
          <w:p w:rsidR="00026223" w:rsidRPr="003A59F8" w:rsidRDefault="00026223" w:rsidP="00DC6CA5">
            <w:pPr>
              <w:pStyle w:val="TableParagrap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различия).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соответствую</w:t>
            </w:r>
            <w:r w:rsidR="00DC6CA5">
              <w:rPr>
                <w:sz w:val="24"/>
                <w:szCs w:val="24"/>
              </w:rPr>
              <w:t>-</w:t>
            </w:r>
            <w:proofErr w:type="spellStart"/>
            <w:r w:rsidRPr="003A59F8">
              <w:rPr>
                <w:sz w:val="24"/>
                <w:szCs w:val="24"/>
              </w:rPr>
              <w:t>щими</w:t>
            </w:r>
            <w:proofErr w:type="spellEnd"/>
            <w:proofErr w:type="gramEnd"/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моделями.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 звуков по заданному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 (например, твёрдые – мягкие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звуки).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«Чем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отличаются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произношению от согласных звуков?»; как результат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участия в диалоге: различение гласных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согласных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отсутствию/</w:t>
            </w:r>
            <w:r w:rsidR="00DC6CA5">
              <w:rPr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наличию</w:t>
            </w:r>
            <w:r w:rsidR="00DC6CA5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преграды</w:t>
            </w:r>
            <w:proofErr w:type="gramEnd"/>
            <w:r w:rsidRPr="003A59F8">
              <w:rPr>
                <w:sz w:val="24"/>
                <w:szCs w:val="24"/>
              </w:rPr>
              <w:t>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Игровое упражнение «Назови братца»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(парный по твёрдости – мягкости звук).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«Чем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 отличаются от мягких согласных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звуков?».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 работа: характеристика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особенностей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гласных,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согласных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обоснование своей точки зрения,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выслушивание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одноклассников.</w:t>
            </w:r>
          </w:p>
          <w:p w:rsidR="00026223" w:rsidRPr="003A59F8" w:rsidRDefault="00026223" w:rsidP="00DC6CA5">
            <w:pPr>
              <w:pStyle w:val="TableParagraph"/>
              <w:ind w:right="32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Контроль этапов своей работы, оценка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процесса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задания.</w:t>
            </w:r>
          </w:p>
          <w:p w:rsidR="00026223" w:rsidRPr="003A59F8" w:rsidRDefault="00026223" w:rsidP="003A59F8">
            <w:pPr>
              <w:pStyle w:val="TableParagraph"/>
              <w:ind w:right="32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</w:p>
          <w:p w:rsidR="00026223" w:rsidRPr="003A59F8" w:rsidRDefault="00026223" w:rsidP="003A59F8">
            <w:pPr>
              <w:pStyle w:val="TableParagraph"/>
              <w:ind w:right="3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упражнения по определению количества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приведение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доказательства.</w:t>
            </w:r>
          </w:p>
          <w:p w:rsidR="00026223" w:rsidRPr="003A59F8" w:rsidRDefault="00026223" w:rsidP="003A59F8">
            <w:pPr>
              <w:pStyle w:val="TableParagraph"/>
              <w:ind w:right="3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с заданным количеством слогов.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 слова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ударным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звуком</w:t>
            </w:r>
          </w:p>
        </w:tc>
      </w:tr>
      <w:tr w:rsidR="000521C6" w:rsidRPr="003A59F8" w:rsidTr="00DC6CA5">
        <w:trPr>
          <w:trHeight w:val="5373"/>
        </w:trPr>
        <w:tc>
          <w:tcPr>
            <w:tcW w:w="570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737" w:type="dxa"/>
          </w:tcPr>
          <w:p w:rsidR="000521C6" w:rsidRPr="003A59F8" w:rsidRDefault="00D44457" w:rsidP="003A59F8">
            <w:pPr>
              <w:pStyle w:val="TableParagraph"/>
              <w:ind w:right="7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Письмо.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пунктуация</w:t>
            </w:r>
            <w:r w:rsidRPr="003A59F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8" w:type="dxa"/>
          </w:tcPr>
          <w:p w:rsidR="000521C6" w:rsidRPr="003A59F8" w:rsidRDefault="00D44457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70</w:t>
            </w:r>
          </w:p>
        </w:tc>
        <w:tc>
          <w:tcPr>
            <w:tcW w:w="2943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 мелкой моторики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пальцев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свободы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движения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руки. Развитие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ориентироваться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пространстве листа в тетради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на пространстве классной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доски. Усвоение гигиенических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требований,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 xml:space="preserve">необходимо </w:t>
            </w:r>
            <w:r w:rsidRPr="003A59F8">
              <w:rPr>
                <w:spacing w:val="-1"/>
                <w:sz w:val="24"/>
                <w:szCs w:val="24"/>
              </w:rPr>
              <w:t>соблюдать во время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письма. Анализ начертаний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заглавных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 строчных букв.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единства звука, зрительного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образа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обозначающей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двигательного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этой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Овладение начертанием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 прописных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строчных букв. Письмо букв,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буквосочетаний,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соблюдением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гигиенических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норм.</w:t>
            </w:r>
          </w:p>
        </w:tc>
        <w:tc>
          <w:tcPr>
            <w:tcW w:w="4031" w:type="dxa"/>
          </w:tcPr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026223" w:rsidRPr="003A59F8">
              <w:rPr>
                <w:sz w:val="24"/>
                <w:szCs w:val="24"/>
              </w:rPr>
              <w:t>поэлементног</w:t>
            </w:r>
            <w:proofErr w:type="spellEnd"/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proofErr w:type="gramStart"/>
            <w:r w:rsidRPr="003A59F8">
              <w:rPr>
                <w:spacing w:val="-1"/>
                <w:sz w:val="24"/>
                <w:szCs w:val="24"/>
              </w:rPr>
              <w:t>Игровое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="00026223"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упражнение</w:t>
            </w:r>
            <w:proofErr w:type="gramEnd"/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«Конструктор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букв»,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направленное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элементов.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пластилина,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проволоки) букв.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«Назови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букву»,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направленное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букв,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имеющих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оптическое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кинетическое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сходство.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случилось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буквой»: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анализ деформированных букв,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 недостающих элементов.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Практическая работа: контролировать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правильность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сравнивать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образцом.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запись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под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диктовку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состоящих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3–5 слов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звуками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сильной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позиции.</w:t>
            </w:r>
          </w:p>
          <w:p w:rsidR="000521C6" w:rsidRPr="003A59F8" w:rsidRDefault="00D44457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одних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12"/>
          <w:footerReference w:type="default" r:id="rId13"/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017"/>
        <w:gridCol w:w="1341"/>
        <w:gridCol w:w="3244"/>
        <w:gridCol w:w="3092"/>
      </w:tblGrid>
      <w:tr w:rsidR="000521C6" w:rsidRPr="003A59F8" w:rsidTr="00DC6CA5">
        <w:trPr>
          <w:trHeight w:val="4923"/>
        </w:trPr>
        <w:tc>
          <w:tcPr>
            <w:tcW w:w="551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Овладение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разборчивым,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аккуратным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письмом.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Понимание функции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небуквенных </w:t>
            </w:r>
            <w:r w:rsidRPr="003A59F8">
              <w:rPr>
                <w:sz w:val="24"/>
                <w:szCs w:val="24"/>
              </w:rPr>
              <w:t>графических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средств: пробела между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Письмо под диктовку слов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предложений, написание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 не расходится с 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произношением. Усвоение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приёмов и последовательности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правильного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Знакомство с правилами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применением: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раздельное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слов;обозначение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 xml:space="preserve"> гласных после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шипящих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сочетаниях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жи</w:t>
            </w:r>
            <w:proofErr w:type="spellEnd"/>
            <w:r w:rsidRPr="003A59F8">
              <w:rPr>
                <w:i/>
                <w:sz w:val="24"/>
                <w:szCs w:val="24"/>
              </w:rPr>
              <w:t>»,«ши»</w:t>
            </w:r>
            <w:r w:rsidRPr="003A59F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положении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ударением),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ча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«ща»,</w:t>
            </w:r>
            <w:r w:rsidR="00026223" w:rsidRPr="003A59F8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«чу»,</w:t>
            </w:r>
            <w:r w:rsidRPr="003A59F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щу</w:t>
            </w:r>
            <w:proofErr w:type="spellEnd"/>
            <w:r w:rsidRPr="003A59F8">
              <w:rPr>
                <w:i/>
                <w:sz w:val="24"/>
                <w:szCs w:val="24"/>
              </w:rPr>
              <w:t>»;</w:t>
            </w:r>
            <w:r w:rsidR="00026223" w:rsidRPr="003A59F8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прописная буква в начале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предложения, в именах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(именах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людей,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кличках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животных);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слогам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стечения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согласных;</w:t>
            </w:r>
          </w:p>
          <w:p w:rsidR="00026223" w:rsidRPr="003A59F8" w:rsidRDefault="00026223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– знаки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 предложения</w:t>
            </w:r>
          </w:p>
          <w:p w:rsidR="00026223" w:rsidRPr="003A59F8" w:rsidRDefault="00026223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печатным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шрифтом.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запись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письменными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слова/предложения/короткого текста,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печатными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буквами.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Моделирование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процессе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обсуждения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списывания.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слов/предложений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заданным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алгоритмом,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контролирование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этапов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своей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проблемной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делать,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если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заканчивается,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 слово не входит?», введение знака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переноса, сообщение правила переноса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(первичное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знакомство).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«Почему слова пишутся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отдельно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друг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друга?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Удобно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читать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предложение, записанное без пробелов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словами?»</w:t>
            </w:r>
          </w:p>
        </w:tc>
      </w:tr>
      <w:tr w:rsidR="000521C6" w:rsidRPr="003A59F8" w:rsidTr="00DC6CA5">
        <w:trPr>
          <w:trHeight w:val="1170"/>
        </w:trPr>
        <w:tc>
          <w:tcPr>
            <w:tcW w:w="551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1.4</w:t>
            </w:r>
          </w:p>
        </w:tc>
        <w:tc>
          <w:tcPr>
            <w:tcW w:w="2017" w:type="dxa"/>
          </w:tcPr>
          <w:p w:rsidR="000521C6" w:rsidRPr="003A59F8" w:rsidRDefault="00D44457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1341" w:type="dxa"/>
          </w:tcPr>
          <w:p w:rsidR="000521C6" w:rsidRPr="003A59F8" w:rsidRDefault="00D44457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0521C6" w:rsidRPr="003A59F8" w:rsidRDefault="00D44457" w:rsidP="003A59F8">
            <w:pPr>
              <w:pStyle w:val="TableParagraph"/>
              <w:tabs>
                <w:tab w:val="left" w:pos="3881"/>
              </w:tabs>
              <w:ind w:right="38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 небольших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рассказов повествовательного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характера на основе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занятий</w:t>
            </w:r>
          </w:p>
        </w:tc>
        <w:tc>
          <w:tcPr>
            <w:tcW w:w="3092" w:type="dxa"/>
          </w:tcPr>
          <w:p w:rsidR="000521C6" w:rsidRPr="003A59F8" w:rsidRDefault="00D44457" w:rsidP="003A59F8">
            <w:pPr>
              <w:pStyle w:val="TableParagraph"/>
              <w:tabs>
                <w:tab w:val="left" w:pos="3881"/>
              </w:tabs>
              <w:ind w:right="38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 работа по составлению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небольших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рассказов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повествовательного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характера (например, рассказ о случаях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школьной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жизни,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любимой</w:t>
            </w:r>
          </w:p>
          <w:p w:rsidR="000521C6" w:rsidRPr="003A59F8" w:rsidRDefault="00D44457" w:rsidP="003A59F8">
            <w:pPr>
              <w:pStyle w:val="TableParagraph"/>
              <w:tabs>
                <w:tab w:val="left" w:pos="3881"/>
              </w:tabs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д.).</w:t>
            </w:r>
          </w:p>
        </w:tc>
      </w:tr>
      <w:tr w:rsidR="000521C6" w:rsidRPr="003A59F8" w:rsidTr="00DC6CA5">
        <w:trPr>
          <w:trHeight w:val="264"/>
        </w:trPr>
        <w:tc>
          <w:tcPr>
            <w:tcW w:w="2568" w:type="dxa"/>
            <w:gridSpan w:val="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Итого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разделу</w:t>
            </w:r>
          </w:p>
        </w:tc>
        <w:tc>
          <w:tcPr>
            <w:tcW w:w="1341" w:type="dxa"/>
          </w:tcPr>
          <w:p w:rsidR="000521C6" w:rsidRPr="003A59F8" w:rsidRDefault="00D44457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100</w:t>
            </w:r>
          </w:p>
        </w:tc>
        <w:tc>
          <w:tcPr>
            <w:tcW w:w="3244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DC6CA5">
        <w:trPr>
          <w:trHeight w:val="258"/>
        </w:trPr>
        <w:tc>
          <w:tcPr>
            <w:tcW w:w="10245" w:type="dxa"/>
            <w:gridSpan w:val="5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3A59F8">
              <w:rPr>
                <w:b/>
                <w:sz w:val="24"/>
                <w:szCs w:val="24"/>
              </w:rPr>
              <w:t>2.</w:t>
            </w:r>
            <w:r w:rsidRPr="003A59F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b/>
                <w:sz w:val="24"/>
                <w:szCs w:val="24"/>
              </w:rPr>
              <w:t>Систематический</w:t>
            </w:r>
            <w:r w:rsidRPr="003A59F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b/>
                <w:sz w:val="24"/>
                <w:szCs w:val="24"/>
              </w:rPr>
              <w:t>курс</w:t>
            </w:r>
          </w:p>
        </w:tc>
      </w:tr>
      <w:tr w:rsidR="000521C6" w:rsidRPr="003A59F8" w:rsidTr="00DC6CA5">
        <w:trPr>
          <w:trHeight w:val="2404"/>
        </w:trPr>
        <w:tc>
          <w:tcPr>
            <w:tcW w:w="551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017" w:type="dxa"/>
          </w:tcPr>
          <w:p w:rsidR="000521C6" w:rsidRPr="003A59F8" w:rsidRDefault="00D44457" w:rsidP="003A59F8">
            <w:pPr>
              <w:pStyle w:val="TableParagraph"/>
              <w:ind w:right="44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Общие сведения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языке</w:t>
            </w:r>
          </w:p>
        </w:tc>
        <w:tc>
          <w:tcPr>
            <w:tcW w:w="1341" w:type="dxa"/>
          </w:tcPr>
          <w:p w:rsidR="000521C6" w:rsidRPr="003A59F8" w:rsidRDefault="00D44457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Язык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человеческого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Осознание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целей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</w:p>
        </w:tc>
        <w:tc>
          <w:tcPr>
            <w:tcW w:w="3092" w:type="dxa"/>
          </w:tcPr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Рассказ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тему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«Язык – средство общения людей».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«Можно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общаться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языка?»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Коллективное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формулирование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вывода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 языке как основном средстве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человеческого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рисунками и текстом как основа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особенностей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0521C6" w:rsidRPr="003A59F8" w:rsidRDefault="00D44457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придумать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ситуацию,</w:t>
            </w:r>
            <w:r w:rsidR="0002622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когда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необходимо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воспользоваться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речью</w:t>
            </w:r>
          </w:p>
        </w:tc>
      </w:tr>
      <w:tr w:rsidR="00A9737E" w:rsidRPr="003A59F8" w:rsidTr="00DC6CA5">
        <w:trPr>
          <w:trHeight w:val="2465"/>
        </w:trPr>
        <w:tc>
          <w:tcPr>
            <w:tcW w:w="551" w:type="dxa"/>
          </w:tcPr>
          <w:p w:rsidR="00A9737E" w:rsidRPr="003A59F8" w:rsidRDefault="00A9737E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2.2</w:t>
            </w:r>
          </w:p>
        </w:tc>
        <w:tc>
          <w:tcPr>
            <w:tcW w:w="2017" w:type="dxa"/>
            <w:vMerge w:val="restart"/>
          </w:tcPr>
          <w:p w:rsidR="00A9737E" w:rsidRPr="003A59F8" w:rsidRDefault="00A9737E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Фонетика</w:t>
            </w:r>
          </w:p>
        </w:tc>
        <w:tc>
          <w:tcPr>
            <w:tcW w:w="1341" w:type="dxa"/>
            <w:vMerge w:val="restart"/>
          </w:tcPr>
          <w:p w:rsidR="00A9737E" w:rsidRPr="003A59F8" w:rsidRDefault="00A9737E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4</w:t>
            </w:r>
          </w:p>
        </w:tc>
        <w:tc>
          <w:tcPr>
            <w:tcW w:w="3244" w:type="dxa"/>
            <w:vMerge w:val="restart"/>
          </w:tcPr>
          <w:p w:rsidR="00A9737E" w:rsidRPr="003A59F8" w:rsidRDefault="00A9737E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Звуки речи. Гласные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 различение.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Гласные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ударные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безударные.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Твёрдые и мягкие согласные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различение.</w:t>
            </w:r>
          </w:p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Звонкие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звуки, 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различение.</w:t>
            </w:r>
          </w:p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Согласный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[й’]</w:t>
            </w:r>
            <w:r w:rsidRPr="003A59F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[и]</w:t>
            </w:r>
            <w:r w:rsidRPr="003A59F8">
              <w:rPr>
                <w:sz w:val="24"/>
                <w:szCs w:val="24"/>
              </w:rPr>
              <w:t>.</w:t>
            </w:r>
          </w:p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Шипящие </w:t>
            </w:r>
            <w:r w:rsidRPr="003A59F8">
              <w:rPr>
                <w:i/>
                <w:sz w:val="24"/>
                <w:szCs w:val="24"/>
              </w:rPr>
              <w:t>[ж], [ш], [ч’], [щ’]</w:t>
            </w:r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Слог. Определение количества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 в слове. Ударный слог.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Деление слов на слоги (простые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стечения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согласных)</w:t>
            </w:r>
          </w:p>
        </w:tc>
        <w:tc>
          <w:tcPr>
            <w:tcW w:w="3092" w:type="dxa"/>
            <w:vMerge w:val="restart"/>
          </w:tcPr>
          <w:p w:rsidR="00A9737E" w:rsidRPr="003A59F8" w:rsidRDefault="00A9737E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Беседа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знаем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языка»,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ходе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актуализируются знания,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приобретённые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период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обучения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грамоте.</w:t>
            </w:r>
          </w:p>
          <w:p w:rsidR="00A9737E" w:rsidRPr="003A59F8" w:rsidRDefault="00A9737E" w:rsidP="00DC6CA5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Игровое упражнение «Назови звук»: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ведущий кидает мяч и просит привести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 звука (гласного звука; твёрдого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согласного;</w:t>
            </w:r>
            <w:r w:rsidR="00DC6CA5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мягкого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согласного;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звонкого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согласного;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согласного). </w:t>
            </w:r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5"/>
                <w:sz w:val="24"/>
                <w:szCs w:val="24"/>
              </w:rPr>
              <w:t xml:space="preserve">   </w:t>
            </w:r>
            <w:r w:rsidRPr="003A59F8">
              <w:rPr>
                <w:sz w:val="24"/>
                <w:szCs w:val="24"/>
              </w:rPr>
              <w:t>упражнение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«Придумай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звуком».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характеризовать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(устно)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«Объясняем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звуков».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«Отгадай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звук»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(определение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характеристике).</w:t>
            </w:r>
          </w:p>
          <w:p w:rsidR="00A9737E" w:rsidRPr="003A59F8" w:rsidRDefault="00A9737E" w:rsidP="00DC6CA5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 соотнесение звука (выбирая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предложенных)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качественной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характеристики.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заданному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основанию.</w:t>
            </w:r>
          </w:p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 выполнение задания: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  <w:p w:rsidR="00A9737E" w:rsidRPr="003A59F8" w:rsidRDefault="00A9737E" w:rsidP="00DC6CA5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оценивание правильности предложенной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характеристики звука, нахождение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допущенных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="00DC6CA5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DC6CA5">
              <w:rPr>
                <w:sz w:val="24"/>
                <w:szCs w:val="24"/>
              </w:rPr>
              <w:t>ошибок.</w:t>
            </w:r>
            <w:r w:rsidRPr="003A59F8">
              <w:rPr>
                <w:sz w:val="24"/>
                <w:szCs w:val="24"/>
              </w:rPr>
              <w:t>Дидактическая</w:t>
            </w:r>
            <w:proofErr w:type="spellEnd"/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«Детективы»,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ходе игры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находить слова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заданными </w:t>
            </w:r>
            <w:proofErr w:type="spellStart"/>
            <w:r w:rsidRPr="003A59F8">
              <w:rPr>
                <w:spacing w:val="-1"/>
                <w:sz w:val="24"/>
                <w:szCs w:val="24"/>
              </w:rPr>
              <w:t>характерис</w:t>
            </w:r>
            <w:proofErr w:type="spellEnd"/>
            <w:r w:rsidR="00DC6CA5">
              <w:rPr>
                <w:spacing w:val="-1"/>
                <w:sz w:val="24"/>
                <w:szCs w:val="24"/>
              </w:rPr>
              <w:t>-</w:t>
            </w:r>
            <w:r w:rsidRPr="003A59F8">
              <w:rPr>
                <w:spacing w:val="-1"/>
                <w:sz w:val="24"/>
                <w:szCs w:val="24"/>
              </w:rPr>
              <w:t>тиками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</w:p>
        </w:tc>
      </w:tr>
      <w:tr w:rsidR="00A9737E" w:rsidRPr="003A59F8" w:rsidTr="00DC6CA5">
        <w:trPr>
          <w:trHeight w:val="2023"/>
        </w:trPr>
        <w:tc>
          <w:tcPr>
            <w:tcW w:w="551" w:type="dxa"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</w:p>
        </w:tc>
      </w:tr>
      <w:tr w:rsidR="00A9737E" w:rsidRPr="003A59F8" w:rsidTr="00DC6CA5">
        <w:trPr>
          <w:trHeight w:val="1301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</w:p>
        </w:tc>
      </w:tr>
      <w:tr w:rsidR="00A9737E" w:rsidRPr="003A59F8" w:rsidTr="00DC6CA5">
        <w:trPr>
          <w:trHeight w:val="2692"/>
        </w:trPr>
        <w:tc>
          <w:tcPr>
            <w:tcW w:w="551" w:type="dxa"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2017" w:type="dxa"/>
            <w:vMerge w:val="restart"/>
          </w:tcPr>
          <w:p w:rsidR="00A9737E" w:rsidRPr="003A59F8" w:rsidRDefault="00A9737E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Графика</w:t>
            </w:r>
          </w:p>
        </w:tc>
        <w:tc>
          <w:tcPr>
            <w:tcW w:w="1341" w:type="dxa"/>
            <w:vMerge w:val="restart"/>
          </w:tcPr>
          <w:p w:rsidR="00A9737E" w:rsidRPr="003A59F8" w:rsidRDefault="00A9737E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4</w:t>
            </w:r>
          </w:p>
        </w:tc>
        <w:tc>
          <w:tcPr>
            <w:tcW w:w="3244" w:type="dxa"/>
            <w:vMerge w:val="restart"/>
          </w:tcPr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Звук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буква.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букв. Обозначение на письме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твёрдости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</w:p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proofErr w:type="gramStart"/>
            <w:r w:rsidRPr="003A59F8">
              <w:rPr>
                <w:sz w:val="24"/>
                <w:szCs w:val="24"/>
              </w:rPr>
              <w:t>буквами</w:t>
            </w:r>
            <w:proofErr w:type="gramEnd"/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а,</w:t>
            </w:r>
            <w:r w:rsidRPr="003A59F8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о,</w:t>
            </w:r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у,</w:t>
            </w:r>
            <w:r w:rsidRPr="003A59F8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ы,</w:t>
            </w:r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э</w:t>
            </w:r>
            <w:r w:rsidRPr="003A59F8">
              <w:rPr>
                <w:sz w:val="24"/>
                <w:szCs w:val="24"/>
              </w:rPr>
              <w:t>;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э</w:t>
            </w:r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</w:p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Обозначение на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е,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ё,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ю,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я,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и</w:t>
            </w:r>
            <w:r w:rsidRPr="003A59F8">
              <w:rPr>
                <w:sz w:val="24"/>
                <w:szCs w:val="24"/>
              </w:rPr>
              <w:t>.</w:t>
            </w:r>
          </w:p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Функции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е,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ё,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ю,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я</w:t>
            </w:r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 как показатель мягкости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предшествующего согласного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Установление соотношения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звукового </w:t>
            </w:r>
            <w:r w:rsidRPr="003A59F8">
              <w:rPr>
                <w:sz w:val="24"/>
                <w:szCs w:val="24"/>
              </w:rPr>
              <w:t>и буквенного состава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слова в словах типа </w:t>
            </w:r>
            <w:r w:rsidRPr="003A59F8">
              <w:rPr>
                <w:i/>
                <w:sz w:val="24"/>
                <w:szCs w:val="24"/>
              </w:rPr>
              <w:t>стол, конь</w:t>
            </w:r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 небуквенных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графических средств: пробела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Русский алфавит: правильное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название букв, знание 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последовательности. </w:t>
            </w:r>
          </w:p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Использование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алфавита для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упорядочения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списка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  <w:tc>
          <w:tcPr>
            <w:tcW w:w="3092" w:type="dxa"/>
            <w:vMerge w:val="restart"/>
          </w:tcPr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Моделирование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pacing w:val="-1"/>
                <w:sz w:val="24"/>
                <w:szCs w:val="24"/>
              </w:rPr>
              <w:t>звуко</w:t>
            </w:r>
            <w:proofErr w:type="spellEnd"/>
            <w:r w:rsidRPr="003A59F8">
              <w:rPr>
                <w:spacing w:val="-1"/>
                <w:sz w:val="24"/>
                <w:szCs w:val="24"/>
              </w:rPr>
              <w:t>-буквенного</w:t>
            </w:r>
            <w:proofErr w:type="gramEnd"/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состава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1–2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слов </w:t>
            </w:r>
            <w:r w:rsidRPr="003A59F8">
              <w:rPr>
                <w:spacing w:val="-1"/>
                <w:sz w:val="24"/>
                <w:szCs w:val="24"/>
              </w:rPr>
              <w:t>к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предложенной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pacing w:val="-1"/>
                <w:sz w:val="24"/>
                <w:szCs w:val="24"/>
              </w:rPr>
              <w:t>звуко</w:t>
            </w:r>
            <w:proofErr w:type="spellEnd"/>
            <w:r w:rsidRPr="003A59F8">
              <w:rPr>
                <w:spacing w:val="-1"/>
                <w:sz w:val="24"/>
                <w:szCs w:val="24"/>
              </w:rPr>
              <w:t>-буквенной</w:t>
            </w:r>
            <w:proofErr w:type="gram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модели.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«Сравниваем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буквенный состав слов», 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 ходе диалога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формулируются выводы о возможных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соотношениях звукового и буквенного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таблицей: заполнение таблицы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примерами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разным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соотношением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каждой из трёх колонок: количество звуков равно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количеству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букв,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количество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меньше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количества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больше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 определение количества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слоги.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нахождение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слов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заданными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A9737E" w:rsidRPr="003A59F8" w:rsidRDefault="00A9737E" w:rsidP="003A59F8">
            <w:pPr>
              <w:pStyle w:val="TableParagraph"/>
              <w:ind w:left="194" w:right="199"/>
              <w:jc w:val="both"/>
              <w:rPr>
                <w:spacing w:val="-2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Беседа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функциях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(разделительный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показатель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предшествующего</w:t>
            </w:r>
          </w:p>
          <w:p w:rsidR="00A9737E" w:rsidRPr="003A59F8" w:rsidRDefault="00A9737E" w:rsidP="003A59F8">
            <w:pPr>
              <w:pStyle w:val="TableParagraph"/>
              <w:ind w:left="194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согласного).</w:t>
            </w:r>
          </w:p>
        </w:tc>
      </w:tr>
      <w:tr w:rsidR="00A9737E" w:rsidRPr="003A59F8" w:rsidTr="00DC6CA5">
        <w:trPr>
          <w:trHeight w:val="3714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bottom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A9737E" w:rsidRPr="003A59F8" w:rsidTr="00DC6CA5">
        <w:trPr>
          <w:trHeight w:val="2358"/>
        </w:trPr>
        <w:tc>
          <w:tcPr>
            <w:tcW w:w="551" w:type="dxa"/>
            <w:tcBorders>
              <w:top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</w:tcPr>
          <w:p w:rsidR="00A9737E" w:rsidRPr="003A59F8" w:rsidRDefault="00A9737E" w:rsidP="003A59F8">
            <w:pPr>
              <w:pStyle w:val="TableParagraph"/>
              <w:ind w:left="194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    Практическая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основаниям (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обозначает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предшествующего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согласного).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proofErr w:type="gramStart"/>
            <w:r w:rsidRPr="003A59F8">
              <w:rPr>
                <w:sz w:val="24"/>
                <w:szCs w:val="24"/>
              </w:rPr>
              <w:t>Игровое</w:t>
            </w:r>
            <w:r w:rsidRPr="003A59F8">
              <w:rPr>
                <w:spacing w:val="-7"/>
                <w:sz w:val="24"/>
                <w:szCs w:val="24"/>
              </w:rPr>
              <w:t xml:space="preserve">  </w:t>
            </w:r>
            <w:r w:rsidRPr="003A59F8">
              <w:rPr>
                <w:sz w:val="24"/>
                <w:szCs w:val="24"/>
              </w:rPr>
              <w:t>упражнение</w:t>
            </w:r>
            <w:proofErr w:type="gramEnd"/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«Кто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лучше 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расскажет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 слове», в ходе выполнения упражнения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отрабатывается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строить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речевое высказывание об обозначении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 буквами; о звуковом и буквенном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A9737E" w:rsidRPr="003A59F8" w:rsidRDefault="00A9737E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Игра-соревнование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«Повтори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упражнения «Запиши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алфавиту»</w:t>
            </w:r>
          </w:p>
        </w:tc>
      </w:tr>
      <w:tr w:rsidR="00DC4F63" w:rsidRPr="003A59F8" w:rsidTr="00DC6CA5">
        <w:trPr>
          <w:trHeight w:val="4706"/>
        </w:trPr>
        <w:tc>
          <w:tcPr>
            <w:tcW w:w="551" w:type="dxa"/>
          </w:tcPr>
          <w:p w:rsidR="00DC4F63" w:rsidRPr="003A59F8" w:rsidRDefault="00DC4F6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2.4</w:t>
            </w:r>
          </w:p>
        </w:tc>
        <w:tc>
          <w:tcPr>
            <w:tcW w:w="2017" w:type="dxa"/>
          </w:tcPr>
          <w:p w:rsidR="00DC4F63" w:rsidRPr="003A59F8" w:rsidRDefault="00DC4F63" w:rsidP="003A59F8">
            <w:pPr>
              <w:pStyle w:val="TableParagraph"/>
              <w:ind w:right="97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Лексика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морфология</w:t>
            </w:r>
          </w:p>
        </w:tc>
        <w:tc>
          <w:tcPr>
            <w:tcW w:w="1341" w:type="dxa"/>
          </w:tcPr>
          <w:p w:rsidR="00DC4F63" w:rsidRPr="003A59F8" w:rsidRDefault="00DC4F63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12</w:t>
            </w:r>
          </w:p>
        </w:tc>
        <w:tc>
          <w:tcPr>
            <w:tcW w:w="3244" w:type="dxa"/>
          </w:tcPr>
          <w:p w:rsidR="00DC4F63" w:rsidRPr="003A59F8" w:rsidRDefault="00DC4F63" w:rsidP="003A59F8">
            <w:pPr>
              <w:pStyle w:val="TableParagraph"/>
              <w:ind w:right="21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Слово как единица языка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 Слово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название предмета, признака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предмета, действия предмета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 Выявление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значение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требует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уточнения</w:t>
            </w:r>
          </w:p>
        </w:tc>
        <w:tc>
          <w:tcPr>
            <w:tcW w:w="3092" w:type="dxa"/>
          </w:tcPr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могут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отвечающими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«кто?»,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Совместное выполнение группировки слов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признаку: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 «что?»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/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«кто?».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отвечающими на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«какой?»,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«какая?»,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«какое?», «какие?».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нахождение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основаниям,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 слов,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отвечающих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«какая?».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отвечающими на вопросы «что делать?», «что сделать?».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отработка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задавать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приведённым словам вопросы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делать?»,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сделать?».</w:t>
            </w:r>
          </w:p>
          <w:p w:rsidR="00DC4F63" w:rsidRPr="003A59F8" w:rsidRDefault="00DC4F63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 в тексте слов по заданному основанию,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например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отвечающих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делает?»</w:t>
            </w:r>
          </w:p>
        </w:tc>
      </w:tr>
      <w:tr w:rsidR="00686A83" w:rsidRPr="003A59F8" w:rsidTr="00DC6CA5">
        <w:trPr>
          <w:trHeight w:val="551"/>
        </w:trPr>
        <w:tc>
          <w:tcPr>
            <w:tcW w:w="551" w:type="dxa"/>
          </w:tcPr>
          <w:p w:rsidR="00686A83" w:rsidRPr="003A59F8" w:rsidRDefault="00686A8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2017" w:type="dxa"/>
          </w:tcPr>
          <w:p w:rsidR="00686A83" w:rsidRPr="003A59F8" w:rsidRDefault="00686A83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Синтаксис</w:t>
            </w:r>
          </w:p>
        </w:tc>
        <w:tc>
          <w:tcPr>
            <w:tcW w:w="1341" w:type="dxa"/>
          </w:tcPr>
          <w:p w:rsidR="00686A83" w:rsidRPr="003A59F8" w:rsidRDefault="00686A83" w:rsidP="003A59F8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единица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 Слово,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(наблюдение над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различием).</w:t>
            </w:r>
          </w:p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вопросов.</w:t>
            </w:r>
          </w:p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Восстановление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деформированных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предложений. </w:t>
            </w:r>
          </w:p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  <w:tc>
          <w:tcPr>
            <w:tcW w:w="3092" w:type="dxa"/>
          </w:tcPr>
          <w:p w:rsidR="00686A83" w:rsidRPr="00DC6CA5" w:rsidRDefault="00686A83" w:rsidP="00DC6CA5">
            <w:pPr>
              <w:pStyle w:val="TableParagraph"/>
              <w:tabs>
                <w:tab w:val="left" w:pos="3881"/>
              </w:tabs>
              <w:ind w:right="199"/>
              <w:rPr>
                <w:spacing w:val="-67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читать </w:t>
            </w:r>
            <w:r w:rsidRPr="003A59F8">
              <w:rPr>
                <w:sz w:val="24"/>
                <w:szCs w:val="24"/>
              </w:rPr>
              <w:t xml:space="preserve">схему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предло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жения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преобразовывать информацию,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полученную из схемы: составлять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соответс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твующие</w:t>
            </w:r>
            <w:proofErr w:type="spellEnd"/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схеме, 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учётом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схемы.</w:t>
            </w:r>
            <w:r w:rsidR="00DC6CA5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 из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слов.Работа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 xml:space="preserve"> в группах: восстановление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процессе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 данного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скобках.</w:t>
            </w:r>
          </w:p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сюжетными картинками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небольшим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фрагмен</w:t>
            </w:r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тов</w:t>
            </w:r>
            <w:proofErr w:type="spellEnd"/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текста, которые могут быть </w:t>
            </w:r>
            <w:proofErr w:type="gramStart"/>
            <w:r w:rsidRPr="003A59F8">
              <w:rPr>
                <w:sz w:val="24"/>
                <w:szCs w:val="24"/>
              </w:rPr>
              <w:t>подписями</w:t>
            </w:r>
            <w:r w:rsidR="00DC6CA5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proofErr w:type="gramEnd"/>
            <w:r w:rsidRPr="003A59F8">
              <w:rPr>
                <w:sz w:val="24"/>
                <w:szCs w:val="24"/>
              </w:rPr>
              <w:t xml:space="preserve"> каждой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картинок.</w:t>
            </w:r>
          </w:p>
          <w:p w:rsidR="00686A83" w:rsidRPr="003A59F8" w:rsidRDefault="00686A83" w:rsidP="00DC6CA5">
            <w:pPr>
              <w:pStyle w:val="TableParagraph"/>
              <w:tabs>
                <w:tab w:val="left" w:pos="3881"/>
              </w:tabs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="00DC6CA5">
              <w:rPr>
                <w:sz w:val="24"/>
                <w:szCs w:val="24"/>
              </w:rPr>
              <w:t xml:space="preserve">деление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деформиро</w:t>
            </w:r>
            <w:proofErr w:type="spellEnd"/>
            <w:r w:rsidR="00DC6CA5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ванного</w:t>
            </w:r>
            <w:proofErr w:type="gramEnd"/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предло</w:t>
            </w:r>
            <w:r w:rsidR="00DC6CA5">
              <w:rPr>
                <w:sz w:val="24"/>
                <w:szCs w:val="24"/>
              </w:rPr>
              <w:t>-жения</w:t>
            </w:r>
            <w:proofErr w:type="spellEnd"/>
            <w:r w:rsidR="00DC6CA5">
              <w:rPr>
                <w:sz w:val="24"/>
                <w:szCs w:val="24"/>
              </w:rPr>
              <w:t xml:space="preserve">, </w:t>
            </w:r>
            <w:r w:rsidRPr="003A59F8">
              <w:rPr>
                <w:spacing w:val="-1"/>
                <w:sz w:val="24"/>
                <w:szCs w:val="24"/>
              </w:rPr>
              <w:t>корректировка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оформления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учётом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правильного</w:t>
            </w:r>
          </w:p>
          <w:p w:rsidR="00686A83" w:rsidRPr="003A59F8" w:rsidRDefault="00686A8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оформления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</w:p>
        </w:tc>
      </w:tr>
      <w:tr w:rsidR="00DC4F63" w:rsidRPr="003A59F8" w:rsidTr="00DC6CA5">
        <w:trPr>
          <w:trHeight w:val="3001"/>
        </w:trPr>
        <w:tc>
          <w:tcPr>
            <w:tcW w:w="551" w:type="dxa"/>
            <w:tcBorders>
              <w:bottom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right="7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пунктуация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DC4F63" w:rsidRPr="003A59F8" w:rsidRDefault="00DC4F63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14</w:t>
            </w:r>
          </w:p>
        </w:tc>
        <w:tc>
          <w:tcPr>
            <w:tcW w:w="3244" w:type="dxa"/>
            <w:vMerge w:val="restart"/>
          </w:tcPr>
          <w:p w:rsidR="00DC4F63" w:rsidRPr="003A59F8" w:rsidRDefault="00DC4F63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Ознакомление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применением:</w:t>
            </w:r>
          </w:p>
          <w:p w:rsidR="00DC4F63" w:rsidRPr="003A59F8" w:rsidRDefault="00DC4F63" w:rsidP="00DC6CA5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232" w:firstLine="0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раздельное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предложении; </w:t>
            </w:r>
            <w:r w:rsidRPr="003A59F8">
              <w:rPr>
                <w:spacing w:val="-1"/>
                <w:sz w:val="24"/>
                <w:szCs w:val="24"/>
              </w:rPr>
              <w:t>прописная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начале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 и в именах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именах 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фамилиях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людей,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кличках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животных;</w:t>
            </w:r>
          </w:p>
          <w:p w:rsidR="00DC4F63" w:rsidRPr="003A59F8" w:rsidRDefault="00DC4F63" w:rsidP="00DC6CA5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232" w:firstLine="0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перенос слов (без учёта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морфемного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слова);</w:t>
            </w:r>
          </w:p>
          <w:p w:rsidR="00DC4F63" w:rsidRPr="003A59F8" w:rsidRDefault="00DC4F63" w:rsidP="00DC6CA5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232" w:firstLine="0"/>
              <w:rPr>
                <w:i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шипящих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сочетаниях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жи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«ши»</w:t>
            </w:r>
          </w:p>
          <w:p w:rsidR="00DC4F63" w:rsidRPr="003A59F8" w:rsidRDefault="00DC4F63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(в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положении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ударением),</w:t>
            </w:r>
          </w:p>
          <w:p w:rsidR="00DC4F63" w:rsidRPr="003A59F8" w:rsidRDefault="00DC4F63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ча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«ща»,</w:t>
            </w:r>
            <w:r w:rsidRPr="003A59F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«чу»,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щу</w:t>
            </w:r>
            <w:proofErr w:type="spellEnd"/>
            <w:proofErr w:type="gramStart"/>
            <w:r w:rsidRPr="003A59F8">
              <w:rPr>
                <w:i/>
                <w:sz w:val="24"/>
                <w:szCs w:val="24"/>
              </w:rPr>
              <w:t>»</w:t>
            </w:r>
            <w:r w:rsidRPr="003A59F8">
              <w:rPr>
                <w:sz w:val="24"/>
                <w:szCs w:val="24"/>
              </w:rPr>
              <w:t>;сочетания</w:t>
            </w:r>
            <w:proofErr w:type="gramEnd"/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чк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чн</w:t>
            </w:r>
            <w:proofErr w:type="spellEnd"/>
            <w:r w:rsidRPr="003A59F8">
              <w:rPr>
                <w:i/>
                <w:sz w:val="24"/>
                <w:szCs w:val="24"/>
              </w:rPr>
              <w:t>»</w:t>
            </w:r>
            <w:r w:rsidRPr="003A59F8">
              <w:rPr>
                <w:sz w:val="24"/>
                <w:szCs w:val="24"/>
              </w:rPr>
              <w:t>; слова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непроверяемыми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гласными и согласными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(перечень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слов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орфографическом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учебника); знаки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конце </w:t>
            </w:r>
            <w:r w:rsidRPr="003A59F8">
              <w:rPr>
                <w:spacing w:val="-1"/>
                <w:sz w:val="24"/>
                <w:szCs w:val="24"/>
              </w:rPr>
              <w:t>предложения: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точка,</w:t>
            </w:r>
          </w:p>
          <w:p w:rsidR="00DC4F63" w:rsidRPr="003A59F8" w:rsidRDefault="00DC4F63" w:rsidP="00DC6CA5">
            <w:pPr>
              <w:pStyle w:val="TableParagraph"/>
              <w:ind w:right="2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вопросительный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восклицательный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Усвоение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алгоритма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списывания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</w:p>
        </w:tc>
        <w:tc>
          <w:tcPr>
            <w:tcW w:w="3092" w:type="dxa"/>
            <w:vMerge w:val="restart"/>
          </w:tcPr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словами,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сходными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звучанию,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различными по написанию, установление причин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Комментированное выполнение задания: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 места в слове, где можно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допустить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C6CA5">
              <w:rPr>
                <w:sz w:val="24"/>
                <w:szCs w:val="24"/>
              </w:rPr>
              <w:t>ошибку.</w:t>
            </w:r>
            <w:r w:rsidRPr="003A59F8">
              <w:rPr>
                <w:sz w:val="24"/>
                <w:szCs w:val="24"/>
              </w:rPr>
              <w:t>Беседа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>, актуализирующая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последовательность </w:t>
            </w: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списывании.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Орфографический тренинг правильности 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аккуратности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списывания.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написанием 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существительных, формулирование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выводов,</w:t>
            </w:r>
            <w:r w:rsidRPr="003A59F8">
              <w:rPr>
                <w:spacing w:val="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сделанных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формулировкой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 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запись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включающих собственные имена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придумать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небольшой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 включив в него определённое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 существительных.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использовать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решении практических задач (выбор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написания,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z w:val="24"/>
                <w:szCs w:val="24"/>
              </w:rPr>
              <w:t>: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i/>
                <w:sz w:val="24"/>
                <w:szCs w:val="24"/>
              </w:rPr>
              <w:t>Орёл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орёл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Снежинка</w:t>
            </w:r>
            <w:r w:rsidRPr="003A59F8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снежинка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Пушок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пушок</w:t>
            </w:r>
            <w:r w:rsidRPr="003A59F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д.).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Упражнение: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выбор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необходимого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языковым материалом,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переносом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 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нельзя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переносить.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Орфографический тренинг: отработка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правописания сочетаний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жи</w:t>
            </w:r>
            <w:proofErr w:type="spellEnd"/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ши</w:t>
            </w:r>
            <w:r w:rsidRPr="003A59F8">
              <w:rPr>
                <w:sz w:val="24"/>
                <w:szCs w:val="24"/>
              </w:rPr>
              <w:t xml:space="preserve">,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ча</w:t>
            </w:r>
            <w:proofErr w:type="spellEnd"/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ща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чу</w:t>
            </w:r>
            <w:r w:rsidRPr="003A59F8">
              <w:rPr>
                <w:sz w:val="24"/>
                <w:szCs w:val="24"/>
              </w:rPr>
              <w:t xml:space="preserve">,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щу</w:t>
            </w:r>
            <w:proofErr w:type="spellEnd"/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осуществление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самоконтроля при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слов с сочетаниями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чк</w:t>
            </w:r>
            <w:proofErr w:type="spellEnd"/>
            <w:r w:rsidRPr="003A59F8">
              <w:rPr>
                <w:sz w:val="24"/>
                <w:szCs w:val="24"/>
              </w:rPr>
              <w:t xml:space="preserve">,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чн</w:t>
            </w:r>
            <w:proofErr w:type="spellEnd"/>
            <w:r w:rsidRPr="003A59F8">
              <w:rPr>
                <w:sz w:val="24"/>
                <w:szCs w:val="24"/>
              </w:rPr>
              <w:t>, формулирование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 по результатам наблюдения,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 вывода с текстом учебника.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тренинг: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сочетаниями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чк</w:t>
            </w:r>
            <w:proofErr w:type="spellEnd"/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чн</w:t>
            </w:r>
            <w:proofErr w:type="spellEnd"/>
            <w:r w:rsidRPr="003A59F8">
              <w:rPr>
                <w:sz w:val="24"/>
                <w:szCs w:val="24"/>
              </w:rPr>
              <w:t>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Проектное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подобрать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</w:t>
            </w:r>
          </w:p>
          <w:p w:rsidR="00DC4F63" w:rsidRPr="003A59F8" w:rsidRDefault="00DC4F63" w:rsidP="00DC6CA5">
            <w:pPr>
              <w:pStyle w:val="TableParagrap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диктанта,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можно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использовать</w:t>
            </w:r>
          </w:p>
          <w:p w:rsidR="00DC4F63" w:rsidRPr="003A59F8" w:rsidRDefault="00DC4F63" w:rsidP="00DC6CA5">
            <w:pPr>
              <w:pStyle w:val="TableParagraph"/>
              <w:ind w:right="13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шипящих</w:t>
            </w:r>
          </w:p>
        </w:tc>
      </w:tr>
      <w:tr w:rsidR="00DC4F63" w:rsidRPr="003A59F8" w:rsidTr="00DC6CA5">
        <w:trPr>
          <w:trHeight w:val="3761"/>
        </w:trPr>
        <w:tc>
          <w:tcPr>
            <w:tcW w:w="551" w:type="dxa"/>
            <w:tcBorders>
              <w:top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  <w:vMerge/>
          </w:tcPr>
          <w:p w:rsidR="00DC4F63" w:rsidRPr="003A59F8" w:rsidRDefault="00DC4F63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DC4F63" w:rsidRPr="003A59F8" w:rsidRDefault="00DC4F63" w:rsidP="003A59F8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</w:p>
        </w:tc>
      </w:tr>
      <w:tr w:rsidR="00DC4F63" w:rsidRPr="003A59F8" w:rsidTr="00DC6CA5">
        <w:trPr>
          <w:trHeight w:val="4237"/>
        </w:trPr>
        <w:tc>
          <w:tcPr>
            <w:tcW w:w="551" w:type="dxa"/>
          </w:tcPr>
          <w:p w:rsidR="00DC4F63" w:rsidRPr="003A59F8" w:rsidRDefault="00DC4F6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2017" w:type="dxa"/>
          </w:tcPr>
          <w:p w:rsidR="00DC4F63" w:rsidRPr="003A59F8" w:rsidRDefault="00DC4F63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1341" w:type="dxa"/>
          </w:tcPr>
          <w:p w:rsidR="00DC4F63" w:rsidRPr="003A59F8" w:rsidRDefault="00DC4F63" w:rsidP="00DC6CA5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DC4F63" w:rsidRPr="003A59F8" w:rsidRDefault="00DC4F63" w:rsidP="003A59F8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Речь как основная форма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общения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между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людьми.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 единица речи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 Осознание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 общения: с какой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целью, с кем и где происходит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 устного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(чтение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диалогов по ролям, просмотр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видеоматериалов,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прослушивание аудиозаписи).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Овладение нормами речевого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ситуациях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бытового общения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(приветствие,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прощание,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извинение, благодарность,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обращение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просьбой).</w:t>
            </w:r>
          </w:p>
          <w:p w:rsidR="00DC4F63" w:rsidRPr="003A59F8" w:rsidRDefault="00DC4F63" w:rsidP="003A59F8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небольших рассказов на основе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наблюдений</w:t>
            </w:r>
          </w:p>
        </w:tc>
        <w:tc>
          <w:tcPr>
            <w:tcW w:w="3092" w:type="dxa"/>
          </w:tcPr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Работа с рисунками, на которых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изображены разные ситуации общения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(приветствие, прощание, извинение,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благодарность,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обращение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просьбой),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устное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соответствующих каждой ситуации 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Учебный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диалог,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ходе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которого</w:t>
            </w:r>
            <w:r w:rsidRPr="003A59F8">
              <w:rPr>
                <w:sz w:val="24"/>
                <w:szCs w:val="24"/>
              </w:rPr>
              <w:t xml:space="preserve"> обсуждаются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выражается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просьба,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обосновывается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выбор слов речевого </w:t>
            </w:r>
            <w:r w:rsidRPr="003A59F8">
              <w:rPr>
                <w:sz w:val="24"/>
                <w:szCs w:val="24"/>
              </w:rPr>
              <w:lastRenderedPageBreak/>
              <w:t>этикета,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соответствующих ситуации выражения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просьбы.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Моделирование речевой ситуации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вежливого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отказа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Разыгрывание сценок, отражающих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выражения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просьбы,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извинения,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вежливого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отказа.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Моделирование речевой ситуации,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содержащей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извинение,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ситуации, выбор адекватных средств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извинения.</w:t>
            </w:r>
          </w:p>
          <w:p w:rsidR="00DC4F63" w:rsidRPr="003A59F8" w:rsidRDefault="00DC4F63" w:rsidP="00DC6CA5">
            <w:pPr>
              <w:pStyle w:val="TableParagraph"/>
              <w:ind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</w:p>
          <w:p w:rsidR="00DC4F63" w:rsidRPr="003A59F8" w:rsidRDefault="00DC4F63" w:rsidP="00DC6CA5">
            <w:pPr>
              <w:pStyle w:val="TableParagraph"/>
              <w:ind w:right="192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 соответствующих заданным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ситуациям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DC4F63" w:rsidRPr="003A59F8" w:rsidRDefault="00DC4F63" w:rsidP="00DC6CA5">
            <w:pPr>
              <w:pStyle w:val="TableParagraph"/>
              <w:ind w:right="451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придумать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ситуации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общения, в которых могут быть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употреблены предложенные этикетные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DC4F63" w:rsidRPr="003A59F8" w:rsidRDefault="00DC4F63" w:rsidP="00DC6CA5">
            <w:pPr>
              <w:pStyle w:val="TableParagraph"/>
              <w:ind w:right="477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оценивание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дидактического текста с точки зрения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наличия/отсутствия необходимых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элементов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описанных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ситуациях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DC4F63" w:rsidRPr="003A59F8" w:rsidRDefault="00DC4F63" w:rsidP="00DC6CA5">
            <w:pPr>
              <w:pStyle w:val="TableParagraph"/>
              <w:ind w:right="284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оценивание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юмористических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стихотворений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точки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зрения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соблюдения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героями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стихотворений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 этикета</w:t>
            </w:r>
          </w:p>
        </w:tc>
      </w:tr>
      <w:tr w:rsidR="008D4D5B" w:rsidRPr="003A59F8" w:rsidTr="00DC6CA5">
        <w:trPr>
          <w:trHeight w:val="3361"/>
        </w:trPr>
        <w:tc>
          <w:tcPr>
            <w:tcW w:w="551" w:type="dxa"/>
          </w:tcPr>
          <w:p w:rsidR="008D4D5B" w:rsidRPr="003A59F8" w:rsidRDefault="008D4D5B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2017" w:type="dxa"/>
          </w:tcPr>
          <w:p w:rsidR="008D4D5B" w:rsidRPr="003A59F8" w:rsidRDefault="008D4D5B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Орфоэпия</w:t>
            </w:r>
          </w:p>
          <w:p w:rsidR="00042BD5" w:rsidRPr="003A59F8" w:rsidRDefault="00042BD5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42BD5" w:rsidRPr="003A59F8" w:rsidRDefault="00042BD5" w:rsidP="003A59F8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Примечание: 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</w:p>
        </w:tc>
        <w:tc>
          <w:tcPr>
            <w:tcW w:w="1341" w:type="dxa"/>
          </w:tcPr>
          <w:p w:rsidR="008D4D5B" w:rsidRPr="003A59F8" w:rsidRDefault="008D4D5B" w:rsidP="003A59F8">
            <w:pPr>
              <w:pStyle w:val="TableParagraph"/>
              <w:ind w:left="571"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0</w:t>
            </w:r>
          </w:p>
          <w:p w:rsidR="00042BD5" w:rsidRPr="003A59F8" w:rsidRDefault="00042BD5" w:rsidP="003A59F8">
            <w:pPr>
              <w:pStyle w:val="TableParagraph"/>
              <w:ind w:left="195" w:right="88" w:firstLine="376"/>
              <w:jc w:val="both"/>
              <w:rPr>
                <w:sz w:val="24"/>
                <w:szCs w:val="24"/>
              </w:rPr>
            </w:pPr>
          </w:p>
        </w:tc>
        <w:tc>
          <w:tcPr>
            <w:tcW w:w="3244" w:type="dxa"/>
          </w:tcPr>
          <w:p w:rsidR="008D4D5B" w:rsidRPr="003A59F8" w:rsidRDefault="008D4D5B" w:rsidP="003A59F8">
            <w:pPr>
              <w:pStyle w:val="TableParagraph"/>
              <w:ind w:right="70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Произношение звуков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сочетаний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</w:p>
          <w:p w:rsidR="008D4D5B" w:rsidRPr="003A59F8" w:rsidRDefault="008D4D5B" w:rsidP="003A59F8">
            <w:pPr>
              <w:pStyle w:val="TableParagraph"/>
              <w:ind w:right="1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 нормами современного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 литературного языка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ограниченном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учебнике)</w:t>
            </w:r>
          </w:p>
        </w:tc>
        <w:tc>
          <w:tcPr>
            <w:tcW w:w="3092" w:type="dxa"/>
          </w:tcPr>
          <w:p w:rsidR="008D4D5B" w:rsidRPr="003A59F8" w:rsidRDefault="008D4D5B" w:rsidP="003A59F8">
            <w:pPr>
              <w:pStyle w:val="TableParagraph"/>
              <w:ind w:right="72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местом ударения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произношением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</w:p>
          <w:p w:rsidR="008D4D5B" w:rsidRPr="003A59F8" w:rsidRDefault="008D4D5B" w:rsidP="003A59F8">
            <w:pPr>
              <w:pStyle w:val="TableParagraph"/>
              <w:ind w:right="53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«Придумай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рифму»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(предлагаются слова из орфоэпического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словарика, к ним нужно придумывать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рифмы).</w:t>
            </w:r>
          </w:p>
          <w:p w:rsidR="008D4D5B" w:rsidRPr="003A59F8" w:rsidRDefault="008D4D5B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придумать</w:t>
            </w:r>
          </w:p>
          <w:p w:rsidR="008D4D5B" w:rsidRPr="003A59F8" w:rsidRDefault="008D4D5B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предложения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словарика.</w:t>
            </w:r>
          </w:p>
          <w:p w:rsidR="008D4D5B" w:rsidRPr="003A59F8" w:rsidRDefault="008D4D5B" w:rsidP="003A59F8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перечня, а потом правильно их произнести.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Творческая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сочинить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включив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 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данном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году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перечня, 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потом прочитать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классу</w:t>
            </w:r>
          </w:p>
        </w:tc>
      </w:tr>
      <w:tr w:rsidR="000521C6" w:rsidRPr="003A59F8" w:rsidTr="00DC6CA5">
        <w:trPr>
          <w:trHeight w:val="264"/>
        </w:trPr>
        <w:tc>
          <w:tcPr>
            <w:tcW w:w="2568" w:type="dxa"/>
            <w:gridSpan w:val="2"/>
            <w:shd w:val="clear" w:color="auto" w:fill="F2F2F2" w:themeFill="background1" w:themeFillShade="F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Итого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разделу</w:t>
            </w:r>
          </w:p>
        </w:tc>
        <w:tc>
          <w:tcPr>
            <w:tcW w:w="1341" w:type="dxa"/>
            <w:shd w:val="clear" w:color="auto" w:fill="F2F2F2" w:themeFill="background1" w:themeFillShade="F2"/>
          </w:tcPr>
          <w:p w:rsidR="000521C6" w:rsidRPr="003A59F8" w:rsidRDefault="00D44457" w:rsidP="003A59F8">
            <w:pPr>
              <w:pStyle w:val="TableParagraph"/>
              <w:ind w:left="575"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50</w:t>
            </w:r>
          </w:p>
        </w:tc>
        <w:tc>
          <w:tcPr>
            <w:tcW w:w="3244" w:type="dxa"/>
            <w:shd w:val="clear" w:color="auto" w:fill="F2F2F2" w:themeFill="background1" w:themeFillShade="F2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F2F2F2" w:themeFill="background1" w:themeFillShade="F2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DC6CA5">
        <w:trPr>
          <w:trHeight w:val="264"/>
        </w:trPr>
        <w:tc>
          <w:tcPr>
            <w:tcW w:w="2568" w:type="dxa"/>
            <w:gridSpan w:val="2"/>
            <w:shd w:val="clear" w:color="auto" w:fill="F2F2F2" w:themeFill="background1" w:themeFillShade="F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Резервное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</w:p>
        </w:tc>
        <w:tc>
          <w:tcPr>
            <w:tcW w:w="1341" w:type="dxa"/>
            <w:shd w:val="clear" w:color="auto" w:fill="F2F2F2" w:themeFill="background1" w:themeFillShade="F2"/>
          </w:tcPr>
          <w:p w:rsidR="000521C6" w:rsidRPr="003A59F8" w:rsidRDefault="00D44457" w:rsidP="003A59F8">
            <w:pPr>
              <w:pStyle w:val="TableParagraph"/>
              <w:ind w:left="575"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15</w:t>
            </w:r>
          </w:p>
        </w:tc>
        <w:tc>
          <w:tcPr>
            <w:tcW w:w="3244" w:type="dxa"/>
            <w:shd w:val="clear" w:color="auto" w:fill="F2F2F2" w:themeFill="background1" w:themeFillShade="F2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F2F2F2" w:themeFill="background1" w:themeFillShade="F2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DC6CA5">
        <w:trPr>
          <w:trHeight w:val="525"/>
        </w:trPr>
        <w:tc>
          <w:tcPr>
            <w:tcW w:w="2568" w:type="dxa"/>
            <w:gridSpan w:val="2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ОБЩЕЕ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</w:p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ПРОГРАММЕ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578" w:right="56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165</w:t>
            </w:r>
          </w:p>
        </w:tc>
        <w:tc>
          <w:tcPr>
            <w:tcW w:w="3244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D4D5B" w:rsidRPr="003A59F8" w:rsidRDefault="008D4D5B" w:rsidP="003A59F8">
      <w:pPr>
        <w:pStyle w:val="2"/>
        <w:tabs>
          <w:tab w:val="left" w:pos="447"/>
        </w:tabs>
        <w:spacing w:before="0"/>
        <w:ind w:left="229"/>
        <w:jc w:val="both"/>
        <w:rPr>
          <w:sz w:val="24"/>
          <w:szCs w:val="24"/>
        </w:rPr>
      </w:pPr>
    </w:p>
    <w:p w:rsidR="000521C6" w:rsidRPr="003A59F8" w:rsidRDefault="00DC4F63" w:rsidP="00D8396A">
      <w:pPr>
        <w:pStyle w:val="2"/>
        <w:tabs>
          <w:tab w:val="left" w:pos="447"/>
        </w:tabs>
        <w:spacing w:before="0"/>
        <w:ind w:left="229"/>
        <w:jc w:val="center"/>
        <w:rPr>
          <w:sz w:val="24"/>
          <w:szCs w:val="24"/>
        </w:rPr>
      </w:pPr>
      <w:r w:rsidRPr="003A59F8">
        <w:rPr>
          <w:sz w:val="24"/>
          <w:szCs w:val="24"/>
        </w:rPr>
        <w:t xml:space="preserve">2 </w:t>
      </w:r>
      <w:r w:rsidR="00D44457" w:rsidRPr="003A59F8">
        <w:rPr>
          <w:sz w:val="24"/>
          <w:szCs w:val="24"/>
        </w:rPr>
        <w:t>КЛАСС</w: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891"/>
        <w:gridCol w:w="1418"/>
        <w:gridCol w:w="3118"/>
        <w:gridCol w:w="3119"/>
      </w:tblGrid>
      <w:tr w:rsidR="000521C6" w:rsidRPr="003A59F8" w:rsidTr="009C1933">
        <w:trPr>
          <w:trHeight w:val="876"/>
        </w:trPr>
        <w:tc>
          <w:tcPr>
            <w:tcW w:w="792" w:type="dxa"/>
          </w:tcPr>
          <w:p w:rsidR="000521C6" w:rsidRPr="003A59F8" w:rsidRDefault="00D44457" w:rsidP="003A59F8">
            <w:pPr>
              <w:pStyle w:val="TableParagraph"/>
              <w:ind w:left="218" w:right="188" w:firstLine="5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№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п/п</w:t>
            </w:r>
          </w:p>
        </w:tc>
        <w:tc>
          <w:tcPr>
            <w:tcW w:w="1891" w:type="dxa"/>
          </w:tcPr>
          <w:p w:rsidR="000521C6" w:rsidRPr="003A59F8" w:rsidRDefault="00D44457" w:rsidP="003A59F8">
            <w:pPr>
              <w:pStyle w:val="TableParagraph"/>
              <w:ind w:left="412" w:firstLine="1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Наименование</w:t>
            </w:r>
          </w:p>
          <w:p w:rsidR="000521C6" w:rsidRPr="003A59F8" w:rsidRDefault="00D44457" w:rsidP="003A59F8">
            <w:pPr>
              <w:pStyle w:val="TableParagraph"/>
              <w:ind w:left="160" w:right="135" w:firstLine="25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разделов и тем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учебного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</w:t>
            </w:r>
          </w:p>
        </w:tc>
        <w:tc>
          <w:tcPr>
            <w:tcW w:w="1418" w:type="dxa"/>
          </w:tcPr>
          <w:p w:rsidR="000521C6" w:rsidRPr="003A59F8" w:rsidRDefault="00D44457" w:rsidP="009C1933">
            <w:pPr>
              <w:pStyle w:val="TableParagraph"/>
              <w:ind w:left="149" w:right="121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Количество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</w:p>
        </w:tc>
        <w:tc>
          <w:tcPr>
            <w:tcW w:w="3118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0521C6" w:rsidRPr="003A59F8" w:rsidRDefault="00D44457" w:rsidP="003A59F8">
            <w:pPr>
              <w:pStyle w:val="TableParagraph"/>
              <w:ind w:left="51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Программное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содержание</w:t>
            </w:r>
          </w:p>
        </w:tc>
        <w:tc>
          <w:tcPr>
            <w:tcW w:w="3119" w:type="dxa"/>
          </w:tcPr>
          <w:p w:rsidR="000521C6" w:rsidRPr="003A59F8" w:rsidRDefault="00D44457" w:rsidP="009C1933">
            <w:pPr>
              <w:pStyle w:val="TableParagraph"/>
              <w:ind w:left="130" w:right="12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Характеристика </w:t>
            </w:r>
            <w:r w:rsidRPr="003A59F8">
              <w:rPr>
                <w:sz w:val="24"/>
                <w:szCs w:val="24"/>
              </w:rPr>
              <w:t>деятельности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="009C1933">
              <w:rPr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бучающихся</w:t>
            </w:r>
            <w:proofErr w:type="spellEnd"/>
          </w:p>
        </w:tc>
      </w:tr>
      <w:tr w:rsidR="008D4D5B" w:rsidRPr="003A59F8" w:rsidTr="009C1933">
        <w:trPr>
          <w:trHeight w:val="1700"/>
        </w:trPr>
        <w:tc>
          <w:tcPr>
            <w:tcW w:w="792" w:type="dxa"/>
            <w:tcBorders>
              <w:bottom w:val="single" w:sz="4" w:space="0" w:color="auto"/>
            </w:tcBorders>
          </w:tcPr>
          <w:p w:rsidR="008D4D5B" w:rsidRPr="003A59F8" w:rsidRDefault="00991D60" w:rsidP="00991D6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8D4D5B" w:rsidRPr="003A59F8" w:rsidRDefault="008D4D5B" w:rsidP="003A59F8">
            <w:pPr>
              <w:pStyle w:val="TableParagraph"/>
              <w:ind w:right="457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Общие сведения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4D5B" w:rsidRPr="003A59F8" w:rsidRDefault="008D4D5B" w:rsidP="00991D60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D4D5B" w:rsidRPr="003A59F8" w:rsidRDefault="008D4D5B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Язык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человеческого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явление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национальной </w:t>
            </w:r>
            <w:r w:rsidRPr="003A59F8">
              <w:rPr>
                <w:spacing w:val="-1"/>
                <w:sz w:val="24"/>
                <w:szCs w:val="24"/>
              </w:rPr>
              <w:t>культуры.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Многообразие</w:t>
            </w:r>
            <w:r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языкового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пространства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России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и мира </w:t>
            </w:r>
            <w:r w:rsidRPr="003A59F8">
              <w:rPr>
                <w:sz w:val="24"/>
                <w:szCs w:val="24"/>
              </w:rPr>
              <w:lastRenderedPageBreak/>
              <w:t>(первоначальные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представления).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Знакомство с различными методами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познания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языка: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наблюдением,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анализом</w:t>
            </w:r>
          </w:p>
        </w:tc>
        <w:tc>
          <w:tcPr>
            <w:tcW w:w="3119" w:type="dxa"/>
            <w:vMerge w:val="restart"/>
          </w:tcPr>
          <w:p w:rsidR="008D4D5B" w:rsidRPr="003A59F8" w:rsidRDefault="008D4D5B" w:rsidP="009C1933">
            <w:pPr>
              <w:pStyle w:val="TableParagraph"/>
              <w:ind w:left="111" w:right="2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Рассказ учителя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тему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«Язык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людей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явление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культуры».</w:t>
            </w:r>
          </w:p>
          <w:p w:rsidR="008D4D5B" w:rsidRPr="003A59F8" w:rsidRDefault="008D4D5B" w:rsidP="009C1933">
            <w:pPr>
              <w:pStyle w:val="TableParagraph"/>
              <w:ind w:left="111" w:right="588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«Как язык помогает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понять </w:t>
            </w:r>
            <w:r w:rsidRPr="003A59F8">
              <w:rPr>
                <w:sz w:val="24"/>
                <w:szCs w:val="24"/>
              </w:rPr>
              <w:lastRenderedPageBreak/>
              <w:t>историю и культуру народа?».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Коллективное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формулирование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вывода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 языке как основном средстве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человеческого общения и явлении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национальной культуры.</w:t>
            </w:r>
          </w:p>
          <w:p w:rsidR="008D4D5B" w:rsidRPr="003A59F8" w:rsidRDefault="008D4D5B" w:rsidP="009C1933">
            <w:pPr>
              <w:pStyle w:val="TableParagraph"/>
              <w:ind w:left="111" w:right="178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сформулировать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красоте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богатстве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языка.</w:t>
            </w:r>
          </w:p>
          <w:p w:rsidR="008D4D5B" w:rsidRPr="003A59F8" w:rsidRDefault="008D4D5B" w:rsidP="009C1933">
            <w:pPr>
              <w:pStyle w:val="TableParagraph"/>
              <w:ind w:left="111" w:right="42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Коллективное формулирование вывода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многообразии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пространства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России.</w:t>
            </w:r>
          </w:p>
          <w:p w:rsidR="008D4D5B" w:rsidRPr="003A59F8" w:rsidRDefault="008D4D5B" w:rsidP="009C1933">
            <w:pPr>
              <w:pStyle w:val="TableParagraph"/>
              <w:ind w:left="111" w:right="400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Диалог о том, как мы изучаем язык.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Формулирование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коллективного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вывода: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методы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</w:p>
        </w:tc>
      </w:tr>
      <w:tr w:rsidR="008D4D5B" w:rsidRPr="003A59F8" w:rsidTr="009C1933">
        <w:trPr>
          <w:trHeight w:val="2189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8D4D5B" w:rsidRPr="003A59F8" w:rsidRDefault="008D4D5B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8D4D5B" w:rsidRPr="003A59F8" w:rsidRDefault="008D4D5B" w:rsidP="003A59F8">
            <w:pPr>
              <w:pStyle w:val="TableParagraph"/>
              <w:ind w:right="457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4D5B" w:rsidRPr="003A59F8" w:rsidRDefault="008D4D5B" w:rsidP="003A59F8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8D4D5B" w:rsidRPr="003A59F8" w:rsidRDefault="008D4D5B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8D4D5B" w:rsidRPr="003A59F8" w:rsidRDefault="008D4D5B" w:rsidP="009C1933">
            <w:pPr>
              <w:pStyle w:val="TableParagraph"/>
              <w:ind w:left="111" w:right="203"/>
              <w:rPr>
                <w:sz w:val="24"/>
                <w:szCs w:val="24"/>
              </w:rPr>
            </w:pPr>
          </w:p>
        </w:tc>
      </w:tr>
      <w:tr w:rsidR="00DC4F63" w:rsidRPr="003A59F8" w:rsidTr="009C1933">
        <w:trPr>
          <w:trHeight w:val="68"/>
        </w:trPr>
        <w:tc>
          <w:tcPr>
            <w:tcW w:w="792" w:type="dxa"/>
            <w:tcBorders>
              <w:bottom w:val="single" w:sz="4" w:space="0" w:color="auto"/>
            </w:tcBorders>
          </w:tcPr>
          <w:p w:rsidR="00DC4F63" w:rsidRPr="003A59F8" w:rsidRDefault="00DC4F63" w:rsidP="00991D6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DC4F63" w:rsidRPr="003A59F8" w:rsidRDefault="00DC4F63" w:rsidP="003A59F8">
            <w:pPr>
              <w:pStyle w:val="TableParagraph"/>
              <w:ind w:right="104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Фонетика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графика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C4F63" w:rsidRPr="003A59F8" w:rsidRDefault="00DC4F63" w:rsidP="00991D60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 xml:space="preserve">Повторение </w:t>
            </w:r>
            <w:proofErr w:type="gramStart"/>
            <w:r w:rsidRPr="003A59F8">
              <w:rPr>
                <w:spacing w:val="-1"/>
                <w:sz w:val="24"/>
                <w:szCs w:val="24"/>
              </w:rPr>
              <w:t>изученного</w:t>
            </w:r>
            <w:r w:rsidR="007620D3"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proofErr w:type="gramEnd"/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классе:</w:t>
            </w:r>
          </w:p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смыслоразличительная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функция</w:t>
            </w:r>
          </w:p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звуков;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</w:p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букв; различение ударных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безударных гласных звуков,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согласный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[й’]</w:t>
            </w:r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звук </w:t>
            </w:r>
            <w:r w:rsidRPr="003A59F8">
              <w:rPr>
                <w:i/>
                <w:sz w:val="24"/>
                <w:szCs w:val="24"/>
              </w:rPr>
              <w:t>[и]</w:t>
            </w:r>
            <w:r w:rsidRPr="003A59F8">
              <w:rPr>
                <w:sz w:val="24"/>
                <w:szCs w:val="24"/>
              </w:rPr>
              <w:t>, твёрдых и мягких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 звуков, звонких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звуков; шипящие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[ж],</w:t>
            </w:r>
            <w:r w:rsidRPr="003A59F8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[ш], [ч’],</w:t>
            </w:r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[щ’]</w:t>
            </w:r>
            <w:r w:rsidRPr="003A59F8">
              <w:rPr>
                <w:sz w:val="24"/>
                <w:szCs w:val="24"/>
              </w:rPr>
              <w:t>;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обозначение</w:t>
            </w:r>
          </w:p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 письме твёрдости и мягкости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согласных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функции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е, ё,</w:t>
            </w:r>
            <w:r w:rsidRPr="003A59F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ю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непарные 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твёрдости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 звуки. Парные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непарные по звонкости –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 согласные звуки.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Качественная характеристика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звука: гласный – согласный;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гласный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ударный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–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lastRenderedPageBreak/>
              <w:t>безударный;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согласный твёрдый – мягкий,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парный – непарный; согласный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звонкий – глухой, парный –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непарный.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Функции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ь</w:t>
            </w:r>
            <w:r w:rsidRPr="003A59F8">
              <w:rPr>
                <w:sz w:val="24"/>
                <w:szCs w:val="24"/>
              </w:rPr>
              <w:t>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показатель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предшествующего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согласного</w:t>
            </w:r>
          </w:p>
          <w:p w:rsidR="00DC4F63" w:rsidRPr="003A59F8" w:rsidRDefault="00DC4F63" w:rsidP="009C1933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 конце и в середине слова;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="00B644ED" w:rsidRPr="003A59F8">
              <w:rPr>
                <w:spacing w:val="-1"/>
                <w:sz w:val="24"/>
                <w:szCs w:val="24"/>
              </w:rPr>
              <w:t xml:space="preserve">разделительные </w:t>
            </w:r>
            <w:r w:rsidRPr="003A59F8">
              <w:rPr>
                <w:spacing w:val="-1"/>
                <w:sz w:val="24"/>
                <w:szCs w:val="24"/>
              </w:rPr>
              <w:t>.</w:t>
            </w:r>
            <w:r w:rsidR="00B644ED" w:rsidRPr="003A59F8">
              <w:rPr>
                <w:spacing w:val="-1"/>
                <w:sz w:val="24"/>
                <w:szCs w:val="24"/>
              </w:rPr>
              <w:t>ъ и ь знаки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C4F63" w:rsidRPr="003A59F8" w:rsidRDefault="00DC4F63" w:rsidP="009C1933">
            <w:pPr>
              <w:pStyle w:val="TableParagraph"/>
              <w:ind w:left="111" w:right="226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Работа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схемой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«Звуки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языка»,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</w:p>
          <w:p w:rsidR="00DC4F63" w:rsidRPr="003A59F8" w:rsidRDefault="00DC4F63" w:rsidP="009C1933">
            <w:pPr>
              <w:pStyle w:val="TableParagraph"/>
              <w:ind w:left="111"/>
              <w:rPr>
                <w:sz w:val="24"/>
                <w:szCs w:val="24"/>
              </w:rPr>
            </w:pPr>
            <w:r w:rsidRPr="003A59F8">
              <w:rPr>
                <w:spacing w:val="-3"/>
                <w:sz w:val="24"/>
                <w:szCs w:val="24"/>
              </w:rPr>
              <w:t>на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3"/>
                <w:sz w:val="24"/>
                <w:szCs w:val="24"/>
              </w:rPr>
              <w:t>схему.</w:t>
            </w:r>
            <w:r w:rsidR="007620D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«Определи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="007620D3"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характеристике».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работа, в ходе которой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 дать характеристику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нескольким звукам (гласные ударные/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безударные;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согласные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твёрдые/мягкие,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звонкие/глухие).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Игра-соревнование «Приведи пример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звука»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ходе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игры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приводить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примеры гласных звуков, твёрдых/мягких,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звонких/глухих согласных; парных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непарных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звуков;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непарных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lastRenderedPageBreak/>
              <w:t>по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звонкости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звуков).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классифицировать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русского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значимым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основаниям.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соотнесение звука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(выбирая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предложенных)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качественной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характеристики.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 звуков по заданному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основанию.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pacing w:val="-4"/>
                <w:sz w:val="24"/>
                <w:szCs w:val="24"/>
              </w:rPr>
              <w:t>Работа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pacing w:val="-4"/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pacing w:val="-4"/>
                <w:sz w:val="24"/>
                <w:szCs w:val="24"/>
              </w:rPr>
              <w:t>рисунками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pacing w:val="-4"/>
                <w:sz w:val="24"/>
                <w:szCs w:val="24"/>
              </w:rPr>
              <w:t>(</w:t>
            </w:r>
            <w:r w:rsidRPr="003A59F8">
              <w:rPr>
                <w:i/>
                <w:spacing w:val="-4"/>
                <w:sz w:val="24"/>
                <w:szCs w:val="24"/>
              </w:rPr>
              <w:t>и</w:t>
            </w:r>
            <w:r w:rsidRPr="003A59F8">
              <w:rPr>
                <w:i/>
                <w:spacing w:val="-4"/>
                <w:position w:val="-4"/>
                <w:sz w:val="24"/>
                <w:szCs w:val="24"/>
              </w:rPr>
              <w:t>́</w:t>
            </w:r>
            <w:r w:rsidRPr="003A59F8">
              <w:rPr>
                <w:i/>
                <w:spacing w:val="-27"/>
                <w:position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pacing w:val="-4"/>
                <w:sz w:val="24"/>
                <w:szCs w:val="24"/>
              </w:rPr>
              <w:t>рис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pacing w:val="-4"/>
                <w:sz w:val="24"/>
                <w:szCs w:val="24"/>
              </w:rPr>
              <w:t>–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i/>
                <w:spacing w:val="-4"/>
                <w:sz w:val="24"/>
                <w:szCs w:val="24"/>
              </w:rPr>
              <w:t>ири</w:t>
            </w:r>
            <w:proofErr w:type="spellEnd"/>
            <w:r w:rsidRPr="003A59F8">
              <w:rPr>
                <w:i/>
                <w:spacing w:val="-4"/>
                <w:position w:val="-4"/>
                <w:sz w:val="24"/>
                <w:szCs w:val="24"/>
              </w:rPr>
              <w:t>́</w:t>
            </w:r>
            <w:r w:rsidRPr="003A59F8">
              <w:rPr>
                <w:i/>
                <w:spacing w:val="-26"/>
                <w:position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pacing w:val="-4"/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, </w:t>
            </w:r>
            <w:r w:rsidRPr="003A59F8">
              <w:rPr>
                <w:i/>
                <w:spacing w:val="-4"/>
                <w:sz w:val="24"/>
                <w:szCs w:val="24"/>
              </w:rPr>
              <w:t>за</w:t>
            </w:r>
            <w:r w:rsidRPr="003A59F8">
              <w:rPr>
                <w:i/>
                <w:spacing w:val="-4"/>
                <w:position w:val="-4"/>
                <w:sz w:val="24"/>
                <w:szCs w:val="24"/>
              </w:rPr>
              <w:t>́</w:t>
            </w:r>
            <w:r w:rsidRPr="003A59F8">
              <w:rPr>
                <w:i/>
                <w:spacing w:val="-27"/>
                <w:position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pacing w:val="-3"/>
                <w:sz w:val="24"/>
                <w:szCs w:val="24"/>
              </w:rPr>
              <w:t>мок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3"/>
                <w:sz w:val="24"/>
                <w:szCs w:val="24"/>
              </w:rPr>
              <w:t>–</w:t>
            </w:r>
          </w:p>
          <w:p w:rsidR="00DC4F63" w:rsidRPr="003A59F8" w:rsidRDefault="00DC4F6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proofErr w:type="spellStart"/>
            <w:r w:rsidRPr="003A59F8">
              <w:rPr>
                <w:i/>
                <w:spacing w:val="-5"/>
                <w:sz w:val="24"/>
                <w:szCs w:val="24"/>
              </w:rPr>
              <w:t>замо</w:t>
            </w:r>
            <w:proofErr w:type="spellEnd"/>
            <w:r w:rsidRPr="003A59F8">
              <w:rPr>
                <w:i/>
                <w:spacing w:val="-5"/>
                <w:position w:val="-4"/>
                <w:sz w:val="24"/>
                <w:szCs w:val="24"/>
              </w:rPr>
              <w:t xml:space="preserve">́ </w:t>
            </w:r>
            <w:r w:rsidRPr="003A59F8">
              <w:rPr>
                <w:i/>
                <w:spacing w:val="-5"/>
                <w:sz w:val="24"/>
                <w:szCs w:val="24"/>
              </w:rPr>
              <w:t>к</w:t>
            </w:r>
            <w:r w:rsidRPr="003A59F8">
              <w:rPr>
                <w:spacing w:val="-5"/>
                <w:sz w:val="24"/>
                <w:szCs w:val="24"/>
              </w:rPr>
              <w:t xml:space="preserve">, </w:t>
            </w:r>
            <w:r w:rsidRPr="003A59F8">
              <w:rPr>
                <w:i/>
                <w:spacing w:val="-5"/>
                <w:sz w:val="24"/>
                <w:szCs w:val="24"/>
              </w:rPr>
              <w:t>а</w:t>
            </w:r>
            <w:r w:rsidRPr="003A59F8">
              <w:rPr>
                <w:i/>
                <w:spacing w:val="-5"/>
                <w:position w:val="-4"/>
                <w:sz w:val="24"/>
                <w:szCs w:val="24"/>
              </w:rPr>
              <w:t xml:space="preserve">́ </w:t>
            </w:r>
            <w:proofErr w:type="spellStart"/>
            <w:r w:rsidRPr="003A59F8">
              <w:rPr>
                <w:i/>
                <w:spacing w:val="-5"/>
                <w:sz w:val="24"/>
                <w:szCs w:val="24"/>
              </w:rPr>
              <w:t>тлас</w:t>
            </w:r>
            <w:proofErr w:type="spellEnd"/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pacing w:val="-5"/>
                <w:sz w:val="24"/>
                <w:szCs w:val="24"/>
              </w:rPr>
              <w:t xml:space="preserve">– </w:t>
            </w:r>
            <w:proofErr w:type="spellStart"/>
            <w:r w:rsidRPr="003A59F8">
              <w:rPr>
                <w:i/>
                <w:spacing w:val="-5"/>
                <w:sz w:val="24"/>
                <w:szCs w:val="24"/>
              </w:rPr>
              <w:t>атла</w:t>
            </w:r>
            <w:proofErr w:type="spellEnd"/>
            <w:r w:rsidRPr="003A59F8">
              <w:rPr>
                <w:i/>
                <w:spacing w:val="-5"/>
                <w:position w:val="-4"/>
                <w:sz w:val="24"/>
                <w:szCs w:val="24"/>
              </w:rPr>
              <w:t xml:space="preserve">́ </w:t>
            </w:r>
            <w:r w:rsidRPr="003A59F8">
              <w:rPr>
                <w:i/>
                <w:spacing w:val="-4"/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>): наблюдение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смыслоразличительной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функцией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ударения.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различия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14"/>
          <w:footerReference w:type="default" r:id="rId15"/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32"/>
        <w:gridCol w:w="1418"/>
        <w:gridCol w:w="3118"/>
        <w:gridCol w:w="3119"/>
      </w:tblGrid>
      <w:tr w:rsidR="000A0A86" w:rsidRPr="003A59F8" w:rsidTr="009C1933">
        <w:trPr>
          <w:trHeight w:val="1132"/>
        </w:trPr>
        <w:tc>
          <w:tcPr>
            <w:tcW w:w="851" w:type="dxa"/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A0A86" w:rsidRPr="003A59F8" w:rsidRDefault="000A0A86" w:rsidP="003A59F8">
            <w:pPr>
              <w:pStyle w:val="TableParagraph"/>
              <w:ind w:left="118" w:right="246"/>
              <w:jc w:val="both"/>
              <w:rPr>
                <w:i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Установление соотношения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буквенного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состава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е,</w:t>
            </w:r>
            <w:r w:rsidRPr="003A59F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ё, ю,</w:t>
            </w:r>
            <w:r w:rsidRPr="003A59F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я</w:t>
            </w:r>
          </w:p>
          <w:p w:rsidR="000A0A86" w:rsidRPr="003A59F8" w:rsidRDefault="000A0A86" w:rsidP="003A59F8">
            <w:pPr>
              <w:pStyle w:val="TableParagraph"/>
              <w:ind w:left="118" w:right="1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(в начале слова и после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гласных).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 том числе при стечении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согласных). 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знания алфавита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работе</w:t>
            </w:r>
          </w:p>
          <w:p w:rsidR="000A0A86" w:rsidRPr="003A59F8" w:rsidRDefault="000A0A86" w:rsidP="003A59F8">
            <w:pPr>
              <w:pStyle w:val="TableParagraph"/>
              <w:ind w:left="118" w:right="17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 словарями. 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небуквенных графических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средств: пробела между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(красной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строки),</w:t>
            </w:r>
          </w:p>
          <w:p w:rsidR="000A0A86" w:rsidRPr="003A59F8" w:rsidRDefault="000A0A86" w:rsidP="003A59F8">
            <w:pPr>
              <w:pStyle w:val="TableParagraph"/>
              <w:ind w:left="118" w:right="1118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 xml:space="preserve">пунктуационных </w:t>
            </w:r>
            <w:r w:rsidRPr="003A59F8">
              <w:rPr>
                <w:spacing w:val="-1"/>
                <w:sz w:val="24"/>
                <w:szCs w:val="24"/>
              </w:rPr>
              <w:t>знаков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пределах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изученного)</w:t>
            </w:r>
          </w:p>
        </w:tc>
        <w:tc>
          <w:tcPr>
            <w:tcW w:w="3119" w:type="dxa"/>
          </w:tcPr>
          <w:p w:rsidR="000A0A86" w:rsidRPr="003A59F8" w:rsidRDefault="000A0A86" w:rsidP="003A59F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 работа: группировка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заданному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первом,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втором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третьем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слоге).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языковым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целью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 функций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sz w:val="24"/>
                <w:szCs w:val="24"/>
              </w:rPr>
              <w:t>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показатель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мягкости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предшествующего</w:t>
            </w:r>
            <w:r w:rsidRPr="003A59F8">
              <w:rPr>
                <w:sz w:val="24"/>
                <w:szCs w:val="24"/>
              </w:rPr>
              <w:t xml:space="preserve"> согласного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середине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разделительный.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характеристика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функций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(разделительный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показатель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мягкости предшествующего </w:t>
            </w:r>
            <w:r w:rsidRPr="003A59F8">
              <w:rPr>
                <w:sz w:val="24"/>
                <w:szCs w:val="24"/>
              </w:rPr>
              <w:t>согласного)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записями на доске: обобщение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закрепление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способах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[й’].</w:t>
            </w:r>
          </w:p>
          <w:p w:rsidR="000A0A86" w:rsidRPr="003A59F8" w:rsidRDefault="000A0A86" w:rsidP="003A59F8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таблицей: определение способа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обозначения звука [й’] в приведённых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нужную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ячейку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материалом: </w:t>
            </w:r>
            <w:r w:rsidRPr="003A59F8">
              <w:rPr>
                <w:spacing w:val="-1"/>
                <w:sz w:val="24"/>
                <w:szCs w:val="24"/>
              </w:rPr>
              <w:t>объяснение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-буквенном</w:t>
            </w:r>
            <w:proofErr w:type="gramEnd"/>
          </w:p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буквами </w:t>
            </w:r>
            <w:r w:rsidRPr="003A59F8">
              <w:rPr>
                <w:b/>
                <w:i/>
                <w:sz w:val="24"/>
                <w:szCs w:val="24"/>
              </w:rPr>
              <w:t>е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ё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ю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я</w:t>
            </w:r>
            <w:r w:rsidRPr="003A59F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начале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гласных).</w:t>
            </w:r>
          </w:p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Заполнение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соотношением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букв (количество звуков равно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количеству </w:t>
            </w:r>
            <w:r w:rsidRPr="003A59F8">
              <w:rPr>
                <w:sz w:val="24"/>
                <w:szCs w:val="24"/>
              </w:rPr>
              <w:lastRenderedPageBreak/>
              <w:t>букв, количество звуков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меньше количества букв,</w:t>
            </w:r>
          </w:p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 количество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больше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букв).</w:t>
            </w:r>
          </w:p>
        </w:tc>
      </w:tr>
      <w:tr w:rsidR="000A0A86" w:rsidRPr="003A59F8" w:rsidTr="009C1933">
        <w:trPr>
          <w:trHeight w:val="4252"/>
        </w:trPr>
        <w:tc>
          <w:tcPr>
            <w:tcW w:w="851" w:type="dxa"/>
            <w:tcBorders>
              <w:top w:val="single" w:sz="4" w:space="0" w:color="auto"/>
            </w:tcBorders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A0A86" w:rsidRPr="003A59F8" w:rsidRDefault="000A0A8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диалог, в ходе которого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актуализируется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систематизацию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 (записывать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алфавитном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порядке).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группах: выполнение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практической задачи по поиску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 набора слов в толковом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 (отрабатывается в том числе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использовать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алфавита для ориентации в словаре).</w:t>
            </w:r>
          </w:p>
          <w:p w:rsidR="000A0A86" w:rsidRPr="003A59F8" w:rsidRDefault="000A0A86" w:rsidP="003A59F8">
            <w:pPr>
              <w:pStyle w:val="TableParagraph"/>
              <w:ind w:left="111" w:right="203"/>
              <w:jc w:val="both"/>
              <w:rPr>
                <w:sz w:val="24"/>
                <w:szCs w:val="24"/>
              </w:rPr>
            </w:pP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 «Правильно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расположили 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алфавиту»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(отрабатывается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 оценивать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правильность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заданий)</w:t>
            </w:r>
          </w:p>
        </w:tc>
      </w:tr>
      <w:tr w:rsidR="00D8396A" w:rsidRPr="003A59F8" w:rsidTr="009C1933">
        <w:trPr>
          <w:trHeight w:val="707"/>
        </w:trPr>
        <w:tc>
          <w:tcPr>
            <w:tcW w:w="851" w:type="dxa"/>
            <w:tcBorders>
              <w:bottom w:val="single" w:sz="4" w:space="0" w:color="auto"/>
            </w:tcBorders>
          </w:tcPr>
          <w:p w:rsidR="00D8396A" w:rsidRPr="003A59F8" w:rsidRDefault="00D8396A" w:rsidP="00D8396A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D8396A" w:rsidRPr="003A59F8" w:rsidRDefault="00D8396A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Лексика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396A" w:rsidRPr="003A59F8" w:rsidRDefault="00D8396A" w:rsidP="009C1933">
            <w:pPr>
              <w:pStyle w:val="TableParagraph"/>
              <w:ind w:right="5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8396A" w:rsidRPr="003A59F8" w:rsidRDefault="00D8396A" w:rsidP="003A59F8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Понимание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звучания и значения.</w:t>
            </w:r>
          </w:p>
          <w:p w:rsidR="00D8396A" w:rsidRPr="003A59F8" w:rsidRDefault="00D8396A" w:rsidP="003A59F8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Лексическое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значение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(общее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представление).</w:t>
            </w:r>
          </w:p>
          <w:p w:rsidR="00D8396A" w:rsidRPr="003A59F8" w:rsidRDefault="00D8396A" w:rsidP="003A59F8">
            <w:pPr>
              <w:pStyle w:val="TableParagraph"/>
              <w:ind w:left="118" w:right="245"/>
              <w:jc w:val="both"/>
              <w:rPr>
                <w:spacing w:val="-67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Выявление слов, значение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 требует уточнения.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Определение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тексту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уточнение </w:t>
            </w:r>
            <w:r w:rsidRPr="003A59F8">
              <w:rPr>
                <w:spacing w:val="-1"/>
                <w:sz w:val="24"/>
                <w:szCs w:val="24"/>
              </w:rPr>
              <w:t>значения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помощью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67"/>
                <w:sz w:val="24"/>
                <w:szCs w:val="24"/>
              </w:rPr>
              <w:t xml:space="preserve">           </w:t>
            </w:r>
            <w:r w:rsidRPr="003A59F8">
              <w:rPr>
                <w:sz w:val="24"/>
                <w:szCs w:val="24"/>
              </w:rPr>
              <w:t>словаря</w:t>
            </w:r>
          </w:p>
          <w:p w:rsidR="00D8396A" w:rsidRPr="003A59F8" w:rsidRDefault="00D8396A" w:rsidP="003A59F8">
            <w:pPr>
              <w:pStyle w:val="TableParagraph"/>
              <w:ind w:left="118" w:right="245"/>
              <w:jc w:val="both"/>
              <w:rPr>
                <w:spacing w:val="-67"/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Однозначные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многозначные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 (простые случаи,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наблюдение)</w:t>
            </w:r>
          </w:p>
        </w:tc>
        <w:tc>
          <w:tcPr>
            <w:tcW w:w="3119" w:type="dxa"/>
            <w:tcBorders>
              <w:bottom w:val="nil"/>
            </w:tcBorders>
          </w:tcPr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рисунками: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объяснять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 с опорой на рисунок и систему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вопросов.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«Угадай,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какое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слово» (в ходе игры нужно опознавать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лексическим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значениям).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 за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записями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доске: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 в объяснении лексического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выписать из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пяти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раньше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знал(а).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один ученик читает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значение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 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второй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отгадывает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потом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меняются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ролями.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составить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кроссворд,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 слов объяснить с помощью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рисунков, часть слов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D8396A" w:rsidRPr="003A59F8" w:rsidRDefault="00D8396A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 на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толковый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определить,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 каких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записаны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рисунками, на которых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изображены разные значения 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корень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иголки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кисть</w:t>
            </w:r>
            <w:r w:rsidRPr="003A59F8">
              <w:rPr>
                <w:sz w:val="24"/>
                <w:szCs w:val="24"/>
              </w:rPr>
              <w:t>: 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объяснить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многозначных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Учебный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диалог,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ходе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высказываются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предположения 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причинах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появления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многозначного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="009C1933">
              <w:rPr>
                <w:spacing w:val="-67"/>
                <w:sz w:val="24"/>
                <w:szCs w:val="24"/>
              </w:rPr>
              <w:t xml:space="preserve">   </w:t>
            </w:r>
            <w:r w:rsidRPr="003A59F8">
              <w:rPr>
                <w:sz w:val="24"/>
                <w:szCs w:val="24"/>
              </w:rPr>
              <w:t>предложений с использованием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многозначных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учебника </w:t>
            </w:r>
            <w:r w:rsidRPr="003A59F8">
              <w:rPr>
                <w:spacing w:val="-1"/>
                <w:sz w:val="24"/>
                <w:szCs w:val="24"/>
              </w:rPr>
              <w:t>многозначных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выписывание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словарной статьи 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тетрадь.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Творческая работа: подобрать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примеры предложений к каждому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многозначного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– </w:t>
            </w:r>
            <w:r w:rsidRPr="003A59F8">
              <w:rPr>
                <w:sz w:val="24"/>
                <w:szCs w:val="24"/>
              </w:rPr>
              <w:lastRenderedPageBreak/>
              <w:t>можно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составлять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предложения,можно</w:t>
            </w:r>
            <w:proofErr w:type="spellEnd"/>
            <w:proofErr w:type="gramEnd"/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искать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книгах</w:t>
            </w:r>
          </w:p>
          <w:p w:rsidR="00D8396A" w:rsidRPr="003A59F8" w:rsidRDefault="00D8396A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</w:p>
        </w:tc>
      </w:tr>
      <w:tr w:rsidR="00D8396A" w:rsidRPr="003A59F8" w:rsidTr="009C1933">
        <w:trPr>
          <w:trHeight w:val="2551"/>
        </w:trPr>
        <w:tc>
          <w:tcPr>
            <w:tcW w:w="851" w:type="dxa"/>
            <w:tcBorders>
              <w:bottom w:val="single" w:sz="4" w:space="0" w:color="auto"/>
            </w:tcBorders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0521C6" w:rsidRPr="003A59F8" w:rsidRDefault="00D44457" w:rsidP="003A59F8">
            <w:pPr>
              <w:pStyle w:val="TableParagraph"/>
              <w:ind w:left="118" w:right="216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использованием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антонимов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0521C6" w:rsidRPr="003A59F8" w:rsidRDefault="00D8396A" w:rsidP="003A59F8">
            <w:pPr>
              <w:pStyle w:val="TableParagraph"/>
              <w:ind w:left="111" w:right="248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Набл</w:t>
            </w:r>
            <w:r w:rsidR="00D44457" w:rsidRPr="003A59F8">
              <w:rPr>
                <w:spacing w:val="-1"/>
                <w:sz w:val="24"/>
                <w:szCs w:val="24"/>
              </w:rPr>
              <w:t>юдение</w:t>
            </w:r>
            <w:r w:rsidR="00D44457" w:rsidRPr="003A59F8">
              <w:rPr>
                <w:spacing w:val="-17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за</w:t>
            </w:r>
            <w:r w:rsidR="00D44457" w:rsidRPr="003A59F8">
              <w:rPr>
                <w:spacing w:val="-16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сходством</w:t>
            </w:r>
            <w:r w:rsidR="00D44457" w:rsidRPr="003A59F8">
              <w:rPr>
                <w:spacing w:val="-13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и</w:t>
            </w:r>
            <w:r w:rsidR="00D44457" w:rsidRPr="003A59F8">
              <w:rPr>
                <w:spacing w:val="-15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различием</w:t>
            </w:r>
            <w:r w:rsidR="00BC7CE2" w:rsidRPr="003A59F8">
              <w:rPr>
                <w:sz w:val="24"/>
                <w:szCs w:val="24"/>
              </w:rPr>
              <w:t xml:space="preserve">  </w:t>
            </w:r>
            <w:r w:rsidR="00D44457" w:rsidRPr="003A59F8">
              <w:rPr>
                <w:spacing w:val="-67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значений синонимов</w:t>
            </w:r>
            <w:r w:rsidR="00D44457" w:rsidRPr="003A59F8">
              <w:rPr>
                <w:spacing w:val="-4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</w:t>
            </w:r>
            <w:r w:rsidR="00D44457" w:rsidRPr="003A59F8">
              <w:rPr>
                <w:spacing w:val="-3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опорой</w:t>
            </w:r>
            <w:r w:rsidR="00BC7CE2" w:rsidRPr="003A59F8">
              <w:rPr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на</w:t>
            </w:r>
            <w:r w:rsidR="00D44457" w:rsidRPr="003A59F8">
              <w:rPr>
                <w:spacing w:val="-10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лексическое</w:t>
            </w:r>
            <w:r w:rsidR="00D44457" w:rsidRPr="003A59F8">
              <w:rPr>
                <w:spacing w:val="-10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значение</w:t>
            </w:r>
            <w:r w:rsidR="00D44457" w:rsidRPr="003A59F8">
              <w:rPr>
                <w:spacing w:val="-9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и</w:t>
            </w:r>
            <w:r w:rsidR="00BC7CE2" w:rsidRPr="003A59F8">
              <w:rPr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на</w:t>
            </w:r>
            <w:r w:rsidR="00D44457" w:rsidRPr="003A59F8">
              <w:rPr>
                <w:spacing w:val="-13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предложения,</w:t>
            </w:r>
            <w:r w:rsidR="00D44457" w:rsidRPr="003A59F8">
              <w:rPr>
                <w:spacing w:val="-11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в</w:t>
            </w:r>
            <w:r w:rsidR="00D44457" w:rsidRPr="003A59F8">
              <w:rPr>
                <w:spacing w:val="-15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которых</w:t>
            </w:r>
            <w:r w:rsidR="00D44457" w:rsidRPr="003A59F8">
              <w:rPr>
                <w:spacing w:val="-15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они</w:t>
            </w:r>
            <w:r w:rsidR="00D44457"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44457" w:rsidRPr="003A59F8">
              <w:rPr>
                <w:sz w:val="24"/>
                <w:szCs w:val="24"/>
              </w:rPr>
              <w:t>употреблены.Учебный</w:t>
            </w:r>
            <w:proofErr w:type="spellEnd"/>
            <w:proofErr w:type="gramEnd"/>
            <w:r w:rsidR="00D44457" w:rsidRPr="003A59F8">
              <w:rPr>
                <w:sz w:val="24"/>
                <w:szCs w:val="24"/>
              </w:rPr>
              <w:t xml:space="preserve"> диалог, в ходе которого</w:t>
            </w:r>
            <w:r w:rsidR="00D44457" w:rsidRPr="003A59F8">
              <w:rPr>
                <w:spacing w:val="1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сравниваются</w:t>
            </w:r>
            <w:r w:rsidR="00D44457" w:rsidRPr="003A59F8">
              <w:rPr>
                <w:spacing w:val="-13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слова</w:t>
            </w:r>
            <w:r w:rsidR="00D44457" w:rsidRPr="003A59F8">
              <w:rPr>
                <w:spacing w:val="-16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в</w:t>
            </w:r>
            <w:r w:rsidR="00D44457" w:rsidRPr="003A59F8">
              <w:rPr>
                <w:spacing w:val="-16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синонимическом</w:t>
            </w:r>
            <w:r w:rsidR="00D44457" w:rsidRPr="003A59F8">
              <w:rPr>
                <w:spacing w:val="-67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ряду и выявляются различия между</w:t>
            </w:r>
            <w:r w:rsidR="00D44457" w:rsidRPr="003A59F8">
              <w:rPr>
                <w:spacing w:val="1"/>
                <w:sz w:val="24"/>
                <w:szCs w:val="24"/>
              </w:rPr>
              <w:t xml:space="preserve"> </w:t>
            </w:r>
            <w:r w:rsidR="00D44457" w:rsidRPr="003A59F8">
              <w:rPr>
                <w:sz w:val="24"/>
                <w:szCs w:val="24"/>
              </w:rPr>
              <w:t>словами.</w:t>
            </w:r>
          </w:p>
          <w:p w:rsidR="000521C6" w:rsidRPr="003A59F8" w:rsidRDefault="00D44457" w:rsidP="003A59F8">
            <w:pPr>
              <w:pStyle w:val="TableParagraph"/>
              <w:ind w:left="111" w:right="24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Упражнение, направленное на отработку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выбирать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пары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тот,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="00BC7CE2" w:rsidRPr="003A59F8">
              <w:rPr>
                <w:sz w:val="24"/>
                <w:szCs w:val="24"/>
              </w:rPr>
              <w:t>который более уместен в задании</w:t>
            </w:r>
          </w:p>
        </w:tc>
      </w:tr>
      <w:tr w:rsidR="00D8396A" w:rsidRPr="003A59F8" w:rsidTr="009C1933">
        <w:trPr>
          <w:trHeight w:val="3108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nil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:rsidR="00D8396A" w:rsidRPr="003A59F8" w:rsidRDefault="00D8396A" w:rsidP="003A59F8">
            <w:pPr>
              <w:pStyle w:val="TableParagraph"/>
              <w:ind w:left="118" w:right="216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D8396A" w:rsidRPr="003A59F8" w:rsidRDefault="00D8396A" w:rsidP="003A59F8">
            <w:pPr>
              <w:pStyle w:val="TableParagraph"/>
              <w:ind w:left="111" w:right="24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Дифференцированная работа: реконструкция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связанная 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выбором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наиболее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подходящего </w:t>
            </w:r>
            <w:r w:rsidRPr="003A59F8">
              <w:rPr>
                <w:sz w:val="24"/>
                <w:szCs w:val="24"/>
              </w:rPr>
              <w:t>для заполнения пропуска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предложениях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  <w:p w:rsidR="00D8396A" w:rsidRPr="003A59F8" w:rsidRDefault="00D8396A" w:rsidP="003A59F8">
            <w:pPr>
              <w:pStyle w:val="TableParagraph"/>
              <w:ind w:left="111" w:right="248"/>
              <w:jc w:val="both"/>
              <w:rPr>
                <w:spacing w:val="-1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рисунками: развитие умения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понимать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информацию,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представленную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соотносить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её 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приведёнными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антонимами.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имеющими противоположное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(антонимами).</w:t>
            </w:r>
          </w:p>
        </w:tc>
      </w:tr>
      <w:tr w:rsidR="00D8396A" w:rsidRPr="003A59F8" w:rsidTr="009C1933">
        <w:trPr>
          <w:trHeight w:val="2683"/>
        </w:trPr>
        <w:tc>
          <w:tcPr>
            <w:tcW w:w="851" w:type="dxa"/>
            <w:vMerge/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D8396A" w:rsidRPr="003A59F8" w:rsidRDefault="00D8396A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D8396A" w:rsidRPr="003A59F8" w:rsidRDefault="00D8396A" w:rsidP="00D8396A">
            <w:pPr>
              <w:pStyle w:val="TableParagraph"/>
              <w:ind w:left="111" w:right="2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антонимов.</w:t>
            </w:r>
          </w:p>
          <w:p w:rsidR="00D8396A" w:rsidRPr="003A59F8" w:rsidRDefault="00D8396A" w:rsidP="00D8396A">
            <w:pPr>
              <w:pStyle w:val="TableParagraph"/>
              <w:ind w:left="111" w:right="2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«Назови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противоположное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значению».</w:t>
            </w:r>
          </w:p>
          <w:p w:rsidR="00D8396A" w:rsidRPr="003A59F8" w:rsidRDefault="00D8396A" w:rsidP="00D8396A">
            <w:pPr>
              <w:pStyle w:val="TableParagraph"/>
              <w:ind w:left="111" w:right="2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антонимов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словам.</w:t>
            </w:r>
          </w:p>
          <w:p w:rsidR="00D8396A" w:rsidRPr="003A59F8" w:rsidRDefault="00D8396A" w:rsidP="00D8396A">
            <w:pPr>
              <w:pStyle w:val="TableParagraph"/>
              <w:ind w:left="111" w:right="2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антонимов.</w:t>
            </w:r>
          </w:p>
          <w:p w:rsidR="00D8396A" w:rsidRPr="003A59F8" w:rsidRDefault="00D8396A" w:rsidP="00D8396A">
            <w:pPr>
              <w:pStyle w:val="TableParagraph"/>
              <w:ind w:left="111" w:right="2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Работа в группах: анализ уместности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 слов в предложениях,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нахождение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случаев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неудачного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выбора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</w:tc>
      </w:tr>
      <w:tr w:rsidR="000521C6" w:rsidRPr="003A59F8" w:rsidTr="009C1933">
        <w:trPr>
          <w:trHeight w:val="3392"/>
        </w:trPr>
        <w:tc>
          <w:tcPr>
            <w:tcW w:w="851" w:type="dxa"/>
          </w:tcPr>
          <w:p w:rsidR="000521C6" w:rsidRPr="003A59F8" w:rsidRDefault="00D44457" w:rsidP="00D8396A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32" w:type="dxa"/>
          </w:tcPr>
          <w:p w:rsidR="000521C6" w:rsidRPr="003A59F8" w:rsidRDefault="00D44457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</w:tc>
        <w:tc>
          <w:tcPr>
            <w:tcW w:w="1418" w:type="dxa"/>
          </w:tcPr>
          <w:p w:rsidR="000521C6" w:rsidRPr="003A59F8" w:rsidRDefault="00D44457" w:rsidP="003A59F8">
            <w:pPr>
              <w:pStyle w:val="TableParagraph"/>
              <w:ind w:left="609" w:right="5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0521C6" w:rsidRPr="003A59F8" w:rsidRDefault="00D44457" w:rsidP="003A59F8">
            <w:pPr>
              <w:pStyle w:val="TableParagraph"/>
              <w:ind w:left="118" w:right="17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Корень как обязательная часть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(родственные) слова. Признаки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 (родственных)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слов.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Различение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и синонимов,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  <w:p w:rsidR="000521C6" w:rsidRPr="003A59F8" w:rsidRDefault="00D44457" w:rsidP="003A59F8">
            <w:pPr>
              <w:pStyle w:val="TableParagraph"/>
              <w:ind w:left="118" w:right="777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омонимичными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корнями.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 в словах корня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(простые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случаи)</w:t>
            </w:r>
          </w:p>
        </w:tc>
        <w:tc>
          <w:tcPr>
            <w:tcW w:w="3119" w:type="dxa"/>
          </w:tcPr>
          <w:p w:rsidR="000521C6" w:rsidRPr="003A59F8" w:rsidRDefault="00D44457" w:rsidP="00D8396A">
            <w:pPr>
              <w:pStyle w:val="TableParagraph"/>
              <w:ind w:left="111" w:righ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языковым материалом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рисунками: сопоставление значений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нескольких родственных слов с опорой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опыт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рисунки,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высказывание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предположений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различии в значениях слов, выявление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можно</w:t>
            </w:r>
            <w:r w:rsidR="00D8396A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объяснить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0521C6" w:rsidRPr="003A59F8" w:rsidRDefault="00D44457" w:rsidP="00D8396A">
            <w:pPr>
              <w:pStyle w:val="TableParagraph"/>
              <w:ind w:left="111" w:righ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Объяснение учителем приёма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развёрнутого толкования слова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0521C6" w:rsidRPr="003A59F8" w:rsidRDefault="00D44457" w:rsidP="00D8396A">
            <w:pPr>
              <w:pStyle w:val="TableParagraph"/>
              <w:ind w:left="111" w:righ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понятиями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«корень»,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891"/>
        <w:gridCol w:w="1560"/>
        <w:gridCol w:w="2835"/>
        <w:gridCol w:w="3260"/>
      </w:tblGrid>
      <w:tr w:rsidR="00991D60" w:rsidRPr="003A59F8" w:rsidTr="009C1933">
        <w:trPr>
          <w:trHeight w:val="5805"/>
        </w:trPr>
        <w:tc>
          <w:tcPr>
            <w:tcW w:w="814" w:type="dxa"/>
            <w:vMerge w:val="restart"/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 w:val="restart"/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«однокоренные слова»: анализ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определений.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Совместное составление алгоритма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Использование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составленного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решении практических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выделению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находить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корнем.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подбор родственных слов.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установкой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обнаружение лишнего слова в ряду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(например,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омонимичным корнем в ряду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слов).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контролировать правильность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объединения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работе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омонимичными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корнями</w:t>
            </w:r>
          </w:p>
        </w:tc>
      </w:tr>
      <w:tr w:rsidR="00991D60" w:rsidRPr="003A59F8" w:rsidTr="009C1933">
        <w:trPr>
          <w:trHeight w:val="1042"/>
        </w:trPr>
        <w:tc>
          <w:tcPr>
            <w:tcW w:w="814" w:type="dxa"/>
            <w:vMerge/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1D60" w:rsidRPr="003A59F8" w:rsidRDefault="00991D60" w:rsidP="00D8396A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Окончание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изменяемая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  <w:r w:rsidRPr="003A59F8">
              <w:rPr>
                <w:spacing w:val="5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окончания.</w:t>
            </w:r>
          </w:p>
        </w:tc>
        <w:tc>
          <w:tcPr>
            <w:tcW w:w="3260" w:type="dxa"/>
          </w:tcPr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изменением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котором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встречаются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</w:p>
        </w:tc>
      </w:tr>
      <w:tr w:rsidR="00991D60" w:rsidRPr="003A59F8" w:rsidTr="009C1933">
        <w:trPr>
          <w:trHeight w:val="3542"/>
        </w:trPr>
        <w:tc>
          <w:tcPr>
            <w:tcW w:w="814" w:type="dxa"/>
            <w:vMerge/>
            <w:tcBorders>
              <w:bottom w:val="single" w:sz="4" w:space="0" w:color="auto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bottom w:val="single" w:sz="4" w:space="0" w:color="auto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91D60" w:rsidRPr="003A59F8" w:rsidRDefault="00991D60" w:rsidP="003A59F8">
            <w:pPr>
              <w:pStyle w:val="TableParagraph"/>
              <w:ind w:left="118" w:right="87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изменяемых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неизменяемых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  <w:tc>
          <w:tcPr>
            <w:tcW w:w="3260" w:type="dxa"/>
            <w:vMerge w:val="restart"/>
          </w:tcPr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форм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различаются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(изменяемой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слова).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понятием «окончание»: анализ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предложенного </w:t>
            </w:r>
            <w:r w:rsidRPr="003A59F8">
              <w:rPr>
                <w:sz w:val="24"/>
                <w:szCs w:val="24"/>
              </w:rPr>
              <w:t>в учебнике определения.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 диалог «Как различать разные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слова?».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изменение 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предложенному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в</w:t>
            </w:r>
            <w:r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учебнике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образцу,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формах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окончания.</w:t>
            </w:r>
          </w:p>
          <w:p w:rsidR="00991D60" w:rsidRPr="003A59F8" w:rsidRDefault="00991D60" w:rsidP="00D8396A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группе: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«Помоги сверстнику из другой страны,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начавшему учить русский язык, исправить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ошибки»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(ошибки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стоят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начальной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форме)</w:t>
            </w:r>
          </w:p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записями на доске: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буквенной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(среди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есть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суффиксами,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например,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может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быть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гора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горка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горочка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горный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гористый</w:t>
            </w:r>
            <w:r w:rsidRPr="003A59F8">
              <w:rPr>
                <w:sz w:val="24"/>
                <w:szCs w:val="24"/>
              </w:rPr>
              <w:t>).</w:t>
            </w:r>
          </w:p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образованием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</w:p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образованы слова, высказывание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предположений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значении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суффиксов.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группах: поиск среди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одинаковыми суффиксами.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Дифференцированное 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lastRenderedPageBreak/>
              <w:t>синонимией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суффиксов.</w:t>
            </w:r>
          </w:p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образованием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помощью приставок, выделение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приставок, с помощью которых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образованы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высказывание</w:t>
            </w:r>
          </w:p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предположений о значении приставок.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таблицей: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примеров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указанными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суффиксами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приставками</w:t>
            </w:r>
          </w:p>
        </w:tc>
      </w:tr>
      <w:tr w:rsidR="00991D60" w:rsidRPr="003A59F8" w:rsidTr="009C1933">
        <w:trPr>
          <w:trHeight w:val="7235"/>
        </w:trPr>
        <w:tc>
          <w:tcPr>
            <w:tcW w:w="814" w:type="dxa"/>
            <w:tcBorders>
              <w:top w:val="nil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1D60" w:rsidRPr="003A59F8" w:rsidRDefault="00991D60" w:rsidP="003A59F8">
            <w:pPr>
              <w:pStyle w:val="TableParagraph"/>
              <w:ind w:left="118" w:right="5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Суффикс как часть слова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(наблюдение).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Приставка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(наблюдение)</w:t>
            </w:r>
          </w:p>
        </w:tc>
        <w:tc>
          <w:tcPr>
            <w:tcW w:w="3260" w:type="dxa"/>
            <w:vMerge/>
          </w:tcPr>
          <w:p w:rsidR="00991D60" w:rsidRPr="003A59F8" w:rsidRDefault="00991D60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</w:p>
        </w:tc>
      </w:tr>
      <w:tr w:rsidR="008A1296" w:rsidRPr="003A59F8" w:rsidTr="009C1933">
        <w:trPr>
          <w:trHeight w:val="1983"/>
        </w:trPr>
        <w:tc>
          <w:tcPr>
            <w:tcW w:w="814" w:type="dxa"/>
            <w:vMerge w:val="restart"/>
          </w:tcPr>
          <w:p w:rsidR="008A1296" w:rsidRPr="003A59F8" w:rsidRDefault="008A1296" w:rsidP="008A1296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91" w:type="dxa"/>
            <w:vMerge w:val="restart"/>
          </w:tcPr>
          <w:p w:rsidR="008A1296" w:rsidRPr="003A59F8" w:rsidRDefault="008A1296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Морфология</w:t>
            </w:r>
          </w:p>
        </w:tc>
        <w:tc>
          <w:tcPr>
            <w:tcW w:w="1560" w:type="dxa"/>
            <w:vMerge w:val="restart"/>
          </w:tcPr>
          <w:p w:rsidR="008A1296" w:rsidRPr="003A59F8" w:rsidRDefault="008A1296" w:rsidP="003A59F8">
            <w:pPr>
              <w:pStyle w:val="TableParagraph"/>
              <w:ind w:left="609" w:right="5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A1296" w:rsidRPr="003A59F8" w:rsidRDefault="008A1296" w:rsidP="008A1296">
            <w:pPr>
              <w:pStyle w:val="TableParagraph"/>
              <w:tabs>
                <w:tab w:val="left" w:pos="3889"/>
              </w:tabs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Имя существительное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(ознакомление): общее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(«кто?»,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«что?»),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1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предложенным набором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слов: что обозначают, на какой вопрос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отвечают, формулирование вывода,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введение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«имя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существительное».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парах: разделение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две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зависимости от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того,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«что?»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«кто?».</w:t>
            </w:r>
          </w:p>
          <w:p w:rsidR="008A1296" w:rsidRDefault="008A1296" w:rsidP="008A1296">
            <w:pPr>
              <w:pStyle w:val="TableParagraph"/>
              <w:tabs>
                <w:tab w:val="left" w:pos="5142"/>
              </w:tabs>
              <w:ind w:left="111" w:right="557"/>
              <w:jc w:val="both"/>
              <w:rPr>
                <w:spacing w:val="-67"/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лексическим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557"/>
              <w:jc w:val="both"/>
              <w:rPr>
                <w:sz w:val="24"/>
                <w:szCs w:val="24"/>
              </w:rPr>
            </w:pPr>
            <w:r>
              <w:rPr>
                <w:spacing w:val="-67"/>
                <w:sz w:val="24"/>
                <w:szCs w:val="24"/>
              </w:rPr>
              <w:t xml:space="preserve"> 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находить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(например,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называющие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явления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природы,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черты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д.).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вопросам)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одушевлённых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неодушевлённых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основаниям</w:t>
            </w:r>
          </w:p>
        </w:tc>
      </w:tr>
      <w:tr w:rsidR="008A1296" w:rsidRPr="003A59F8" w:rsidTr="009C1933">
        <w:trPr>
          <w:trHeight w:val="3950"/>
        </w:trPr>
        <w:tc>
          <w:tcPr>
            <w:tcW w:w="814" w:type="dxa"/>
            <w:vMerge/>
            <w:tcBorders>
              <w:bottom w:val="single" w:sz="4" w:space="0" w:color="000000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bottom w:val="single" w:sz="4" w:space="0" w:color="000000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A1296" w:rsidRPr="003A59F8" w:rsidRDefault="008A1296" w:rsidP="003A59F8">
            <w:pPr>
              <w:pStyle w:val="TableParagraph"/>
              <w:ind w:left="118" w:right="24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Глагол (ознакомление): общее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значение, вопросы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(«что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делать?»,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сделать?»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др.),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предложенным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слов: что обозначают, на какой вопрос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отвечают, формулирование вывода,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введение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«глагол».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 разделение глаголов на две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 в зависимости от того, на какой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делать?»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сделать?».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лексическим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зависимости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того,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называют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они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движение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чувства.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выписывание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только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глаголов.</w:t>
            </w:r>
          </w:p>
          <w:p w:rsidR="008A1296" w:rsidRPr="003A59F8" w:rsidRDefault="008A1296" w:rsidP="008A1296">
            <w:pPr>
              <w:pStyle w:val="TableParagraph"/>
              <w:tabs>
                <w:tab w:val="left" w:pos="4234"/>
              </w:tabs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</w:p>
        </w:tc>
      </w:tr>
      <w:tr w:rsidR="008A1296" w:rsidRPr="003A59F8" w:rsidTr="009C1933">
        <w:trPr>
          <w:trHeight w:val="849"/>
        </w:trPr>
        <w:tc>
          <w:tcPr>
            <w:tcW w:w="814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A1296" w:rsidRPr="003A59F8" w:rsidRDefault="008A1296" w:rsidP="008A1296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Имя прилагательное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(ознакомление): общее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значение,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(«какой?»,</w:t>
            </w:r>
          </w:p>
          <w:p w:rsidR="008A1296" w:rsidRPr="003A59F8" w:rsidRDefault="008A1296" w:rsidP="008A1296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«какая?»,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«какое?»,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«какие?»),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3260" w:type="dxa"/>
          </w:tcPr>
          <w:p w:rsidR="008A1296" w:rsidRPr="003A59F8" w:rsidRDefault="008A1296" w:rsidP="003A59F8">
            <w:pPr>
              <w:pStyle w:val="TableParagraph"/>
              <w:ind w:left="111" w:right="33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предложенным набором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слов: что обозначают, на какой вопрос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отвечают, формулирование вывода,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введение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«имя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прилагательное».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парах: разделение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</w:p>
          <w:p w:rsidR="008A1296" w:rsidRPr="003A59F8" w:rsidRDefault="008A1296" w:rsidP="003A59F8">
            <w:pPr>
              <w:pStyle w:val="TableParagraph"/>
              <w:ind w:left="111" w:right="4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 зависимости от того, на какой вопрос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отвечают: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«какой?»,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«какое?»,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«какая?».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 за лексическим значением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прилагательных.</w:t>
            </w:r>
          </w:p>
          <w:p w:rsidR="008A1296" w:rsidRPr="003A59F8" w:rsidRDefault="008A1296" w:rsidP="003A59F8">
            <w:pPr>
              <w:pStyle w:val="TableParagraph"/>
              <w:ind w:left="111" w:right="2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общего признака группы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прилагательных.</w:t>
            </w:r>
          </w:p>
          <w:p w:rsidR="008A1296" w:rsidRPr="003A59F8" w:rsidRDefault="008A1296" w:rsidP="003A59F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выписывание</w:t>
            </w:r>
          </w:p>
          <w:p w:rsidR="008A1296" w:rsidRPr="003A59F8" w:rsidRDefault="008A1296" w:rsidP="003A59F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</w:t>
            </w:r>
          </w:p>
        </w:tc>
      </w:tr>
      <w:tr w:rsidR="008A1296" w:rsidRPr="003A59F8" w:rsidTr="009C1933">
        <w:trPr>
          <w:trHeight w:val="2837"/>
        </w:trPr>
        <w:tc>
          <w:tcPr>
            <w:tcW w:w="814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A1296" w:rsidRPr="003A59F8" w:rsidRDefault="008A1296" w:rsidP="008A1296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 xml:space="preserve">Предлог. </w:t>
            </w:r>
            <w:r w:rsidRPr="003A59F8">
              <w:rPr>
                <w:spacing w:val="-1"/>
                <w:sz w:val="24"/>
                <w:szCs w:val="24"/>
              </w:rPr>
              <w:t>Отличие предлогов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приставок.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Наиболее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распространённые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предлоги: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в, на, из, без, над, до, у, о, об</w:t>
            </w:r>
            <w:r w:rsidRPr="003A59F8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др.</w:t>
            </w:r>
          </w:p>
        </w:tc>
        <w:tc>
          <w:tcPr>
            <w:tcW w:w="3260" w:type="dxa"/>
          </w:tcPr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«Чем похожи и чем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различаются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приставки?».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Совместное составление алгоритма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предлогов.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Списывание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раскрытием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скобок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Творческая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есть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одинаково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звучащие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предлоги и приставки</w:t>
            </w:r>
          </w:p>
        </w:tc>
      </w:tr>
      <w:tr w:rsidR="000521C6" w:rsidRPr="003A59F8" w:rsidTr="009C1933">
        <w:trPr>
          <w:trHeight w:val="2545"/>
        </w:trPr>
        <w:tc>
          <w:tcPr>
            <w:tcW w:w="814" w:type="dxa"/>
            <w:vMerge w:val="restart"/>
          </w:tcPr>
          <w:p w:rsidR="000521C6" w:rsidRPr="003A59F8" w:rsidRDefault="00D44457" w:rsidP="008A1296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  <w:vMerge w:val="restart"/>
          </w:tcPr>
          <w:p w:rsidR="000521C6" w:rsidRPr="003A59F8" w:rsidRDefault="00D44457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Синтаксис</w:t>
            </w:r>
          </w:p>
        </w:tc>
        <w:tc>
          <w:tcPr>
            <w:tcW w:w="1560" w:type="dxa"/>
            <w:vMerge w:val="restart"/>
          </w:tcPr>
          <w:p w:rsidR="000521C6" w:rsidRPr="003A59F8" w:rsidRDefault="00D44457" w:rsidP="008A129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521C6" w:rsidRPr="003A59F8" w:rsidRDefault="00D44457" w:rsidP="003A59F8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Порядок слов в предложении;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связь слов в предложении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(повторение).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как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единица языка. Предложение 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слово. Отличие предложения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 Наблюдение</w:t>
            </w:r>
          </w:p>
          <w:p w:rsidR="000521C6" w:rsidRPr="003A59F8" w:rsidRDefault="00D44457" w:rsidP="003A59F8">
            <w:pPr>
              <w:pStyle w:val="TableParagraph"/>
              <w:ind w:left="118" w:right="5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одного из слов предложения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(логическое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ударение)</w:t>
            </w:r>
          </w:p>
        </w:tc>
        <w:tc>
          <w:tcPr>
            <w:tcW w:w="3260" w:type="dxa"/>
          </w:tcPr>
          <w:p w:rsidR="000521C6" w:rsidRPr="003A59F8" w:rsidRDefault="00D44457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проблемного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вопроса</w:t>
            </w:r>
            <w:r w:rsidR="008A1296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«Чем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различаются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="008A1296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„не предложение“?».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связью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предложении.</w:t>
            </w:r>
          </w:p>
          <w:p w:rsidR="000521C6" w:rsidRPr="003A59F8" w:rsidRDefault="00D44457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="008A1296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предложениях</w:t>
            </w:r>
            <w:r w:rsidR="008A1296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опыт).</w:t>
            </w:r>
          </w:p>
          <w:p w:rsidR="000521C6" w:rsidRPr="003A59F8" w:rsidRDefault="00D44457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="008A1296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</w:tr>
      <w:tr w:rsidR="008A1296" w:rsidRPr="003A59F8" w:rsidTr="009C1933">
        <w:trPr>
          <w:trHeight w:val="276"/>
        </w:trPr>
        <w:tc>
          <w:tcPr>
            <w:tcW w:w="814" w:type="dxa"/>
            <w:vMerge/>
            <w:tcBorders>
              <w:top w:val="nil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  <w:vMerge/>
            <w:tcBorders>
              <w:top w:val="nil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A1296" w:rsidRPr="003A59F8" w:rsidRDefault="008A129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A1296" w:rsidRPr="003A59F8" w:rsidRDefault="008A1296" w:rsidP="00F527EE">
            <w:pPr>
              <w:pStyle w:val="TableParagraph"/>
              <w:ind w:left="118" w:right="9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Виды предложений по </w:t>
            </w:r>
            <w:r w:rsidRPr="003A59F8">
              <w:rPr>
                <w:sz w:val="24"/>
                <w:szCs w:val="24"/>
              </w:rPr>
              <w:lastRenderedPageBreak/>
              <w:t>цели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повествовательные,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вопросительные,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побудительные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по эмоциональной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интонации):</w:t>
            </w:r>
            <w:r w:rsidR="00F527EE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восклицательные 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невосклицательные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</w:p>
        </w:tc>
        <w:tc>
          <w:tcPr>
            <w:tcW w:w="3260" w:type="dxa"/>
            <w:vMerge w:val="restart"/>
          </w:tcPr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подписями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 рисункам (предложения различаются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по цели высказывания,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z w:val="24"/>
                <w:szCs w:val="24"/>
              </w:rPr>
              <w:t>: «Снег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идёт.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Снег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идёт?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Снег,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иди!»):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ситуаций, изображённых на рисунке,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формулирование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целях,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которыми произносятся предложения.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 диалог «Как соотносятся знаки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целевой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установкой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предложения?».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«Виды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высказывания»,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примеров.</w:t>
            </w:r>
          </w:p>
          <w:p w:rsidR="008A1296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подписями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(предложения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различаются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«Ландыши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расцвели.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Ландыши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расцвели!»): сравнение ситуаций,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изображённых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рисунках,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 интонационным оформлением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различающихся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произнесение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с соответствующей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интонацией.</w:t>
            </w:r>
          </w:p>
          <w:p w:rsidR="008A1296" w:rsidRPr="003A59F8" w:rsidRDefault="008A1296" w:rsidP="008A1296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</w:t>
            </w:r>
          </w:p>
        </w:tc>
      </w:tr>
      <w:tr w:rsidR="008A1296" w:rsidRPr="003A59F8" w:rsidTr="009C1933">
        <w:trPr>
          <w:trHeight w:val="6358"/>
        </w:trPr>
        <w:tc>
          <w:tcPr>
            <w:tcW w:w="814" w:type="dxa"/>
          </w:tcPr>
          <w:p w:rsidR="008A1296" w:rsidRPr="003A59F8" w:rsidRDefault="008A129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8A1296" w:rsidRPr="003A59F8" w:rsidRDefault="008A129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A1296" w:rsidRPr="003A59F8" w:rsidRDefault="008A129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A1296" w:rsidRPr="003A59F8" w:rsidRDefault="008A129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A1296" w:rsidRPr="003A59F8" w:rsidRDefault="008A1296" w:rsidP="003A59F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</w:p>
        </w:tc>
      </w:tr>
      <w:tr w:rsidR="00F527EE" w:rsidRPr="003A59F8" w:rsidTr="009C1933">
        <w:trPr>
          <w:trHeight w:val="1260"/>
        </w:trPr>
        <w:tc>
          <w:tcPr>
            <w:tcW w:w="814" w:type="dxa"/>
            <w:tcBorders>
              <w:bottom w:val="single" w:sz="4" w:space="0" w:color="auto"/>
            </w:tcBorders>
          </w:tcPr>
          <w:p w:rsidR="00F527EE" w:rsidRPr="003A59F8" w:rsidRDefault="00F527EE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F527EE" w:rsidRPr="003A59F8" w:rsidRDefault="00F527EE" w:rsidP="003A59F8">
            <w:pPr>
              <w:pStyle w:val="TableParagraph"/>
              <w:ind w:right="7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пунктуация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27EE" w:rsidRPr="003A59F8" w:rsidRDefault="00F527EE" w:rsidP="003A59F8">
            <w:pPr>
              <w:pStyle w:val="TableParagraph"/>
              <w:ind w:left="609" w:right="5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vMerge w:val="restart"/>
          </w:tcPr>
          <w:p w:rsidR="00F527EE" w:rsidRPr="003A59F8" w:rsidRDefault="00F527EE" w:rsidP="008A1296">
            <w:pPr>
              <w:pStyle w:val="TableParagraph"/>
              <w:ind w:left="118" w:right="103"/>
              <w:jc w:val="both"/>
              <w:rPr>
                <w:i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 правил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правописания,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классе: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прописная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начале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предложения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именах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(именах,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фамилиях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людей, кличках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животных); знаки препинания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предложения;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строку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(без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учёта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морфемного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слова);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шипящих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сочетаниях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жи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«ши»</w:t>
            </w:r>
            <w:r w:rsidRPr="003A59F8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положении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ударением),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ча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«ща»,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«чу»,</w:t>
            </w:r>
            <w:r w:rsidRPr="003A59F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щу</w:t>
            </w:r>
            <w:proofErr w:type="spellEnd"/>
            <w:r w:rsidRPr="003A59F8">
              <w:rPr>
                <w:i/>
                <w:sz w:val="24"/>
                <w:szCs w:val="24"/>
              </w:rPr>
              <w:t>»</w:t>
            </w:r>
            <w:r w:rsidRPr="003A59F8">
              <w:rPr>
                <w:sz w:val="24"/>
                <w:szCs w:val="24"/>
              </w:rPr>
              <w:t>;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чк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</w:p>
          <w:p w:rsidR="00F527EE" w:rsidRPr="003A59F8" w:rsidRDefault="00F527EE" w:rsidP="008A1296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чн</w:t>
            </w:r>
            <w:proofErr w:type="spellEnd"/>
            <w:r w:rsidRPr="003A59F8">
              <w:rPr>
                <w:i/>
                <w:sz w:val="24"/>
                <w:szCs w:val="24"/>
              </w:rPr>
              <w:t>»</w:t>
            </w:r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Формирование</w:t>
            </w:r>
          </w:p>
          <w:p w:rsidR="00F527EE" w:rsidRPr="003A59F8" w:rsidRDefault="00F527EE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орфографической зоркости: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осознание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возникновения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ошибки.</w:t>
            </w:r>
          </w:p>
          <w:p w:rsidR="00F527EE" w:rsidRPr="003A59F8" w:rsidRDefault="00F527EE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Понятие орфограммы.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Использование </w:t>
            </w:r>
            <w:r w:rsidRPr="003A59F8">
              <w:rPr>
                <w:sz w:val="24"/>
                <w:szCs w:val="24"/>
              </w:rPr>
              <w:t>различных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способов 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7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зависимости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 места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F527EE" w:rsidRPr="003A59F8" w:rsidRDefault="00F527EE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орфографического словаря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(уточнения)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Контроль и самоконтроль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предложенных текстов.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Ознакомление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применением:</w:t>
            </w:r>
          </w:p>
          <w:p w:rsidR="00F527EE" w:rsidRPr="003A59F8" w:rsidRDefault="00F527EE" w:rsidP="00F527EE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left="334" w:right="103" w:hanging="2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разделительный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мягкий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знак;</w:t>
            </w:r>
          </w:p>
          <w:p w:rsidR="00F527EE" w:rsidRPr="003A59F8" w:rsidRDefault="00F527EE" w:rsidP="00F527EE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left="334" w:right="103" w:hanging="2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сочетания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чт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щн</w:t>
            </w:r>
            <w:proofErr w:type="spellEnd"/>
            <w:r w:rsidRPr="003A59F8">
              <w:rPr>
                <w:i/>
                <w:sz w:val="24"/>
                <w:szCs w:val="24"/>
              </w:rPr>
              <w:t>»,</w:t>
            </w:r>
            <w:r w:rsidRPr="003A59F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«</w:t>
            </w:r>
            <w:proofErr w:type="spellStart"/>
            <w:r w:rsidRPr="003A59F8">
              <w:rPr>
                <w:i/>
                <w:sz w:val="24"/>
                <w:szCs w:val="24"/>
              </w:rPr>
              <w:t>нч</w:t>
            </w:r>
            <w:proofErr w:type="spellEnd"/>
            <w:r w:rsidRPr="003A59F8">
              <w:rPr>
                <w:i/>
                <w:sz w:val="24"/>
                <w:szCs w:val="24"/>
              </w:rPr>
              <w:t>»</w:t>
            </w:r>
            <w:r w:rsidRPr="003A59F8">
              <w:rPr>
                <w:sz w:val="24"/>
                <w:szCs w:val="24"/>
              </w:rPr>
              <w:t>;</w:t>
            </w:r>
          </w:p>
          <w:p w:rsidR="00F527EE" w:rsidRPr="003A59F8" w:rsidRDefault="00F527EE" w:rsidP="00F527EE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проверяемые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безударные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слова;</w:t>
            </w:r>
          </w:p>
          <w:p w:rsidR="00F527EE" w:rsidRPr="003A59F8" w:rsidRDefault="00F527EE" w:rsidP="00F527EE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парные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слова;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</w:p>
          <w:p w:rsidR="00F527EE" w:rsidRDefault="00F527EE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согласные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(перечень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  <w:p w:rsidR="009C1933" w:rsidRPr="003A59F8" w:rsidRDefault="009C1933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орфографическом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учебника);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прописная буква в именах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собственных: именах,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фамилиях,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отчествах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людей,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кличках животных,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географических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названиях;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раздельное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предлогов с именами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существительными</w:t>
            </w:r>
          </w:p>
        </w:tc>
        <w:tc>
          <w:tcPr>
            <w:tcW w:w="3260" w:type="dxa"/>
            <w:vMerge w:val="restart"/>
          </w:tcPr>
          <w:p w:rsidR="00F527EE" w:rsidRPr="003A59F8" w:rsidRDefault="00F527EE" w:rsidP="008A1296">
            <w:pPr>
              <w:pStyle w:val="TableParagraph"/>
              <w:ind w:left="111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Учебный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списывании?».</w:t>
            </w:r>
          </w:p>
          <w:p w:rsidR="00F527EE" w:rsidRPr="003A59F8" w:rsidRDefault="00F527EE" w:rsidP="008A1296">
            <w:pPr>
              <w:pStyle w:val="TableParagraph"/>
              <w:ind w:left="111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lastRenderedPageBreak/>
              <w:t>Комментированное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письмо: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различия в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-буквенном</w:t>
            </w:r>
            <w:proofErr w:type="gramEnd"/>
            <w:r w:rsidRPr="003A59F8">
              <w:rPr>
                <w:sz w:val="24"/>
                <w:szCs w:val="24"/>
              </w:rPr>
              <w:t xml:space="preserve"> составе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записываемых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F527EE" w:rsidRPr="003A59F8" w:rsidRDefault="00F527EE" w:rsidP="008A1296">
            <w:pPr>
              <w:pStyle w:val="TableParagraph"/>
              <w:ind w:left="111" w:right="1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Упражнения на закрепление правила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написания сочетаний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жи</w:t>
            </w:r>
            <w:proofErr w:type="spellEnd"/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ши</w:t>
            </w:r>
            <w:r w:rsidRPr="003A59F8">
              <w:rPr>
                <w:sz w:val="24"/>
                <w:szCs w:val="24"/>
              </w:rPr>
              <w:t xml:space="preserve">,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ча</w:t>
            </w:r>
            <w:proofErr w:type="spellEnd"/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ща</w:t>
            </w:r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чу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щу</w:t>
            </w:r>
            <w:proofErr w:type="spellEnd"/>
            <w:r w:rsidRPr="003A59F8">
              <w:rPr>
                <w:sz w:val="24"/>
                <w:szCs w:val="24"/>
              </w:rPr>
              <w:t>;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чк</w:t>
            </w:r>
            <w:proofErr w:type="spellEnd"/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b/>
                <w:i/>
                <w:sz w:val="24"/>
                <w:szCs w:val="24"/>
              </w:rPr>
              <w:t>чн</w:t>
            </w:r>
            <w:proofErr w:type="spellEnd"/>
            <w:r w:rsidRPr="003A59F8">
              <w:rPr>
                <w:sz w:val="24"/>
                <w:szCs w:val="24"/>
              </w:rPr>
              <w:t>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Взаимопроверка.</w:t>
            </w:r>
          </w:p>
          <w:p w:rsidR="00F527EE" w:rsidRPr="003A59F8" w:rsidRDefault="00F527EE" w:rsidP="008A1296">
            <w:pPr>
              <w:pStyle w:val="TableParagraph"/>
              <w:ind w:left="111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Осуществление самоконтроля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правила.</w:t>
            </w:r>
          </w:p>
          <w:p w:rsidR="00F527EE" w:rsidRPr="003A59F8" w:rsidRDefault="00F527EE" w:rsidP="008A1296">
            <w:pPr>
              <w:pStyle w:val="TableParagraph"/>
              <w:ind w:left="111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языковым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материалом: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формулирование на основе анализа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ответа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связанный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правилом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уточнение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(буквы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й</w:t>
            </w:r>
            <w:r w:rsidRPr="003A59F8">
              <w:rPr>
                <w:sz w:val="24"/>
                <w:szCs w:val="24"/>
              </w:rPr>
              <w:t xml:space="preserve">, 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ъ</w:t>
            </w:r>
            <w:r w:rsidRPr="003A59F8">
              <w:rPr>
                <w:sz w:val="24"/>
                <w:szCs w:val="24"/>
              </w:rPr>
              <w:t>).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таблицей (в одном столбце слова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разделены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слогам,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другом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столбце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 слова разделены для переноса):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различия деления 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слоги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разницы.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делением для переноса, осуществление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самоконтроля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делении 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Дифференцированное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нахождение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заданному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(слова, которые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нельзя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перенести).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допущенных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 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делении слов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переноса.</w:t>
            </w:r>
          </w:p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Самоконтроль: проверка своих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 работ по другим предметам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целью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исправления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F527EE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 использованием правила </w:t>
            </w:r>
            <w:r w:rsidRPr="003A59F8">
              <w:rPr>
                <w:sz w:val="24"/>
                <w:szCs w:val="24"/>
              </w:rPr>
              <w:lastRenderedPageBreak/>
              <w:t>написания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 существительных.</w:t>
            </w:r>
          </w:p>
          <w:p w:rsidR="009C1933" w:rsidRDefault="009C1933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написать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котором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встретится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менее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шести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собственных.</w:t>
            </w:r>
          </w:p>
          <w:p w:rsidR="009C1933" w:rsidRPr="003A59F8" w:rsidRDefault="009C1933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языковым материалом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(слова с безударными гласными в корне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парными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звонкости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 согласными на конце слова):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знакомство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понятием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«орфограмма».</w:t>
            </w:r>
          </w:p>
          <w:p w:rsidR="009C1933" w:rsidRPr="003A59F8" w:rsidRDefault="009C1933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 особенностей обозначения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буквами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проверяемых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безударных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корне слова в процессе сравнения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написа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ния</w:t>
            </w:r>
            <w:proofErr w:type="spellEnd"/>
            <w:r w:rsidRPr="003A59F8">
              <w:rPr>
                <w:sz w:val="24"/>
                <w:szCs w:val="24"/>
              </w:rPr>
              <w:t xml:space="preserve"> ударных и безударных гласных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словах.</w:t>
            </w:r>
            <w:r w:rsidRPr="003A59F8">
              <w:rPr>
                <w:sz w:val="24"/>
                <w:szCs w:val="24"/>
              </w:rPr>
              <w:t>Учебный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 xml:space="preserve"> диалог «Как планировать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порядок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орфо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графической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ошибки».</w:t>
            </w:r>
          </w:p>
          <w:p w:rsidR="009C1933" w:rsidRPr="003A59F8" w:rsidRDefault="009C1933" w:rsidP="009C1933">
            <w:pPr>
              <w:pStyle w:val="TableParagraph"/>
              <w:ind w:left="111" w:right="245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 разработка алгоритма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«Проверяемые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слова</w:t>
            </w:r>
            <w:proofErr w:type="gramStart"/>
            <w:r w:rsidRPr="003A59F8">
              <w:rPr>
                <w:sz w:val="24"/>
                <w:szCs w:val="24"/>
              </w:rPr>
              <w:t>».Упражнение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>: нахождение и фиксация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орфограммы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«Проверяемые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слова».</w:t>
            </w:r>
            <w:r w:rsidRPr="003A59F8">
              <w:rPr>
                <w:sz w:val="24"/>
                <w:szCs w:val="24"/>
              </w:rPr>
              <w:t>Работа</w:t>
            </w:r>
            <w:proofErr w:type="spellEnd"/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 слов нескольких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проверочных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слов.</w:t>
            </w:r>
            <w:r w:rsidRPr="003A59F8">
              <w:rPr>
                <w:sz w:val="24"/>
                <w:szCs w:val="24"/>
              </w:rPr>
              <w:t>Дифференцированное</w:t>
            </w:r>
            <w:proofErr w:type="spellEnd"/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рочных</w:t>
            </w:r>
            <w:proofErr w:type="spellEnd"/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орфограммой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«Прове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3A59F8">
              <w:rPr>
                <w:sz w:val="24"/>
                <w:szCs w:val="24"/>
              </w:rPr>
              <w:t>ряемые</w:t>
            </w:r>
            <w:proofErr w:type="spell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слова».</w:t>
            </w:r>
            <w:proofErr w:type="spellStart"/>
            <w:r>
              <w:rPr>
                <w:sz w:val="24"/>
                <w:szCs w:val="24"/>
              </w:rPr>
              <w:t>Комменти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9C1933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proofErr w:type="spellStart"/>
            <w:r w:rsidRPr="003A59F8">
              <w:rPr>
                <w:sz w:val="24"/>
                <w:szCs w:val="24"/>
              </w:rPr>
              <w:t>рованное</w:t>
            </w:r>
            <w:proofErr w:type="spellEnd"/>
            <w:r w:rsidRPr="003A59F8">
              <w:rPr>
                <w:sz w:val="24"/>
                <w:szCs w:val="24"/>
              </w:rPr>
              <w:t xml:space="preserve"> письмо: отработка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 изученного правила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обозначения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безударных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гласных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слова.</w:t>
            </w:r>
            <w:r w:rsidRPr="003A59F8">
              <w:rPr>
                <w:sz w:val="24"/>
                <w:szCs w:val="24"/>
              </w:rPr>
              <w:t>Орфографический</w:t>
            </w:r>
            <w:proofErr w:type="spellEnd"/>
            <w:proofErr w:type="gramEnd"/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тренинг: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провероч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ных</w:t>
            </w:r>
            <w:proofErr w:type="spellEnd"/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 словам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орфограммой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</w:t>
            </w:r>
            <w:proofErr w:type="spellStart"/>
            <w:r w:rsidRPr="003A59F8">
              <w:rPr>
                <w:sz w:val="24"/>
                <w:szCs w:val="24"/>
              </w:rPr>
              <w:t>Проверя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емые</w:t>
            </w:r>
            <w:proofErr w:type="spell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 в корне слова», запись</w:t>
            </w:r>
          </w:p>
          <w:p w:rsidR="009C1933" w:rsidRPr="003A59F8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парами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проверочного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проверяемого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9C1933" w:rsidRPr="003A59F8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отработка умений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обнаруживать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орфограммой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</w:t>
            </w:r>
            <w:proofErr w:type="spellStart"/>
            <w:r w:rsidRPr="003A59F8">
              <w:rPr>
                <w:sz w:val="24"/>
                <w:szCs w:val="24"/>
              </w:rPr>
              <w:t>Проверя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емые</w:t>
            </w:r>
            <w:proofErr w:type="spell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безударные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гласные</w:t>
            </w:r>
            <w:proofErr w:type="gramEnd"/>
            <w:r w:rsidRPr="003A59F8">
              <w:rPr>
                <w:sz w:val="24"/>
                <w:szCs w:val="24"/>
              </w:rPr>
              <w:t xml:space="preserve"> в корне слова», объяснять способ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проверки </w:t>
            </w:r>
            <w:proofErr w:type="spellStart"/>
            <w:r w:rsidRPr="003A59F8">
              <w:rPr>
                <w:sz w:val="24"/>
                <w:szCs w:val="24"/>
              </w:rPr>
              <w:t>безудар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ных</w:t>
            </w:r>
            <w:proofErr w:type="spellEnd"/>
            <w:r w:rsidRPr="003A59F8">
              <w:rPr>
                <w:sz w:val="24"/>
                <w:szCs w:val="24"/>
              </w:rPr>
              <w:t xml:space="preserve"> гласных в корне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исправлять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допущенные </w:t>
            </w:r>
            <w:proofErr w:type="spellStart"/>
            <w:r>
              <w:rPr>
                <w:sz w:val="24"/>
                <w:szCs w:val="24"/>
              </w:rPr>
              <w:t>ошибки.</w:t>
            </w:r>
            <w:r w:rsidRPr="003A59F8">
              <w:rPr>
                <w:spacing w:val="-1"/>
                <w:sz w:val="24"/>
                <w:szCs w:val="24"/>
              </w:rPr>
              <w:t>Наблюдение</w:t>
            </w:r>
            <w:proofErr w:type="spellEnd"/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языковым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материалом,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связанным с оглушением звонких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 в конце слова, обобщение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наблюдений.</w:t>
            </w:r>
          </w:p>
          <w:p w:rsidR="009C1933" w:rsidRPr="003A59F8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рисунками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подписями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ним,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анализируются слова типа </w:t>
            </w:r>
            <w:r w:rsidRPr="003A59F8">
              <w:rPr>
                <w:i/>
                <w:sz w:val="24"/>
                <w:szCs w:val="24"/>
              </w:rPr>
              <w:t xml:space="preserve">маг </w:t>
            </w:r>
            <w:r w:rsidRPr="003A59F8">
              <w:rPr>
                <w:sz w:val="24"/>
                <w:szCs w:val="24"/>
              </w:rPr>
              <w:t xml:space="preserve">– </w:t>
            </w:r>
            <w:r w:rsidRPr="003A59F8">
              <w:rPr>
                <w:i/>
                <w:sz w:val="24"/>
                <w:szCs w:val="24"/>
              </w:rPr>
              <w:t>мак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пруд</w:t>
            </w:r>
            <w:r w:rsidRPr="003A59F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прут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луг</w:t>
            </w:r>
            <w:r w:rsidRPr="003A59F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лук</w:t>
            </w:r>
            <w:r w:rsidRPr="003A59F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т.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</w:t>
            </w:r>
            <w:r w:rsidRPr="003A59F8">
              <w:rPr>
                <w:sz w:val="24"/>
                <w:szCs w:val="24"/>
              </w:rPr>
              <w:t>Учебный</w:t>
            </w:r>
            <w:proofErr w:type="spell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«Когда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сомневаться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звонкости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глухости?», в ходе диалога учащиеся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доказывают необходимость проверки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 звуков на конце слова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предла</w:t>
            </w:r>
            <w:r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гают</w:t>
            </w:r>
            <w:proofErr w:type="spellEnd"/>
            <w:proofErr w:type="gramEnd"/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 её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выполнения.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Совместное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 «Парные по звонкости –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слова».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заданному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основанию (поиск слов, в которых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проверить парный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звонкости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глухости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согласный).</w:t>
            </w:r>
          </w:p>
          <w:p w:rsidR="009C1933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заданным основаниям: совпадают или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совпадают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</w:p>
          <w:p w:rsidR="00991D60" w:rsidRDefault="009C1933" w:rsidP="009C1933">
            <w:pPr>
              <w:pStyle w:val="TableParagraph"/>
              <w:ind w:left="111" w:right="23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произношение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991D60" w:rsidRPr="003A59F8" w:rsidRDefault="009C1933" w:rsidP="009C1933">
            <w:pPr>
              <w:pStyle w:val="TableParagraph"/>
              <w:ind w:left="0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Комментированное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записи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proofErr w:type="gram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диктовку: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корне слова изучаемых орфограмм,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обоснование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орфограмм. Самостоятельная работа: нахождение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фиксирование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</w:t>
            </w:r>
          </w:p>
        </w:tc>
      </w:tr>
      <w:tr w:rsidR="00F527EE" w:rsidRPr="003A59F8" w:rsidTr="009C1933">
        <w:trPr>
          <w:trHeight w:val="6797"/>
        </w:trPr>
        <w:tc>
          <w:tcPr>
            <w:tcW w:w="814" w:type="dxa"/>
          </w:tcPr>
          <w:p w:rsidR="00F527EE" w:rsidRPr="003A59F8" w:rsidRDefault="00F527E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F527EE" w:rsidRPr="003A59F8" w:rsidRDefault="00F527E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27EE" w:rsidRPr="003A59F8" w:rsidRDefault="00F527EE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527EE" w:rsidRPr="003A59F8" w:rsidRDefault="00F527EE" w:rsidP="00F527EE">
            <w:pPr>
              <w:pStyle w:val="TableParagraph"/>
              <w:ind w:left="118" w:right="10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527EE" w:rsidRPr="003A59F8" w:rsidRDefault="00F527EE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16"/>
          <w:footerReference w:type="default" r:id="rId17"/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2037"/>
        <w:gridCol w:w="3260"/>
      </w:tblGrid>
      <w:tr w:rsidR="0055378F" w:rsidRPr="003A59F8" w:rsidTr="009C1933">
        <w:trPr>
          <w:trHeight w:val="123"/>
        </w:trPr>
        <w:tc>
          <w:tcPr>
            <w:tcW w:w="814" w:type="dxa"/>
            <w:tcBorders>
              <w:top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378F" w:rsidRPr="003A59F8" w:rsidRDefault="0055378F" w:rsidP="00F527EE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</w:p>
        </w:tc>
      </w:tr>
      <w:tr w:rsidR="0055378F" w:rsidRPr="003A59F8" w:rsidTr="009C1933">
        <w:trPr>
          <w:trHeight w:val="2966"/>
        </w:trPr>
        <w:tc>
          <w:tcPr>
            <w:tcW w:w="814" w:type="dxa"/>
            <w:tcBorders>
              <w:bottom w:val="single" w:sz="4" w:space="0" w:color="000000"/>
            </w:tcBorders>
          </w:tcPr>
          <w:p w:rsidR="0055378F" w:rsidRPr="003A59F8" w:rsidRDefault="0055378F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609" w:right="5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30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55378F" w:rsidRPr="003A59F8" w:rsidRDefault="0055378F" w:rsidP="0055378F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целями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условиями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 эффективного 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коммуникативной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</w:t>
            </w:r>
          </w:p>
          <w:p w:rsidR="0055378F" w:rsidRPr="003A59F8" w:rsidRDefault="0055378F" w:rsidP="0055378F">
            <w:pPr>
              <w:pStyle w:val="TableParagraph"/>
              <w:ind w:left="118" w:right="13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(для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ответа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 выражения собственного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мнения). Овладение основными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умениями ведения разговора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(начать, поддержать, закончить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разговор,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привлечь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внимание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т. п.).</w:t>
            </w:r>
            <w:r w:rsidRPr="003A59F8">
              <w:rPr>
                <w:spacing w:val="7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овладение диалогической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формой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речи.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Соблюдение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 этикета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ситуациях</w:t>
            </w:r>
            <w:r w:rsidRPr="003A59F8">
              <w:rPr>
                <w:spacing w:val="7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бытового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55378F" w:rsidRPr="003A59F8" w:rsidRDefault="0055378F" w:rsidP="0055378F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Умение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договариваться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приходить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решению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совместной деятельности при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парной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групповой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5378F" w:rsidRPr="003A59F8" w:rsidRDefault="0055378F" w:rsidP="003A59F8">
            <w:pPr>
              <w:pStyle w:val="TableParagraph"/>
              <w:ind w:left="111" w:right="10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lastRenderedPageBreak/>
              <w:t>Учебный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диалог,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ходе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которого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учащиеся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учатся определять особенности ситуации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общения: цели, задачи, состав участников,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коммуникации.</w:t>
            </w:r>
          </w:p>
          <w:p w:rsidR="0055378F" w:rsidRPr="003A59F8" w:rsidRDefault="0055378F" w:rsidP="003A59F8">
            <w:pPr>
              <w:pStyle w:val="TableParagraph"/>
              <w:ind w:left="111" w:right="15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Обобщение результатов диалога: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сообщение учителя о том, что в ситуации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важно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удерживать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учитывать, с кем и где происходит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общение, поскольку от этих особенностей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 зависит выбор языковых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средств.</w:t>
            </w:r>
          </w:p>
          <w:p w:rsidR="0055378F" w:rsidRPr="003A59F8" w:rsidRDefault="0055378F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Комментированный устный выбор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правильной реплики из нескольких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предложенных, обоснование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целесообразности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средств, соответствующих цели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условиям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55378F" w:rsidRPr="003A59F8" w:rsidRDefault="0055378F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Ролевые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игры,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разыгрывание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сценок</w:t>
            </w:r>
          </w:p>
          <w:p w:rsidR="0055378F" w:rsidRPr="003A59F8" w:rsidRDefault="0055378F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отработки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ведения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разговора: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начать, поддержать, закончить разговор,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привлечь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внимание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п.</w:t>
            </w:r>
          </w:p>
          <w:p w:rsidR="0055378F" w:rsidRPr="003A59F8" w:rsidRDefault="0055378F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ситуациях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необходимости</w:t>
            </w:r>
          </w:p>
          <w:p w:rsidR="0055378F" w:rsidRPr="003A59F8" w:rsidRDefault="0055378F" w:rsidP="003A59F8">
            <w:pPr>
              <w:pStyle w:val="TableParagraph"/>
              <w:ind w:left="111" w:right="454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начать,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поддержать,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закончить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разговор,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привлечь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внимание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п.</w:t>
            </w:r>
          </w:p>
          <w:p w:rsidR="0055378F" w:rsidRPr="003A59F8" w:rsidRDefault="0055378F" w:rsidP="003A59F8">
            <w:pPr>
              <w:pStyle w:val="TableParagraph"/>
              <w:ind w:left="111" w:right="19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нормами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Ролевая игра, в которую включена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отработка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выражений.</w:t>
            </w:r>
          </w:p>
          <w:p w:rsidR="0055378F" w:rsidRPr="003A59F8" w:rsidRDefault="0055378F" w:rsidP="003A59F8">
            <w:pPr>
              <w:pStyle w:val="TableParagraph"/>
              <w:ind w:left="111" w:right="39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Самонаблюдение с целью оценить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собственную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речевую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культуру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повседневного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55378F" w:rsidRPr="003A59F8" w:rsidRDefault="0055378F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группе: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уместности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предложенных речевых ситуациях.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Упражнение: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нахождение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текстах ошибок, связанных с правилами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общения, нормами речевого этикета,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исправление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найденных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ошибок.</w:t>
            </w:r>
          </w:p>
          <w:p w:rsidR="0055378F" w:rsidRPr="003A59F8" w:rsidRDefault="0055378F" w:rsidP="003A59F8">
            <w:pPr>
              <w:pStyle w:val="TableParagraph"/>
              <w:ind w:left="111" w:right="16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Ролевая игра «Наблюдатели», цель игры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связана с оцениванием правильности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 языковых и неязыковых средств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уроке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переменах.</w:t>
            </w:r>
          </w:p>
          <w:p w:rsidR="0055378F" w:rsidRPr="003A59F8" w:rsidRDefault="0055378F" w:rsidP="003A59F8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плакат</w:t>
            </w:r>
          </w:p>
          <w:p w:rsidR="0055378F" w:rsidRDefault="0055378F" w:rsidP="003A59F8">
            <w:pPr>
              <w:pStyle w:val="TableParagraph"/>
              <w:ind w:left="111" w:right="42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 правилами участия в диалоге (умение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слышать,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точно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реагировать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реплики,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поддерживать разговор, приводить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доводы).</w:t>
            </w:r>
          </w:p>
          <w:p w:rsidR="0055378F" w:rsidRPr="003A59F8" w:rsidRDefault="0055378F" w:rsidP="0055378F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Речевой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тренинг: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разыгрывании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анализировать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собственную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успешность участия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диалоге,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успешность участия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другой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стороны</w:t>
            </w:r>
          </w:p>
        </w:tc>
      </w:tr>
      <w:tr w:rsidR="00150EC5" w:rsidRPr="003A59F8" w:rsidTr="009C1933">
        <w:trPr>
          <w:trHeight w:val="2909"/>
        </w:trPr>
        <w:tc>
          <w:tcPr>
            <w:tcW w:w="814" w:type="dxa"/>
            <w:tcBorders>
              <w:top w:val="nil"/>
            </w:tcBorders>
          </w:tcPr>
          <w:p w:rsidR="00150EC5" w:rsidRPr="003A59F8" w:rsidRDefault="00150EC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150EC5" w:rsidRPr="003A59F8" w:rsidRDefault="00150EC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:rsidR="00150EC5" w:rsidRPr="003A59F8" w:rsidRDefault="00150EC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:rsidR="00150EC5" w:rsidRPr="003A59F8" w:rsidRDefault="00150EC5" w:rsidP="0055378F">
            <w:pPr>
              <w:pStyle w:val="TableParagraph"/>
              <w:tabs>
                <w:tab w:val="left" w:pos="4031"/>
              </w:tabs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репродукции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картины.</w:t>
            </w:r>
          </w:p>
          <w:p w:rsidR="00150EC5" w:rsidRPr="003A59F8" w:rsidRDefault="00150EC5" w:rsidP="0055378F">
            <w:pPr>
              <w:pStyle w:val="TableParagraph"/>
              <w:tabs>
                <w:tab w:val="left" w:pos="4031"/>
              </w:tabs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личные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</w:p>
          <w:p w:rsidR="00150EC5" w:rsidRPr="003A59F8" w:rsidRDefault="00150EC5" w:rsidP="003A59F8">
            <w:pPr>
              <w:pStyle w:val="TableParagraph"/>
              <w:ind w:left="118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Текст. Признаки текста: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смысловое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в тексте;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предложений </w:t>
            </w:r>
            <w:r w:rsidRPr="003A59F8">
              <w:rPr>
                <w:sz w:val="24"/>
                <w:szCs w:val="24"/>
              </w:rPr>
              <w:lastRenderedPageBreak/>
              <w:t>в тексте;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законченной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мысли. Тема текста. Основная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мысль. Заглавие текста.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заголовков к предложенным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текстам. Последовательность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частей текста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(абзацев).</w:t>
            </w:r>
          </w:p>
          <w:p w:rsidR="00150EC5" w:rsidRPr="003A59F8" w:rsidRDefault="00150EC5" w:rsidP="003A59F8">
            <w:pPr>
              <w:pStyle w:val="TableParagraph"/>
              <w:ind w:left="118" w:right="953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 xml:space="preserve">Корректирование </w:t>
            </w:r>
            <w:r w:rsidRPr="003A59F8">
              <w:rPr>
                <w:spacing w:val="-1"/>
                <w:sz w:val="24"/>
                <w:szCs w:val="24"/>
              </w:rPr>
              <w:t>текстов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нарушенным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порядком</w:t>
            </w:r>
          </w:p>
          <w:p w:rsidR="00150EC5" w:rsidRPr="003A59F8" w:rsidRDefault="00150EC5" w:rsidP="003A59F8">
            <w:pPr>
              <w:pStyle w:val="TableParagraph"/>
              <w:ind w:left="118" w:right="15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предложений и абзацев. Типы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текстов: описание,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повествование,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особенности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(первичное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ознакомление)</w:t>
            </w:r>
          </w:p>
        </w:tc>
        <w:tc>
          <w:tcPr>
            <w:tcW w:w="3260" w:type="dxa"/>
            <w:vMerge w:val="restart"/>
          </w:tcPr>
          <w:p w:rsidR="00150EC5" w:rsidRPr="003A59F8" w:rsidRDefault="00150EC5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Работа с репродукциями картин,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рассматривание,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эмоционального отклика на картину,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ответы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поставленные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вопросы.</w:t>
            </w:r>
          </w:p>
          <w:p w:rsidR="00150EC5" w:rsidRPr="003A59F8" w:rsidRDefault="00150EC5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/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ключевые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/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самостоятельно.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Экскурсия в художественный музей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(при наличии в месте проживания)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виртуальная экскурсия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художественному музею. Выбор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картины, которая произвела наибольшее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впечатление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время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экскурсии.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Устный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об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картине.</w:t>
            </w:r>
          </w:p>
          <w:p w:rsidR="00150EC5" w:rsidRPr="003A59F8" w:rsidRDefault="00150EC5" w:rsidP="0055378F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Проектное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«Готовим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виртуальную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экскурсию по залам Третьяковской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галереи»: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каждый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ученик 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выбирает одну картину и готовит о ней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рассказы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соединяются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целостную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экскурсию.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Проект «Выставка одной картины»: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каждую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неделю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проводится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выставка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картины,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картины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очереди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подбирают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учащиеся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готовят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выбранной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картине.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Экскурсия, по результатам которой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составляется устный рассказ по личным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экскурсии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вопросам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«Сравниваем слово,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предложение,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текст»,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ходе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диалога 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сходства и различия слова,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языковым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материалом: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«не текстов» (нарушена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/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которые</w:t>
            </w:r>
          </w:p>
          <w:p w:rsidR="00150EC5" w:rsidRPr="003A59F8" w:rsidRDefault="00150EC5" w:rsidP="006D6437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не связаны единой темой / несколько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выражающих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мысль),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сравнение,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 признаков текста: смысловое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единство предложений в тексте;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тексте;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выражение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законченной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текста»,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аргументация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своей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зрения.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предположений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способах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последовательностью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восстановление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деформированного текста – необходимо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определить правильный порядок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формулирование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 за структурой текста,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знакомство 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 абзацем как структурным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компонентом текста, формулирование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 о том, что в абзаце содержится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микротема</w:t>
            </w:r>
            <w:proofErr w:type="spellEnd"/>
            <w:r w:rsidRPr="003A59F8">
              <w:rPr>
                <w:sz w:val="24"/>
                <w:szCs w:val="24"/>
              </w:rPr>
              <w:t>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Совместная работа: определение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нарушенным порядком следования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абзацев.</w:t>
            </w:r>
          </w:p>
          <w:p w:rsidR="00150EC5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Индивидуальная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следования абзацев.</w:t>
            </w:r>
          </w:p>
          <w:p w:rsidR="00150EC5" w:rsidRPr="003A59F8" w:rsidRDefault="00150EC5" w:rsidP="003A59F8">
            <w:pPr>
              <w:pStyle w:val="TableParagraph"/>
              <w:ind w:left="111" w:right="19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 в тексте, в котором абзацы 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выделены.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формулирование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абзаца;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преобразование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 выполнение задания: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подбор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заголовка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 тексту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обязательной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аргументацией.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группе: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заголовков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тексту.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соответствия/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несоответствия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заголовка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текста,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аргументация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своей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точки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зрения.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названию,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микротемам</w:t>
            </w:r>
            <w:proofErr w:type="spellEnd"/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каждого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абзаца.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восстановление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нарушенной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исправленного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могут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быть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создании текстов?», высказывание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учащимися предположений о целях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особенностями текста-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описания,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особенностей,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описания.</w:t>
            </w:r>
          </w:p>
        </w:tc>
      </w:tr>
      <w:tr w:rsidR="00150EC5" w:rsidRPr="003A59F8" w:rsidTr="009C1933">
        <w:trPr>
          <w:trHeight w:val="6088"/>
        </w:trPr>
        <w:tc>
          <w:tcPr>
            <w:tcW w:w="814" w:type="dxa"/>
          </w:tcPr>
          <w:p w:rsidR="00150EC5" w:rsidRPr="003A59F8" w:rsidRDefault="00150EC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:rsidR="00150EC5" w:rsidRPr="003A59F8" w:rsidRDefault="00150EC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150EC5" w:rsidRPr="003A59F8" w:rsidRDefault="00150EC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:rsidR="00150EC5" w:rsidRPr="003A59F8" w:rsidRDefault="00150EC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50EC5" w:rsidRPr="003A59F8" w:rsidRDefault="00150EC5" w:rsidP="00150EC5">
            <w:pPr>
              <w:pStyle w:val="TableParagraph"/>
              <w:ind w:left="111" w:right="89"/>
              <w:jc w:val="both"/>
              <w:rPr>
                <w:sz w:val="24"/>
                <w:szCs w:val="24"/>
              </w:rPr>
            </w:pP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18"/>
          <w:footerReference w:type="default" r:id="rId19"/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1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2037"/>
        <w:gridCol w:w="3118"/>
      </w:tblGrid>
      <w:tr w:rsidR="000521C6" w:rsidRPr="003A59F8" w:rsidTr="009C1933">
        <w:trPr>
          <w:trHeight w:val="3112"/>
        </w:trPr>
        <w:tc>
          <w:tcPr>
            <w:tcW w:w="814" w:type="dxa"/>
            <w:vMerge w:val="restart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 w:val="restart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 w:val="restart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521C6" w:rsidRPr="003A59F8" w:rsidRDefault="00D44457" w:rsidP="00150EC5">
            <w:pPr>
              <w:pStyle w:val="TableParagraph"/>
              <w:ind w:left="111" w:right="21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различных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текстов-описаний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(художественных, научных описаний):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выявление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различий.</w:t>
            </w:r>
          </w:p>
          <w:p w:rsidR="000521C6" w:rsidRPr="003A59F8" w:rsidRDefault="00D44457" w:rsidP="00150EC5">
            <w:pPr>
              <w:pStyle w:val="TableParagraph"/>
              <w:ind w:left="111" w:right="21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текстом-повествованием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особенностей.</w:t>
            </w:r>
          </w:p>
          <w:p w:rsidR="000521C6" w:rsidRPr="003A59F8" w:rsidRDefault="00D44457" w:rsidP="00150EC5">
            <w:pPr>
              <w:pStyle w:val="TableParagraph"/>
              <w:ind w:left="111" w:right="21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сравнение текстов-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повествований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текстами-описаниями.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Наблюдение за текстом-рассуждением,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особенностей.</w:t>
            </w:r>
          </w:p>
          <w:p w:rsidR="000521C6" w:rsidRPr="003A59F8" w:rsidRDefault="00D44457" w:rsidP="00150EC5">
            <w:pPr>
              <w:pStyle w:val="TableParagraph"/>
              <w:ind w:left="111" w:right="21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«Что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важно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текста-рассуждения?»</w:t>
            </w:r>
          </w:p>
        </w:tc>
      </w:tr>
      <w:tr w:rsidR="000521C6" w:rsidRPr="003A59F8" w:rsidTr="009C1933">
        <w:trPr>
          <w:trHeight w:val="5097"/>
        </w:trPr>
        <w:tc>
          <w:tcPr>
            <w:tcW w:w="814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:rsidR="000521C6" w:rsidRPr="003A59F8" w:rsidRDefault="00D44457" w:rsidP="00150EC5">
            <w:pPr>
              <w:pStyle w:val="TableParagraph"/>
              <w:ind w:left="118" w:right="12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Знакомство с жанром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поздравления. Понимание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формулировать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простые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информации,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содержащейся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0521C6" w:rsidRPr="003A59F8" w:rsidRDefault="00D44457" w:rsidP="00150EC5">
            <w:pPr>
              <w:pStyle w:val="TableParagraph"/>
              <w:ind w:left="118" w:right="12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Выразительное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вслух с соблюдением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интонации.</w:t>
            </w:r>
          </w:p>
          <w:p w:rsidR="000521C6" w:rsidRPr="003A59F8" w:rsidRDefault="00D44457" w:rsidP="00150EC5">
            <w:pPr>
              <w:pStyle w:val="TableParagraph"/>
              <w:ind w:left="118" w:right="12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Подробное изложение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повествовательного текста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объёмом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30–45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</w:t>
            </w:r>
          </w:p>
        </w:tc>
        <w:tc>
          <w:tcPr>
            <w:tcW w:w="3118" w:type="dxa"/>
          </w:tcPr>
          <w:p w:rsidR="000521C6" w:rsidRPr="003A59F8" w:rsidRDefault="00D44457" w:rsidP="003A59F8">
            <w:pPr>
              <w:pStyle w:val="TableParagraph"/>
              <w:ind w:left="111" w:right="22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 особенностей жанра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поздравления в ходе анализа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 примеров поздравлений,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 структуры текстов-поздравлений.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Творческое задание: создание текста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поздравительной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открытки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(выбор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повода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 поздравления определяется самими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учащимися).</w:t>
            </w:r>
          </w:p>
          <w:p w:rsidR="000521C6" w:rsidRPr="003A59F8" w:rsidRDefault="00D44457" w:rsidP="00150EC5">
            <w:pPr>
              <w:pStyle w:val="TableParagraph"/>
              <w:ind w:left="111" w:right="27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Коллективный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изложения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(повествовательный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объёмом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30–45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слов).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Устные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ответы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поставленные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 тексту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вопросы.</w:t>
            </w:r>
          </w:p>
          <w:p w:rsidR="00150EC5" w:rsidRPr="003A59F8" w:rsidRDefault="00D44457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пересказ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вопросы. Письменное подробное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изложение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="00150EC5">
              <w:rPr>
                <w:sz w:val="24"/>
                <w:szCs w:val="24"/>
              </w:rPr>
              <w:t xml:space="preserve"> </w:t>
            </w:r>
            <w:r w:rsidR="00150EC5" w:rsidRPr="003A59F8">
              <w:rPr>
                <w:sz w:val="24"/>
                <w:szCs w:val="24"/>
              </w:rPr>
              <w:t>на</w:t>
            </w:r>
            <w:r w:rsidR="00150EC5" w:rsidRPr="003A59F8">
              <w:rPr>
                <w:spacing w:val="-7"/>
                <w:sz w:val="24"/>
                <w:szCs w:val="24"/>
              </w:rPr>
              <w:t xml:space="preserve"> </w:t>
            </w:r>
            <w:r w:rsidR="00150EC5" w:rsidRPr="003A59F8">
              <w:rPr>
                <w:sz w:val="24"/>
                <w:szCs w:val="24"/>
              </w:rPr>
              <w:t>вопросы.</w:t>
            </w:r>
            <w:r w:rsidR="00150EC5" w:rsidRPr="003A59F8">
              <w:rPr>
                <w:spacing w:val="-4"/>
                <w:sz w:val="24"/>
                <w:szCs w:val="24"/>
              </w:rPr>
              <w:t xml:space="preserve"> </w:t>
            </w:r>
            <w:r w:rsidR="00150EC5" w:rsidRPr="003A59F8">
              <w:rPr>
                <w:sz w:val="24"/>
                <w:szCs w:val="24"/>
              </w:rPr>
              <w:t>Самопроверка</w:t>
            </w:r>
          </w:p>
          <w:p w:rsidR="000521C6" w:rsidRPr="003A59F8" w:rsidRDefault="00150EC5" w:rsidP="00150EC5">
            <w:pPr>
              <w:pStyle w:val="TableParagraph"/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возможностью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корректировки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пересказа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3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2571"/>
        <w:gridCol w:w="1678"/>
        <w:gridCol w:w="2037"/>
        <w:gridCol w:w="3260"/>
      </w:tblGrid>
      <w:tr w:rsidR="000521C6" w:rsidRPr="003A59F8" w:rsidTr="009C1933">
        <w:trPr>
          <w:trHeight w:val="4246"/>
        </w:trPr>
        <w:tc>
          <w:tcPr>
            <w:tcW w:w="814" w:type="dxa"/>
          </w:tcPr>
          <w:p w:rsidR="000521C6" w:rsidRPr="003A59F8" w:rsidRDefault="00D44457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9</w:t>
            </w:r>
          </w:p>
        </w:tc>
        <w:tc>
          <w:tcPr>
            <w:tcW w:w="2571" w:type="dxa"/>
          </w:tcPr>
          <w:p w:rsidR="000521C6" w:rsidRPr="003A59F8" w:rsidRDefault="00D44457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Орфоэпия</w:t>
            </w:r>
          </w:p>
        </w:tc>
        <w:tc>
          <w:tcPr>
            <w:tcW w:w="1678" w:type="dxa"/>
          </w:tcPr>
          <w:p w:rsidR="000521C6" w:rsidRPr="003A59F8" w:rsidRDefault="00D44457" w:rsidP="003A59F8">
            <w:pPr>
              <w:pStyle w:val="TableParagraph"/>
              <w:ind w:left="609" w:right="590"/>
              <w:jc w:val="both"/>
              <w:rPr>
                <w:sz w:val="24"/>
                <w:szCs w:val="24"/>
              </w:rPr>
            </w:pPr>
            <w:r w:rsidRPr="003A59F8">
              <w:rPr>
                <w:position w:val="-8"/>
                <w:sz w:val="24"/>
                <w:szCs w:val="24"/>
              </w:rPr>
              <w:t>0</w:t>
            </w:r>
            <w:r w:rsidRPr="00150EC5">
              <w:rPr>
                <w:sz w:val="16"/>
                <w:szCs w:val="16"/>
              </w:rPr>
              <w:t>1</w:t>
            </w:r>
          </w:p>
        </w:tc>
        <w:tc>
          <w:tcPr>
            <w:tcW w:w="2037" w:type="dxa"/>
          </w:tcPr>
          <w:p w:rsidR="000521C6" w:rsidRPr="003A59F8" w:rsidRDefault="00D44457" w:rsidP="00150EC5">
            <w:pPr>
              <w:pStyle w:val="TableParagraph"/>
              <w:ind w:left="118" w:right="24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Произношение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сочетаний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нормами современного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 литературного языка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ограниченном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отрабатываемом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учебнике). Использование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отработанного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(орфоэпического словаря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учебника) для 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</w:t>
            </w:r>
          </w:p>
        </w:tc>
        <w:tc>
          <w:tcPr>
            <w:tcW w:w="3260" w:type="dxa"/>
          </w:tcPr>
          <w:p w:rsidR="000521C6" w:rsidRPr="003A59F8" w:rsidRDefault="00D44457" w:rsidP="00150EC5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местом ударения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произношением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«Придумай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рифму»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(предлагаются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 орфоэпического словарика, к ним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придумывать рифмы).</w:t>
            </w:r>
          </w:p>
          <w:p w:rsidR="000521C6" w:rsidRPr="003A59F8" w:rsidRDefault="00D44457" w:rsidP="00150EC5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Дидактическое упражнение: придумать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словом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pacing w:val="-7"/>
                <w:sz w:val="24"/>
                <w:szCs w:val="24"/>
              </w:rPr>
              <w:t>из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7"/>
                <w:sz w:val="24"/>
                <w:szCs w:val="24"/>
              </w:rPr>
              <w:t>орфоэпического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6"/>
                <w:sz w:val="24"/>
                <w:szCs w:val="24"/>
              </w:rPr>
              <w:t>словарика.</w:t>
            </w:r>
          </w:p>
          <w:p w:rsidR="000521C6" w:rsidRPr="003A59F8" w:rsidRDefault="00D44457" w:rsidP="00150EC5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Практическая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работа: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поставить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перечня,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 потом правильно их произнести.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Творческая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сочинить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включив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  <w:p w:rsidR="000521C6" w:rsidRPr="003A59F8" w:rsidRDefault="00D44457" w:rsidP="00150EC5">
            <w:pPr>
              <w:pStyle w:val="TableParagraph"/>
              <w:tabs>
                <w:tab w:val="left" w:pos="5142"/>
              </w:tabs>
              <w:ind w:left="111" w:right="23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данном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="00150EC5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году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орфоэпического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перечня, 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потом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прочитать 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всему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классу</w:t>
            </w:r>
          </w:p>
        </w:tc>
      </w:tr>
      <w:tr w:rsidR="000521C6" w:rsidRPr="003A59F8" w:rsidTr="009C1933">
        <w:trPr>
          <w:trHeight w:val="508"/>
        </w:trPr>
        <w:tc>
          <w:tcPr>
            <w:tcW w:w="3385" w:type="dxa"/>
            <w:gridSpan w:val="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Резервное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</w:p>
        </w:tc>
        <w:tc>
          <w:tcPr>
            <w:tcW w:w="1678" w:type="dxa"/>
          </w:tcPr>
          <w:p w:rsidR="000521C6" w:rsidRPr="003A59F8" w:rsidRDefault="00D44457" w:rsidP="003A59F8">
            <w:pPr>
              <w:pStyle w:val="TableParagraph"/>
              <w:ind w:left="609" w:right="59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32</w:t>
            </w:r>
            <w:r w:rsidRPr="003A59F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37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9C1933">
        <w:trPr>
          <w:trHeight w:val="862"/>
        </w:trPr>
        <w:tc>
          <w:tcPr>
            <w:tcW w:w="3385" w:type="dxa"/>
            <w:gridSpan w:val="2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110" w:right="232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ОБЩЕЕ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ЧИСЛО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ПРОГРАММЕ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609" w:right="59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170</w:t>
            </w:r>
          </w:p>
        </w:tc>
        <w:tc>
          <w:tcPr>
            <w:tcW w:w="2037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521C6" w:rsidRPr="003A59F8" w:rsidRDefault="00C0609F" w:rsidP="003A59F8">
      <w:pPr>
        <w:pStyle w:val="a3"/>
        <w:ind w:left="0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238125</wp:posOffset>
                </wp:positionV>
                <wp:extent cx="1829435" cy="8890"/>
                <wp:effectExtent l="0" t="0" r="0" b="0"/>
                <wp:wrapTopAndBottom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02D51" id="Rectangle 5" o:spid="_x0000_s1026" style="position:absolute;margin-left:56.55pt;margin-top:18.75pt;width:144.05pt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iF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p w:rsidR="000521C6" w:rsidRPr="003A59F8" w:rsidRDefault="00D44457" w:rsidP="003A59F8">
      <w:pPr>
        <w:ind w:left="230"/>
        <w:jc w:val="both"/>
        <w:rPr>
          <w:sz w:val="24"/>
          <w:szCs w:val="24"/>
        </w:rPr>
      </w:pPr>
      <w:r w:rsidRPr="003A59F8">
        <w:rPr>
          <w:sz w:val="24"/>
          <w:szCs w:val="24"/>
          <w:vertAlign w:val="superscript"/>
        </w:rPr>
        <w:t>1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Содержание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раздела «Орфоэпия»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z w:val="24"/>
          <w:szCs w:val="24"/>
        </w:rPr>
        <w:t>изучается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параллельно</w:t>
      </w:r>
      <w:r w:rsidRPr="003A59F8">
        <w:rPr>
          <w:spacing w:val="-5"/>
          <w:sz w:val="24"/>
          <w:szCs w:val="24"/>
        </w:rPr>
        <w:t xml:space="preserve"> </w:t>
      </w:r>
      <w:r w:rsidRPr="003A59F8">
        <w:rPr>
          <w:sz w:val="24"/>
          <w:szCs w:val="24"/>
        </w:rPr>
        <w:t>с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другими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разделами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курса,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поэтому</w:t>
      </w:r>
      <w:r w:rsidRPr="003A59F8">
        <w:rPr>
          <w:spacing w:val="-11"/>
          <w:sz w:val="24"/>
          <w:szCs w:val="24"/>
        </w:rPr>
        <w:t xml:space="preserve"> </w:t>
      </w:r>
      <w:r w:rsidRPr="003A59F8">
        <w:rPr>
          <w:sz w:val="24"/>
          <w:szCs w:val="24"/>
        </w:rPr>
        <w:t>отдельные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часы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на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этот</w:t>
      </w:r>
      <w:r w:rsidRPr="003A59F8">
        <w:rPr>
          <w:spacing w:val="-6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раздел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не</w:t>
      </w:r>
      <w:r w:rsidRPr="003A59F8">
        <w:rPr>
          <w:spacing w:val="-7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предусмотрены.</w:t>
      </w:r>
    </w:p>
    <w:p w:rsidR="000521C6" w:rsidRPr="003A59F8" w:rsidRDefault="00D44457" w:rsidP="003A59F8">
      <w:pPr>
        <w:ind w:left="230"/>
        <w:jc w:val="both"/>
        <w:rPr>
          <w:sz w:val="24"/>
          <w:szCs w:val="24"/>
        </w:rPr>
      </w:pPr>
      <w:r w:rsidRPr="003A59F8">
        <w:rPr>
          <w:sz w:val="24"/>
          <w:szCs w:val="24"/>
          <w:vertAlign w:val="superscript"/>
        </w:rPr>
        <w:t>2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Выделенное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количество</w:t>
      </w:r>
      <w:r w:rsidRPr="003A59F8">
        <w:rPr>
          <w:spacing w:val="3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учебных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 на изучение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разделов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могут быть</w:t>
      </w:r>
      <w:r w:rsidRPr="003A59F8">
        <w:rPr>
          <w:spacing w:val="3"/>
          <w:sz w:val="24"/>
          <w:szCs w:val="24"/>
        </w:rPr>
        <w:t xml:space="preserve"> </w:t>
      </w:r>
      <w:r w:rsidRPr="003A59F8">
        <w:rPr>
          <w:sz w:val="24"/>
          <w:szCs w:val="24"/>
        </w:rPr>
        <w:t>скорректированы</w:t>
      </w:r>
      <w:r w:rsidRPr="003A59F8">
        <w:rPr>
          <w:spacing w:val="4"/>
          <w:sz w:val="24"/>
          <w:szCs w:val="24"/>
        </w:rPr>
        <w:t xml:space="preserve"> </w:t>
      </w:r>
      <w:r w:rsidRPr="003A59F8">
        <w:rPr>
          <w:sz w:val="24"/>
          <w:szCs w:val="24"/>
        </w:rPr>
        <w:t>с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учётом</w:t>
      </w:r>
      <w:r w:rsidRPr="003A59F8">
        <w:rPr>
          <w:spacing w:val="4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резервных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уроков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(32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ч)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для</w:t>
      </w:r>
      <w:r w:rsidRPr="003A59F8">
        <w:rPr>
          <w:spacing w:val="3"/>
          <w:sz w:val="24"/>
          <w:szCs w:val="24"/>
        </w:rPr>
        <w:t xml:space="preserve"> </w:t>
      </w:r>
      <w:r w:rsidRPr="003A59F8">
        <w:rPr>
          <w:sz w:val="24"/>
          <w:szCs w:val="24"/>
        </w:rPr>
        <w:t>обеспечения</w:t>
      </w:r>
      <w:r w:rsidRPr="003A59F8">
        <w:rPr>
          <w:spacing w:val="3"/>
          <w:sz w:val="24"/>
          <w:szCs w:val="24"/>
        </w:rPr>
        <w:t xml:space="preserve"> </w:t>
      </w:r>
      <w:r w:rsidRPr="003A59F8">
        <w:rPr>
          <w:sz w:val="24"/>
          <w:szCs w:val="24"/>
        </w:rPr>
        <w:t>возможности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реализации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дифференциации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процесса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обучения 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расширения содержания с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учётом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образовательных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потребностей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и</w:t>
      </w:r>
      <w:r w:rsidRPr="003A59F8">
        <w:rPr>
          <w:spacing w:val="-1"/>
          <w:sz w:val="24"/>
          <w:szCs w:val="24"/>
        </w:rPr>
        <w:t xml:space="preserve"> </w:t>
      </w:r>
      <w:proofErr w:type="gramStart"/>
      <w:r w:rsidRPr="003A59F8">
        <w:rPr>
          <w:sz w:val="24"/>
          <w:szCs w:val="24"/>
        </w:rPr>
        <w:t>интересов</w:t>
      </w:r>
      <w:proofErr w:type="gramEnd"/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обучающихся</w:t>
      </w:r>
      <w:r w:rsidR="00AD34D0" w:rsidRPr="003A59F8">
        <w:rPr>
          <w:sz w:val="24"/>
          <w:szCs w:val="24"/>
        </w:rPr>
        <w:t xml:space="preserve"> класса</w:t>
      </w:r>
      <w:r w:rsidRPr="003A59F8">
        <w:rPr>
          <w:sz w:val="24"/>
          <w:szCs w:val="24"/>
        </w:rPr>
        <w:t>.</w:t>
      </w:r>
    </w:p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D44457" w:rsidP="00150EC5">
      <w:pPr>
        <w:pStyle w:val="2"/>
        <w:numPr>
          <w:ilvl w:val="0"/>
          <w:numId w:val="15"/>
        </w:numPr>
        <w:tabs>
          <w:tab w:val="left" w:pos="447"/>
        </w:tabs>
        <w:spacing w:before="0"/>
        <w:jc w:val="center"/>
        <w:rPr>
          <w:sz w:val="24"/>
          <w:szCs w:val="24"/>
        </w:rPr>
      </w:pPr>
      <w:bookmarkStart w:id="12" w:name="_bookmark13"/>
      <w:bookmarkEnd w:id="12"/>
      <w:r w:rsidRPr="003A59F8">
        <w:rPr>
          <w:sz w:val="24"/>
          <w:szCs w:val="24"/>
        </w:rPr>
        <w:lastRenderedPageBreak/>
        <w:t>КЛАСС</w: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346"/>
        <w:gridCol w:w="1275"/>
        <w:gridCol w:w="2694"/>
        <w:gridCol w:w="3260"/>
      </w:tblGrid>
      <w:tr w:rsidR="000521C6" w:rsidRPr="003A59F8" w:rsidTr="00656CB3">
        <w:trPr>
          <w:trHeight w:val="1041"/>
        </w:trPr>
        <w:tc>
          <w:tcPr>
            <w:tcW w:w="670" w:type="dxa"/>
          </w:tcPr>
          <w:p w:rsidR="000521C6" w:rsidRPr="003A59F8" w:rsidRDefault="00D44457" w:rsidP="003A59F8">
            <w:pPr>
              <w:pStyle w:val="TableParagraph"/>
              <w:ind w:left="146" w:right="116" w:firstLine="5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№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п/п</w:t>
            </w:r>
          </w:p>
        </w:tc>
        <w:tc>
          <w:tcPr>
            <w:tcW w:w="2346" w:type="dxa"/>
          </w:tcPr>
          <w:p w:rsidR="000521C6" w:rsidRPr="003A59F8" w:rsidRDefault="00D44457" w:rsidP="003A59F8">
            <w:pPr>
              <w:pStyle w:val="TableParagraph"/>
              <w:ind w:left="419" w:firstLine="1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Наименование</w:t>
            </w:r>
          </w:p>
          <w:p w:rsidR="000521C6" w:rsidRPr="003A59F8" w:rsidRDefault="00D44457" w:rsidP="003A59F8">
            <w:pPr>
              <w:pStyle w:val="TableParagraph"/>
              <w:ind w:left="167" w:right="143" w:firstLine="25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разделов и тем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учебного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</w:t>
            </w:r>
          </w:p>
        </w:tc>
        <w:tc>
          <w:tcPr>
            <w:tcW w:w="1275" w:type="dxa"/>
          </w:tcPr>
          <w:p w:rsidR="000521C6" w:rsidRPr="003A59F8" w:rsidRDefault="00D44457" w:rsidP="003A59F8">
            <w:pPr>
              <w:pStyle w:val="TableParagraph"/>
              <w:ind w:left="520" w:right="136" w:hanging="360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Количество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</w:p>
        </w:tc>
        <w:tc>
          <w:tcPr>
            <w:tcW w:w="2694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0521C6" w:rsidRPr="003A59F8" w:rsidRDefault="00D44457" w:rsidP="003A59F8">
            <w:pPr>
              <w:pStyle w:val="TableParagraph"/>
              <w:ind w:left="51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Программное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0521C6" w:rsidRPr="003A59F8" w:rsidRDefault="00D44457" w:rsidP="009C1933">
            <w:pPr>
              <w:pStyle w:val="TableParagraph"/>
              <w:ind w:left="143" w:right="270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Характеристика </w:t>
            </w:r>
            <w:r w:rsidRPr="003A59F8">
              <w:rPr>
                <w:sz w:val="24"/>
                <w:szCs w:val="24"/>
              </w:rPr>
              <w:t>деятельности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обучающихся</w:t>
            </w:r>
          </w:p>
        </w:tc>
      </w:tr>
      <w:tr w:rsidR="00150EC5" w:rsidRPr="003A59F8" w:rsidTr="00656CB3">
        <w:trPr>
          <w:trHeight w:val="7325"/>
        </w:trPr>
        <w:tc>
          <w:tcPr>
            <w:tcW w:w="670" w:type="dxa"/>
          </w:tcPr>
          <w:p w:rsidR="00150EC5" w:rsidRPr="003A59F8" w:rsidRDefault="00150EC5" w:rsidP="00150EC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150EC5" w:rsidRPr="003A59F8" w:rsidRDefault="00150EC5" w:rsidP="003A59F8">
            <w:pPr>
              <w:pStyle w:val="TableParagraph"/>
              <w:ind w:right="47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сведения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языке</w:t>
            </w:r>
          </w:p>
        </w:tc>
        <w:tc>
          <w:tcPr>
            <w:tcW w:w="1275" w:type="dxa"/>
          </w:tcPr>
          <w:p w:rsidR="00150EC5" w:rsidRPr="003A59F8" w:rsidRDefault="00150EC5" w:rsidP="00150EC5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50EC5" w:rsidRPr="003A59F8" w:rsidRDefault="00150EC5" w:rsidP="00150EC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Русский язык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государственный язык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Российской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Федерации.</w:t>
            </w:r>
          </w:p>
          <w:p w:rsidR="00150EC5" w:rsidRPr="003A59F8" w:rsidRDefault="00150EC5" w:rsidP="00150EC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различными методами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познания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языка: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наблюдением,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анализом, лингвистическим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экспериментом</w:t>
            </w:r>
          </w:p>
        </w:tc>
        <w:tc>
          <w:tcPr>
            <w:tcW w:w="3260" w:type="dxa"/>
          </w:tcPr>
          <w:p w:rsidR="00150EC5" w:rsidRPr="003A59F8" w:rsidRDefault="00150EC5" w:rsidP="009C193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Коллективное прочтение статьи 68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Конституции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Российской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Федерации:</w:t>
            </w:r>
          </w:p>
          <w:p w:rsidR="00150EC5" w:rsidRPr="003A59F8" w:rsidRDefault="00150EC5" w:rsidP="009C193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«1. Государственным </w:t>
            </w:r>
            <w:r w:rsidRPr="003A59F8">
              <w:rPr>
                <w:sz w:val="24"/>
                <w:szCs w:val="24"/>
              </w:rPr>
              <w:t>языком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её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территории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является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государствообразующего</w:t>
            </w:r>
            <w:proofErr w:type="gramEnd"/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народа,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входящего в многонациональный союз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равноправных народов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Федерации».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Рассказ-пояснение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тему «Русский язык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государственный язык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Федерации». Учебный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диалог,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proofErr w:type="spellEnd"/>
            <w:proofErr w:type="gramEnd"/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ходе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формулируются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суждения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 многообразии языкового пространства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России и о значении русского языка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государ</w:t>
            </w:r>
            <w:r w:rsidR="009C1933">
              <w:rPr>
                <w:sz w:val="24"/>
                <w:szCs w:val="24"/>
              </w:rPr>
              <w:t>-</w:t>
            </w:r>
            <w:r w:rsidRPr="003A59F8">
              <w:rPr>
                <w:sz w:val="24"/>
                <w:szCs w:val="24"/>
              </w:rPr>
              <w:t>ственного</w:t>
            </w:r>
            <w:proofErr w:type="spellEnd"/>
            <w:r w:rsidRPr="003A59F8">
              <w:rPr>
                <w:sz w:val="24"/>
                <w:szCs w:val="24"/>
              </w:rPr>
              <w:t xml:space="preserve"> языка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9C1933">
              <w:rPr>
                <w:sz w:val="24"/>
                <w:szCs w:val="24"/>
              </w:rPr>
              <w:t>Федерации.</w:t>
            </w:r>
            <w:r w:rsidRPr="003A59F8">
              <w:rPr>
                <w:sz w:val="24"/>
                <w:szCs w:val="24"/>
              </w:rPr>
              <w:t>Работа</w:t>
            </w:r>
            <w:proofErr w:type="spellEnd"/>
            <w:r w:rsidRPr="003A59F8">
              <w:rPr>
                <w:sz w:val="24"/>
                <w:szCs w:val="24"/>
              </w:rPr>
              <w:t xml:space="preserve"> в парах: придумать ситуацию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 русского языка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государственного языка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Федерации. Обсуждение возможности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лингвистического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мини-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эксперимента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метода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языка.</w:t>
            </w:r>
          </w:p>
          <w:p w:rsidR="00150EC5" w:rsidRPr="003A59F8" w:rsidRDefault="00150EC5" w:rsidP="009C193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выбирать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источник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выполнении мини-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эксперимента?».</w:t>
            </w:r>
          </w:p>
          <w:p w:rsidR="00150EC5" w:rsidRPr="003A59F8" w:rsidRDefault="00150EC5" w:rsidP="009C193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курса,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ходе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развивается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анализировать текстовую, графическую,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звуковую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информацию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задачей</w:t>
            </w:r>
          </w:p>
        </w:tc>
      </w:tr>
      <w:tr w:rsidR="00150EC5" w:rsidRPr="003A59F8" w:rsidTr="00656CB3">
        <w:trPr>
          <w:trHeight w:val="7727"/>
        </w:trPr>
        <w:tc>
          <w:tcPr>
            <w:tcW w:w="670" w:type="dxa"/>
          </w:tcPr>
          <w:p w:rsidR="00150EC5" w:rsidRPr="003A59F8" w:rsidRDefault="00150EC5" w:rsidP="00150EC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46" w:type="dxa"/>
          </w:tcPr>
          <w:p w:rsidR="00150EC5" w:rsidRPr="003A59F8" w:rsidRDefault="00150EC5" w:rsidP="003A59F8">
            <w:pPr>
              <w:pStyle w:val="TableParagraph"/>
              <w:ind w:right="1060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Фонетика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графика</w:t>
            </w:r>
          </w:p>
        </w:tc>
        <w:tc>
          <w:tcPr>
            <w:tcW w:w="1275" w:type="dxa"/>
          </w:tcPr>
          <w:p w:rsidR="00150EC5" w:rsidRPr="003A59F8" w:rsidRDefault="00150EC5" w:rsidP="00150EC5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150EC5" w:rsidRPr="003A59F8" w:rsidRDefault="00150EC5" w:rsidP="00656CB3">
            <w:pPr>
              <w:pStyle w:val="TableParagraph"/>
              <w:ind w:right="246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Повторение: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русского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языка: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гласный/согласный,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3"/>
                <w:sz w:val="24"/>
                <w:szCs w:val="24"/>
              </w:rPr>
              <w:t>гласный ударный/безударный,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согласный твёрдый/мягкий,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парный/непарный, </w:t>
            </w:r>
            <w:r w:rsidRPr="003A59F8">
              <w:rPr>
                <w:sz w:val="24"/>
                <w:szCs w:val="24"/>
              </w:rPr>
              <w:t>согласный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глухой/звонкий,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парный/непарный; функции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разделительных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мягкого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твёрдого знаков, условия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 на письме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разделительных мягкого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твёрдого знаков. Соотношение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звукового и буквенного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разделительными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ъ, в словах с непроизносимыми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согласными. 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словарями,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справочниками,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каталогами</w:t>
            </w:r>
          </w:p>
        </w:tc>
        <w:tc>
          <w:tcPr>
            <w:tcW w:w="3260" w:type="dxa"/>
          </w:tcPr>
          <w:p w:rsidR="00150EC5" w:rsidRPr="003A59F8" w:rsidRDefault="00150EC5" w:rsidP="00656CB3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определить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существенный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классификации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звуков.</w:t>
            </w:r>
          </w:p>
          <w:p w:rsidR="00150EC5" w:rsidRPr="003A59F8" w:rsidRDefault="00150EC5" w:rsidP="00656CB3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классификация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последующей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коллективной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проверкой.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Комментированное выполнение задания,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объяснением различий</w:t>
            </w:r>
          </w:p>
          <w:p w:rsidR="00150EC5" w:rsidRPr="003A59F8" w:rsidRDefault="00150EC5" w:rsidP="00656CB3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-буквенном</w:t>
            </w:r>
            <w:proofErr w:type="gramEnd"/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разделительными </w:t>
            </w:r>
            <w:r w:rsidRPr="003A59F8">
              <w:rPr>
                <w:b/>
                <w:i/>
                <w:sz w:val="24"/>
                <w:szCs w:val="24"/>
              </w:rPr>
              <w:t>ь</w:t>
            </w:r>
            <w:r w:rsidRPr="003A59F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b/>
                <w:i/>
                <w:sz w:val="24"/>
                <w:szCs w:val="24"/>
              </w:rPr>
              <w:t>ъ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непроизносимыми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согласными.</w:t>
            </w:r>
          </w:p>
          <w:p w:rsidR="00150EC5" w:rsidRPr="003A59F8" w:rsidRDefault="00150EC5" w:rsidP="00656CB3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определение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соотношения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количества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предложенном наборе слов, заполнение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 с тремя колонками: количество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звуков равно количеству букв, </w:t>
            </w:r>
            <w:r w:rsidRPr="003A59F8">
              <w:rPr>
                <w:sz w:val="24"/>
                <w:szCs w:val="24"/>
              </w:rPr>
              <w:t>количество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звуков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меньше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количества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больше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букв.</w:t>
            </w:r>
          </w:p>
          <w:p w:rsidR="00150EC5" w:rsidRPr="003A59F8" w:rsidRDefault="00150EC5" w:rsidP="00656CB3">
            <w:pPr>
              <w:pStyle w:val="TableParagraph"/>
              <w:ind w:left="110" w:right="246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систематизации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записывать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 слов в алфавитном порядке.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Дифференцированное </w:t>
            </w:r>
            <w:r w:rsidRPr="003A59F8">
              <w:rPr>
                <w:sz w:val="24"/>
                <w:szCs w:val="24"/>
              </w:rPr>
              <w:t>задание: нахождение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выполнении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расставить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фамилии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алфавитном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56CB3">
              <w:rPr>
                <w:sz w:val="24"/>
                <w:szCs w:val="24"/>
              </w:rPr>
              <w:t>порядке.</w:t>
            </w:r>
            <w:r w:rsidRPr="003A59F8">
              <w:rPr>
                <w:sz w:val="24"/>
                <w:szCs w:val="24"/>
              </w:rPr>
              <w:t>Практическая</w:t>
            </w:r>
            <w:proofErr w:type="spellEnd"/>
            <w:proofErr w:type="gramEnd"/>
            <w:r w:rsidRPr="003A59F8">
              <w:rPr>
                <w:sz w:val="24"/>
                <w:szCs w:val="24"/>
              </w:rPr>
              <w:t xml:space="preserve"> работа: расставить книги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библиотечном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уголке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алфавитном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порядке,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ориентируясь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фамилию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автора.</w:t>
            </w:r>
          </w:p>
          <w:p w:rsidR="00150EC5" w:rsidRPr="003A59F8" w:rsidRDefault="00150EC5" w:rsidP="00656CB3">
            <w:pPr>
              <w:pStyle w:val="TableParagraph"/>
              <w:ind w:left="110" w:right="341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 при изучении всех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разделов курса, связанная с применением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алфавита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работе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словарями,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справочниками</w:t>
            </w:r>
          </w:p>
        </w:tc>
      </w:tr>
      <w:tr w:rsidR="004B1464" w:rsidRPr="003A59F8" w:rsidTr="00656CB3">
        <w:trPr>
          <w:trHeight w:val="1391"/>
        </w:trPr>
        <w:tc>
          <w:tcPr>
            <w:tcW w:w="670" w:type="dxa"/>
            <w:tcBorders>
              <w:bottom w:val="single" w:sz="4" w:space="0" w:color="auto"/>
            </w:tcBorders>
          </w:tcPr>
          <w:p w:rsidR="004B1464" w:rsidRPr="003A59F8" w:rsidRDefault="004B1464" w:rsidP="00991D6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Лексика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1464" w:rsidRPr="003A59F8" w:rsidRDefault="004B1464" w:rsidP="00991D6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B1464" w:rsidRPr="003A59F8" w:rsidRDefault="004B1464" w:rsidP="004B1464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Повторение: лексическое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 слова. Прямое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переносное значение слова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(ознакомление).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Устаревшие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3260" w:type="dxa"/>
            <w:vMerge w:val="restart"/>
          </w:tcPr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можно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узнать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незнакомого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слова?».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Рассказ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«Способы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лексического значения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слова».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структурой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статьи.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словарём, поиск в словаре значений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нескольких слов, целью работы является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освоение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процессе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деятельности принципа построения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словаря.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выписывание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значений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proofErr w:type="gramEnd"/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толкового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бумажном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электронном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носителе.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Творческое задание: 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словарных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статей,</w:t>
            </w:r>
            <w:r w:rsidRPr="003A59F8">
              <w:rPr>
                <w:spacing w:val="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объясняющих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удалось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догадаться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контексту,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последующим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составленного толкования со словарной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статьёй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учебном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толковом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ведение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толковых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словариков.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переносном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юмористических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рисунков.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 выполнение заданий,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направленных на развитие умения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анализировать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прямом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переносном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переносном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значении.</w:t>
            </w:r>
          </w:p>
          <w:p w:rsidR="004B1464" w:rsidRPr="003A59F8" w:rsidRDefault="004B1464" w:rsidP="00656CB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ситуациями,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сравнивать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прямое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переносное значение слов, подбирать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прямом/переносном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значении.</w:t>
            </w:r>
          </w:p>
          <w:p w:rsidR="004B1464" w:rsidRPr="003A59F8" w:rsidRDefault="004B1464" w:rsidP="00656CB3">
            <w:pPr>
              <w:pStyle w:val="TableParagraph"/>
              <w:ind w:left="110" w:right="199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«По каким причинам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выходят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употребления?»,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высказывание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предположений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последующим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сопоставлением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предположений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информацией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</w:t>
            </w:r>
          </w:p>
        </w:tc>
      </w:tr>
      <w:tr w:rsidR="004B1464" w:rsidRPr="003A59F8" w:rsidTr="00656CB3">
        <w:trPr>
          <w:trHeight w:val="9219"/>
        </w:trPr>
        <w:tc>
          <w:tcPr>
            <w:tcW w:w="670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B1464" w:rsidRPr="003A59F8" w:rsidRDefault="004B1464" w:rsidP="004B1464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20"/>
          <w:footerReference w:type="default" r:id="rId21"/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035"/>
        <w:gridCol w:w="2694"/>
        <w:gridCol w:w="3260"/>
      </w:tblGrid>
      <w:tr w:rsidR="000521C6" w:rsidRPr="003A59F8" w:rsidTr="009C1933">
        <w:trPr>
          <w:trHeight w:val="3253"/>
        </w:trPr>
        <w:tc>
          <w:tcPr>
            <w:tcW w:w="670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521C6" w:rsidRPr="003A59F8" w:rsidRDefault="00D44457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соотнесение устаревших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современными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синонимами.</w:t>
            </w:r>
          </w:p>
          <w:p w:rsidR="000521C6" w:rsidRPr="003A59F8" w:rsidRDefault="00D44457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устаревших слов и установление 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значения.</w:t>
            </w:r>
          </w:p>
          <w:p w:rsidR="000521C6" w:rsidRPr="003A59F8" w:rsidRDefault="00D44457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Проектное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="004B146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 процессе коллективной деятельности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самостоятельно)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устаревших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по материалам работы со сказками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уроках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литературного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чтения.</w:t>
            </w:r>
          </w:p>
          <w:p w:rsidR="000521C6" w:rsidRPr="003A59F8" w:rsidRDefault="00D44457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Творческое задание: придумать несколько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ситуаций, в которых возникает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необходимость использования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дополнительных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источников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уточнения</w:t>
            </w:r>
            <w:r w:rsidR="004B146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</w:tc>
      </w:tr>
      <w:tr w:rsidR="004B1464" w:rsidRPr="003A59F8" w:rsidTr="00656CB3">
        <w:trPr>
          <w:trHeight w:val="991"/>
        </w:trPr>
        <w:tc>
          <w:tcPr>
            <w:tcW w:w="670" w:type="dxa"/>
          </w:tcPr>
          <w:p w:rsidR="004B1464" w:rsidRPr="003A59F8" w:rsidRDefault="004B1464" w:rsidP="00991D6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4B1464" w:rsidRPr="003A59F8" w:rsidRDefault="004B1464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</w:tc>
        <w:tc>
          <w:tcPr>
            <w:tcW w:w="1035" w:type="dxa"/>
          </w:tcPr>
          <w:p w:rsidR="004B1464" w:rsidRPr="003A59F8" w:rsidRDefault="004B1464" w:rsidP="00991D6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Повторение: корень как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обязательная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однокоренные (родственные)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слова; признаки однокоренных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(родственных)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слов;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однокоренных слов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синонимов, однокоренных 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омонимичными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корнями;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(простые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случаи);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изменяемая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 Однокоренные слова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 одного и того же слова.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Корень, приставка, суффикс –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значимые части слова.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Нулевое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</w:t>
            </w:r>
          </w:p>
          <w:p w:rsidR="004B1464" w:rsidRPr="003A59F8" w:rsidRDefault="004B1464" w:rsidP="004B1464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однозначно выделяемыми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морфемами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суффикса</w:t>
            </w:r>
          </w:p>
        </w:tc>
        <w:tc>
          <w:tcPr>
            <w:tcW w:w="3260" w:type="dxa"/>
          </w:tcPr>
          <w:p w:rsidR="004B1464" w:rsidRPr="003A59F8" w:rsidRDefault="004B1464" w:rsidP="004B1464">
            <w:pPr>
              <w:pStyle w:val="TableParagraph"/>
              <w:ind w:left="110" w:right="104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lastRenderedPageBreak/>
              <w:t>Учебный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«Чем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похожи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 чем они различаются? Как найти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корень слова?». Наблюдение за группами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 слов, поиск для каждой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 слова, с помощью которого можно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объяснить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4B1464" w:rsidRPr="003A59F8" w:rsidRDefault="004B1464" w:rsidP="004B1464">
            <w:pPr>
              <w:pStyle w:val="TableParagraph"/>
              <w:ind w:left="110" w:right="104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Упражнение: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выделение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корня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корня.</w:t>
            </w:r>
          </w:p>
          <w:p w:rsidR="004B1464" w:rsidRPr="003A59F8" w:rsidRDefault="004B1464" w:rsidP="004B1464">
            <w:pPr>
              <w:pStyle w:val="TableParagraph"/>
              <w:ind w:left="110"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Комментированный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обнаружение среди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омонимичным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корнем.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7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объединение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одним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корнем.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Творческое задание: 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собственного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Дифференцированное </w:t>
            </w:r>
            <w:r w:rsidRPr="003A59F8">
              <w:rPr>
                <w:sz w:val="24"/>
                <w:szCs w:val="24"/>
              </w:rPr>
              <w:lastRenderedPageBreak/>
              <w:t>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контролировать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правильность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объединения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4B1464" w:rsidRPr="003A59F8" w:rsidTr="009C1933">
        <w:trPr>
          <w:trHeight w:val="8636"/>
        </w:trPr>
        <w:tc>
          <w:tcPr>
            <w:tcW w:w="670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4B1464" w:rsidRPr="003A59F8" w:rsidRDefault="004B1464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B1464" w:rsidRPr="003A59F8" w:rsidRDefault="004B1464" w:rsidP="004B1464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омонимичными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корнями.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по построению схемы, отражающей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различие родственных слов и форм одного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того же слова с учётом двух позиций: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 и состав слова (обсудить разные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способы передачи на схеме идеи о полном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совпадении значения у форм слова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сходстве основного значения, но не полной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тождественности значения родственных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слов; различие только в окончаниях между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формами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родственных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появление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суффиксов).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роли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суффиксов/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установкой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заданными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приставками/суффиксами.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 за словами с нулевым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окончанием.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Совместное построение алгоритма разбора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составу.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Тренинг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алгоритмом,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корректировка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преодоления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слове корня, окончания, приставки,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суффикса.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Комментированное выполнение анализа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обнаружение </w:t>
            </w:r>
            <w:r w:rsidRPr="003A59F8">
              <w:rPr>
                <w:sz w:val="24"/>
                <w:szCs w:val="24"/>
              </w:rPr>
              <w:lastRenderedPageBreak/>
              <w:t>ошибок в установлении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схем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</w:tr>
      <w:tr w:rsidR="004B1464" w:rsidRPr="003A59F8" w:rsidTr="009C1933">
        <w:trPr>
          <w:trHeight w:val="9490"/>
        </w:trPr>
        <w:tc>
          <w:tcPr>
            <w:tcW w:w="670" w:type="dxa"/>
            <w:vMerge w:val="restart"/>
            <w:tcBorders>
              <w:bottom w:val="single" w:sz="4" w:space="0" w:color="000000"/>
            </w:tcBorders>
          </w:tcPr>
          <w:p w:rsidR="004B1464" w:rsidRPr="003A59F8" w:rsidRDefault="004B1464" w:rsidP="004B1464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86" w:type="dxa"/>
            <w:vMerge w:val="restart"/>
            <w:tcBorders>
              <w:bottom w:val="single" w:sz="4" w:space="0" w:color="000000"/>
            </w:tcBorders>
          </w:tcPr>
          <w:p w:rsidR="004B1464" w:rsidRPr="003A59F8" w:rsidRDefault="004B1464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Морфология</w:t>
            </w:r>
          </w:p>
        </w:tc>
        <w:tc>
          <w:tcPr>
            <w:tcW w:w="1035" w:type="dxa"/>
            <w:vMerge w:val="restart"/>
            <w:tcBorders>
              <w:bottom w:val="single" w:sz="4" w:space="0" w:color="000000"/>
            </w:tcBorders>
          </w:tcPr>
          <w:p w:rsidR="004B1464" w:rsidRPr="003A59F8" w:rsidRDefault="004B1464" w:rsidP="00656CB3">
            <w:pPr>
              <w:pStyle w:val="TableParagraph"/>
              <w:ind w:right="60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4B1464" w:rsidRPr="003A59F8" w:rsidRDefault="004B1464" w:rsidP="004B1464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Части речи.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значение, вопросы,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речи.</w:t>
            </w:r>
          </w:p>
          <w:p w:rsidR="004B1464" w:rsidRPr="003A59F8" w:rsidRDefault="004B1464" w:rsidP="004B1464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Имена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единственного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множественного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числа.</w:t>
            </w:r>
          </w:p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Имена существительные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мужского,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женского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среднего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рода.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существительных.</w:t>
            </w:r>
          </w:p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падежа,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котором употреблено имя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существительное.</w:t>
            </w:r>
            <w:r w:rsidRPr="003A59F8">
              <w:rPr>
                <w:spacing w:val="5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 существительных</w:t>
            </w:r>
          </w:p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падежам 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(склонение).</w:t>
            </w:r>
          </w:p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Имена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1,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2,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3-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го</w:t>
            </w:r>
            <w:proofErr w:type="spellEnd"/>
            <w:r w:rsidRPr="003A59F8">
              <w:rPr>
                <w:sz w:val="24"/>
                <w:szCs w:val="24"/>
              </w:rPr>
              <w:t xml:space="preserve"> склонения.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одушевлённые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неодушевлённые.</w:t>
            </w:r>
          </w:p>
          <w:p w:rsidR="004B1464" w:rsidRPr="003A59F8" w:rsidRDefault="004B1464" w:rsidP="004B146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прилагательное: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  <w:p w:rsidR="004B1464" w:rsidRPr="003A59F8" w:rsidRDefault="004B1464" w:rsidP="003A59F8">
            <w:pPr>
              <w:pStyle w:val="TableParagraph"/>
              <w:ind w:right="76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Зависимость формы имени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прилагательного от формы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существительного.</w:t>
            </w:r>
          </w:p>
          <w:p w:rsidR="004B1464" w:rsidRPr="003A59F8" w:rsidRDefault="004B1464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Изменение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</w:p>
          <w:p w:rsidR="004B1464" w:rsidRPr="003A59F8" w:rsidRDefault="004B1464" w:rsidP="003A59F8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прилагательных по родам,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числам и падежам (кроме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прилагательных на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ий</w:t>
            </w:r>
            <w:proofErr w:type="spellEnd"/>
            <w:r w:rsidRPr="003A59F8">
              <w:rPr>
                <w:i/>
                <w:sz w:val="24"/>
                <w:szCs w:val="24"/>
              </w:rPr>
              <w:t>, -</w:t>
            </w:r>
            <w:proofErr w:type="spellStart"/>
            <w:r w:rsidRPr="003A59F8">
              <w:rPr>
                <w:i/>
                <w:sz w:val="24"/>
                <w:szCs w:val="24"/>
              </w:rPr>
              <w:t>ов</w:t>
            </w:r>
            <w:proofErr w:type="spellEnd"/>
            <w:r w:rsidRPr="003A59F8">
              <w:rPr>
                <w:i/>
                <w:sz w:val="24"/>
                <w:szCs w:val="24"/>
              </w:rPr>
              <w:t>, -ин</w:t>
            </w:r>
            <w:r w:rsidRPr="003A59F8">
              <w:rPr>
                <w:sz w:val="24"/>
                <w:szCs w:val="24"/>
              </w:rPr>
              <w:t>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Склонение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B1464" w:rsidRPr="003A59F8" w:rsidRDefault="004B1464" w:rsidP="004B1464">
            <w:pPr>
              <w:pStyle w:val="TableParagraph"/>
              <w:tabs>
                <w:tab w:val="left" w:pos="5424"/>
              </w:tabs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 «По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каким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распределяем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частям речи?».</w:t>
            </w:r>
          </w:p>
          <w:p w:rsidR="004B1464" w:rsidRPr="003A59F8" w:rsidRDefault="004B1464" w:rsidP="004B1464">
            <w:pPr>
              <w:pStyle w:val="TableParagraph"/>
              <w:tabs>
                <w:tab w:val="left" w:pos="5424"/>
              </w:tabs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Составление по результатам диалога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«Части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речи»,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горизонтали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строках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отражены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следующие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параметры: «Значение», «Вопросы»,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изменяются»,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изменяются».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группировка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набора слов на основании того, какой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частью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они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являются.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грамматическими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сделанных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информацией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 у группы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 грамматического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признака, который объединяет эти имена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группу.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изменение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 xml:space="preserve">существительных </w:t>
            </w:r>
            <w:r w:rsidRPr="003A59F8">
              <w:rPr>
                <w:spacing w:val="-1"/>
                <w:sz w:val="24"/>
                <w:szCs w:val="24"/>
              </w:rPr>
              <w:t>по указанному признаку.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группах: объединение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определённому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(например,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число).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 нахождение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ряду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такого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которое по какому-то грамматическому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признаку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отличается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остальных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ряду</w:t>
            </w:r>
          </w:p>
          <w:p w:rsidR="004B1464" w:rsidRPr="003A59F8" w:rsidRDefault="004B1464" w:rsidP="003A59F8">
            <w:pPr>
              <w:pStyle w:val="TableParagraph"/>
              <w:ind w:left="110" w:right="10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прилагательного с формой имени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существительного,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формулирование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вывода</w:t>
            </w:r>
          </w:p>
          <w:p w:rsidR="004B1464" w:rsidRPr="003A59F8" w:rsidRDefault="004B1464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результатам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</w:p>
          <w:p w:rsidR="004B1464" w:rsidRPr="003A59F8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собственных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информацией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</w:p>
          <w:p w:rsidR="004B1464" w:rsidRDefault="004B1464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согласование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имён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прилагательных,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исправление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найденных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</w:p>
          <w:p w:rsidR="00656CB3" w:rsidRDefault="00656CB3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</w:p>
          <w:p w:rsidR="00656CB3" w:rsidRDefault="00656CB3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</w:p>
          <w:p w:rsidR="00656CB3" w:rsidRDefault="00656CB3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</w:p>
          <w:p w:rsidR="00656CB3" w:rsidRDefault="00656CB3" w:rsidP="00656CB3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</w:p>
          <w:p w:rsidR="00656CB3" w:rsidRPr="003A59F8" w:rsidRDefault="00656CB3" w:rsidP="00656CB3">
            <w:pPr>
              <w:pStyle w:val="TableParagraph"/>
              <w:ind w:left="0" w:right="199"/>
              <w:jc w:val="both"/>
              <w:rPr>
                <w:sz w:val="24"/>
                <w:szCs w:val="24"/>
              </w:rPr>
            </w:pPr>
          </w:p>
        </w:tc>
      </w:tr>
      <w:tr w:rsidR="00991D60" w:rsidRPr="003A59F8" w:rsidTr="009C1933">
        <w:trPr>
          <w:trHeight w:val="276"/>
        </w:trPr>
        <w:tc>
          <w:tcPr>
            <w:tcW w:w="670" w:type="dxa"/>
            <w:vMerge/>
            <w:tcBorders>
              <w:bottom w:val="single" w:sz="4" w:space="0" w:color="000000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bottom w:val="single" w:sz="4" w:space="0" w:color="000000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bottom w:val="single" w:sz="4" w:space="0" w:color="000000"/>
            </w:tcBorders>
          </w:tcPr>
          <w:p w:rsidR="00991D60" w:rsidRPr="003A59F8" w:rsidRDefault="00991D60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bottom w:val="single" w:sz="4" w:space="0" w:color="000000"/>
            </w:tcBorders>
          </w:tcPr>
          <w:p w:rsidR="00991D60" w:rsidRPr="003A59F8" w:rsidRDefault="00991D60" w:rsidP="003A59F8">
            <w:pPr>
              <w:pStyle w:val="TableParagraph"/>
              <w:ind w:right="28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Местоимение (общее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представление).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Личные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речи. Использование личных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 для устранения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неоправданных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повторов</w:t>
            </w:r>
          </w:p>
          <w:p w:rsidR="00991D60" w:rsidRPr="003A59F8" w:rsidRDefault="00991D60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</w:p>
          <w:p w:rsidR="00991D60" w:rsidRPr="003A59F8" w:rsidRDefault="00991D60" w:rsidP="004B1464">
            <w:pPr>
              <w:pStyle w:val="TableParagraph"/>
              <w:ind w:right="19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Глагол: общее значение,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вопросы, употребление в речи.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Неопределённая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форма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глагола.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Настоящее, будущее,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прошедшее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глаголов.</w:t>
            </w:r>
          </w:p>
          <w:p w:rsidR="00991D60" w:rsidRPr="003A59F8" w:rsidRDefault="00991D60" w:rsidP="004B1464">
            <w:pPr>
              <w:pStyle w:val="TableParagraph"/>
              <w:ind w:right="194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Изменение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временам, числам.</w:t>
            </w:r>
          </w:p>
          <w:p w:rsidR="00991D60" w:rsidRPr="003A59F8" w:rsidRDefault="00991D60" w:rsidP="003A59F8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Род глаголов в прошедшем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времени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Частица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не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её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ролью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корректировка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 заключающаяся в замене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повторяющихся в тексте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существительных </w:t>
            </w:r>
            <w:r w:rsidRPr="003A59F8">
              <w:rPr>
                <w:sz w:val="24"/>
                <w:szCs w:val="24"/>
              </w:rPr>
              <w:t>соответствующими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местоимениями.</w:t>
            </w:r>
          </w:p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уместности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употребления местоимений в тексте,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обнаружение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связанных</w:t>
            </w:r>
          </w:p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неудачным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</w:t>
            </w:r>
          </w:p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грамматическими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признаками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 (число,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время,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прошедшем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времени),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 по результатам наблюдений,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информацией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</w:p>
          <w:p w:rsidR="00991D60" w:rsidRPr="003A59F8" w:rsidRDefault="00991D60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даны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(из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изученных).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Творческая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работа: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трансформировать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глагола.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 правильности соотнесения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глаголов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(из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изученных).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признаков.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Проверочная работа: проверка умения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ориентироваться в изученных понятиях: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склонение,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род;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умения соотносить понятие с его краткой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характеристикой, объяснять своими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 значение изученных понятий,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определять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грамматические</w:t>
            </w:r>
          </w:p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признаки</w:t>
            </w:r>
          </w:p>
        </w:tc>
      </w:tr>
      <w:tr w:rsidR="00991D60" w:rsidRPr="003A59F8" w:rsidTr="009C1933">
        <w:trPr>
          <w:trHeight w:val="4671"/>
        </w:trPr>
        <w:tc>
          <w:tcPr>
            <w:tcW w:w="670" w:type="dxa"/>
            <w:tcBorders>
              <w:top w:val="nil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991D60" w:rsidRPr="003A59F8" w:rsidRDefault="00991D60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1D60" w:rsidRPr="003A59F8" w:rsidRDefault="00991D60" w:rsidP="003A59F8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1D60" w:rsidRPr="003A59F8" w:rsidRDefault="00991D60" w:rsidP="004B1464">
            <w:pPr>
              <w:pStyle w:val="TableParagraph"/>
              <w:ind w:left="110" w:right="58"/>
              <w:jc w:val="both"/>
              <w:rPr>
                <w:sz w:val="24"/>
                <w:szCs w:val="24"/>
              </w:rPr>
            </w:pPr>
          </w:p>
        </w:tc>
      </w:tr>
      <w:tr w:rsidR="009A7245" w:rsidRPr="003A59F8" w:rsidTr="009C1933">
        <w:trPr>
          <w:trHeight w:val="6944"/>
        </w:trPr>
        <w:tc>
          <w:tcPr>
            <w:tcW w:w="670" w:type="dxa"/>
            <w:vMerge w:val="restart"/>
          </w:tcPr>
          <w:p w:rsidR="009A7245" w:rsidRPr="003A59F8" w:rsidRDefault="009A7245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86" w:type="dxa"/>
            <w:vMerge w:val="restart"/>
          </w:tcPr>
          <w:p w:rsidR="009A7245" w:rsidRPr="003A59F8" w:rsidRDefault="009A7245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Синтаксис</w:t>
            </w:r>
          </w:p>
        </w:tc>
        <w:tc>
          <w:tcPr>
            <w:tcW w:w="1035" w:type="dxa"/>
            <w:vMerge w:val="restart"/>
          </w:tcPr>
          <w:p w:rsidR="009A7245" w:rsidRPr="003A59F8" w:rsidRDefault="009A7245" w:rsidP="003A59F8">
            <w:pPr>
              <w:pStyle w:val="TableParagraph"/>
              <w:ind w:left="623" w:right="60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pacing w:val="-3"/>
                <w:sz w:val="24"/>
                <w:szCs w:val="24"/>
              </w:rPr>
              <w:t xml:space="preserve">Предложение. </w:t>
            </w:r>
            <w:r w:rsidRPr="003A59F8">
              <w:rPr>
                <w:spacing w:val="-2"/>
                <w:sz w:val="24"/>
                <w:szCs w:val="24"/>
              </w:rPr>
              <w:t>Установление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помощи смысловых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(синтаксических) вопросов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</w:t>
            </w:r>
          </w:p>
        </w:tc>
        <w:tc>
          <w:tcPr>
            <w:tcW w:w="3260" w:type="dxa"/>
          </w:tcPr>
          <w:p w:rsidR="009A7245" w:rsidRPr="003A59F8" w:rsidRDefault="009A7245" w:rsidP="004B1464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выписать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пары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от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одного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из</w:t>
            </w:r>
            <w:r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другому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можно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задать смысловой (синтаксический)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(синтаксических)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Учебный диалог, направленный</w:t>
            </w:r>
            <w:r w:rsidRPr="003A59F8">
              <w:rPr>
                <w:sz w:val="24"/>
                <w:szCs w:val="24"/>
              </w:rPr>
              <w:t xml:space="preserve"> 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актуализацию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знаний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видах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классификации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с заданными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характеристиками.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таблицей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горизонтали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строках – вид по эмоциональной окраске,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вертикали в столбцах – вид по цели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высказывания):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ячеек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таблицы.</w:t>
            </w:r>
          </w:p>
          <w:p w:rsidR="009A7245" w:rsidRDefault="009A7245" w:rsidP="009A7245">
            <w:pPr>
              <w:pStyle w:val="TableParagraph"/>
              <w:ind w:left="110" w:right="199"/>
              <w:jc w:val="both"/>
              <w:rPr>
                <w:spacing w:val="-67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соотнесение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и их характеристик (цель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высказывания,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окраска).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Самостоятельная работа: выписывание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 текста повествовательных,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побудительных, вопросительных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классификация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</w:p>
        </w:tc>
      </w:tr>
      <w:tr w:rsidR="009A7245" w:rsidRPr="003A59F8" w:rsidTr="009C1933">
        <w:trPr>
          <w:trHeight w:val="1123"/>
        </w:trPr>
        <w:tc>
          <w:tcPr>
            <w:tcW w:w="670" w:type="dxa"/>
            <w:vMerge/>
          </w:tcPr>
          <w:p w:rsidR="009A7245" w:rsidRPr="003A59F8" w:rsidRDefault="009A724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9A7245" w:rsidRPr="003A59F8" w:rsidRDefault="009A724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A7245" w:rsidRPr="003A59F8" w:rsidRDefault="009A7245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Главные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члены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подлежащее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сказуемое.</w:t>
            </w:r>
          </w:p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Второстепенные члены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(без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деления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виды)</w:t>
            </w:r>
          </w:p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распространённые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нераспространённые.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однородными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членами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</w:t>
            </w:r>
          </w:p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союзами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и,</w:t>
            </w:r>
            <w:r w:rsidRPr="003A59F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а,</w:t>
            </w:r>
            <w:r w:rsidRPr="003A59F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но</w:t>
            </w:r>
            <w:r w:rsidRPr="003A59F8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союзов</w:t>
            </w:r>
          </w:p>
        </w:tc>
        <w:tc>
          <w:tcPr>
            <w:tcW w:w="3260" w:type="dxa"/>
            <w:vMerge w:val="restart"/>
          </w:tcPr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Совместное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нахождения </w:t>
            </w:r>
            <w:r w:rsidRPr="003A59F8">
              <w:rPr>
                <w:sz w:val="24"/>
                <w:szCs w:val="24"/>
              </w:rPr>
              <w:t>главных членов предложения.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Упражнения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lastRenderedPageBreak/>
              <w:t>на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нахождение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подлежащих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сказуемых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Наблюдение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однородными членами.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нужного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союза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однородными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членами.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Комментированное </w:t>
            </w:r>
            <w:r w:rsidRPr="003A59F8">
              <w:rPr>
                <w:sz w:val="24"/>
                <w:szCs w:val="24"/>
              </w:rPr>
              <w:t>выполнение задания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однородными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членами.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продолжение ряда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однородных членов предложения.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Творческое задание: 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однородными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членами.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Проверочная работа, направленная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ориентации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понятиях: подлежащее, сказуемое,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второстепенные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члены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предложения,</w:t>
            </w:r>
          </w:p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умения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соотносить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краткой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характеристикой,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объяснять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своими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понятий</w:t>
            </w:r>
          </w:p>
        </w:tc>
      </w:tr>
      <w:tr w:rsidR="009A7245" w:rsidRPr="003A59F8" w:rsidTr="009C1933">
        <w:trPr>
          <w:trHeight w:val="1989"/>
        </w:trPr>
        <w:tc>
          <w:tcPr>
            <w:tcW w:w="670" w:type="dxa"/>
            <w:vMerge/>
          </w:tcPr>
          <w:p w:rsidR="009A7245" w:rsidRPr="003A59F8" w:rsidRDefault="009A724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9A7245" w:rsidRPr="003A59F8" w:rsidRDefault="009A724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9A7245" w:rsidRPr="003A59F8" w:rsidRDefault="009A7245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A7245" w:rsidRPr="003A59F8" w:rsidRDefault="009A7245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A7245" w:rsidRPr="003A59F8" w:rsidRDefault="009A7245" w:rsidP="009A7245">
            <w:pPr>
              <w:pStyle w:val="TableParagraph"/>
              <w:ind w:left="110" w:right="199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05883" w:rsidRPr="003A59F8" w:rsidTr="00656CB3">
        <w:trPr>
          <w:trHeight w:val="3684"/>
        </w:trPr>
        <w:tc>
          <w:tcPr>
            <w:tcW w:w="670" w:type="dxa"/>
          </w:tcPr>
          <w:p w:rsidR="00605883" w:rsidRPr="003A59F8" w:rsidRDefault="00605883" w:rsidP="009A7245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7</w:t>
            </w:r>
          </w:p>
        </w:tc>
        <w:tc>
          <w:tcPr>
            <w:tcW w:w="2586" w:type="dxa"/>
            <w:vMerge w:val="restart"/>
          </w:tcPr>
          <w:p w:rsidR="00605883" w:rsidRPr="003A59F8" w:rsidRDefault="00605883" w:rsidP="003A59F8">
            <w:pPr>
              <w:pStyle w:val="TableParagraph"/>
              <w:ind w:right="73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пунктуация</w:t>
            </w:r>
          </w:p>
        </w:tc>
        <w:tc>
          <w:tcPr>
            <w:tcW w:w="1035" w:type="dxa"/>
            <w:vMerge w:val="restart"/>
          </w:tcPr>
          <w:p w:rsidR="00605883" w:rsidRPr="003A59F8" w:rsidRDefault="00605883" w:rsidP="00656CB3">
            <w:pPr>
              <w:pStyle w:val="TableParagraph"/>
              <w:ind w:right="60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50</w:t>
            </w:r>
          </w:p>
        </w:tc>
        <w:tc>
          <w:tcPr>
            <w:tcW w:w="2694" w:type="dxa"/>
            <w:vMerge w:val="restart"/>
          </w:tcPr>
          <w:p w:rsidR="00605883" w:rsidRPr="003A59F8" w:rsidRDefault="00605883" w:rsidP="009A724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 правил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правописания,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2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классах. 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зоркости:</w:t>
            </w:r>
          </w:p>
          <w:p w:rsidR="00605883" w:rsidRPr="003A59F8" w:rsidRDefault="00605883" w:rsidP="009A7245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осознание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возникновения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 ошибки,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 различных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способов </w:t>
            </w:r>
            <w:r w:rsidRPr="003A59F8">
              <w:rPr>
                <w:sz w:val="24"/>
                <w:szCs w:val="24"/>
              </w:rPr>
              <w:lastRenderedPageBreak/>
              <w:t>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зависимости от места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605883" w:rsidRPr="003A59F8" w:rsidRDefault="00605883" w:rsidP="009A7245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орфографического словаря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(уточнения)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самоконтроль при проверке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предложенных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proofErr w:type="gramEnd"/>
            <w:r w:rsidRPr="003A59F8">
              <w:rPr>
                <w:sz w:val="24"/>
                <w:szCs w:val="24"/>
              </w:rPr>
              <w:t>.</w:t>
            </w:r>
          </w:p>
          <w:p w:rsidR="00605883" w:rsidRPr="003A59F8" w:rsidRDefault="00605883" w:rsidP="009A7245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Ознакомление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применением: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left="333" w:right="246" w:hanging="21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разделительный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твёрдый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непроизносимые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согласные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мягкий знак после шипящих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конце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безударные гласные 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падежных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уровне</w:t>
            </w:r>
          </w:p>
          <w:p w:rsidR="00605883" w:rsidRPr="003A59F8" w:rsidRDefault="00605883" w:rsidP="009A7245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наблюдения);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left="355" w:right="246" w:hanging="239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безударные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гласные</w:t>
            </w:r>
          </w:p>
          <w:p w:rsidR="00605883" w:rsidRPr="003A59F8" w:rsidRDefault="00605883" w:rsidP="009A7245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 (на уровне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наблюдения);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раздельное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предлогов с личными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местоимениями;</w:t>
            </w:r>
          </w:p>
          <w:p w:rsidR="00605883" w:rsidRPr="009A7245" w:rsidRDefault="00605883" w:rsidP="009A7245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  <w:r w:rsidRPr="009A7245">
              <w:rPr>
                <w:sz w:val="24"/>
                <w:szCs w:val="24"/>
              </w:rPr>
              <w:t>непроверяемые</w:t>
            </w:r>
            <w:r w:rsidRPr="009A7245">
              <w:rPr>
                <w:spacing w:val="-17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гласные</w:t>
            </w:r>
            <w:r w:rsidRPr="009A7245">
              <w:rPr>
                <w:spacing w:val="-17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и</w:t>
            </w:r>
            <w:r w:rsidRPr="009A7245">
              <w:rPr>
                <w:spacing w:val="-67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согласные</w:t>
            </w:r>
            <w:r w:rsidRPr="009A7245">
              <w:rPr>
                <w:spacing w:val="-9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(перечень</w:t>
            </w:r>
            <w:r w:rsidRPr="009A7245">
              <w:rPr>
                <w:spacing w:val="-4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9A7245">
              <w:rPr>
                <w:spacing w:val="-1"/>
                <w:sz w:val="24"/>
                <w:szCs w:val="24"/>
              </w:rPr>
              <w:t>в</w:t>
            </w:r>
            <w:r w:rsidRPr="009A7245">
              <w:rPr>
                <w:spacing w:val="-12"/>
                <w:sz w:val="24"/>
                <w:szCs w:val="24"/>
              </w:rPr>
              <w:t xml:space="preserve"> </w:t>
            </w:r>
            <w:r w:rsidRPr="009A7245">
              <w:rPr>
                <w:spacing w:val="-1"/>
                <w:sz w:val="24"/>
                <w:szCs w:val="24"/>
              </w:rPr>
              <w:t>орфографическом</w:t>
            </w:r>
            <w:r w:rsidRPr="009A7245">
              <w:rPr>
                <w:spacing w:val="-7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словаре</w:t>
            </w:r>
            <w:r w:rsidRPr="009A7245">
              <w:rPr>
                <w:spacing w:val="-67"/>
                <w:sz w:val="24"/>
                <w:szCs w:val="24"/>
              </w:rPr>
              <w:t xml:space="preserve"> </w:t>
            </w:r>
            <w:r w:rsidRPr="009A7245">
              <w:rPr>
                <w:sz w:val="24"/>
                <w:szCs w:val="24"/>
              </w:rPr>
              <w:t>учебника);</w:t>
            </w:r>
          </w:p>
          <w:p w:rsidR="00605883" w:rsidRPr="003A59F8" w:rsidRDefault="00605883" w:rsidP="009A7245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раздельное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частицы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глаголами</w:t>
            </w:r>
          </w:p>
        </w:tc>
        <w:tc>
          <w:tcPr>
            <w:tcW w:w="3260" w:type="dxa"/>
            <w:vMerge w:val="restart"/>
          </w:tcPr>
          <w:p w:rsidR="00605883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Учебный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«Как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планировать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решению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задачи?»,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результатам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актуализация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проверке изученных орфограмм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изучаемых в данном классе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орфографических правил, </w:t>
            </w:r>
            <w:r w:rsidRPr="003A59F8">
              <w:rPr>
                <w:sz w:val="24"/>
                <w:szCs w:val="24"/>
              </w:rPr>
              <w:lastRenderedPageBreak/>
              <w:t>следование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составленным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алгоритмам.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группировка 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 которых можно объяснить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изученными правилами, и слов, 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изученными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объяснить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нельзя.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определённой орфограммой.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включая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них слова с непроверяемыми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орфограммами.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 на развитие контроля: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указанием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указания).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Оценивание </w:t>
            </w:r>
            <w:r w:rsidRPr="003A59F8">
              <w:rPr>
                <w:sz w:val="24"/>
                <w:szCs w:val="24"/>
              </w:rPr>
              <w:t>собственного результата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выполнения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корректировка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преодоления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 списывании текстов и записи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 диктовку.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Проектное задание: 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собственного словарика трудных слов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(тех,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удаётся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сразу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запомнить, при написании которых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регулярно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возникают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сомнения,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т.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д.).</w:t>
            </w:r>
          </w:p>
          <w:p w:rsidR="00605883" w:rsidRPr="003A59F8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оценки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 возможностей при выборе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упражнений 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закрепление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материала.</w:t>
            </w:r>
          </w:p>
          <w:p w:rsidR="00605883" w:rsidRDefault="00605883" w:rsidP="009A7245">
            <w:pPr>
              <w:pStyle w:val="TableParagraph"/>
              <w:ind w:left="110" w:right="199"/>
              <w:jc w:val="both"/>
              <w:rPr>
                <w:spacing w:val="-67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Проблемная ситуация, требующая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использования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lastRenderedPageBreak/>
              <w:t>дополнительных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источников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уточнение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 </w:t>
            </w: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словарю</w:t>
            </w:r>
            <w:r>
              <w:rPr>
                <w:sz w:val="24"/>
                <w:szCs w:val="24"/>
              </w:rPr>
              <w:t xml:space="preserve">  </w:t>
            </w:r>
            <w:r w:rsidRPr="003A59F8">
              <w:rPr>
                <w:sz w:val="24"/>
                <w:szCs w:val="24"/>
              </w:rPr>
              <w:t>(</w:t>
            </w:r>
            <w:proofErr w:type="gramEnd"/>
            <w:r w:rsidRPr="003A59F8">
              <w:rPr>
                <w:sz w:val="24"/>
                <w:szCs w:val="24"/>
              </w:rPr>
              <w:t>в том числе на электронном носителе).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Проектное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</w:p>
          <w:p w:rsidR="00605883" w:rsidRDefault="00605883" w:rsidP="009A7245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максимальным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включённых в них словарных слов.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Проектное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максимальным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включённых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определённой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орфограммой</w:t>
            </w:r>
          </w:p>
        </w:tc>
      </w:tr>
      <w:tr w:rsidR="00605883" w:rsidRPr="003A59F8" w:rsidTr="009C1933">
        <w:trPr>
          <w:trHeight w:val="3874"/>
        </w:trPr>
        <w:tc>
          <w:tcPr>
            <w:tcW w:w="670" w:type="dxa"/>
            <w:tcBorders>
              <w:bottom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bottom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bottom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605883" w:rsidRPr="003A59F8" w:rsidRDefault="00605883" w:rsidP="009A7245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246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9C1933">
        <w:trPr>
          <w:trHeight w:val="2152"/>
        </w:trPr>
        <w:tc>
          <w:tcPr>
            <w:tcW w:w="670" w:type="dxa"/>
          </w:tcPr>
          <w:p w:rsidR="00605883" w:rsidRDefault="00605883" w:rsidP="003A59F8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</w:p>
          <w:p w:rsidR="000521C6" w:rsidRPr="003A59F8" w:rsidRDefault="00D44457" w:rsidP="00605883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8</w:t>
            </w:r>
          </w:p>
        </w:tc>
        <w:tc>
          <w:tcPr>
            <w:tcW w:w="2586" w:type="dxa"/>
          </w:tcPr>
          <w:p w:rsidR="00605883" w:rsidRDefault="00605883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521C6" w:rsidRPr="003A59F8" w:rsidRDefault="00D44457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1035" w:type="dxa"/>
          </w:tcPr>
          <w:p w:rsidR="00605883" w:rsidRDefault="00605883" w:rsidP="003A59F8">
            <w:pPr>
              <w:pStyle w:val="TableParagraph"/>
              <w:ind w:left="623" w:right="602"/>
              <w:jc w:val="both"/>
              <w:rPr>
                <w:sz w:val="24"/>
                <w:szCs w:val="24"/>
              </w:rPr>
            </w:pPr>
          </w:p>
          <w:p w:rsidR="000521C6" w:rsidRPr="003A59F8" w:rsidRDefault="00D44457" w:rsidP="00656CB3">
            <w:pPr>
              <w:pStyle w:val="TableParagraph"/>
              <w:ind w:right="60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605883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</w:p>
          <w:p w:rsidR="000521C6" w:rsidRPr="003A59F8" w:rsidRDefault="00D44457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Нормы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устное</w:t>
            </w:r>
            <w:r w:rsidR="00605883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приглашение,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просьба,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извинение,</w:t>
            </w:r>
          </w:p>
        </w:tc>
        <w:tc>
          <w:tcPr>
            <w:tcW w:w="3260" w:type="dxa"/>
          </w:tcPr>
          <w:p w:rsidR="00605883" w:rsidRDefault="00605883" w:rsidP="00605883">
            <w:pPr>
              <w:pStyle w:val="TableParagraph"/>
              <w:ind w:left="110" w:right="215"/>
              <w:jc w:val="both"/>
              <w:rPr>
                <w:sz w:val="24"/>
                <w:szCs w:val="24"/>
              </w:rPr>
            </w:pPr>
          </w:p>
          <w:p w:rsidR="000521C6" w:rsidRPr="003A59F8" w:rsidRDefault="00D44457" w:rsidP="00605883">
            <w:pPr>
              <w:pStyle w:val="TableParagraph"/>
              <w:ind w:left="110" w:right="21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построение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="00605883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поставленной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коммуникативной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задачей.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22"/>
          <w:footerReference w:type="default" r:id="rId23"/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86"/>
        <w:gridCol w:w="1035"/>
        <w:gridCol w:w="2694"/>
        <w:gridCol w:w="3260"/>
      </w:tblGrid>
      <w:tr w:rsidR="00605883" w:rsidRPr="003A59F8" w:rsidTr="00656CB3">
        <w:trPr>
          <w:trHeight w:val="8831"/>
        </w:trPr>
        <w:tc>
          <w:tcPr>
            <w:tcW w:w="670" w:type="dxa"/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05883" w:rsidRPr="003A59F8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благодарность,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отказ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др.</w:t>
            </w:r>
          </w:p>
          <w:p w:rsidR="00605883" w:rsidRPr="003A59F8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Соблюдение норм речевого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орфоэпических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ситуациях учебного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бытового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605883" w:rsidRPr="003A59F8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Особенности речевого этикета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условиях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людьми,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плохо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владеющими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русским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языком.</w:t>
            </w:r>
          </w:p>
          <w:p w:rsidR="00605883" w:rsidRPr="003A59F8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Формулировка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аргументирование собственного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мнения в диалоге и дискуссии.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Умение договариваться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приходить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общему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решению</w:t>
            </w:r>
          </w:p>
          <w:p w:rsidR="00605883" w:rsidRDefault="00605883" w:rsidP="00605883">
            <w:pPr>
              <w:pStyle w:val="TableParagraph"/>
              <w:ind w:right="246"/>
              <w:jc w:val="both"/>
              <w:rPr>
                <w:spacing w:val="1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 совместной деятельности.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  <w:p w:rsidR="00605883" w:rsidRPr="003A59F8" w:rsidRDefault="00605883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Умение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контролировать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(устно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координировать)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парной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групповой работы</w:t>
            </w:r>
          </w:p>
          <w:p w:rsidR="00605883" w:rsidRPr="003A59F8" w:rsidRDefault="00605883" w:rsidP="003A59F8">
            <w:pPr>
              <w:pStyle w:val="TableParagraph"/>
              <w:ind w:right="70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Повторение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продолжение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начатой</w:t>
            </w:r>
          </w:p>
          <w:p w:rsidR="00605883" w:rsidRPr="003A59F8" w:rsidRDefault="00605883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2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классе: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</w:p>
          <w:p w:rsidR="00605883" w:rsidRPr="003A59F8" w:rsidRDefault="00605883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тема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основная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мысль</w:t>
            </w:r>
          </w:p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текста, заголовок,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 xml:space="preserve">корректирование </w:t>
            </w:r>
            <w:r w:rsidRPr="003A59F8">
              <w:rPr>
                <w:spacing w:val="-1"/>
                <w:sz w:val="24"/>
                <w:szCs w:val="24"/>
              </w:rPr>
              <w:t>текстов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нарушенным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порядком</w:t>
            </w:r>
          </w:p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абзацев.</w:t>
            </w:r>
            <w:r w:rsidRPr="003A59F8">
              <w:rPr>
                <w:spacing w:val="5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 плана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 написание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заданному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плану.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Связь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</w:p>
        </w:tc>
        <w:tc>
          <w:tcPr>
            <w:tcW w:w="3260" w:type="dxa"/>
          </w:tcPr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текстами шуточных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стихотворений о несоблюдении норм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 этикета, культуры общения.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аудиозаписями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диалогов: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соблюдения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этикета.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Самооценка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собственной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речевой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культуры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605883" w:rsidRDefault="00605883" w:rsidP="00605883">
            <w:pPr>
              <w:pStyle w:val="TableParagraph"/>
              <w:ind w:left="110" w:right="199"/>
              <w:jc w:val="both"/>
              <w:rPr>
                <w:spacing w:val="1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использованием норм речевого этикета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небольших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содержащих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приглашение/просьбу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/извинение/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благодарность/отказ.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Речевой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тренинг: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подготовка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небольшого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выступления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результатах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групповой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работы,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выполненного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мини-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исследования, проектного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Запись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выступления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последующим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самоанализом.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Ролевая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«Наблюдатели»,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игры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оценка правильности выбора языковых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неязыковых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 устного общения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уроке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переменах,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конце учебного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дня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подведение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итогов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игры</w:t>
            </w:r>
          </w:p>
          <w:p w:rsidR="00605883" w:rsidRPr="003A59F8" w:rsidRDefault="00605883" w:rsidP="003A59F8">
            <w:pPr>
              <w:pStyle w:val="TableParagraph"/>
              <w:ind w:left="110" w:right="48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«Чем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различаются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мысль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текста?</w:t>
            </w:r>
          </w:p>
          <w:p w:rsidR="00605883" w:rsidRPr="003A59F8" w:rsidRDefault="0060588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определить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тему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текста?</w:t>
            </w:r>
          </w:p>
          <w:p w:rsidR="00605883" w:rsidRPr="003A59F8" w:rsidRDefault="00605883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определить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основную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мысль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текста?».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определение темы и основной мысли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Дифференцированное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задание: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 в определении темы и основной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мысли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</w:tc>
      </w:tr>
      <w:tr w:rsidR="00605883" w:rsidRPr="003A59F8" w:rsidTr="00656CB3">
        <w:trPr>
          <w:trHeight w:val="8211"/>
        </w:trPr>
        <w:tc>
          <w:tcPr>
            <w:tcW w:w="670" w:type="dxa"/>
            <w:tcBorders>
              <w:top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605883" w:rsidRPr="003A59F8" w:rsidRDefault="00605883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i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 помощью личных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местоимений, синонимов,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союзов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и,</w:t>
            </w:r>
            <w:r w:rsidRPr="003A59F8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а,</w:t>
            </w:r>
            <w:r w:rsidRPr="003A59F8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но.</w:t>
            </w:r>
          </w:p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Ключевые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</w:p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(повествование, описание,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рассуждение) и создание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 текстов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типа.</w:t>
            </w:r>
          </w:p>
          <w:p w:rsidR="00605883" w:rsidRPr="003A59F8" w:rsidRDefault="00605883" w:rsidP="00605883">
            <w:pPr>
              <w:pStyle w:val="TableParagraph"/>
              <w:tabs>
                <w:tab w:val="left" w:pos="3591"/>
              </w:tabs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Знакомство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жанром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письма,</w:t>
            </w:r>
          </w:p>
          <w:p w:rsidR="00605883" w:rsidRPr="003A59F8" w:rsidRDefault="00605883" w:rsidP="00605883">
            <w:pPr>
              <w:pStyle w:val="TableParagraph"/>
              <w:tabs>
                <w:tab w:val="left" w:pos="4016"/>
              </w:tabs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поздравительной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открытки,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объявления.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Изложение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коллективно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</w:t>
            </w:r>
          </w:p>
          <w:p w:rsidR="00605883" w:rsidRPr="003A59F8" w:rsidRDefault="00605883" w:rsidP="00605883">
            <w:pPr>
              <w:pStyle w:val="TableParagraph"/>
              <w:tabs>
                <w:tab w:val="left" w:pos="4016"/>
              </w:tabs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самостоятельно составленному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плану.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Изучающее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чтение.</w:t>
            </w:r>
          </w:p>
          <w:p w:rsidR="00605883" w:rsidRPr="003A59F8" w:rsidRDefault="00605883" w:rsidP="00605883">
            <w:pPr>
              <w:pStyle w:val="TableParagraph"/>
              <w:tabs>
                <w:tab w:val="left" w:pos="4016"/>
              </w:tabs>
              <w:ind w:right="1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Функции ознакомительного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чтения,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анализ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корректировка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нарушенным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порядком предложений.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пропусков.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Совместное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в парах: составление плана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соотнесение текста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нескольких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вариантов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плана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обоснование выбора наиболее удачного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плана.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воспроизведение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заданием: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подробно,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выборочно</w:t>
            </w:r>
            <w:r>
              <w:rPr>
                <w:sz w:val="24"/>
                <w:szCs w:val="24"/>
              </w:rPr>
              <w:tab/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тремя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(повествование,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описание,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рассуждение) на одну тему,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формулирование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особенностях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трёх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текстов.</w:t>
            </w:r>
          </w:p>
          <w:p w:rsidR="00605883" w:rsidRPr="003A59F8" w:rsidRDefault="00605883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Обобщение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результатов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проведённого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«Три типа текстов», в строках таблицы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отражены</w:t>
            </w:r>
            <w:r w:rsidRPr="003A59F8">
              <w:rPr>
                <w:spacing w:val="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следующие</w:t>
            </w:r>
            <w:r w:rsidRPr="003A59F8">
              <w:rPr>
                <w:spacing w:val="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параметры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«Цель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текста»,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«Особенности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построения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текста»,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«Особенности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средств».</w:t>
            </w:r>
          </w:p>
          <w:p w:rsidR="00605883" w:rsidRPr="003A59F8" w:rsidRDefault="00605883" w:rsidP="00605883">
            <w:pPr>
              <w:pStyle w:val="TableParagraph"/>
              <w:tabs>
                <w:tab w:val="left" w:pos="4016"/>
              </w:tabs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наиболее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подходящего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для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каждой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ситуаций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опорой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таблицу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«Три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текстов»).</w:t>
            </w:r>
          </w:p>
          <w:p w:rsidR="00605883" w:rsidRPr="003A59F8" w:rsidRDefault="00605883" w:rsidP="00605883">
            <w:pPr>
              <w:pStyle w:val="TableParagraph"/>
              <w:tabs>
                <w:tab w:val="left" w:pos="4016"/>
              </w:tabs>
              <w:ind w:left="110" w:right="199"/>
              <w:jc w:val="both"/>
              <w:rPr>
                <w:spacing w:val="-1"/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(описание,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повествование)</w:t>
            </w:r>
          </w:p>
        </w:tc>
      </w:tr>
      <w:tr w:rsidR="00991D60" w:rsidRPr="003A59F8" w:rsidTr="00656CB3">
        <w:trPr>
          <w:trHeight w:val="5660"/>
        </w:trPr>
        <w:tc>
          <w:tcPr>
            <w:tcW w:w="670" w:type="dxa"/>
          </w:tcPr>
          <w:p w:rsidR="00991D60" w:rsidRPr="003A59F8" w:rsidRDefault="00991D60" w:rsidP="00991D6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86" w:type="dxa"/>
          </w:tcPr>
          <w:p w:rsidR="00991D60" w:rsidRDefault="00991D60" w:rsidP="003A59F8">
            <w:pPr>
              <w:pStyle w:val="TableParagraph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Орфоэпия</w:t>
            </w:r>
          </w:p>
          <w:p w:rsidR="00991D60" w:rsidRDefault="00991D60" w:rsidP="003A59F8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91D60" w:rsidRDefault="00991D60" w:rsidP="00991D60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</w:t>
            </w:r>
          </w:p>
          <w:p w:rsidR="00991D60" w:rsidRPr="003A59F8" w:rsidRDefault="00991D60" w:rsidP="00991D60">
            <w:pPr>
              <w:pStyle w:val="TableParagraph"/>
              <w:ind w:right="230"/>
              <w:jc w:val="both"/>
              <w:rPr>
                <w:sz w:val="24"/>
                <w:szCs w:val="24"/>
              </w:rPr>
            </w:pPr>
            <w:r w:rsidRPr="00605883">
              <w:rPr>
                <w:sz w:val="20"/>
                <w:szCs w:val="24"/>
              </w:rPr>
              <w:t>Содержание</w:t>
            </w:r>
            <w:r w:rsidRPr="00605883">
              <w:rPr>
                <w:spacing w:val="-7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раздела «Орфоэпия»</w:t>
            </w:r>
            <w:r w:rsidRPr="00605883">
              <w:rPr>
                <w:spacing w:val="-10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изучается</w:t>
            </w:r>
            <w:r w:rsidRPr="00605883">
              <w:rPr>
                <w:spacing w:val="-3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параллельно</w:t>
            </w:r>
            <w:r w:rsidRPr="00605883">
              <w:rPr>
                <w:spacing w:val="-4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с</w:t>
            </w:r>
            <w:r w:rsidRPr="00605883">
              <w:rPr>
                <w:spacing w:val="-7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другими</w:t>
            </w:r>
            <w:r w:rsidRPr="00605883">
              <w:rPr>
                <w:spacing w:val="-4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разделами</w:t>
            </w:r>
            <w:r w:rsidRPr="00605883">
              <w:rPr>
                <w:spacing w:val="-4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курса,</w:t>
            </w:r>
            <w:r w:rsidRPr="00605883">
              <w:rPr>
                <w:spacing w:val="3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поэтому</w:t>
            </w:r>
            <w:r w:rsidRPr="00605883">
              <w:rPr>
                <w:spacing w:val="-11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отдельные</w:t>
            </w:r>
            <w:r w:rsidRPr="00605883">
              <w:rPr>
                <w:spacing w:val="-6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часы</w:t>
            </w:r>
            <w:r w:rsidRPr="00605883">
              <w:rPr>
                <w:spacing w:val="-4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на</w:t>
            </w:r>
            <w:r w:rsidRPr="00605883">
              <w:rPr>
                <w:spacing w:val="-6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этот</w:t>
            </w:r>
            <w:r w:rsidRPr="00605883">
              <w:rPr>
                <w:spacing w:val="-6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раздел</w:t>
            </w:r>
            <w:r w:rsidRPr="00605883">
              <w:rPr>
                <w:spacing w:val="-4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не</w:t>
            </w:r>
            <w:r w:rsidRPr="00605883">
              <w:rPr>
                <w:spacing w:val="-7"/>
                <w:sz w:val="20"/>
                <w:szCs w:val="24"/>
              </w:rPr>
              <w:t xml:space="preserve"> </w:t>
            </w:r>
            <w:r w:rsidRPr="00605883">
              <w:rPr>
                <w:sz w:val="20"/>
                <w:szCs w:val="24"/>
              </w:rPr>
              <w:t>предусмотрены</w:t>
            </w:r>
          </w:p>
        </w:tc>
        <w:tc>
          <w:tcPr>
            <w:tcW w:w="1035" w:type="dxa"/>
          </w:tcPr>
          <w:p w:rsidR="00991D60" w:rsidRPr="003A59F8" w:rsidRDefault="00991D60" w:rsidP="003A59F8">
            <w:pPr>
              <w:pStyle w:val="TableParagraph"/>
              <w:ind w:left="623" w:right="605"/>
              <w:jc w:val="both"/>
              <w:rPr>
                <w:sz w:val="24"/>
                <w:szCs w:val="24"/>
              </w:rPr>
            </w:pPr>
            <w:r w:rsidRPr="003A59F8">
              <w:rPr>
                <w:position w:val="-8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991D60" w:rsidRPr="003A59F8" w:rsidRDefault="00991D60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Нормы произношения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 и сочетаний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звуков; </w:t>
            </w:r>
            <w:r w:rsidRPr="003A59F8">
              <w:rPr>
                <w:sz w:val="24"/>
                <w:szCs w:val="24"/>
              </w:rPr>
              <w:t>ударение в словах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современного русского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литературного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ограниченном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учебнике).</w:t>
            </w:r>
          </w:p>
          <w:p w:rsidR="00991D60" w:rsidRPr="003A59F8" w:rsidRDefault="00991D60" w:rsidP="00605883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Использование орфоэпического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 для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практических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</w:t>
            </w:r>
          </w:p>
        </w:tc>
        <w:tc>
          <w:tcPr>
            <w:tcW w:w="3260" w:type="dxa"/>
          </w:tcPr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ударения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произношением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Дидактическая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игра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«Придумай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рифму»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(предлагаются слова из орфоэпического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словарика, к ним нужно придумывать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рифмы).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Дидактическое упражнение: придумать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отрабатываемым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словом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перечня,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потом правильно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произнести.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Творческая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сочинить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включив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данном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году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 перечня, а потом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прочитать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всему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классу.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найти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списка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совпадает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отрабатываемым перечнем слов)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 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ударение.</w:t>
            </w:r>
          </w:p>
          <w:p w:rsidR="00991D60" w:rsidRPr="003A59F8" w:rsidRDefault="00991D60" w:rsidP="00605883">
            <w:pPr>
              <w:pStyle w:val="TableParagraph"/>
              <w:ind w:left="110" w:right="19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Игра-соревнование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«Где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ударение»</w:t>
            </w:r>
          </w:p>
        </w:tc>
      </w:tr>
      <w:tr w:rsidR="000521C6" w:rsidRPr="003A59F8" w:rsidTr="00656CB3">
        <w:trPr>
          <w:trHeight w:val="501"/>
        </w:trPr>
        <w:tc>
          <w:tcPr>
            <w:tcW w:w="3256" w:type="dxa"/>
            <w:gridSpan w:val="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Резервное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</w:p>
        </w:tc>
        <w:tc>
          <w:tcPr>
            <w:tcW w:w="1035" w:type="dxa"/>
          </w:tcPr>
          <w:p w:rsidR="000521C6" w:rsidRPr="003A59F8" w:rsidRDefault="00D44457" w:rsidP="00656CB3">
            <w:pPr>
              <w:pStyle w:val="TableParagraph"/>
              <w:ind w:right="60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18</w:t>
            </w:r>
            <w:r w:rsidRPr="003A59F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694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656CB3">
        <w:trPr>
          <w:trHeight w:val="861"/>
        </w:trPr>
        <w:tc>
          <w:tcPr>
            <w:tcW w:w="3256" w:type="dxa"/>
            <w:gridSpan w:val="2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110" w:right="103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ОБЩЕЕ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ЧИСЛО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ПРОГРАММЕ</w:t>
            </w:r>
          </w:p>
        </w:tc>
        <w:tc>
          <w:tcPr>
            <w:tcW w:w="1035" w:type="dxa"/>
            <w:shd w:val="clear" w:color="auto" w:fill="D9D9D9" w:themeFill="background1" w:themeFillShade="D9"/>
          </w:tcPr>
          <w:p w:rsidR="000521C6" w:rsidRPr="003A59F8" w:rsidRDefault="00D44457" w:rsidP="00656CB3">
            <w:pPr>
              <w:pStyle w:val="TableParagraph"/>
              <w:ind w:right="61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170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521C6" w:rsidRPr="003A59F8" w:rsidRDefault="000521C6" w:rsidP="003A59F8">
      <w:pPr>
        <w:pStyle w:val="a3"/>
        <w:ind w:left="0"/>
        <w:jc w:val="both"/>
        <w:rPr>
          <w:sz w:val="24"/>
          <w:szCs w:val="24"/>
        </w:rPr>
      </w:pPr>
    </w:p>
    <w:p w:rsidR="000521C6" w:rsidRPr="003A59F8" w:rsidRDefault="000521C6" w:rsidP="003A59F8">
      <w:pPr>
        <w:pStyle w:val="a3"/>
        <w:ind w:left="0"/>
        <w:jc w:val="both"/>
        <w:rPr>
          <w:sz w:val="24"/>
          <w:szCs w:val="24"/>
        </w:rPr>
      </w:pPr>
    </w:p>
    <w:p w:rsidR="000521C6" w:rsidRPr="003A59F8" w:rsidRDefault="00C0609F" w:rsidP="00991D60">
      <w:pPr>
        <w:pStyle w:val="a3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145415</wp:posOffset>
                </wp:positionV>
                <wp:extent cx="1829435" cy="8890"/>
                <wp:effectExtent l="0" t="0" r="0" b="0"/>
                <wp:wrapTopAndBottom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7F799" id="Rectangle 3" o:spid="_x0000_s1026" style="position:absolute;margin-left:56.55pt;margin-top:11.45pt;width:144.0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cA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D44457" w:rsidRPr="003A59F8">
        <w:rPr>
          <w:spacing w:val="9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Количество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учебных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часов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на</w:t>
      </w:r>
      <w:r w:rsidR="00D44457" w:rsidRPr="003A59F8">
        <w:rPr>
          <w:spacing w:val="6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изучение</w:t>
      </w:r>
      <w:r w:rsidR="00D44457" w:rsidRPr="003A59F8">
        <w:rPr>
          <w:spacing w:val="7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разделов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может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быть</w:t>
      </w:r>
      <w:r w:rsidR="00D44457" w:rsidRPr="003A59F8">
        <w:rPr>
          <w:spacing w:val="10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скорректировано</w:t>
      </w:r>
      <w:r w:rsidR="00D44457" w:rsidRPr="003A59F8">
        <w:rPr>
          <w:spacing w:val="2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с</w:t>
      </w:r>
      <w:r w:rsidR="00D44457" w:rsidRPr="003A59F8">
        <w:rPr>
          <w:spacing w:val="6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учётом</w:t>
      </w:r>
      <w:r w:rsidR="00D44457" w:rsidRPr="003A59F8">
        <w:rPr>
          <w:spacing w:val="10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резервных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уроков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(18</w:t>
      </w:r>
      <w:r w:rsidR="00D44457" w:rsidRPr="003A59F8">
        <w:rPr>
          <w:spacing w:val="8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ч)</w:t>
      </w:r>
      <w:r w:rsidR="00D44457" w:rsidRPr="003A59F8">
        <w:rPr>
          <w:spacing w:val="7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для</w:t>
      </w:r>
      <w:r w:rsidR="00D44457" w:rsidRPr="003A59F8">
        <w:rPr>
          <w:spacing w:val="3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обеспечения</w:t>
      </w:r>
      <w:r w:rsidR="00D44457" w:rsidRPr="003A59F8">
        <w:rPr>
          <w:spacing w:val="9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возможности</w:t>
      </w:r>
      <w:r w:rsidR="00D44457" w:rsidRPr="003A59F8">
        <w:rPr>
          <w:spacing w:val="9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реализации</w:t>
      </w:r>
      <w:r w:rsidR="00D44457" w:rsidRPr="003A59F8">
        <w:rPr>
          <w:spacing w:val="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дифференциации</w:t>
      </w:r>
      <w:r w:rsidR="00D44457" w:rsidRPr="003A59F8">
        <w:rPr>
          <w:spacing w:val="-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процесса</w:t>
      </w:r>
      <w:r w:rsidR="00D44457" w:rsidRPr="003A59F8">
        <w:rPr>
          <w:spacing w:val="-4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обучения и</w:t>
      </w:r>
      <w:r w:rsidR="00D44457" w:rsidRPr="003A59F8">
        <w:rPr>
          <w:spacing w:val="-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расширения содержания с</w:t>
      </w:r>
      <w:r w:rsidR="00D44457" w:rsidRPr="003A59F8">
        <w:rPr>
          <w:spacing w:val="-4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учётом</w:t>
      </w:r>
      <w:r w:rsidR="00D44457" w:rsidRPr="003A59F8">
        <w:rPr>
          <w:spacing w:val="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образовательных потребностей</w:t>
      </w:r>
      <w:r w:rsidR="00D44457" w:rsidRPr="003A59F8">
        <w:rPr>
          <w:spacing w:val="-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и</w:t>
      </w:r>
      <w:r w:rsidR="00D44457" w:rsidRPr="003A59F8">
        <w:rPr>
          <w:spacing w:val="-1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интересов</w:t>
      </w:r>
      <w:r w:rsidR="00D44457" w:rsidRPr="003A59F8">
        <w:rPr>
          <w:spacing w:val="-3"/>
          <w:sz w:val="24"/>
          <w:szCs w:val="24"/>
        </w:rPr>
        <w:t xml:space="preserve"> </w:t>
      </w:r>
      <w:r w:rsidR="00D44457" w:rsidRPr="003A59F8">
        <w:rPr>
          <w:sz w:val="24"/>
          <w:szCs w:val="24"/>
        </w:rPr>
        <w:t>обучающихся.</w:t>
      </w:r>
    </w:p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pgSz w:w="11910" w:h="16850"/>
          <w:pgMar w:top="1418" w:right="1134" w:bottom="851" w:left="1134" w:header="459" w:footer="880" w:gutter="0"/>
          <w:cols w:space="720"/>
        </w:sectPr>
      </w:pPr>
    </w:p>
    <w:p w:rsidR="000521C6" w:rsidRPr="003A59F8" w:rsidRDefault="00D44457" w:rsidP="00605883">
      <w:pPr>
        <w:pStyle w:val="2"/>
        <w:numPr>
          <w:ilvl w:val="0"/>
          <w:numId w:val="15"/>
        </w:numPr>
        <w:tabs>
          <w:tab w:val="left" w:pos="447"/>
        </w:tabs>
        <w:spacing w:before="0"/>
        <w:ind w:hanging="217"/>
        <w:jc w:val="center"/>
        <w:rPr>
          <w:sz w:val="24"/>
          <w:szCs w:val="24"/>
        </w:rPr>
      </w:pPr>
      <w:bookmarkStart w:id="13" w:name="_bookmark14"/>
      <w:bookmarkEnd w:id="13"/>
      <w:r w:rsidRPr="003A59F8">
        <w:rPr>
          <w:sz w:val="24"/>
          <w:szCs w:val="24"/>
        </w:rPr>
        <w:lastRenderedPageBreak/>
        <w:t>КЛАСС</w:t>
      </w: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178"/>
        <w:gridCol w:w="2552"/>
        <w:gridCol w:w="3260"/>
      </w:tblGrid>
      <w:tr w:rsidR="000521C6" w:rsidRPr="003A59F8" w:rsidTr="00656CB3">
        <w:trPr>
          <w:trHeight w:val="1041"/>
        </w:trPr>
        <w:tc>
          <w:tcPr>
            <w:tcW w:w="641" w:type="dxa"/>
          </w:tcPr>
          <w:p w:rsidR="000521C6" w:rsidRPr="003A59F8" w:rsidRDefault="00D44457" w:rsidP="003A59F8">
            <w:pPr>
              <w:pStyle w:val="TableParagraph"/>
              <w:ind w:left="131" w:right="102" w:firstLine="5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№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п/п</w:t>
            </w:r>
          </w:p>
        </w:tc>
        <w:tc>
          <w:tcPr>
            <w:tcW w:w="2614" w:type="dxa"/>
          </w:tcPr>
          <w:p w:rsidR="000521C6" w:rsidRPr="003A59F8" w:rsidRDefault="00D44457" w:rsidP="003A59F8">
            <w:pPr>
              <w:pStyle w:val="TableParagraph"/>
              <w:ind w:left="427" w:firstLine="1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Наименование</w:t>
            </w:r>
          </w:p>
          <w:p w:rsidR="000521C6" w:rsidRPr="003A59F8" w:rsidRDefault="00D44457" w:rsidP="003A59F8">
            <w:pPr>
              <w:pStyle w:val="TableParagraph"/>
              <w:ind w:left="175" w:right="163" w:firstLine="25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разделов и тем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учебного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предмета</w:t>
            </w:r>
          </w:p>
        </w:tc>
        <w:tc>
          <w:tcPr>
            <w:tcW w:w="1178" w:type="dxa"/>
          </w:tcPr>
          <w:p w:rsidR="000521C6" w:rsidRPr="003A59F8" w:rsidRDefault="00D44457" w:rsidP="003A59F8">
            <w:pPr>
              <w:pStyle w:val="TableParagraph"/>
              <w:ind w:left="521" w:right="127" w:hanging="360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Количество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0521C6" w:rsidRPr="003A59F8" w:rsidRDefault="00D44457" w:rsidP="003A59F8">
            <w:pPr>
              <w:pStyle w:val="TableParagraph"/>
              <w:ind w:left="50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Программное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0521C6" w:rsidRPr="003A59F8" w:rsidRDefault="00D44457" w:rsidP="00656CB3">
            <w:pPr>
              <w:pStyle w:val="TableParagraph"/>
              <w:ind w:left="279" w:right="92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Характеристика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деятельности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обучающихся</w:t>
            </w:r>
          </w:p>
        </w:tc>
      </w:tr>
      <w:tr w:rsidR="00817F6C" w:rsidRPr="003A59F8" w:rsidTr="00656CB3">
        <w:trPr>
          <w:trHeight w:val="849"/>
        </w:trPr>
        <w:tc>
          <w:tcPr>
            <w:tcW w:w="641" w:type="dxa"/>
          </w:tcPr>
          <w:p w:rsidR="00817F6C" w:rsidRPr="003A59F8" w:rsidRDefault="00817F6C" w:rsidP="00605883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817F6C" w:rsidRPr="003A59F8" w:rsidRDefault="00817F6C" w:rsidP="003A59F8">
            <w:pPr>
              <w:pStyle w:val="TableParagraph"/>
              <w:ind w:left="110" w:right="507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Общие сведения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языке</w:t>
            </w:r>
          </w:p>
        </w:tc>
        <w:tc>
          <w:tcPr>
            <w:tcW w:w="1178" w:type="dxa"/>
          </w:tcPr>
          <w:p w:rsidR="00817F6C" w:rsidRPr="003A59F8" w:rsidRDefault="00817F6C" w:rsidP="00605883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7F6C" w:rsidRPr="003A59F8" w:rsidRDefault="00817F6C" w:rsidP="00605883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Русский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межнационального </w:t>
            </w:r>
            <w:r w:rsidRPr="003A59F8">
              <w:rPr>
                <w:sz w:val="24"/>
                <w:szCs w:val="24"/>
              </w:rPr>
              <w:t>общения.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Знакомство с различными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методами познания языка: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наблюдением, анализом,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лингвистическим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экспериментом,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мини-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исследованием,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проектом</w:t>
            </w:r>
          </w:p>
        </w:tc>
        <w:tc>
          <w:tcPr>
            <w:tcW w:w="3260" w:type="dxa"/>
          </w:tcPr>
          <w:p w:rsidR="00817F6C" w:rsidRPr="003A59F8" w:rsidRDefault="00817F6C" w:rsidP="00605883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Коллективное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обсуждение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фрагмента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статьи 69 Конституции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«Государство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защищает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культурную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самобытность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народов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этнических общностей Российской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Федерации, гарантирует сохранение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этнокультурного и языкового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многообразия».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«Почему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каждому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народу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важно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сохранять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язык? Как общаться разным народам,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проживающим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стране?»,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ходе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формулируются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суждения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многообразии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пространства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России и о значении русского языка как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межнационального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817F6C" w:rsidRPr="003A59F8" w:rsidRDefault="00817F6C" w:rsidP="00605883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придумать ситуацию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использования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межнационального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Обсуждение возможности использования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лингвистического мини-исследования,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проектного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методов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817F6C">
              <w:rPr>
                <w:szCs w:val="24"/>
              </w:rPr>
              <w:t>Учебный</w:t>
            </w:r>
            <w:r w:rsidRPr="00817F6C">
              <w:rPr>
                <w:spacing w:val="-15"/>
                <w:szCs w:val="24"/>
              </w:rPr>
              <w:t xml:space="preserve"> </w:t>
            </w:r>
            <w:r w:rsidRPr="00817F6C">
              <w:rPr>
                <w:szCs w:val="24"/>
              </w:rPr>
              <w:t>диалог</w:t>
            </w:r>
            <w:r w:rsidRPr="00817F6C">
              <w:rPr>
                <w:spacing w:val="-8"/>
                <w:szCs w:val="24"/>
              </w:rPr>
              <w:t xml:space="preserve"> </w:t>
            </w:r>
            <w:r w:rsidRPr="00817F6C">
              <w:rPr>
                <w:szCs w:val="24"/>
              </w:rPr>
              <w:t>«Как</w:t>
            </w:r>
            <w:r w:rsidRPr="00817F6C">
              <w:rPr>
                <w:spacing w:val="-9"/>
                <w:szCs w:val="24"/>
              </w:rPr>
              <w:t xml:space="preserve"> </w:t>
            </w:r>
            <w:r w:rsidRPr="00817F6C">
              <w:rPr>
                <w:szCs w:val="24"/>
              </w:rPr>
              <w:t>выбирать</w:t>
            </w:r>
            <w:r w:rsidRPr="00817F6C">
              <w:rPr>
                <w:spacing w:val="-9"/>
                <w:szCs w:val="24"/>
              </w:rPr>
              <w:t xml:space="preserve"> </w:t>
            </w:r>
            <w:r w:rsidRPr="00817F6C">
              <w:rPr>
                <w:szCs w:val="24"/>
              </w:rPr>
              <w:t>источник</w:t>
            </w:r>
            <w:r w:rsidRPr="00817F6C">
              <w:rPr>
                <w:spacing w:val="-67"/>
                <w:szCs w:val="24"/>
              </w:rPr>
              <w:t xml:space="preserve"> </w:t>
            </w:r>
            <w:r w:rsidRPr="00817F6C">
              <w:rPr>
                <w:szCs w:val="24"/>
              </w:rPr>
              <w:t>информации при выполнении мини-</w:t>
            </w:r>
            <w:r w:rsidRPr="00817F6C">
              <w:rPr>
                <w:spacing w:val="1"/>
                <w:szCs w:val="24"/>
              </w:rPr>
              <w:t xml:space="preserve"> </w:t>
            </w:r>
            <w:r w:rsidRPr="00817F6C">
              <w:rPr>
                <w:szCs w:val="24"/>
              </w:rPr>
              <w:t>исследования,</w:t>
            </w:r>
            <w:r w:rsidRPr="00817F6C">
              <w:rPr>
                <w:spacing w:val="-2"/>
                <w:szCs w:val="24"/>
              </w:rPr>
              <w:t xml:space="preserve"> </w:t>
            </w:r>
            <w:r w:rsidRPr="00817F6C">
              <w:rPr>
                <w:szCs w:val="24"/>
              </w:rPr>
              <w:t>проектного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задания?». Практические</w:t>
            </w:r>
            <w:r w:rsidRPr="00817F6C">
              <w:rPr>
                <w:spacing w:val="-9"/>
                <w:szCs w:val="24"/>
              </w:rPr>
              <w:t xml:space="preserve"> </w:t>
            </w:r>
            <w:r w:rsidRPr="00817F6C">
              <w:rPr>
                <w:szCs w:val="24"/>
              </w:rPr>
              <w:t>работы</w:t>
            </w:r>
            <w:r w:rsidRPr="00817F6C">
              <w:rPr>
                <w:spacing w:val="-8"/>
                <w:szCs w:val="24"/>
              </w:rPr>
              <w:t xml:space="preserve"> </w:t>
            </w:r>
            <w:r w:rsidRPr="00817F6C">
              <w:rPr>
                <w:szCs w:val="24"/>
              </w:rPr>
              <w:t>во</w:t>
            </w:r>
            <w:r w:rsidRPr="00817F6C">
              <w:rPr>
                <w:spacing w:val="-11"/>
                <w:szCs w:val="24"/>
              </w:rPr>
              <w:t xml:space="preserve"> </w:t>
            </w:r>
            <w:r w:rsidRPr="00817F6C">
              <w:rPr>
                <w:szCs w:val="24"/>
              </w:rPr>
              <w:t>всех</w:t>
            </w:r>
            <w:r w:rsidRPr="00817F6C">
              <w:rPr>
                <w:spacing w:val="-10"/>
                <w:szCs w:val="24"/>
              </w:rPr>
              <w:t xml:space="preserve"> </w:t>
            </w:r>
            <w:r w:rsidRPr="00817F6C">
              <w:rPr>
                <w:szCs w:val="24"/>
              </w:rPr>
              <w:t>разделах курса,</w:t>
            </w:r>
            <w:r w:rsidRPr="00817F6C">
              <w:rPr>
                <w:spacing w:val="-13"/>
                <w:szCs w:val="24"/>
              </w:rPr>
              <w:t xml:space="preserve"> </w:t>
            </w:r>
            <w:r w:rsidRPr="00817F6C">
              <w:rPr>
                <w:szCs w:val="24"/>
              </w:rPr>
              <w:t>в</w:t>
            </w:r>
            <w:r w:rsidRPr="00817F6C">
              <w:rPr>
                <w:spacing w:val="-10"/>
                <w:szCs w:val="24"/>
              </w:rPr>
              <w:t xml:space="preserve"> </w:t>
            </w:r>
            <w:r w:rsidRPr="00817F6C">
              <w:rPr>
                <w:szCs w:val="24"/>
              </w:rPr>
              <w:t>ходе</w:t>
            </w:r>
            <w:r w:rsidRPr="00817F6C">
              <w:rPr>
                <w:spacing w:val="-16"/>
                <w:szCs w:val="24"/>
              </w:rPr>
              <w:t xml:space="preserve"> </w:t>
            </w:r>
            <w:r w:rsidRPr="00817F6C">
              <w:rPr>
                <w:szCs w:val="24"/>
              </w:rPr>
              <w:t>которых</w:t>
            </w:r>
            <w:r w:rsidRPr="00817F6C">
              <w:rPr>
                <w:spacing w:val="-17"/>
                <w:szCs w:val="24"/>
              </w:rPr>
              <w:t xml:space="preserve"> </w:t>
            </w:r>
            <w:r w:rsidRPr="00817F6C">
              <w:rPr>
                <w:szCs w:val="24"/>
              </w:rPr>
              <w:t>развивается</w:t>
            </w:r>
            <w:r w:rsidRPr="00817F6C">
              <w:rPr>
                <w:spacing w:val="-8"/>
                <w:szCs w:val="24"/>
              </w:rPr>
              <w:t xml:space="preserve"> </w:t>
            </w:r>
            <w:r w:rsidRPr="00817F6C">
              <w:rPr>
                <w:szCs w:val="24"/>
              </w:rPr>
              <w:t>умение</w:t>
            </w:r>
            <w:r w:rsidRPr="00817F6C">
              <w:rPr>
                <w:spacing w:val="-67"/>
                <w:szCs w:val="24"/>
              </w:rPr>
              <w:t xml:space="preserve">   </w:t>
            </w:r>
            <w:r w:rsidRPr="00817F6C">
              <w:rPr>
                <w:szCs w:val="24"/>
              </w:rPr>
              <w:t>анализировать текстовую, графическую,</w:t>
            </w:r>
            <w:r w:rsidRPr="00817F6C">
              <w:rPr>
                <w:spacing w:val="1"/>
                <w:szCs w:val="24"/>
              </w:rPr>
              <w:t xml:space="preserve"> </w:t>
            </w:r>
            <w:r w:rsidRPr="00817F6C">
              <w:rPr>
                <w:szCs w:val="24"/>
              </w:rPr>
              <w:t>звуковую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информацию</w:t>
            </w:r>
            <w:r w:rsidRPr="00817F6C">
              <w:rPr>
                <w:spacing w:val="-6"/>
                <w:szCs w:val="24"/>
              </w:rPr>
              <w:t xml:space="preserve"> </w:t>
            </w:r>
            <w:r w:rsidRPr="00817F6C">
              <w:rPr>
                <w:szCs w:val="24"/>
              </w:rPr>
              <w:t>в</w:t>
            </w:r>
            <w:r w:rsidRPr="00817F6C">
              <w:rPr>
                <w:spacing w:val="-5"/>
                <w:szCs w:val="24"/>
              </w:rPr>
              <w:t xml:space="preserve"> </w:t>
            </w:r>
            <w:r w:rsidRPr="00817F6C">
              <w:rPr>
                <w:szCs w:val="24"/>
              </w:rPr>
              <w:t>соответствии с</w:t>
            </w:r>
            <w:r w:rsidRPr="00817F6C">
              <w:rPr>
                <w:spacing w:val="-9"/>
                <w:szCs w:val="24"/>
              </w:rPr>
              <w:t xml:space="preserve"> </w:t>
            </w:r>
            <w:r w:rsidRPr="00817F6C">
              <w:rPr>
                <w:szCs w:val="24"/>
              </w:rPr>
              <w:t>учебной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задачей. Выполнение совместных и</w:t>
            </w:r>
            <w:r w:rsidRPr="00817F6C">
              <w:rPr>
                <w:spacing w:val="1"/>
                <w:szCs w:val="24"/>
              </w:rPr>
              <w:t xml:space="preserve"> </w:t>
            </w:r>
            <w:r w:rsidRPr="00817F6C">
              <w:rPr>
                <w:szCs w:val="24"/>
              </w:rPr>
              <w:t>индивидуальных</w:t>
            </w:r>
            <w:r w:rsidRPr="00817F6C">
              <w:rPr>
                <w:spacing w:val="-12"/>
                <w:szCs w:val="24"/>
              </w:rPr>
              <w:t xml:space="preserve"> </w:t>
            </w:r>
            <w:r w:rsidRPr="00817F6C">
              <w:rPr>
                <w:szCs w:val="24"/>
              </w:rPr>
              <w:lastRenderedPageBreak/>
              <w:t>проектных</w:t>
            </w:r>
            <w:r w:rsidRPr="00817F6C">
              <w:rPr>
                <w:spacing w:val="-12"/>
                <w:szCs w:val="24"/>
              </w:rPr>
              <w:t xml:space="preserve"> </w:t>
            </w:r>
            <w:r w:rsidRPr="00817F6C">
              <w:rPr>
                <w:szCs w:val="24"/>
              </w:rPr>
              <w:t>заданий с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опорой</w:t>
            </w:r>
            <w:r w:rsidRPr="00817F6C">
              <w:rPr>
                <w:spacing w:val="-4"/>
                <w:szCs w:val="24"/>
              </w:rPr>
              <w:t xml:space="preserve"> </w:t>
            </w:r>
            <w:r w:rsidRPr="00817F6C">
              <w:rPr>
                <w:szCs w:val="24"/>
              </w:rPr>
              <w:t>на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предложенные</w:t>
            </w:r>
            <w:r w:rsidRPr="00817F6C">
              <w:rPr>
                <w:spacing w:val="-7"/>
                <w:szCs w:val="24"/>
              </w:rPr>
              <w:t xml:space="preserve"> </w:t>
            </w:r>
            <w:r w:rsidRPr="00817F6C">
              <w:rPr>
                <w:szCs w:val="24"/>
              </w:rPr>
              <w:t>образцы</w:t>
            </w:r>
            <w:r w:rsidRPr="00817F6C">
              <w:rPr>
                <w:spacing w:val="-5"/>
                <w:szCs w:val="24"/>
              </w:rPr>
              <w:t xml:space="preserve"> </w:t>
            </w:r>
            <w:r w:rsidRPr="00817F6C">
              <w:rPr>
                <w:szCs w:val="24"/>
              </w:rPr>
              <w:t>во</w:t>
            </w:r>
            <w:r w:rsidRPr="00817F6C">
              <w:rPr>
                <w:spacing w:val="-9"/>
                <w:szCs w:val="24"/>
              </w:rPr>
              <w:t xml:space="preserve"> </w:t>
            </w:r>
            <w:r w:rsidRPr="00817F6C">
              <w:rPr>
                <w:szCs w:val="24"/>
              </w:rPr>
              <w:t>всех разделах</w:t>
            </w:r>
            <w:r w:rsidRPr="00817F6C">
              <w:rPr>
                <w:spacing w:val="-12"/>
                <w:szCs w:val="24"/>
              </w:rPr>
              <w:t xml:space="preserve"> </w:t>
            </w:r>
            <w:r w:rsidRPr="00817F6C">
              <w:rPr>
                <w:szCs w:val="24"/>
              </w:rPr>
              <w:t>курса</w:t>
            </w:r>
          </w:p>
        </w:tc>
      </w:tr>
      <w:tr w:rsidR="000521C6" w:rsidRPr="003A59F8" w:rsidTr="00656CB3">
        <w:trPr>
          <w:trHeight w:val="2257"/>
        </w:trPr>
        <w:tc>
          <w:tcPr>
            <w:tcW w:w="641" w:type="dxa"/>
          </w:tcPr>
          <w:p w:rsidR="000521C6" w:rsidRPr="003A59F8" w:rsidRDefault="00D44457" w:rsidP="00817F6C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14" w:type="dxa"/>
          </w:tcPr>
          <w:p w:rsidR="000521C6" w:rsidRPr="003A59F8" w:rsidRDefault="00D44457" w:rsidP="003A59F8">
            <w:pPr>
              <w:pStyle w:val="TableParagraph"/>
              <w:ind w:left="110" w:right="10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Фонетика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графика</w:t>
            </w:r>
          </w:p>
        </w:tc>
        <w:tc>
          <w:tcPr>
            <w:tcW w:w="1178" w:type="dxa"/>
          </w:tcPr>
          <w:p w:rsidR="000521C6" w:rsidRPr="003A59F8" w:rsidRDefault="00D44457" w:rsidP="00817F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521C6" w:rsidRPr="003A59F8" w:rsidRDefault="00D44457" w:rsidP="00817F6C">
            <w:pPr>
              <w:pStyle w:val="TableParagraph"/>
              <w:ind w:left="119" w:right="8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Характеристика,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сравнение,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классификация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вне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в слове по заданным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параметрам. </w:t>
            </w:r>
            <w:proofErr w:type="spell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-буквенный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отработанному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="00817F6C">
              <w:rPr>
                <w:spacing w:val="-67"/>
                <w:sz w:val="24"/>
                <w:szCs w:val="24"/>
              </w:rPr>
              <w:t xml:space="preserve">     </w:t>
            </w:r>
            <w:r w:rsidRPr="003A59F8">
              <w:rPr>
                <w:sz w:val="24"/>
                <w:szCs w:val="24"/>
              </w:rPr>
              <w:t>алгоритму)</w:t>
            </w:r>
          </w:p>
        </w:tc>
        <w:tc>
          <w:tcPr>
            <w:tcW w:w="3260" w:type="dxa"/>
          </w:tcPr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каким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умеем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характеризовать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звуки?».</w:t>
            </w:r>
          </w:p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устная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заданным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признакам.</w:t>
            </w:r>
          </w:p>
          <w:p w:rsidR="000521C6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Совместный анализ предложенного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алгоритма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-буквенного</w:t>
            </w:r>
            <w:proofErr w:type="gramEnd"/>
            <w:r w:rsidRPr="003A59F8">
              <w:rPr>
                <w:sz w:val="24"/>
                <w:szCs w:val="24"/>
              </w:rPr>
              <w:t xml:space="preserve"> разбора.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9F8">
              <w:rPr>
                <w:sz w:val="24"/>
                <w:szCs w:val="24"/>
              </w:rPr>
              <w:t>звуко</w:t>
            </w:r>
            <w:proofErr w:type="spellEnd"/>
            <w:r w:rsidRPr="003A59F8">
              <w:rPr>
                <w:sz w:val="24"/>
                <w:szCs w:val="24"/>
              </w:rPr>
              <w:t>-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буквенного</w:t>
            </w:r>
            <w:proofErr w:type="gramEnd"/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</w:p>
        </w:tc>
      </w:tr>
      <w:tr w:rsidR="00817F6C" w:rsidRPr="003A59F8" w:rsidTr="00656CB3">
        <w:trPr>
          <w:trHeight w:val="849"/>
        </w:trPr>
        <w:tc>
          <w:tcPr>
            <w:tcW w:w="641" w:type="dxa"/>
          </w:tcPr>
          <w:p w:rsidR="00817F6C" w:rsidRPr="003A59F8" w:rsidRDefault="00817F6C" w:rsidP="00817F6C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817F6C" w:rsidRPr="003A59F8" w:rsidRDefault="00817F6C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Лексика</w:t>
            </w:r>
          </w:p>
        </w:tc>
        <w:tc>
          <w:tcPr>
            <w:tcW w:w="1178" w:type="dxa"/>
          </w:tcPr>
          <w:p w:rsidR="00817F6C" w:rsidRPr="003A59F8" w:rsidRDefault="00817F6C" w:rsidP="00817F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17F6C" w:rsidRPr="003A59F8" w:rsidRDefault="00817F6C" w:rsidP="00817F6C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Повторение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продолжение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наблюдениеза</w:t>
            </w:r>
            <w:proofErr w:type="spellEnd"/>
            <w:r w:rsidRPr="003A59F8">
              <w:rPr>
                <w:sz w:val="24"/>
                <w:szCs w:val="24"/>
              </w:rPr>
              <w:t xml:space="preserve"> использованием в речи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синонимов, антонимов,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устаревших слов (простые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случаи).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  <w:p w:rsidR="00817F6C" w:rsidRPr="003A59F8" w:rsidRDefault="00817F6C" w:rsidP="003A59F8">
            <w:pPr>
              <w:pStyle w:val="TableParagraph"/>
              <w:ind w:left="119" w:right="903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фразеологизмов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(простые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случаи)</w:t>
            </w:r>
          </w:p>
        </w:tc>
        <w:tc>
          <w:tcPr>
            <w:tcW w:w="3260" w:type="dxa"/>
          </w:tcPr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 из ряда синонимов слова, которое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подходит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заполнения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пропуска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своего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 с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дидактическим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уместности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предложениях,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случаев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неудачного выбора слова, корректировка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обнаруженных ошибок (выбор наиболее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точного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синонима).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рисунками: соотнесение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соответствующими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фразеологизмами.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соотнесение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фразеологизмов и их значений.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фразеологизмов.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словарём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фразеологизмов,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выписывание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значений 2–3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фразеологизмов.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задание: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шуточных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рисунков,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буквальном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понимании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входящих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фразеологизма</w:t>
            </w:r>
          </w:p>
        </w:tc>
      </w:tr>
      <w:tr w:rsidR="000521C6" w:rsidRPr="003A59F8" w:rsidTr="00656CB3">
        <w:trPr>
          <w:trHeight w:val="2541"/>
        </w:trPr>
        <w:tc>
          <w:tcPr>
            <w:tcW w:w="641" w:type="dxa"/>
          </w:tcPr>
          <w:p w:rsidR="000521C6" w:rsidRPr="003A59F8" w:rsidRDefault="00D44457" w:rsidP="00817F6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14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Состав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</w:p>
        </w:tc>
        <w:tc>
          <w:tcPr>
            <w:tcW w:w="1178" w:type="dxa"/>
          </w:tcPr>
          <w:p w:rsidR="000521C6" w:rsidRPr="003A59F8" w:rsidRDefault="00D44457" w:rsidP="00817F6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521C6" w:rsidRPr="003A59F8" w:rsidRDefault="00D44457" w:rsidP="00817F6C">
            <w:pPr>
              <w:pStyle w:val="TableParagraph"/>
              <w:tabs>
                <w:tab w:val="left" w:pos="3742"/>
              </w:tabs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изменяемых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выделение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однозначно выделяемыми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морфемами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корня,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приставки, суффикса. Основа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 Состав неизменяемых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(ознакомление).</w:t>
            </w:r>
          </w:p>
          <w:p w:rsidR="000521C6" w:rsidRPr="003A59F8" w:rsidRDefault="00D44457" w:rsidP="00817F6C">
            <w:pPr>
              <w:pStyle w:val="TableParagraph"/>
              <w:tabs>
                <w:tab w:val="left" w:pos="3742"/>
              </w:tabs>
              <w:ind w:left="11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наиболее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употребляемых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суффиксов</w:t>
            </w:r>
            <w:r w:rsidR="00817F6C">
              <w:rPr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изученных</w:t>
            </w:r>
            <w:r w:rsidR="00817F6C" w:rsidRPr="003A59F8">
              <w:rPr>
                <w:spacing w:val="-16"/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частей</w:t>
            </w:r>
            <w:r w:rsidR="00817F6C" w:rsidRPr="003A59F8">
              <w:rPr>
                <w:spacing w:val="-12"/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речи</w:t>
            </w:r>
            <w:r w:rsidR="00817F6C" w:rsidRPr="003A59F8">
              <w:rPr>
                <w:spacing w:val="-67"/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3260" w:type="dxa"/>
          </w:tcPr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диалог «Что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мы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помним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частях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слова?», в ходе диалога даётся устная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 частей слова по заданным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 (значение, способ выделения,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обозначения).</w:t>
            </w:r>
          </w:p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проведение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предложенному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составу.</w:t>
            </w:r>
          </w:p>
          <w:p w:rsidR="00817F6C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разборе</w:t>
            </w:r>
            <w:r w:rsidR="00817F6C">
              <w:rPr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слова</w:t>
            </w:r>
            <w:r w:rsidR="00817F6C" w:rsidRPr="003A59F8">
              <w:rPr>
                <w:spacing w:val="-17"/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по</w:t>
            </w:r>
            <w:r w:rsidR="00817F6C" w:rsidRPr="003A59F8">
              <w:rPr>
                <w:spacing w:val="-10"/>
                <w:sz w:val="24"/>
                <w:szCs w:val="24"/>
              </w:rPr>
              <w:t xml:space="preserve"> </w:t>
            </w:r>
            <w:r w:rsidR="00817F6C" w:rsidRPr="003A59F8">
              <w:rPr>
                <w:sz w:val="24"/>
                <w:szCs w:val="24"/>
              </w:rPr>
              <w:t>составу.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Проверочная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последующим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самоанализом, отработка умений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корректировать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преодоления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составу</w:t>
            </w:r>
          </w:p>
        </w:tc>
      </w:tr>
      <w:tr w:rsidR="000521C6" w:rsidRPr="003A59F8" w:rsidTr="00656CB3">
        <w:trPr>
          <w:trHeight w:val="2550"/>
        </w:trPr>
        <w:tc>
          <w:tcPr>
            <w:tcW w:w="641" w:type="dxa"/>
          </w:tcPr>
          <w:p w:rsidR="000521C6" w:rsidRPr="003A59F8" w:rsidRDefault="00D44457" w:rsidP="00817F6C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Морфология</w:t>
            </w:r>
          </w:p>
        </w:tc>
        <w:tc>
          <w:tcPr>
            <w:tcW w:w="1178" w:type="dxa"/>
          </w:tcPr>
          <w:p w:rsidR="000521C6" w:rsidRPr="003A59F8" w:rsidRDefault="00D44457" w:rsidP="00656CB3">
            <w:pPr>
              <w:pStyle w:val="TableParagraph"/>
              <w:ind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0521C6" w:rsidRPr="003A59F8" w:rsidRDefault="00D44457" w:rsidP="003A59F8">
            <w:pPr>
              <w:pStyle w:val="TableParagraph"/>
              <w:ind w:left="119" w:right="312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Части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самостоятельные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служебные</w:t>
            </w:r>
          </w:p>
        </w:tc>
        <w:tc>
          <w:tcPr>
            <w:tcW w:w="3260" w:type="dxa"/>
          </w:tcPr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таблицей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«Части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речи»,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таблицы,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 для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относящихся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разным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частям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речи.</w:t>
            </w:r>
          </w:p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того,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частью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они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являются.</w:t>
            </w:r>
          </w:p>
          <w:p w:rsidR="000521C6" w:rsidRPr="003A59F8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классификация частей речи по признаку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(самостоятельные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служебные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Комментированное выполнение задания,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выбором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сравнения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относящихся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 речи, но различающихся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признаками.</w:t>
            </w:r>
          </w:p>
          <w:p w:rsidR="000521C6" w:rsidRDefault="00D44457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 группировки слов (в качестве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основания для </w:t>
            </w:r>
            <w:r w:rsidRPr="003A59F8">
              <w:rPr>
                <w:sz w:val="24"/>
                <w:szCs w:val="24"/>
              </w:rPr>
              <w:lastRenderedPageBreak/>
              <w:t>группировки могут быть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использованы различные признаки,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например</w:t>
            </w:r>
            <w:proofErr w:type="gramEnd"/>
            <w:r w:rsidRPr="003A59F8">
              <w:rPr>
                <w:sz w:val="24"/>
                <w:szCs w:val="24"/>
              </w:rPr>
              <w:t>: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частям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речи; для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="00817F6C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родам,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числам,</w:t>
            </w:r>
          </w:p>
          <w:p w:rsidR="00817F6C" w:rsidRPr="003A59F8" w:rsidRDefault="00817F6C" w:rsidP="00817F6C">
            <w:pPr>
              <w:pStyle w:val="TableParagraph"/>
              <w:ind w:left="12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склонениям,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вопросам,</w:t>
            </w:r>
          </w:p>
          <w:p w:rsidR="00817F6C" w:rsidRPr="003A59F8" w:rsidRDefault="00817F6C" w:rsidP="00817F6C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временам,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спряжениям)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24"/>
          <w:footerReference w:type="default" r:id="rId25"/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2031"/>
        <w:gridCol w:w="3260"/>
      </w:tblGrid>
      <w:tr w:rsidR="000521C6" w:rsidRPr="003A59F8" w:rsidTr="00656CB3">
        <w:trPr>
          <w:trHeight w:val="3418"/>
        </w:trPr>
        <w:tc>
          <w:tcPr>
            <w:tcW w:w="641" w:type="dxa"/>
            <w:vMerge w:val="restart"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 w:val="restart"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0521C6" w:rsidRPr="003A59F8" w:rsidRDefault="00D44457" w:rsidP="002C14C4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существительное.</w:t>
            </w:r>
          </w:p>
          <w:p w:rsidR="000521C6" w:rsidRPr="003A59F8" w:rsidRDefault="00D44457" w:rsidP="002C14C4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Склонение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 (кроме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мя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 w:rsidRPr="003A59F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ий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 w:rsidR="002C14C4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ие</w:t>
            </w:r>
            <w:proofErr w:type="spellEnd"/>
            <w:r w:rsidRPr="003A59F8">
              <w:rPr>
                <w:i/>
                <w:sz w:val="24"/>
                <w:szCs w:val="24"/>
              </w:rPr>
              <w:t>, -</w:t>
            </w:r>
            <w:proofErr w:type="spellStart"/>
            <w:r w:rsidRPr="003A59F8">
              <w:rPr>
                <w:i/>
                <w:sz w:val="24"/>
                <w:szCs w:val="24"/>
              </w:rPr>
              <w:t>ия</w:t>
            </w:r>
            <w:proofErr w:type="spellEnd"/>
            <w:r w:rsidRPr="003A59F8">
              <w:rPr>
                <w:i/>
                <w:sz w:val="24"/>
                <w:szCs w:val="24"/>
              </w:rPr>
              <w:t xml:space="preserve">; </w:t>
            </w:r>
            <w:r w:rsidRPr="003A59F8">
              <w:rPr>
                <w:sz w:val="24"/>
                <w:szCs w:val="24"/>
              </w:rPr>
              <w:t>на -</w:t>
            </w:r>
            <w:proofErr w:type="spellStart"/>
            <w:r w:rsidRPr="003A59F8">
              <w:rPr>
                <w:i/>
                <w:sz w:val="24"/>
                <w:szCs w:val="24"/>
              </w:rPr>
              <w:t>ья</w:t>
            </w:r>
            <w:proofErr w:type="spellEnd"/>
            <w:r w:rsidRPr="003A59F8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типа </w:t>
            </w:r>
            <w:r w:rsidRPr="003A59F8">
              <w:rPr>
                <w:i/>
                <w:sz w:val="24"/>
                <w:szCs w:val="24"/>
              </w:rPr>
              <w:t>гостья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ье</w:t>
            </w:r>
            <w:proofErr w:type="spellEnd"/>
            <w:r w:rsidRPr="003A59F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ожерелье</w:t>
            </w:r>
            <w:r w:rsidR="002C14C4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множественном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числе;</w:t>
            </w:r>
            <w:r w:rsidR="002C14C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также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кроме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 существительных</w:t>
            </w:r>
            <w:r w:rsidR="002C14C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ов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 w:rsidRPr="003A59F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-ин,</w:t>
            </w:r>
            <w:r w:rsidRPr="003A59F8">
              <w:rPr>
                <w:i/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ий</w:t>
            </w:r>
            <w:proofErr w:type="spellEnd"/>
            <w:r w:rsidRPr="003A59F8">
              <w:rPr>
                <w:sz w:val="24"/>
                <w:szCs w:val="24"/>
              </w:rPr>
              <w:t>);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существительные 1, 2, 3-го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склонения (повторение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изученного).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Несклоняемые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имена существительные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(ознакомление)</w:t>
            </w:r>
          </w:p>
        </w:tc>
        <w:tc>
          <w:tcPr>
            <w:tcW w:w="3260" w:type="dxa"/>
          </w:tcPr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 признаков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существительных.</w:t>
            </w:r>
          </w:p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Упражнение: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наборов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характеристик.</w:t>
            </w:r>
          </w:p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парах: группировка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 по разным основаниям.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Упражнение: нахождение в тексте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(например,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поэтическом)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 с заданными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грамматическими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характеристиками.</w:t>
            </w:r>
          </w:p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 нахождение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ряду имён существительных лишнего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имени существительного – не имеющего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какого-то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из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тех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грамматических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которыми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обладают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остальные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="002C14C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группе</w:t>
            </w:r>
          </w:p>
        </w:tc>
      </w:tr>
      <w:tr w:rsidR="000521C6" w:rsidRPr="003A59F8" w:rsidTr="00656CB3">
        <w:trPr>
          <w:trHeight w:val="3817"/>
        </w:trPr>
        <w:tc>
          <w:tcPr>
            <w:tcW w:w="641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521C6" w:rsidRPr="003A59F8" w:rsidRDefault="000521C6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0521C6" w:rsidRPr="003A59F8" w:rsidRDefault="00D44457" w:rsidP="002C14C4">
            <w:pPr>
              <w:pStyle w:val="TableParagraph"/>
              <w:ind w:left="119" w:right="27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Имя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Повторение: зависимость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формы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имени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 формы имени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существительного.</w:t>
            </w:r>
            <w:r w:rsidR="002C14C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Склонение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</w:t>
            </w:r>
            <w:r w:rsidR="002C14C4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множественном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числе</w:t>
            </w:r>
          </w:p>
        </w:tc>
        <w:tc>
          <w:tcPr>
            <w:tcW w:w="3260" w:type="dxa"/>
          </w:tcPr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 признаков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прилагательных.</w:t>
            </w:r>
          </w:p>
          <w:p w:rsidR="000521C6" w:rsidRPr="003A59F8" w:rsidRDefault="00D44457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соотнесению формы имени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прилагательного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формой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имени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существительного.</w:t>
            </w:r>
          </w:p>
          <w:p w:rsidR="000521C6" w:rsidRPr="003A59F8" w:rsidRDefault="00D44457" w:rsidP="002C14C4">
            <w:pPr>
              <w:pStyle w:val="TableParagraph"/>
              <w:ind w:left="120" w:right="13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дидактического</w:t>
            </w:r>
            <w:r w:rsidR="002C14C4" w:rsidRPr="003A59F8">
              <w:rPr>
                <w:sz w:val="24"/>
                <w:szCs w:val="24"/>
              </w:rPr>
              <w:t xml:space="preserve"> текста,</w:t>
            </w:r>
            <w:r w:rsidR="002C14C4" w:rsidRPr="003A59F8">
              <w:rPr>
                <w:spacing w:val="-8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поиск</w:t>
            </w:r>
            <w:r w:rsidR="002C14C4" w:rsidRPr="003A59F8">
              <w:rPr>
                <w:spacing w:val="-8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ошибок</w:t>
            </w:r>
            <w:r w:rsidR="002C14C4" w:rsidRPr="003A59F8">
              <w:rPr>
                <w:spacing w:val="-8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на</w:t>
            </w:r>
            <w:r w:rsidR="002C14C4" w:rsidRPr="003A59F8">
              <w:rPr>
                <w:spacing w:val="-11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согласование</w:t>
            </w:r>
            <w:r w:rsidR="002C14C4" w:rsidRPr="003A59F8">
              <w:rPr>
                <w:spacing w:val="-11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имён</w:t>
            </w:r>
            <w:r w:rsidR="002C14C4" w:rsidRPr="003A59F8">
              <w:rPr>
                <w:spacing w:val="-67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существительных</w:t>
            </w:r>
            <w:r w:rsidR="002C14C4" w:rsidRPr="003A59F8">
              <w:rPr>
                <w:spacing w:val="-9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и</w:t>
            </w:r>
            <w:r w:rsidR="002C14C4" w:rsidRPr="003A59F8">
              <w:rPr>
                <w:spacing w:val="-4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имён</w:t>
            </w:r>
            <w:r w:rsidR="002C14C4" w:rsidRPr="003A59F8">
              <w:rPr>
                <w:spacing w:val="-4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прилагательных,</w:t>
            </w:r>
            <w:r w:rsidR="002C14C4">
              <w:rPr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исправление</w:t>
            </w:r>
            <w:r w:rsidR="002C14C4" w:rsidRPr="003A59F8">
              <w:rPr>
                <w:spacing w:val="-9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найденных</w:t>
            </w:r>
            <w:r w:rsidR="002C14C4" w:rsidRPr="003A59F8">
              <w:rPr>
                <w:spacing w:val="-10"/>
                <w:sz w:val="24"/>
                <w:szCs w:val="24"/>
              </w:rPr>
              <w:t xml:space="preserve"> </w:t>
            </w:r>
            <w:r w:rsidR="002C14C4" w:rsidRPr="003A59F8">
              <w:rPr>
                <w:sz w:val="24"/>
                <w:szCs w:val="24"/>
              </w:rPr>
              <w:t>ошибок</w:t>
            </w:r>
            <w:r w:rsidR="002C14C4">
              <w:rPr>
                <w:sz w:val="24"/>
                <w:szCs w:val="24"/>
              </w:rPr>
              <w:t xml:space="preserve"> 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26"/>
          <w:footerReference w:type="default" r:id="rId27"/>
          <w:pgSz w:w="11910" w:h="16850"/>
          <w:pgMar w:top="1418" w:right="1134" w:bottom="851" w:left="1134" w:header="459" w:footer="91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2881"/>
        <w:gridCol w:w="2410"/>
      </w:tblGrid>
      <w:tr w:rsidR="003B017F" w:rsidRPr="003A59F8" w:rsidTr="00656CB3">
        <w:trPr>
          <w:trHeight w:val="2261"/>
        </w:trPr>
        <w:tc>
          <w:tcPr>
            <w:tcW w:w="641" w:type="dxa"/>
            <w:vMerge w:val="restart"/>
            <w:tcBorders>
              <w:top w:val="nil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 w:val="restart"/>
            <w:tcBorders>
              <w:top w:val="nil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3B017F" w:rsidRPr="003A59F8" w:rsidRDefault="003B017F" w:rsidP="002C14C4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Местоимение.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Личные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Повторение: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личные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1-го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3-го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лица единственного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множественного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склонение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личных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</w:t>
            </w:r>
          </w:p>
        </w:tc>
        <w:tc>
          <w:tcPr>
            <w:tcW w:w="2410" w:type="dxa"/>
          </w:tcPr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корректировка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 заключающаяся в замене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повторяющихся в тексте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существительных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местоимениями.</w:t>
            </w:r>
          </w:p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уместности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употребления местоимений в тексте,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обнаружение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речевых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связанных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неудачным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употреблением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местоимений</w:t>
            </w:r>
          </w:p>
        </w:tc>
      </w:tr>
      <w:tr w:rsidR="003B017F" w:rsidRPr="003A59F8" w:rsidTr="00656CB3">
        <w:trPr>
          <w:trHeight w:val="5528"/>
        </w:trPr>
        <w:tc>
          <w:tcPr>
            <w:tcW w:w="641" w:type="dxa"/>
            <w:vMerge/>
            <w:tcBorders>
              <w:bottom w:val="single" w:sz="4" w:space="0" w:color="000000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bottom w:val="single" w:sz="4" w:space="0" w:color="000000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4" w:space="0" w:color="000000"/>
            </w:tcBorders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bottom w:val="single" w:sz="4" w:space="0" w:color="000000"/>
            </w:tcBorders>
          </w:tcPr>
          <w:p w:rsidR="003B017F" w:rsidRPr="003A59F8" w:rsidRDefault="003B017F" w:rsidP="003B017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Глагол.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Изменение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глаголов</w:t>
            </w:r>
          </w:p>
          <w:p w:rsidR="003B017F" w:rsidRPr="003A59F8" w:rsidRDefault="003B017F" w:rsidP="003B017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лицам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числам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настоящем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будущем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времени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(спряжение).</w:t>
            </w:r>
          </w:p>
          <w:p w:rsidR="003B017F" w:rsidRPr="003A59F8" w:rsidRDefault="003B017F" w:rsidP="003B017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І и ІІ спряжение глаголов.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Способы </w:t>
            </w:r>
            <w:r w:rsidRPr="003A59F8">
              <w:rPr>
                <w:sz w:val="24"/>
                <w:szCs w:val="24"/>
              </w:rPr>
              <w:t>определения I и II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спряжения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определение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грамматических признаков глаголов.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Комментированное выполнение задания: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соотнесение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глаголов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грамматических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характеристик.</w:t>
            </w:r>
          </w:p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Работа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объединение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группы по определённому признаку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(например,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спряжение).</w:t>
            </w:r>
          </w:p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Моделирование в процессе коллективной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спряжения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 с безударными личными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окончаниями, следование данному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алгоритму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спряжения</w:t>
            </w:r>
          </w:p>
          <w:p w:rsidR="003B017F" w:rsidRPr="003A59F8" w:rsidRDefault="003B017F" w:rsidP="002C14C4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глагола.</w:t>
            </w:r>
          </w:p>
          <w:p w:rsidR="003B017F" w:rsidRPr="003A59F8" w:rsidRDefault="003B017F" w:rsidP="003B017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Совместное выполнение задания: анализ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 на наличие в нём глаголов,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грамматические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характеристики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даны.</w:t>
            </w:r>
          </w:p>
          <w:p w:rsidR="003B017F" w:rsidRPr="003A59F8" w:rsidRDefault="003B017F" w:rsidP="003B017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с таблицей, обобщающей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результаты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грамматическими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дополнение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примерами</w:t>
            </w:r>
          </w:p>
        </w:tc>
      </w:tr>
      <w:tr w:rsidR="003B017F" w:rsidRPr="003A59F8" w:rsidTr="00656CB3">
        <w:trPr>
          <w:trHeight w:val="1200"/>
        </w:trPr>
        <w:tc>
          <w:tcPr>
            <w:tcW w:w="641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3B017F" w:rsidRPr="003A59F8" w:rsidRDefault="003B017F" w:rsidP="003A59F8">
            <w:pPr>
              <w:pStyle w:val="TableParagraph"/>
              <w:ind w:left="119" w:right="9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Наречие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(общее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представление).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Значение,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вопросы,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употребление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2410" w:type="dxa"/>
          </w:tcPr>
          <w:p w:rsidR="003B017F" w:rsidRPr="003A59F8" w:rsidRDefault="003B017F" w:rsidP="003A59F8">
            <w:pPr>
              <w:pStyle w:val="TableParagraph"/>
              <w:ind w:left="120" w:right="45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наречиями: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значения и особенностей употребления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наречий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</w:tr>
      <w:tr w:rsidR="003B017F" w:rsidRPr="003A59F8" w:rsidTr="00656CB3">
        <w:trPr>
          <w:trHeight w:val="424"/>
        </w:trPr>
        <w:tc>
          <w:tcPr>
            <w:tcW w:w="641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B017F" w:rsidRPr="003A59F8" w:rsidRDefault="003B017F" w:rsidP="003A59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3B017F" w:rsidRPr="003A59F8" w:rsidRDefault="003B017F" w:rsidP="003B017F">
            <w:pPr>
              <w:pStyle w:val="TableParagraph"/>
              <w:ind w:left="119" w:right="28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Предлог.</w:t>
            </w:r>
            <w:r w:rsidRPr="003A59F8">
              <w:rPr>
                <w:spacing w:val="3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Повторение: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отличие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предлогов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приставок.</w:t>
            </w:r>
          </w:p>
          <w:p w:rsidR="003B017F" w:rsidRPr="003A59F8" w:rsidRDefault="003B017F" w:rsidP="003B017F">
            <w:pPr>
              <w:pStyle w:val="TableParagraph"/>
              <w:ind w:left="119" w:right="28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 xml:space="preserve">Союз; союзы </w:t>
            </w:r>
            <w:r w:rsidRPr="003A59F8">
              <w:rPr>
                <w:i/>
                <w:sz w:val="24"/>
                <w:szCs w:val="24"/>
              </w:rPr>
              <w:t xml:space="preserve">и, а, но </w:t>
            </w:r>
            <w:r w:rsidRPr="003A59F8">
              <w:rPr>
                <w:sz w:val="24"/>
                <w:szCs w:val="24"/>
              </w:rPr>
              <w:t>в простых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сложных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предложениях.</w:t>
            </w:r>
          </w:p>
          <w:p w:rsidR="003B017F" w:rsidRPr="003A59F8" w:rsidRDefault="003B017F" w:rsidP="003B017F">
            <w:pPr>
              <w:pStyle w:val="TableParagraph"/>
              <w:ind w:left="119" w:right="28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Частица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не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её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значение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(повторение)</w:t>
            </w:r>
          </w:p>
        </w:tc>
        <w:tc>
          <w:tcPr>
            <w:tcW w:w="2410" w:type="dxa"/>
          </w:tcPr>
          <w:p w:rsidR="003B017F" w:rsidRPr="003A59F8" w:rsidRDefault="003B017F" w:rsidP="003B017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 работа: проведение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морфологического анализа имён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прилагательных,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глаголов по предложенным в учебнике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алгоритмам.</w:t>
            </w:r>
          </w:p>
          <w:p w:rsidR="003B017F" w:rsidRPr="003A59F8" w:rsidRDefault="003B017F" w:rsidP="003B017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Дифференцированное задание: поиск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как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части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речи.</w:t>
            </w:r>
          </w:p>
          <w:p w:rsidR="003B017F" w:rsidRPr="003A59F8" w:rsidRDefault="003B017F" w:rsidP="003B017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(склонение, спряжение, неопределённая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т.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д.)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краткой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характеристикой</w:t>
            </w:r>
          </w:p>
        </w:tc>
      </w:tr>
      <w:tr w:rsidR="005A689D" w:rsidRPr="003A59F8" w:rsidTr="00656CB3">
        <w:trPr>
          <w:trHeight w:val="6937"/>
        </w:trPr>
        <w:tc>
          <w:tcPr>
            <w:tcW w:w="641" w:type="dxa"/>
          </w:tcPr>
          <w:p w:rsidR="005A689D" w:rsidRPr="003A59F8" w:rsidRDefault="005A689D" w:rsidP="005A689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14" w:type="dxa"/>
          </w:tcPr>
          <w:p w:rsidR="005A689D" w:rsidRPr="003A59F8" w:rsidRDefault="005A689D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Синтаксис</w:t>
            </w:r>
          </w:p>
        </w:tc>
        <w:tc>
          <w:tcPr>
            <w:tcW w:w="1699" w:type="dxa"/>
          </w:tcPr>
          <w:p w:rsidR="005A689D" w:rsidRPr="003A59F8" w:rsidRDefault="005A689D" w:rsidP="003A59F8">
            <w:pPr>
              <w:pStyle w:val="TableParagraph"/>
              <w:ind w:left="621"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16</w:t>
            </w:r>
          </w:p>
        </w:tc>
        <w:tc>
          <w:tcPr>
            <w:tcW w:w="2881" w:type="dxa"/>
          </w:tcPr>
          <w:p w:rsidR="005A689D" w:rsidRPr="003A59F8" w:rsidRDefault="005A689D" w:rsidP="003B017F">
            <w:pPr>
              <w:pStyle w:val="TableParagraph"/>
              <w:ind w:left="119" w:right="410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Повторение: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слово,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сочетание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 (словосочетание)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осознание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различий;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виды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предложений по цели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(повествовательные,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вопросительные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побудительные); виды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 (восклицательные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невосклицательные);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связь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между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словосочетании 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 (при помощи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смысловых вопросов);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распространённые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нераспространённые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предложения. </w:t>
            </w: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однородными членами: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без союзов, с </w:t>
            </w:r>
            <w:proofErr w:type="gramStart"/>
            <w:r w:rsidRPr="003A59F8">
              <w:rPr>
                <w:sz w:val="24"/>
                <w:szCs w:val="24"/>
              </w:rPr>
              <w:t>союзами</w:t>
            </w:r>
            <w:proofErr w:type="gramEnd"/>
            <w:r w:rsidRPr="003A59F8">
              <w:rPr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а, но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одиночным союзом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и</w:t>
            </w:r>
            <w:r w:rsidRPr="003A59F8">
              <w:rPr>
                <w:sz w:val="24"/>
                <w:szCs w:val="24"/>
              </w:rPr>
              <w:t>.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Интонация перечисления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однородными членами.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Простое и сложное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2"/>
                <w:sz w:val="24"/>
                <w:szCs w:val="24"/>
              </w:rPr>
              <w:t>предложение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(ознакомление).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</w:p>
          <w:p w:rsidR="005A689D" w:rsidRPr="003A59F8" w:rsidRDefault="005A689D" w:rsidP="003A59F8">
            <w:pPr>
              <w:pStyle w:val="TableParagraph"/>
              <w:ind w:left="119" w:right="54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A689D" w:rsidRPr="003A59F8" w:rsidRDefault="005A689D" w:rsidP="003B017F">
            <w:pPr>
              <w:pStyle w:val="TableParagraph"/>
              <w:ind w:left="120" w:right="17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диалог, в ходе которого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сравниваются предложение,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словосочетание,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обосновываются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сходство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различия.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классификация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 окраске.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различиями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сложных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2"/>
                <w:sz w:val="24"/>
                <w:szCs w:val="24"/>
              </w:rPr>
              <w:t>Упражнение: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группировка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определённому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признаку.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Упражнение: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предложений с заданными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характеристиками.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таблицей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горизонтали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строках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вид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эмоциональной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окраске,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вертикали в столбцах – вид по цели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высказывания):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подбор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примеров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ячеек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таблицы.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Совместный анализ алгоритма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синтаксического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разбора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отработка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проведения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разбора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 предложенному алгоритму.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Практическая работа: соотнесение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изученных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понятий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(однородные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члены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предложения,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сложное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предложение)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примерами</w:t>
            </w:r>
          </w:p>
        </w:tc>
      </w:tr>
      <w:tr w:rsidR="005A689D" w:rsidRPr="003A59F8" w:rsidTr="00656CB3">
        <w:trPr>
          <w:trHeight w:val="9131"/>
        </w:trPr>
        <w:tc>
          <w:tcPr>
            <w:tcW w:w="641" w:type="dxa"/>
          </w:tcPr>
          <w:p w:rsidR="005A689D" w:rsidRPr="003A59F8" w:rsidRDefault="005A689D" w:rsidP="005A689D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14" w:type="dxa"/>
          </w:tcPr>
          <w:p w:rsidR="005A689D" w:rsidRPr="003A59F8" w:rsidRDefault="005A689D" w:rsidP="003A59F8">
            <w:pPr>
              <w:pStyle w:val="TableParagraph"/>
              <w:ind w:left="110" w:right="76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Орфография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пунктуация</w:t>
            </w:r>
          </w:p>
        </w:tc>
        <w:tc>
          <w:tcPr>
            <w:tcW w:w="1699" w:type="dxa"/>
          </w:tcPr>
          <w:p w:rsidR="005A689D" w:rsidRPr="003A59F8" w:rsidRDefault="005A689D" w:rsidP="003A59F8">
            <w:pPr>
              <w:pStyle w:val="TableParagraph"/>
              <w:ind w:left="621"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50</w:t>
            </w:r>
          </w:p>
        </w:tc>
        <w:tc>
          <w:tcPr>
            <w:tcW w:w="2881" w:type="dxa"/>
          </w:tcPr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 правил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правописания,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1–3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классах.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Формирование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 зоркости: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осознание места возможного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возникновения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 ошибки,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использование различных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способов 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орфографической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в зависимости от места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слове.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Использование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орфографического словаря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(уточнения)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слова.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Формирование действия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контроля при проверке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собственных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текстов.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Ознакомление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правописания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применением: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–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безударные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падежные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окончания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существительных (кроме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существительных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на</w:t>
            </w:r>
            <w:r w:rsidRPr="003A59F8">
              <w:rPr>
                <w:i/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мя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 w:rsidRPr="003A59F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ий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ие</w:t>
            </w:r>
            <w:proofErr w:type="spellEnd"/>
            <w:r w:rsidRPr="003A59F8">
              <w:rPr>
                <w:i/>
                <w:sz w:val="24"/>
                <w:szCs w:val="24"/>
              </w:rPr>
              <w:t>, -</w:t>
            </w:r>
            <w:proofErr w:type="spellStart"/>
            <w:r w:rsidRPr="003A59F8">
              <w:rPr>
                <w:i/>
                <w:sz w:val="24"/>
                <w:szCs w:val="24"/>
              </w:rPr>
              <w:t>ия</w:t>
            </w:r>
            <w:proofErr w:type="spellEnd"/>
            <w:r w:rsidRPr="003A59F8">
              <w:rPr>
                <w:i/>
                <w:sz w:val="24"/>
                <w:szCs w:val="24"/>
              </w:rPr>
              <w:t xml:space="preserve">, </w:t>
            </w:r>
            <w:r w:rsidRPr="003A59F8">
              <w:rPr>
                <w:sz w:val="24"/>
                <w:szCs w:val="24"/>
              </w:rPr>
              <w:t xml:space="preserve">на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ья</w:t>
            </w:r>
            <w:proofErr w:type="spellEnd"/>
            <w:r w:rsidRPr="003A59F8"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типа </w:t>
            </w:r>
            <w:r w:rsidRPr="003A59F8">
              <w:rPr>
                <w:i/>
                <w:sz w:val="24"/>
                <w:szCs w:val="24"/>
              </w:rPr>
              <w:t>гостья</w:t>
            </w:r>
            <w:r w:rsidRPr="003A59F8">
              <w:rPr>
                <w:sz w:val="24"/>
                <w:szCs w:val="24"/>
              </w:rPr>
              <w:t>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ье</w:t>
            </w:r>
            <w:proofErr w:type="spellEnd"/>
            <w:r w:rsidRPr="003A59F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ожерелье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множественном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числе,</w:t>
            </w:r>
          </w:p>
          <w:p w:rsidR="005A689D" w:rsidRPr="003A59F8" w:rsidRDefault="005A689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также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кроме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ов</w:t>
            </w:r>
            <w:proofErr w:type="spellEnd"/>
            <w:r w:rsidRPr="003A59F8">
              <w:rPr>
                <w:i/>
                <w:sz w:val="24"/>
                <w:szCs w:val="24"/>
              </w:rPr>
              <w:t>,</w:t>
            </w:r>
            <w:r w:rsidRPr="003A59F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-ин,</w:t>
            </w:r>
            <w:r w:rsidRPr="003A59F8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i/>
                <w:sz w:val="24"/>
                <w:szCs w:val="24"/>
              </w:rPr>
              <w:t>-</w:t>
            </w:r>
            <w:proofErr w:type="spellStart"/>
            <w:r w:rsidRPr="003A59F8">
              <w:rPr>
                <w:i/>
                <w:sz w:val="24"/>
                <w:szCs w:val="24"/>
              </w:rPr>
              <w:t>ий</w:t>
            </w:r>
            <w:proofErr w:type="spellEnd"/>
            <w:r w:rsidRPr="003A59F8">
              <w:rPr>
                <w:sz w:val="24"/>
                <w:szCs w:val="24"/>
              </w:rPr>
              <w:t>);</w:t>
            </w:r>
          </w:p>
          <w:p w:rsidR="005A689D" w:rsidRPr="003A59F8" w:rsidRDefault="005A689D" w:rsidP="005A689D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229" w:firstLine="0"/>
              <w:jc w:val="both"/>
              <w:rPr>
                <w:sz w:val="24"/>
                <w:szCs w:val="24"/>
              </w:rPr>
            </w:pPr>
            <w:r w:rsidRPr="005A689D">
              <w:rPr>
                <w:spacing w:val="-2"/>
                <w:sz w:val="24"/>
                <w:szCs w:val="24"/>
              </w:rPr>
              <w:t>безударные падежные</w:t>
            </w:r>
            <w:r w:rsidRPr="005A689D">
              <w:rPr>
                <w:spacing w:val="-68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окончания имён</w:t>
            </w:r>
            <w:r w:rsidRPr="005A689D">
              <w:rPr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прилагательных; мягкий знак после шипящих</w:t>
            </w:r>
            <w:r w:rsidRPr="005A689D">
              <w:rPr>
                <w:spacing w:val="-6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на</w:t>
            </w:r>
            <w:r w:rsidRPr="005A689D">
              <w:rPr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конце</w:t>
            </w:r>
            <w:r w:rsidRPr="005A689D">
              <w:rPr>
                <w:spacing w:val="-6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глаголов в</w:t>
            </w:r>
            <w:r w:rsidRPr="005A689D">
              <w:rPr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форме 2-го</w:t>
            </w:r>
            <w:r w:rsidRPr="005A689D">
              <w:rPr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лица</w:t>
            </w:r>
            <w:r w:rsidRPr="005A689D">
              <w:rPr>
                <w:spacing w:val="-12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единственного</w:t>
            </w:r>
            <w:r w:rsidRPr="005A689D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Учебный диалог «Как планировать свои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действия по решению орфографической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задачи?»,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результатам диалога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актуализация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последовательности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алгоритмов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применения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изучаемых в данном классе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орфографических правил, следование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составленным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алгоритмам.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Комментированное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наличие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нём</w:t>
            </w:r>
            <w:r w:rsidRPr="003A59F8">
              <w:rPr>
                <w:spacing w:val="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определённой орфограммой.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Упражнение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контроля: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установление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дидактическим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текстом соответствия написания слов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орфографическим нормам, нахождение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орфографических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применение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способа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проверки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орфограммы;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объяснении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буквы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месте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месту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орфограммы.</w:t>
            </w:r>
          </w:p>
          <w:p w:rsidR="005A689D" w:rsidRPr="003A59F8" w:rsidRDefault="005A689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группировка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типу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орфограммы.</w:t>
            </w:r>
          </w:p>
          <w:p w:rsidR="005A689D" w:rsidRPr="003A59F8" w:rsidRDefault="005A689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группировка слов,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 которых можно объяснить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изученными правилами, и слов, написание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изученными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правилами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объяснить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нельзя.</w:t>
            </w:r>
          </w:p>
          <w:p w:rsidR="005A689D" w:rsidRPr="003A59F8" w:rsidRDefault="005A689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Моделирование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предложений,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pacing w:val="-1"/>
                <w:sz w:val="24"/>
                <w:szCs w:val="24"/>
              </w:rPr>
              <w:t>включающих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proofErr w:type="gramEnd"/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непроверяемыми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орфограммами.</w:t>
            </w:r>
          </w:p>
          <w:p w:rsidR="005A689D" w:rsidRPr="003A59F8" w:rsidRDefault="005A689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Оценивание собственного результата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выполнения орфографической задачи,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корректировка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помощью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учителя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преодоления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списывании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под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диктовку.</w:t>
            </w:r>
          </w:p>
        </w:tc>
      </w:tr>
      <w:tr w:rsidR="005E6B2D" w:rsidRPr="003A59F8" w:rsidTr="00656CB3">
        <w:trPr>
          <w:trHeight w:val="3967"/>
        </w:trPr>
        <w:tc>
          <w:tcPr>
            <w:tcW w:w="641" w:type="dxa"/>
            <w:tcBorders>
              <w:top w:val="single" w:sz="4" w:space="0" w:color="auto"/>
            </w:tcBorders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</w:tcBorders>
          </w:tcPr>
          <w:p w:rsidR="005E6B2D" w:rsidRPr="005A689D" w:rsidRDefault="005E6B2D" w:rsidP="005A689D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229" w:firstLine="0"/>
              <w:jc w:val="both"/>
              <w:rPr>
                <w:sz w:val="24"/>
                <w:szCs w:val="24"/>
              </w:rPr>
            </w:pPr>
            <w:r w:rsidRPr="005A689D">
              <w:rPr>
                <w:sz w:val="24"/>
                <w:szCs w:val="24"/>
              </w:rPr>
              <w:t>числа; наличие</w:t>
            </w:r>
            <w:r w:rsidRPr="005A689D">
              <w:rPr>
                <w:spacing w:val="-10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или</w:t>
            </w:r>
            <w:r w:rsidRPr="005A689D">
              <w:rPr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отсутствие</w:t>
            </w:r>
            <w:r w:rsidRPr="005A689D">
              <w:rPr>
                <w:spacing w:val="-6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мягкого знака в глаголах</w:t>
            </w:r>
            <w:r w:rsidRPr="005A689D">
              <w:rPr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на</w:t>
            </w:r>
            <w:r w:rsidRPr="005A689D">
              <w:rPr>
                <w:spacing w:val="-1"/>
                <w:sz w:val="24"/>
                <w:szCs w:val="24"/>
              </w:rPr>
              <w:t xml:space="preserve"> </w:t>
            </w:r>
            <w:r w:rsidRPr="005A689D">
              <w:rPr>
                <w:i/>
                <w:sz w:val="24"/>
                <w:szCs w:val="24"/>
              </w:rPr>
              <w:t>-</w:t>
            </w:r>
            <w:proofErr w:type="spellStart"/>
            <w:r w:rsidRPr="005A689D">
              <w:rPr>
                <w:i/>
                <w:sz w:val="24"/>
                <w:szCs w:val="24"/>
              </w:rPr>
              <w:t>ться</w:t>
            </w:r>
            <w:proofErr w:type="spellEnd"/>
            <w:r w:rsidRPr="005A689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и</w:t>
            </w:r>
            <w:r w:rsidRPr="005A689D">
              <w:rPr>
                <w:spacing w:val="2"/>
                <w:sz w:val="24"/>
                <w:szCs w:val="24"/>
              </w:rPr>
              <w:t xml:space="preserve"> </w:t>
            </w:r>
            <w:r w:rsidRPr="005A689D">
              <w:rPr>
                <w:i/>
                <w:sz w:val="24"/>
                <w:szCs w:val="24"/>
              </w:rPr>
              <w:t>-</w:t>
            </w:r>
            <w:proofErr w:type="spellStart"/>
            <w:r w:rsidRPr="005A689D">
              <w:rPr>
                <w:i/>
                <w:sz w:val="24"/>
                <w:szCs w:val="24"/>
              </w:rPr>
              <w:t>тся</w:t>
            </w:r>
            <w:proofErr w:type="spellEnd"/>
            <w:r w:rsidRPr="005A689D">
              <w:rPr>
                <w:sz w:val="24"/>
                <w:szCs w:val="24"/>
              </w:rPr>
              <w:t xml:space="preserve">; </w:t>
            </w:r>
            <w:r w:rsidRPr="005A689D">
              <w:rPr>
                <w:spacing w:val="-1"/>
                <w:sz w:val="24"/>
                <w:szCs w:val="24"/>
              </w:rPr>
              <w:t>безударные</w:t>
            </w:r>
            <w:r w:rsidRPr="005A689D">
              <w:rPr>
                <w:spacing w:val="-16"/>
                <w:sz w:val="24"/>
                <w:szCs w:val="24"/>
              </w:rPr>
              <w:t xml:space="preserve"> </w:t>
            </w:r>
            <w:r w:rsidRPr="005A689D">
              <w:rPr>
                <w:spacing w:val="-1"/>
                <w:sz w:val="24"/>
                <w:szCs w:val="24"/>
              </w:rPr>
              <w:t>личные</w:t>
            </w:r>
            <w:r w:rsidRPr="005A689D">
              <w:rPr>
                <w:spacing w:val="-16"/>
                <w:sz w:val="24"/>
                <w:szCs w:val="24"/>
              </w:rPr>
              <w:t xml:space="preserve"> </w:t>
            </w:r>
            <w:r w:rsidRPr="005A689D">
              <w:rPr>
                <w:spacing w:val="-1"/>
                <w:sz w:val="24"/>
                <w:szCs w:val="24"/>
              </w:rPr>
              <w:t>окончания</w:t>
            </w:r>
            <w:r w:rsidRPr="005A689D">
              <w:rPr>
                <w:spacing w:val="-6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глаголов;</w:t>
            </w:r>
            <w:r w:rsidRPr="005A689D">
              <w:rPr>
                <w:spacing w:val="-3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знаки</w:t>
            </w:r>
            <w:r w:rsidRPr="005A689D">
              <w:rPr>
                <w:spacing w:val="-3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препинания</w:t>
            </w:r>
            <w:r>
              <w:rPr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в</w:t>
            </w:r>
            <w:r w:rsidRPr="005A689D">
              <w:rPr>
                <w:spacing w:val="-15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предложениях</w:t>
            </w:r>
            <w:r w:rsidRPr="005A689D">
              <w:rPr>
                <w:spacing w:val="-16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с</w:t>
            </w:r>
            <w:r w:rsidRPr="005A689D">
              <w:rPr>
                <w:spacing w:val="-15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однородными</w:t>
            </w:r>
            <w:r w:rsidRPr="005A689D">
              <w:rPr>
                <w:spacing w:val="-6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членами,</w:t>
            </w:r>
            <w:r w:rsidRPr="005A689D">
              <w:rPr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соединёнными</w:t>
            </w:r>
            <w:r w:rsidRPr="005A689D">
              <w:rPr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 xml:space="preserve">союзами </w:t>
            </w:r>
            <w:r w:rsidRPr="005A689D">
              <w:rPr>
                <w:i/>
                <w:sz w:val="24"/>
                <w:szCs w:val="24"/>
              </w:rPr>
              <w:t>и,</w:t>
            </w:r>
            <w:r w:rsidRPr="005A689D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A689D">
              <w:rPr>
                <w:i/>
                <w:sz w:val="24"/>
                <w:szCs w:val="24"/>
              </w:rPr>
              <w:t>а,</w:t>
            </w:r>
            <w:r w:rsidRPr="005A689D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i/>
                <w:sz w:val="24"/>
                <w:szCs w:val="24"/>
              </w:rPr>
              <w:t>но</w:t>
            </w:r>
            <w:r w:rsidRPr="005A689D">
              <w:rPr>
                <w:i/>
                <w:spacing w:val="5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и</w:t>
            </w:r>
            <w:r w:rsidRPr="005A689D">
              <w:rPr>
                <w:spacing w:val="-7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без</w:t>
            </w:r>
            <w:r w:rsidRPr="005A689D">
              <w:rPr>
                <w:spacing w:val="-5"/>
                <w:sz w:val="24"/>
                <w:szCs w:val="24"/>
              </w:rPr>
              <w:t xml:space="preserve"> </w:t>
            </w:r>
            <w:r w:rsidRPr="005A689D">
              <w:rPr>
                <w:sz w:val="24"/>
                <w:szCs w:val="24"/>
              </w:rPr>
              <w:t>союзов.</w:t>
            </w:r>
          </w:p>
          <w:p w:rsidR="005E6B2D" w:rsidRPr="003A59F8" w:rsidRDefault="005E6B2D" w:rsidP="005A689D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Наблюдение за знаками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 в сложном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предложении,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состоящем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двух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простых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знаками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препинания</w:t>
            </w:r>
          </w:p>
          <w:p w:rsidR="005E6B2D" w:rsidRPr="003A59F8" w:rsidRDefault="005E6B2D" w:rsidP="003A59F8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предложении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прямой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речью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после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автора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E6B2D" w:rsidRPr="005E6B2D" w:rsidRDefault="005E6B2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5E6B2D">
              <w:rPr>
                <w:sz w:val="24"/>
                <w:szCs w:val="24"/>
              </w:rPr>
              <w:lastRenderedPageBreak/>
              <w:t>Проектное задание: составление</w:t>
            </w:r>
            <w:r w:rsidRPr="005E6B2D">
              <w:rPr>
                <w:spacing w:val="1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собственного словарика трудных слов</w:t>
            </w:r>
            <w:r w:rsidRPr="005E6B2D">
              <w:rPr>
                <w:spacing w:val="1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(тех,</w:t>
            </w:r>
            <w:r w:rsidRPr="005E6B2D">
              <w:rPr>
                <w:spacing w:val="-12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написание</w:t>
            </w:r>
            <w:r w:rsidRPr="005E6B2D">
              <w:rPr>
                <w:spacing w:val="-14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которых</w:t>
            </w:r>
            <w:r w:rsidRPr="005E6B2D">
              <w:rPr>
                <w:spacing w:val="-16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не</w:t>
            </w:r>
            <w:r w:rsidRPr="005E6B2D">
              <w:rPr>
                <w:spacing w:val="-9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удаётся</w:t>
            </w:r>
            <w:r w:rsidRPr="005E6B2D">
              <w:rPr>
                <w:spacing w:val="-12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сразу</w:t>
            </w:r>
            <w:r w:rsidRPr="005E6B2D">
              <w:rPr>
                <w:spacing w:val="-67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запомнить, при написании которых</w:t>
            </w:r>
            <w:r w:rsidRPr="005E6B2D">
              <w:rPr>
                <w:spacing w:val="1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регулярно</w:t>
            </w:r>
            <w:r w:rsidRPr="005E6B2D">
              <w:rPr>
                <w:spacing w:val="-12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возникают</w:t>
            </w:r>
            <w:r w:rsidRPr="005E6B2D">
              <w:rPr>
                <w:spacing w:val="-8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сомнения,</w:t>
            </w:r>
            <w:r w:rsidRPr="005E6B2D">
              <w:rPr>
                <w:spacing w:val="-6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и</w:t>
            </w:r>
            <w:r w:rsidRPr="005E6B2D">
              <w:rPr>
                <w:spacing w:val="-2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т.д.).</w:t>
            </w:r>
          </w:p>
          <w:p w:rsidR="005E6B2D" w:rsidRPr="003A59F8" w:rsidRDefault="005E6B2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5E6B2D">
              <w:rPr>
                <w:sz w:val="24"/>
                <w:szCs w:val="24"/>
              </w:rPr>
              <w:t>Создание</w:t>
            </w:r>
            <w:r w:rsidRPr="005E6B2D">
              <w:rPr>
                <w:spacing w:val="-12"/>
                <w:sz w:val="24"/>
                <w:szCs w:val="24"/>
              </w:rPr>
              <w:t xml:space="preserve"> </w:t>
            </w:r>
            <w:r w:rsidRPr="005E6B2D">
              <w:rPr>
                <w:sz w:val="24"/>
                <w:szCs w:val="24"/>
              </w:rPr>
              <w:t>ситуации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оценки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возможностей:</w:t>
            </w:r>
            <w:r w:rsidRPr="003A59F8">
              <w:rPr>
                <w:spacing w:val="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1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упражнений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закрепление орфографического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материала.</w:t>
            </w:r>
          </w:p>
          <w:p w:rsidR="005E6B2D" w:rsidRPr="003A59F8" w:rsidRDefault="005E6B2D" w:rsidP="005A689D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Проблемная ситуация, требующая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использования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дополнительных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источников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уточнение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по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орфографическому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словарю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числе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электронном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носителе).</w:t>
            </w:r>
          </w:p>
          <w:p w:rsidR="005E6B2D" w:rsidRPr="003A59F8" w:rsidRDefault="005E6B2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Проектное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создание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A59F8">
              <w:rPr>
                <w:sz w:val="24"/>
                <w:szCs w:val="24"/>
              </w:rPr>
              <w:t>собственных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proofErr w:type="gramEnd"/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максимальным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количеством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включённых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них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Проектное задание: составление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диктантов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 заданную орфограмму или набор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орфограмм.</w:t>
            </w:r>
          </w:p>
          <w:p w:rsidR="005E6B2D" w:rsidRPr="003A59F8" w:rsidRDefault="005E6B2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Самоконтроль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правильности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нахождение неправильно записанных слов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исправление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ошибок.</w:t>
            </w:r>
          </w:p>
          <w:p w:rsidR="005E6B2D" w:rsidRPr="003A59F8" w:rsidRDefault="005E6B2D" w:rsidP="005A689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Устное высказывание при обосновании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правильности написания, при обобщении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результатов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наблюдения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орфографическим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материалом</w:t>
            </w:r>
          </w:p>
        </w:tc>
      </w:tr>
      <w:tr w:rsidR="000521C6" w:rsidRPr="003A59F8" w:rsidTr="00656CB3">
        <w:trPr>
          <w:trHeight w:val="2825"/>
        </w:trPr>
        <w:tc>
          <w:tcPr>
            <w:tcW w:w="641" w:type="dxa"/>
          </w:tcPr>
          <w:p w:rsidR="000521C6" w:rsidRPr="003A59F8" w:rsidRDefault="00D44457" w:rsidP="0002549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614" w:type="dxa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Развитие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</w:tc>
        <w:tc>
          <w:tcPr>
            <w:tcW w:w="1699" w:type="dxa"/>
          </w:tcPr>
          <w:p w:rsidR="000521C6" w:rsidRPr="003A59F8" w:rsidRDefault="00D44457" w:rsidP="003A59F8">
            <w:pPr>
              <w:pStyle w:val="TableParagraph"/>
              <w:ind w:left="621"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30</w:t>
            </w:r>
          </w:p>
        </w:tc>
        <w:tc>
          <w:tcPr>
            <w:tcW w:w="2881" w:type="dxa"/>
          </w:tcPr>
          <w:p w:rsidR="000521C6" w:rsidRPr="003A59F8" w:rsidRDefault="00D44457" w:rsidP="005E6B2D">
            <w:pPr>
              <w:pStyle w:val="TableParagraph"/>
              <w:ind w:left="119" w:right="20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Повторение и продолжение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работы, начатой в предыдущих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классах: ситуации устного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письменного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(письмо,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поздравительная</w:t>
            </w:r>
            <w:r w:rsidRPr="003A59F8">
              <w:rPr>
                <w:spacing w:val="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открытка,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объявление и др.); диалог;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монолог; отражение темы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или основной мысли</w:t>
            </w:r>
            <w:r w:rsidR="005E6B2D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заголовке.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 xml:space="preserve">Корректирование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(заданных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собственных)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учётом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точности,</w:t>
            </w:r>
          </w:p>
          <w:p w:rsidR="000521C6" w:rsidRPr="003A59F8" w:rsidRDefault="00D44457" w:rsidP="003A59F8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правильности,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богатства</w:t>
            </w:r>
            <w:r w:rsidR="005E6B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521C6" w:rsidRPr="003A59F8" w:rsidRDefault="00D44457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анализ текста,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обоснование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целесообразности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выбора</w:t>
            </w:r>
            <w:r w:rsidR="005E6B2D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языковых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средств,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соответствующих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цели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условиям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общения.</w:t>
            </w:r>
          </w:p>
          <w:p w:rsidR="000521C6" w:rsidRPr="003A59F8" w:rsidRDefault="00D44457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парах: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дидактического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 xml:space="preserve">текста и нахождение в нём </w:t>
            </w:r>
            <w:proofErr w:type="gramStart"/>
            <w:r w:rsidRPr="003A59F8">
              <w:rPr>
                <w:sz w:val="24"/>
                <w:szCs w:val="24"/>
              </w:rPr>
              <w:t>смысловых</w:t>
            </w:r>
            <w:r w:rsidR="005E6B2D"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ошибок</w:t>
            </w:r>
            <w:proofErr w:type="gramEnd"/>
            <w:r w:rsidRPr="003A59F8">
              <w:rPr>
                <w:sz w:val="24"/>
                <w:szCs w:val="24"/>
              </w:rPr>
              <w:t>.</w:t>
            </w:r>
          </w:p>
          <w:p w:rsidR="000521C6" w:rsidRPr="003A59F8" w:rsidRDefault="00D44457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Творческие задания: создание устных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письменных текстов разных типов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(описание,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рассуждение,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повествование).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соответствующего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ситуации</w:t>
            </w:r>
            <w:r w:rsidR="005E6B2D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жанра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письма,</w:t>
            </w:r>
          </w:p>
        </w:tc>
      </w:tr>
    </w:tbl>
    <w:p w:rsidR="000521C6" w:rsidRPr="003A59F8" w:rsidRDefault="000521C6" w:rsidP="003A59F8">
      <w:pPr>
        <w:jc w:val="both"/>
        <w:rPr>
          <w:sz w:val="24"/>
          <w:szCs w:val="24"/>
        </w:rPr>
        <w:sectPr w:rsidR="000521C6" w:rsidRPr="003A59F8" w:rsidSect="006F2769">
          <w:headerReference w:type="default" r:id="rId28"/>
          <w:footerReference w:type="default" r:id="rId29"/>
          <w:pgSz w:w="11910" w:h="16850"/>
          <w:pgMar w:top="1418" w:right="1134" w:bottom="851" w:left="1134" w:header="459" w:footer="935" w:gutter="0"/>
          <w:cols w:space="720"/>
        </w:sectPr>
      </w:pPr>
    </w:p>
    <w:p w:rsidR="000521C6" w:rsidRPr="003A59F8" w:rsidRDefault="000521C6" w:rsidP="003A59F8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10245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097"/>
        <w:gridCol w:w="1363"/>
        <w:gridCol w:w="3299"/>
        <w:gridCol w:w="2972"/>
      </w:tblGrid>
      <w:tr w:rsidR="005E6B2D" w:rsidRPr="003A59F8" w:rsidTr="00656CB3">
        <w:trPr>
          <w:trHeight w:val="723"/>
        </w:trPr>
        <w:tc>
          <w:tcPr>
            <w:tcW w:w="514" w:type="dxa"/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5E6B2D" w:rsidRPr="003A59F8" w:rsidRDefault="005E6B2D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299" w:type="dxa"/>
          </w:tcPr>
          <w:p w:rsidR="005E6B2D" w:rsidRPr="003A59F8" w:rsidRDefault="005E6B2D" w:rsidP="003A59F8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 выразительности письменной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речи</w:t>
            </w:r>
          </w:p>
          <w:p w:rsidR="005E6B2D" w:rsidRPr="003A59F8" w:rsidRDefault="005E6B2D" w:rsidP="003A59F8">
            <w:pPr>
              <w:pStyle w:val="TableParagraph"/>
              <w:ind w:left="119" w:right="9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Изложение (подробный устный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 письменный пересказ текста;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выборочный устный пересказ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текста). Сочинение как вид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письменной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работы.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Изучающее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Поиск информации,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заданной в тексте в явном виде.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Формулирование простых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выводов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основе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содержащейся 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тексте.</w:t>
            </w:r>
          </w:p>
          <w:p w:rsidR="005E6B2D" w:rsidRPr="003A59F8" w:rsidRDefault="005E6B2D" w:rsidP="0002549F">
            <w:pPr>
              <w:pStyle w:val="TableParagraph"/>
              <w:ind w:left="119" w:right="23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Интерпретация и обобщение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содержащейся в тексте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информации.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Ознакомительное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чтение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соответствии</w:t>
            </w:r>
            <w:r w:rsidR="0002549F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поставленной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задачей</w:t>
            </w:r>
          </w:p>
        </w:tc>
        <w:tc>
          <w:tcPr>
            <w:tcW w:w="2972" w:type="dxa"/>
          </w:tcPr>
          <w:p w:rsidR="005E6B2D" w:rsidRPr="003A59F8" w:rsidRDefault="005E6B2D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поздравительной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открытки,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записки.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Творческое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составление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разных типов (описание, повествование,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рассуждение)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одну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ту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же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тему.</w:t>
            </w:r>
          </w:p>
          <w:p w:rsidR="005E6B2D" w:rsidRPr="003A59F8" w:rsidRDefault="005E6B2D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написание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отзыва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прочитанную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книгу.</w:t>
            </w:r>
          </w:p>
          <w:p w:rsidR="005E6B2D" w:rsidRPr="003A59F8" w:rsidRDefault="005E6B2D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 в группах: корректировка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дидактического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текста,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котором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допущены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смысловые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ошибки.</w:t>
            </w:r>
          </w:p>
          <w:p w:rsidR="005E6B2D" w:rsidRPr="003A59F8" w:rsidRDefault="005E6B2D" w:rsidP="005E6B2D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Совместное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выполнение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задания: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текстов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критериям: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правильность,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богатство,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выразительность</w:t>
            </w:r>
          </w:p>
          <w:p w:rsidR="005E6B2D" w:rsidRPr="003A59F8" w:rsidRDefault="005E6B2D" w:rsidP="0002549F">
            <w:pPr>
              <w:pStyle w:val="TableParagraph"/>
              <w:ind w:left="120" w:right="351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Анализ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собственных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над изложениями и сочинениями,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своих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действий</w:t>
            </w:r>
            <w:r w:rsidR="0002549F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предложенными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алгоритмами.</w:t>
            </w:r>
          </w:p>
          <w:p w:rsidR="005E6B2D" w:rsidRPr="003A59F8" w:rsidRDefault="005E6B2D" w:rsidP="0002549F">
            <w:pPr>
              <w:pStyle w:val="TableParagraph"/>
              <w:ind w:left="120" w:right="237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Самооценка правильности выполнения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учебной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задачи: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соотнесение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собственного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текста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исходным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(для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изложений)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</w:t>
            </w:r>
            <w:r w:rsidR="0002549F"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заданной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темой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(для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сочинений).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Практическое задание: выбор источника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получения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информации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(определённый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тип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словаря, справочников) для решения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учебно-практической задачи.</w:t>
            </w:r>
          </w:p>
          <w:p w:rsidR="005E6B2D" w:rsidRPr="003A59F8" w:rsidRDefault="005E6B2D" w:rsidP="005E6B2D">
            <w:pPr>
              <w:pStyle w:val="TableParagraph"/>
              <w:ind w:left="120" w:right="158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Творческое задание: подготовка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небольшого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публичного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выступления</w:t>
            </w:r>
          </w:p>
        </w:tc>
      </w:tr>
      <w:tr w:rsidR="0002549F" w:rsidRPr="003A59F8" w:rsidTr="00656CB3">
        <w:trPr>
          <w:trHeight w:val="219"/>
        </w:trPr>
        <w:tc>
          <w:tcPr>
            <w:tcW w:w="514" w:type="dxa"/>
            <w:tcBorders>
              <w:bottom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02549F" w:rsidRDefault="0002549F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Орфоэпия</w:t>
            </w:r>
          </w:p>
          <w:p w:rsidR="0002549F" w:rsidRDefault="0002549F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</w:p>
          <w:p w:rsidR="0002549F" w:rsidRDefault="0002549F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02549F">
              <w:rPr>
                <w:sz w:val="20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>:</w:t>
            </w:r>
          </w:p>
          <w:p w:rsidR="0002549F" w:rsidRPr="003A59F8" w:rsidRDefault="0002549F" w:rsidP="0002549F">
            <w:pPr>
              <w:ind w:left="117" w:right="229"/>
              <w:jc w:val="both"/>
              <w:rPr>
                <w:sz w:val="24"/>
                <w:szCs w:val="24"/>
              </w:rPr>
            </w:pPr>
            <w:r w:rsidRPr="0002549F">
              <w:rPr>
                <w:sz w:val="18"/>
                <w:szCs w:val="24"/>
              </w:rPr>
              <w:t>Содержание</w:t>
            </w:r>
            <w:r w:rsidRPr="0002549F">
              <w:rPr>
                <w:spacing w:val="-7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раздела «Орфоэпия»</w:t>
            </w:r>
            <w:r w:rsidRPr="0002549F">
              <w:rPr>
                <w:spacing w:val="-10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изучается</w:t>
            </w:r>
            <w:r w:rsidRPr="0002549F">
              <w:rPr>
                <w:spacing w:val="-4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lastRenderedPageBreak/>
              <w:t>параллельно</w:t>
            </w:r>
            <w:r w:rsidRPr="0002549F">
              <w:rPr>
                <w:spacing w:val="-4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с</w:t>
            </w:r>
            <w:r w:rsidRPr="0002549F">
              <w:rPr>
                <w:spacing w:val="-7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другими</w:t>
            </w:r>
            <w:r w:rsidRPr="0002549F">
              <w:rPr>
                <w:spacing w:val="-4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разделами</w:t>
            </w:r>
            <w:r w:rsidRPr="0002549F">
              <w:rPr>
                <w:spacing w:val="-5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курса,</w:t>
            </w:r>
            <w:r w:rsidRPr="0002549F">
              <w:rPr>
                <w:spacing w:val="2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поэтому</w:t>
            </w:r>
            <w:r w:rsidRPr="0002549F">
              <w:rPr>
                <w:spacing w:val="-10"/>
                <w:sz w:val="18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02549F" w:rsidRPr="003A59F8" w:rsidRDefault="0002549F" w:rsidP="003A59F8">
            <w:pPr>
              <w:pStyle w:val="TableParagraph"/>
              <w:ind w:left="617" w:right="604"/>
              <w:jc w:val="both"/>
              <w:rPr>
                <w:sz w:val="24"/>
                <w:szCs w:val="24"/>
              </w:rPr>
            </w:pPr>
            <w:r w:rsidRPr="003A59F8">
              <w:rPr>
                <w:position w:val="-8"/>
                <w:sz w:val="24"/>
                <w:szCs w:val="24"/>
              </w:rPr>
              <w:lastRenderedPageBreak/>
              <w:t>0</w:t>
            </w:r>
            <w:r w:rsidRPr="0002549F">
              <w:rPr>
                <w:sz w:val="18"/>
                <w:szCs w:val="24"/>
              </w:rPr>
              <w:t>1</w:t>
            </w: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Правильная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интонация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процессе говорения и чтения.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Нормы произношения звуков и</w:t>
            </w:r>
            <w:r w:rsidRPr="003A59F8">
              <w:rPr>
                <w:spacing w:val="-6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сочетаний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звуков;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словах в соответствии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нормами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современного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lastRenderedPageBreak/>
              <w:t>Наблюдение за местом ударения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произношением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lastRenderedPageBreak/>
              <w:t>учебнике.</w:t>
            </w:r>
          </w:p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Дидактическая игра «Придумай рифму»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(предлагаются слова из орфоэпического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словарика,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ним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нужно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придумать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рифмы).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Дидактическое упражнение: придумать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2549F" w:rsidRPr="003A59F8" w:rsidTr="00656CB3">
        <w:trPr>
          <w:trHeight w:val="623"/>
        </w:trPr>
        <w:tc>
          <w:tcPr>
            <w:tcW w:w="514" w:type="dxa"/>
            <w:tcBorders>
              <w:top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02549F" w:rsidRPr="0002549F" w:rsidRDefault="0002549F" w:rsidP="0002549F">
            <w:pPr>
              <w:ind w:left="117" w:right="229"/>
              <w:jc w:val="both"/>
              <w:rPr>
                <w:sz w:val="18"/>
                <w:szCs w:val="24"/>
              </w:rPr>
            </w:pPr>
            <w:r w:rsidRPr="0002549F">
              <w:rPr>
                <w:sz w:val="18"/>
                <w:szCs w:val="24"/>
              </w:rPr>
              <w:t>отдельные</w:t>
            </w:r>
            <w:r w:rsidRPr="0002549F">
              <w:rPr>
                <w:spacing w:val="-7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часы</w:t>
            </w:r>
            <w:r w:rsidRPr="0002549F">
              <w:rPr>
                <w:spacing w:val="-4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на</w:t>
            </w:r>
            <w:r w:rsidRPr="0002549F">
              <w:rPr>
                <w:spacing w:val="-7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этот</w:t>
            </w:r>
            <w:r w:rsidRPr="0002549F">
              <w:rPr>
                <w:spacing w:val="-6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раздел</w:t>
            </w:r>
            <w:r w:rsidRPr="0002549F">
              <w:rPr>
                <w:spacing w:val="-4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не</w:t>
            </w:r>
            <w:r w:rsidRPr="0002549F">
              <w:rPr>
                <w:spacing w:val="-7"/>
                <w:sz w:val="18"/>
                <w:szCs w:val="24"/>
              </w:rPr>
              <w:t xml:space="preserve"> </w:t>
            </w:r>
            <w:r w:rsidRPr="0002549F">
              <w:rPr>
                <w:sz w:val="18"/>
                <w:szCs w:val="24"/>
              </w:rPr>
              <w:t>предусмотрены.</w:t>
            </w:r>
          </w:p>
          <w:p w:rsidR="0002549F" w:rsidRPr="003A59F8" w:rsidRDefault="0002549F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02549F" w:rsidRPr="003A59F8" w:rsidRDefault="0002549F" w:rsidP="003A59F8">
            <w:pPr>
              <w:pStyle w:val="TableParagraph"/>
              <w:ind w:left="617" w:right="604"/>
              <w:jc w:val="both"/>
              <w:rPr>
                <w:position w:val="-8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русского литературного языка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(на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ограниченном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перечне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учебнике).</w:t>
            </w:r>
          </w:p>
          <w:p w:rsidR="0002549F" w:rsidRPr="003A59F8" w:rsidRDefault="0002549F" w:rsidP="0002549F">
            <w:pPr>
              <w:pStyle w:val="TableParagraph"/>
              <w:ind w:left="119" w:right="229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Использование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орфоэпических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словарей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определении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правильного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произношения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предложения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отрабатываемым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словом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 орфоэпического словарика.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Практическая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 словах из орфоэпического перечня, а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потом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правильно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их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произнести.</w:t>
            </w:r>
          </w:p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>Творческая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работа: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сочинить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рассказ,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включив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него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отрабатываемого</w:t>
            </w:r>
            <w:r w:rsidRPr="003A59F8">
              <w:rPr>
                <w:spacing w:val="-1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данном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году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орфоэпического перечня, а потом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прочитать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его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всему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классу.</w:t>
            </w:r>
          </w:p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Работа</w:t>
            </w:r>
            <w:r w:rsidRPr="003A59F8">
              <w:rPr>
                <w:spacing w:val="-8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группах: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найти</w:t>
            </w:r>
            <w:r w:rsidRPr="003A59F8">
              <w:rPr>
                <w:spacing w:val="-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учебном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орфоэпическом</w:t>
            </w:r>
            <w:r w:rsidRPr="003A59F8">
              <w:rPr>
                <w:spacing w:val="-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словаре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списка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(не</w:t>
            </w:r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совпадает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 отрабатываемым перечнем слов) и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них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ударение.</w:t>
            </w:r>
          </w:p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Игра-соревнование</w:t>
            </w:r>
            <w:r w:rsidRPr="003A59F8">
              <w:rPr>
                <w:spacing w:val="-9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«Где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поставить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ударение?».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Проектное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задание</w:t>
            </w:r>
            <w:r w:rsidRPr="003A59F8">
              <w:rPr>
                <w:spacing w:val="-1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«Ударение</w:t>
            </w:r>
            <w:r>
              <w:rPr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словах,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которые</w:t>
            </w:r>
            <w:r w:rsidRPr="003A59F8">
              <w:rPr>
                <w:spacing w:val="-10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пришли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русский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из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французского</w:t>
            </w:r>
            <w:r w:rsidRPr="003A59F8">
              <w:rPr>
                <w:spacing w:val="-4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языка».</w:t>
            </w:r>
          </w:p>
          <w:p w:rsidR="0002549F" w:rsidRPr="003A59F8" w:rsidRDefault="0002549F" w:rsidP="0002549F">
            <w:pPr>
              <w:pStyle w:val="TableParagraph"/>
              <w:ind w:left="120" w:right="195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t xml:space="preserve">Работа в группах: </w:t>
            </w:r>
            <w:r w:rsidRPr="003A59F8">
              <w:rPr>
                <w:sz w:val="24"/>
                <w:szCs w:val="24"/>
              </w:rPr>
              <w:t>подготовка аудиозаписи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предложенного текста, при подготовке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необходимо обращение к учебному</w:t>
            </w:r>
            <w:r w:rsidRPr="003A59F8">
              <w:rPr>
                <w:spacing w:val="1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орфоэпическому</w:t>
            </w:r>
            <w:r w:rsidRPr="003A59F8">
              <w:rPr>
                <w:spacing w:val="-1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словарю</w:t>
            </w:r>
            <w:r w:rsidRPr="003A59F8">
              <w:rPr>
                <w:spacing w:val="-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для</w:t>
            </w:r>
            <w:r w:rsidRPr="003A59F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A59F8">
              <w:rPr>
                <w:sz w:val="24"/>
                <w:szCs w:val="24"/>
              </w:rPr>
              <w:t>определенияударения</w:t>
            </w:r>
            <w:proofErr w:type="spellEnd"/>
            <w:r w:rsidRPr="003A59F8">
              <w:rPr>
                <w:spacing w:val="-12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незнакомых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словах</w:t>
            </w:r>
          </w:p>
        </w:tc>
      </w:tr>
      <w:tr w:rsidR="000521C6" w:rsidRPr="003A59F8" w:rsidTr="00656CB3">
        <w:trPr>
          <w:trHeight w:val="56"/>
        </w:trPr>
        <w:tc>
          <w:tcPr>
            <w:tcW w:w="2611" w:type="dxa"/>
            <w:gridSpan w:val="2"/>
          </w:tcPr>
          <w:p w:rsidR="000521C6" w:rsidRPr="003A59F8" w:rsidRDefault="00D44457" w:rsidP="003A59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Резервное</w:t>
            </w:r>
            <w:r w:rsidRPr="003A59F8">
              <w:rPr>
                <w:spacing w:val="-5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время</w:t>
            </w:r>
          </w:p>
        </w:tc>
        <w:tc>
          <w:tcPr>
            <w:tcW w:w="1363" w:type="dxa"/>
          </w:tcPr>
          <w:p w:rsidR="000521C6" w:rsidRPr="003A59F8" w:rsidRDefault="00D44457" w:rsidP="003A59F8">
            <w:pPr>
              <w:pStyle w:val="TableParagraph"/>
              <w:ind w:left="617"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18</w:t>
            </w:r>
            <w:r w:rsidRPr="003A59F8">
              <w:rPr>
                <w:sz w:val="24"/>
                <w:szCs w:val="24"/>
                <w:vertAlign w:val="superscript"/>
              </w:rPr>
              <w:lastRenderedPageBreak/>
              <w:t>1</w:t>
            </w:r>
          </w:p>
        </w:tc>
        <w:tc>
          <w:tcPr>
            <w:tcW w:w="3299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2" w:type="dxa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521C6" w:rsidRPr="003A59F8" w:rsidTr="00656CB3">
        <w:trPr>
          <w:trHeight w:val="52"/>
        </w:trPr>
        <w:tc>
          <w:tcPr>
            <w:tcW w:w="2611" w:type="dxa"/>
            <w:gridSpan w:val="2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110" w:right="102"/>
              <w:jc w:val="both"/>
              <w:rPr>
                <w:sz w:val="24"/>
                <w:szCs w:val="24"/>
              </w:rPr>
            </w:pPr>
            <w:r w:rsidRPr="003A59F8">
              <w:rPr>
                <w:spacing w:val="-1"/>
                <w:sz w:val="24"/>
                <w:szCs w:val="24"/>
              </w:rPr>
              <w:lastRenderedPageBreak/>
              <w:t>ОБЩЕЕ</w:t>
            </w:r>
            <w:r w:rsidRPr="003A59F8">
              <w:rPr>
                <w:spacing w:val="-15"/>
                <w:sz w:val="24"/>
                <w:szCs w:val="24"/>
              </w:rPr>
              <w:t xml:space="preserve"> </w:t>
            </w:r>
            <w:r w:rsidRPr="003A59F8">
              <w:rPr>
                <w:spacing w:val="-1"/>
                <w:sz w:val="24"/>
                <w:szCs w:val="24"/>
              </w:rPr>
              <w:t>ЧИСЛО</w:t>
            </w:r>
            <w:r w:rsidRPr="003A59F8">
              <w:rPr>
                <w:spacing w:val="-1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ЧАСОВ</w:t>
            </w:r>
            <w:r w:rsidRPr="003A59F8">
              <w:rPr>
                <w:spacing w:val="-67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ПО</w:t>
            </w:r>
            <w:r w:rsidRPr="003A59F8">
              <w:rPr>
                <w:spacing w:val="3"/>
                <w:sz w:val="24"/>
                <w:szCs w:val="24"/>
              </w:rPr>
              <w:t xml:space="preserve"> </w:t>
            </w:r>
            <w:r w:rsidRPr="003A59F8">
              <w:rPr>
                <w:sz w:val="24"/>
                <w:szCs w:val="24"/>
              </w:rPr>
              <w:t>ПРОГРАММЕ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:rsidR="000521C6" w:rsidRPr="003A59F8" w:rsidRDefault="00D44457" w:rsidP="003A59F8">
            <w:pPr>
              <w:pStyle w:val="TableParagraph"/>
              <w:ind w:left="624" w:right="604"/>
              <w:jc w:val="both"/>
              <w:rPr>
                <w:sz w:val="24"/>
                <w:szCs w:val="24"/>
              </w:rPr>
            </w:pPr>
            <w:r w:rsidRPr="003A59F8">
              <w:rPr>
                <w:sz w:val="24"/>
                <w:szCs w:val="24"/>
              </w:rPr>
              <w:t>170</w:t>
            </w:r>
          </w:p>
        </w:tc>
        <w:tc>
          <w:tcPr>
            <w:tcW w:w="3299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2" w:type="dxa"/>
            <w:shd w:val="clear" w:color="auto" w:fill="D9D9D9" w:themeFill="background1" w:themeFillShade="D9"/>
          </w:tcPr>
          <w:p w:rsidR="000521C6" w:rsidRPr="003A59F8" w:rsidRDefault="000521C6" w:rsidP="003A59F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2549F" w:rsidRDefault="0002549F" w:rsidP="003A59F8">
      <w:pPr>
        <w:ind w:left="230"/>
        <w:jc w:val="both"/>
        <w:rPr>
          <w:sz w:val="24"/>
          <w:szCs w:val="24"/>
          <w:vertAlign w:val="superscript"/>
        </w:rPr>
      </w:pPr>
    </w:p>
    <w:p w:rsidR="000521C6" w:rsidRDefault="00D44457" w:rsidP="003A59F8">
      <w:pPr>
        <w:ind w:left="230"/>
        <w:jc w:val="both"/>
        <w:rPr>
          <w:sz w:val="24"/>
          <w:szCs w:val="24"/>
        </w:rPr>
      </w:pPr>
      <w:r w:rsidRPr="003A59F8">
        <w:rPr>
          <w:sz w:val="24"/>
          <w:szCs w:val="24"/>
          <w:vertAlign w:val="superscript"/>
        </w:rPr>
        <w:t>1</w:t>
      </w:r>
      <w:r w:rsidRPr="003A59F8">
        <w:rPr>
          <w:spacing w:val="9"/>
          <w:sz w:val="24"/>
          <w:szCs w:val="24"/>
        </w:rPr>
        <w:t xml:space="preserve"> </w:t>
      </w:r>
      <w:r w:rsidRPr="003A59F8">
        <w:rPr>
          <w:sz w:val="24"/>
          <w:szCs w:val="24"/>
        </w:rPr>
        <w:t>Количество</w:t>
      </w:r>
      <w:r w:rsidRPr="003A59F8">
        <w:rPr>
          <w:spacing w:val="8"/>
          <w:sz w:val="24"/>
          <w:szCs w:val="24"/>
        </w:rPr>
        <w:t xml:space="preserve"> </w:t>
      </w:r>
      <w:r w:rsidRPr="003A59F8">
        <w:rPr>
          <w:sz w:val="24"/>
          <w:szCs w:val="24"/>
        </w:rPr>
        <w:t>учебных</w:t>
      </w:r>
      <w:r w:rsidRPr="003A59F8">
        <w:rPr>
          <w:spacing w:val="8"/>
          <w:sz w:val="24"/>
          <w:szCs w:val="24"/>
        </w:rPr>
        <w:t xml:space="preserve"> </w:t>
      </w:r>
      <w:r w:rsidRPr="003A59F8">
        <w:rPr>
          <w:sz w:val="24"/>
          <w:szCs w:val="24"/>
        </w:rPr>
        <w:t>часов</w:t>
      </w:r>
      <w:r w:rsidRPr="003A59F8">
        <w:rPr>
          <w:spacing w:val="7"/>
          <w:sz w:val="24"/>
          <w:szCs w:val="24"/>
        </w:rPr>
        <w:t xml:space="preserve"> </w:t>
      </w:r>
      <w:r w:rsidRPr="003A59F8">
        <w:rPr>
          <w:sz w:val="24"/>
          <w:szCs w:val="24"/>
        </w:rPr>
        <w:t>на</w:t>
      </w:r>
      <w:r w:rsidRPr="003A59F8">
        <w:rPr>
          <w:spacing w:val="5"/>
          <w:sz w:val="24"/>
          <w:szCs w:val="24"/>
        </w:rPr>
        <w:t xml:space="preserve"> </w:t>
      </w:r>
      <w:r w:rsidRPr="003A59F8">
        <w:rPr>
          <w:sz w:val="24"/>
          <w:szCs w:val="24"/>
        </w:rPr>
        <w:t>изучение</w:t>
      </w:r>
      <w:r w:rsidRPr="003A59F8">
        <w:rPr>
          <w:spacing w:val="6"/>
          <w:sz w:val="24"/>
          <w:szCs w:val="24"/>
        </w:rPr>
        <w:t xml:space="preserve"> </w:t>
      </w:r>
      <w:r w:rsidRPr="003A59F8">
        <w:rPr>
          <w:sz w:val="24"/>
          <w:szCs w:val="24"/>
        </w:rPr>
        <w:t>разделов</w:t>
      </w:r>
      <w:r w:rsidRPr="003A59F8">
        <w:rPr>
          <w:spacing w:val="7"/>
          <w:sz w:val="24"/>
          <w:szCs w:val="24"/>
        </w:rPr>
        <w:t xml:space="preserve"> </w:t>
      </w:r>
      <w:r w:rsidRPr="003A59F8">
        <w:rPr>
          <w:sz w:val="24"/>
          <w:szCs w:val="24"/>
        </w:rPr>
        <w:t>может</w:t>
      </w:r>
      <w:r w:rsidRPr="003A59F8">
        <w:rPr>
          <w:spacing w:val="7"/>
          <w:sz w:val="24"/>
          <w:szCs w:val="24"/>
        </w:rPr>
        <w:t xml:space="preserve"> </w:t>
      </w:r>
      <w:r w:rsidRPr="003A59F8">
        <w:rPr>
          <w:sz w:val="24"/>
          <w:szCs w:val="24"/>
        </w:rPr>
        <w:t>быть</w:t>
      </w:r>
      <w:r w:rsidRPr="003A59F8">
        <w:rPr>
          <w:spacing w:val="10"/>
          <w:sz w:val="24"/>
          <w:szCs w:val="24"/>
        </w:rPr>
        <w:t xml:space="preserve"> </w:t>
      </w:r>
      <w:r w:rsidRPr="003A59F8">
        <w:rPr>
          <w:sz w:val="24"/>
          <w:szCs w:val="24"/>
        </w:rPr>
        <w:t>скорректировано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с</w:t>
      </w:r>
      <w:r w:rsidRPr="003A59F8">
        <w:rPr>
          <w:spacing w:val="5"/>
          <w:sz w:val="24"/>
          <w:szCs w:val="24"/>
        </w:rPr>
        <w:t xml:space="preserve"> </w:t>
      </w:r>
      <w:r w:rsidRPr="003A59F8">
        <w:rPr>
          <w:sz w:val="24"/>
          <w:szCs w:val="24"/>
        </w:rPr>
        <w:t>учётом</w:t>
      </w:r>
      <w:r w:rsidRPr="003A59F8">
        <w:rPr>
          <w:spacing w:val="17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резервных</w:t>
      </w:r>
      <w:r w:rsidRPr="003A59F8">
        <w:rPr>
          <w:spacing w:val="8"/>
          <w:sz w:val="24"/>
          <w:szCs w:val="24"/>
        </w:rPr>
        <w:t xml:space="preserve"> </w:t>
      </w:r>
      <w:r w:rsidRPr="003A59F8">
        <w:rPr>
          <w:sz w:val="24"/>
          <w:szCs w:val="24"/>
        </w:rPr>
        <w:t>уроков</w:t>
      </w:r>
      <w:r w:rsidRPr="003A59F8">
        <w:rPr>
          <w:spacing w:val="7"/>
          <w:sz w:val="24"/>
          <w:szCs w:val="24"/>
        </w:rPr>
        <w:t xml:space="preserve"> </w:t>
      </w:r>
      <w:r w:rsidRPr="003A59F8">
        <w:rPr>
          <w:sz w:val="24"/>
          <w:szCs w:val="24"/>
        </w:rPr>
        <w:t>(18</w:t>
      </w:r>
      <w:r w:rsidRPr="003A59F8">
        <w:rPr>
          <w:spacing w:val="9"/>
          <w:sz w:val="24"/>
          <w:szCs w:val="24"/>
        </w:rPr>
        <w:t xml:space="preserve"> </w:t>
      </w:r>
      <w:r w:rsidRPr="003A59F8">
        <w:rPr>
          <w:sz w:val="24"/>
          <w:szCs w:val="24"/>
        </w:rPr>
        <w:t>ч)</w:t>
      </w:r>
      <w:r w:rsidRPr="003A59F8">
        <w:rPr>
          <w:spacing w:val="6"/>
          <w:sz w:val="24"/>
          <w:szCs w:val="24"/>
        </w:rPr>
        <w:t xml:space="preserve"> </w:t>
      </w:r>
      <w:r w:rsidRPr="003A59F8">
        <w:rPr>
          <w:sz w:val="24"/>
          <w:szCs w:val="24"/>
        </w:rPr>
        <w:t>для</w:t>
      </w:r>
      <w:r w:rsidRPr="003A59F8">
        <w:rPr>
          <w:spacing w:val="2"/>
          <w:sz w:val="24"/>
          <w:szCs w:val="24"/>
        </w:rPr>
        <w:t xml:space="preserve"> </w:t>
      </w:r>
      <w:r w:rsidRPr="003A59F8">
        <w:rPr>
          <w:sz w:val="24"/>
          <w:szCs w:val="24"/>
        </w:rPr>
        <w:t>обеспечения</w:t>
      </w:r>
      <w:r w:rsidRPr="003A59F8">
        <w:rPr>
          <w:spacing w:val="9"/>
          <w:sz w:val="24"/>
          <w:szCs w:val="24"/>
        </w:rPr>
        <w:t xml:space="preserve"> </w:t>
      </w:r>
      <w:r w:rsidRPr="003A59F8">
        <w:rPr>
          <w:sz w:val="24"/>
          <w:szCs w:val="24"/>
        </w:rPr>
        <w:t>возможности</w:t>
      </w:r>
      <w:r w:rsidRPr="003A59F8">
        <w:rPr>
          <w:spacing w:val="9"/>
          <w:sz w:val="24"/>
          <w:szCs w:val="24"/>
        </w:rPr>
        <w:t xml:space="preserve"> </w:t>
      </w:r>
      <w:r w:rsidRPr="003A59F8">
        <w:rPr>
          <w:sz w:val="24"/>
          <w:szCs w:val="24"/>
        </w:rPr>
        <w:t>реализации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дифференциации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процесса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обучения 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расширения содержания с</w:t>
      </w:r>
      <w:r w:rsidRPr="003A59F8">
        <w:rPr>
          <w:spacing w:val="-4"/>
          <w:sz w:val="24"/>
          <w:szCs w:val="24"/>
        </w:rPr>
        <w:t xml:space="preserve"> </w:t>
      </w:r>
      <w:r w:rsidRPr="003A59F8">
        <w:rPr>
          <w:sz w:val="24"/>
          <w:szCs w:val="24"/>
        </w:rPr>
        <w:t>учётом</w:t>
      </w:r>
      <w:r w:rsidRPr="003A59F8">
        <w:rPr>
          <w:spacing w:val="1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образовательных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потребностей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и</w:t>
      </w:r>
      <w:r w:rsidRPr="003A59F8">
        <w:rPr>
          <w:spacing w:val="-1"/>
          <w:sz w:val="24"/>
          <w:szCs w:val="24"/>
        </w:rPr>
        <w:t xml:space="preserve"> </w:t>
      </w:r>
      <w:r w:rsidRPr="003A59F8">
        <w:rPr>
          <w:sz w:val="24"/>
          <w:szCs w:val="24"/>
        </w:rPr>
        <w:t>интересов</w:t>
      </w:r>
      <w:r w:rsidRPr="003A59F8">
        <w:rPr>
          <w:spacing w:val="-3"/>
          <w:sz w:val="24"/>
          <w:szCs w:val="24"/>
        </w:rPr>
        <w:t xml:space="preserve"> </w:t>
      </w:r>
      <w:r w:rsidRPr="003A59F8">
        <w:rPr>
          <w:sz w:val="24"/>
          <w:szCs w:val="24"/>
        </w:rPr>
        <w:t>обучающихся.</w:t>
      </w: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p w:rsidR="002C5568" w:rsidRDefault="0024067F" w:rsidP="0024067F">
      <w:pPr>
        <w:pStyle w:val="a5"/>
        <w:numPr>
          <w:ilvl w:val="0"/>
          <w:numId w:val="16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ПОУРОЧНОЕ ПЛАНТРОВАНИЕ</w:t>
      </w:r>
    </w:p>
    <w:p w:rsidR="0024067F" w:rsidRPr="0024067F" w:rsidRDefault="0024067F" w:rsidP="0024067F">
      <w:pPr>
        <w:pStyle w:val="a5"/>
        <w:ind w:left="47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p w:rsidR="002C5568" w:rsidRDefault="002C5568" w:rsidP="003A59F8">
      <w:pPr>
        <w:ind w:left="230"/>
        <w:jc w:val="both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9351"/>
      </w:tblGrid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Тема урока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Совместное составление небольших рассказов о любимых играх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Совместное составление небольших рассказов о любимом дне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Различение предложения и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Составление предложения из слов. Работа с предложением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Составление предложения из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Слово как объект изучения. Различение слова и обозначаемого им предмета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Звуки речи. Интонационное выделение звука в слове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Определяем самый частый звук в стихотворении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Различаем первые звуки в словах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Устанавливаем последовательность звуков в слове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Сравниваем слова, различающиеся одним звуком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Проводим параллельные линии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Отрабатываем параллельные линии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Ориентируемся на рабочей строке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Пишем элементы букв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Особенность гласных звуков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Отрабатываем письмо элементов букв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Урок 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А, 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А, 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Слогообразующая функция гласных звуков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О, о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О, о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И, 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Отрабатываем умение определять количества слогов в слове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И, 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буквы 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У, у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У, у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Повторяем особенности гласных звуков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Сравниваем начертания изученных букв, обозначающих гласные звуки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Пишем буквы, обозначающие гласные звуки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Н, н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Н, н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Звуковой анализ слов, работа со звуковыми моделями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С, с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С, с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К, к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К, к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Т, 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Т, 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Л, л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Л, л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Р, р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Особенность согласных звуков, обозначаемых изучаемыми буквами: непарные звонкие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Р, р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В, 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В, 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Е, 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Урок 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Звуковой анализ слов, работа со звуковыми моделями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Е, 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П, п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П, п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М, 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Различаем звонкие и глухие согласные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М, 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З, з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З, з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Б, б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Звуковой анализ слов, работа со звуковыми моделями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Б, б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Д, д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Д, д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Я, 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Я, 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Г, г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Г, г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69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Ч, ч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Твердые и мягкие согласные звуки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Ч, ч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буквы ь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Ш, ш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Подбор слов, соответствующих заданной модели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Ш, ш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Ж, ж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Ж, ж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79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Особенности шипящих звуков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Урок 80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Ё, ё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Ё, ё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Й, 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Х, 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Х, 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Ю, ю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Ю, ю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Ц, ц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89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Ц, ц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Тренируемся подбирать слова, соответствующие заданной модели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Э, э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Э, э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Щ, щ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Щ, щ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Особенность согласных звуков, обозначаемых изучаемыми буквами: непарные глухие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и заглавной букв Ф, ф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Закрепление написания строчной и заглавной букв Ф, ф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Построение моделей звукового состава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99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Обобщаем знания о согласных звуках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Письмо строчной буквы ъ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Отрабатываем умение определять количество слогов в слове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Раздельное написание слов в предложении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Язык как основное средство человеческого общения.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Речь как основная форма общения между людьми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Урок 108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Текст как единица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109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Предложение как единица языка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Слово и предложение: сходство и различие. Как составить предложение из набора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Установление связи слов в предложении при помощи смысловых вопросов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Восстановление деформированных предложений.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Ситуации общения. Диалог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Слово как единица языка. Значение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Составление небольших устных рассказов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называющие предметы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Слова, отвечающие на вопросы </w:t>
            </w:r>
            <w:proofErr w:type="gramStart"/>
            <w:r w:rsidRPr="0024067F">
              <w:rPr>
                <w:rFonts w:ascii="Times New Roman" w:hAnsi="Times New Roman" w:cs="Times New Roman"/>
                <w:lang w:eastAsia="ru-RU"/>
              </w:rPr>
              <w:t>кто?,</w:t>
            </w:r>
            <w:proofErr w:type="gramEnd"/>
            <w:r w:rsidRPr="0024067F">
              <w:rPr>
                <w:rFonts w:ascii="Times New Roman" w:hAnsi="Times New Roman" w:cs="Times New Roman"/>
                <w:lang w:eastAsia="ru-RU"/>
              </w:rPr>
              <w:t xml:space="preserve"> что? Составление предложений из набора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называющие признака предмета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отвечающие на вопросы какой?, какая? какое?, какие?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называющие действия предмета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отвечающие на вопросы что делать?, что сделать?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Отрабатываем умение задать вопрос к слову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Наблюдаем за значениями слов. Сколько значений может быть у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Отработка алгоритма списывания текста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Слова, близкие по значению. Отработка алгоритма списывания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Наблюдение в тексте за словами, близкими по значению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Речевой этикет: ситуация обращение с просьбой. Какие слова мы называем вежливыми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Отработка правила переноса слов. Когда нужен перенос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Алфавит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Использование алфавита для упорядочения списка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Звуки речи. Гласные и согласные звуки, их различение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Урок 137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Речевой этикет: ситуация знакомства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Гласные ударные и безударные. Ударение в слове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Как обозначить буквой безударный гласный звук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Общее представление о родственных словах. Объяснительное письмо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Учимся запоминать слова с непроверяемыми гласными и согласными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Составление небольших устных рассказов на основе наблюдений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Резервный урок. Буквы И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и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 xml:space="preserve"> Й. Перенос слов со строки на строку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Функции букв е, ё, ю, я. Как обозначить на письме мягкость согласных звуков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Восстановление деформированного текста. Когда употребляется в словах буква ь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Согласные звуки: систематизация знаний. Глухие и звонкие согласные звуки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Как обозначить буквой парный по глухости-звонкости согласный звук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Правописание сочетаний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чк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чн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>. Шипящие согласные звуки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Закрепление правописания слов с сочетаниями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чк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чн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>. Объяснительное письмо слов и предложений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Гласные после шипящих в сочетаниях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жи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>, ши (в положении под ударением)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жи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>, ши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Гласные после шипящих в сочетаниях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 xml:space="preserve">, ща, чу,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щу</w:t>
            </w:r>
            <w:proofErr w:type="spellEnd"/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Речевой этикет: ситуация извинения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24067F">
              <w:rPr>
                <w:rFonts w:ascii="Times New Roman" w:hAnsi="Times New Roman" w:cs="Times New Roman"/>
                <w:lang w:eastAsia="ru-RU"/>
              </w:rPr>
              <w:t xml:space="preserve">, ща, чу, </w:t>
            </w:r>
            <w:proofErr w:type="spellStart"/>
            <w:r w:rsidRPr="0024067F">
              <w:rPr>
                <w:rFonts w:ascii="Times New Roman" w:hAnsi="Times New Roman" w:cs="Times New Roman"/>
                <w:lang w:eastAsia="ru-RU"/>
              </w:rPr>
              <w:t>щу</w:t>
            </w:r>
            <w:proofErr w:type="spellEnd"/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Заглавная буква в именах собственных: в именах и фамилиях людей.</w:t>
            </w:r>
          </w:p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Заглавная буква в именах собственных: в кличках животных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Перенос слов со строки на строку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Объяснительное письмо под диктовку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Объяснительное письмо под диктовку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Объяснительное письмо под диктовку слов и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Объяснительная запись под диктовку текста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Объяснительный диктант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Как составить предложение из набора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Урок 165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t>Резервный урок. Составление из набора форм слов предложений</w:t>
            </w:r>
          </w:p>
        </w:tc>
      </w:tr>
      <w:tr w:rsidR="002C5568" w:rsidRPr="0024067F" w:rsidTr="00656CB3">
        <w:tc>
          <w:tcPr>
            <w:tcW w:w="10485" w:type="dxa"/>
            <w:gridSpan w:val="2"/>
          </w:tcPr>
          <w:p w:rsidR="002C5568" w:rsidRPr="0024067F" w:rsidRDefault="002C5568" w:rsidP="006F27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24067F">
              <w:rPr>
                <w:rFonts w:ascii="Times New Roman" w:hAnsi="Times New Roman" w:cs="Times New Roman"/>
                <w:lang w:eastAsia="ru-RU"/>
              </w:rPr>
              <w:lastRenderedPageBreak/>
              <w:t>ОБЩЕЕ КОЛИЧЕСТВО УРОКОВ ПО ПРОГРАММЕ: 165</w:t>
            </w:r>
          </w:p>
        </w:tc>
      </w:tr>
    </w:tbl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p w:rsidR="002C5568" w:rsidRPr="0024067F" w:rsidRDefault="002C5568" w:rsidP="002C5568">
      <w:pPr>
        <w:jc w:val="both"/>
        <w:rPr>
          <w:lang w:eastAsia="ru-RU"/>
        </w:rPr>
      </w:pPr>
      <w:r w:rsidRPr="0024067F">
        <w:rPr>
          <w:lang w:eastAsia="ru-RU"/>
        </w:rPr>
        <w:t>2 класс</w:t>
      </w:r>
    </w:p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9351"/>
      </w:tblGrid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№ урока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Тема урока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Диалогическая форма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лексика: о происхождении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Тема текста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Основная мысль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Заглавие текста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Подбор заголовков к предложенным текстам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умения подбирать заголовки к предложенным текстам.</w:t>
            </w:r>
          </w:p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Отражение в заголовке темы или основной мысли текста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Последовательность частей текста (абзацев). Абзац. Красная строка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Корректирование текстов с нарушенным порядком предложений. Тренинг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умения корректировать тексты с нарушенным порядком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Корректирование текстов с нарушенным порядком абзацев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умения корректировать тексты с нарушенным порядком абзацев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Предложение как единица языка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Предложение и слово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слов в предложении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Виды предложений по цели высказывания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Повествовательные, вопросительные, побудительные предложения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Восклицательные и невосклицательные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установление связи слов в предложении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Предложение: систематизация знаний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Слово и его значение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Однозначные и многозначные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Значение слова в словаре и тексте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Многозначные слова. Прямое и переносное значение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Синонимы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Синонимы в тексте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Антонимы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использованием антонимов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лексика: работаем с толковым словарем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по разделу "Лексика"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лексика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Однокоренные (родственные) слова. Корень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Признаки однокоренных (родственных) слов. Корень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Корень как часть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Корень как общая часть родственных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Корень слова: обобщение знаний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Окончание как изменяемая часть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формы слова с помощью окончания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Различение изменяемых и неизменяемых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состав слова: нулевое окончание (наблюдение)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Суффикс как часть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Приставка как часть слова (наблюдение)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Роль суффиксов и приставок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 слова: систематизация знаний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 слова: обобщение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состав слова: как образуются слова (наблюдение)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Суффикс как часть слова: наблюдение за значением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Перенос слов по слогам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Перенос слов по слогам: закрепление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Различение звуков и букв. Различение ударных и безударных гласных звуков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Составление устного рассказа по репродукции картины З. Серебряковой "За обедом"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фонетика: различаем звуки и буквы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безударным гласным звуком в корне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Единообразное написание гласных в корне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Способы проверки написания буквы, обозначающей безударный гласный звук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Обозначение буквой безударного гласного звука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безударным гласным звуком в корне: закрепление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Объяснительный диктант: учимся обозначать безударные гласные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Непроверяемые гласные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69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проверяемыми и непроверяемыми безударными гласными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Списывание текста. Словарный диктант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правописания слов с орфограммами в значимых частях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Парные и непарные по твердости - мягкости согласные звуки. Согласный звук [й'] и буква Й. Твердые и мягкие согласные звуки и буквы для их обозначения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Знакомство с жанром поздравления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Функции мягкого знака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фонетика: учимся характеризовать звуки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Выбор языковых средств для ответа на заданный вопрос при работе в паре (группе)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Выбор языковых средств для выражения собственного мнения при работе в паре (группе)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алгоритма списывания текста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79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Диктант на изученные правила (безударные гласные в корне слова)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Работа над ошибками, допущенными в диктанте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Резервный урок по разделу орфография: использование орфографического словаря учебника для </w:t>
            </w:r>
            <w:r w:rsidRPr="0024067F">
              <w:rPr>
                <w:lang w:eastAsia="ru-RU"/>
              </w:rPr>
              <w:lastRenderedPageBreak/>
              <w:t>определения (уточнения) написания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84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Сочетания </w:t>
            </w:r>
            <w:proofErr w:type="spellStart"/>
            <w:r w:rsidRPr="0024067F">
              <w:rPr>
                <w:lang w:eastAsia="ru-RU"/>
              </w:rPr>
              <w:t>чк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чн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чт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щн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нч</w:t>
            </w:r>
            <w:proofErr w:type="spellEnd"/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Гласные после шипящих в сочетаниях </w:t>
            </w:r>
            <w:proofErr w:type="spellStart"/>
            <w:r w:rsidRPr="0024067F">
              <w:rPr>
                <w:lang w:eastAsia="ru-RU"/>
              </w:rPr>
              <w:t>жи</w:t>
            </w:r>
            <w:proofErr w:type="spellEnd"/>
            <w:r w:rsidRPr="0024067F">
              <w:rPr>
                <w:lang w:eastAsia="ru-RU"/>
              </w:rPr>
              <w:t>, ши (в положении под ударением)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Гласные после шипящих в сочетаниях </w:t>
            </w:r>
            <w:proofErr w:type="spellStart"/>
            <w:r w:rsidRPr="0024067F">
              <w:rPr>
                <w:lang w:eastAsia="ru-RU"/>
              </w:rPr>
              <w:t>ча</w:t>
            </w:r>
            <w:proofErr w:type="spellEnd"/>
            <w:r w:rsidRPr="0024067F">
              <w:rPr>
                <w:lang w:eastAsia="ru-RU"/>
              </w:rPr>
              <w:t xml:space="preserve">, ща, чу, </w:t>
            </w:r>
            <w:proofErr w:type="spellStart"/>
            <w:r w:rsidRPr="0024067F">
              <w:rPr>
                <w:lang w:eastAsia="ru-RU"/>
              </w:rPr>
              <w:t>щу</w:t>
            </w:r>
            <w:proofErr w:type="spellEnd"/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24067F">
              <w:rPr>
                <w:lang w:eastAsia="ru-RU"/>
              </w:rPr>
              <w:t>чк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чн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чт</w:t>
            </w:r>
            <w:proofErr w:type="spellEnd"/>
            <w:r w:rsidRPr="0024067F">
              <w:rPr>
                <w:lang w:eastAsia="ru-RU"/>
              </w:rPr>
              <w:t>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89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Парные и непарные по звонкости - глухости согласные звуки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парным по звонкости - глухости согласным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Обозначение парных по звонкости - глухости согласных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Способы проверки согласных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правописания слов с парным по глухости звонкости согласным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писать буквы согласных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Объяснительный диктант: учимся писать буквы согласных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писать буквы гласных и согласных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 звуков в корне слова"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99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Списывание текста. Словарный диктант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Использование на письме разделительных ъ и ь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разделительным мягким знаком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правописания слов с разделительным мягким знаком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правописания слов с орфограммами в значимых частях слов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Списывание текста. Словарный диктант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 как часть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существительное: употребление в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существительное: значение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существительное: вопросы ("кто?", "что?")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Употребление заглавной и строчной буквы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Составление устного рассказа по репродукции картины И. Шишкина "Утро в сосновом лесу"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Заглавная буква в именах собственных: имена, фамилии, отчества людей, клички животных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Заглавная буква в именах собственных: географические названия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существительное: изменение по числам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Число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изменение по числам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 как часть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Глагол: значение. Для чего нужны глаголы в нашей речи?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Глагол: вопросы "что делать?", "что сделать?" и другие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Роль глаголов в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Составление текста на тему пословицы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Текст-повествование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текстов-повествований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 глаголе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морфология. Тренинг. Отработка темы "Глагол"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Диктант на изученные правила (орфограммы корня)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Работа над ошибками, допущенными в диктанте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прилагательное как часть речи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прилагательное: значение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об имени прилагательном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роль имен прилагательных в тексте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имени прилагательного с именем существительным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Текст-описание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Резервный урок по разделу развитие речи: составление текста (рассказа или сказки) на тему </w:t>
            </w:r>
            <w:r w:rsidRPr="0024067F">
              <w:rPr>
                <w:lang w:eastAsia="ru-RU"/>
              </w:rPr>
              <w:lastRenderedPageBreak/>
              <w:t>"Путешествие снежинки на землю"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текстов-описаний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Диктант на изученные орфограммы в корне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Работа над ошибками, допущенными в диктанте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Текст-рассуждение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текстов-рассуждений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Предлог. Отличие предлогов от приставок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Наиболее распространенные предлоги: в, на, из, без, над, до, у, о, об и другие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Раздельное написание предлогов с именами существительными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Раздельное написание предлогов с именами существительными: закрепление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 речи: обобщение. Тренинг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части речи. Тренинг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Различение текстов-описаний и текстов-повествований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морфология. Тренинг. Отработка темы "Предлоги"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 речи: систематизация знаний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роль имен существительных в тексте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роль глаголов в тексте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орфограммами в значимых частях слов: систематизация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орфограммами в значимых частях слов: обобщение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170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Контрольная работа</w:t>
            </w:r>
          </w:p>
        </w:tc>
      </w:tr>
      <w:tr w:rsidR="002C5568" w:rsidRPr="0024067F" w:rsidTr="00656CB3">
        <w:tc>
          <w:tcPr>
            <w:tcW w:w="10485" w:type="dxa"/>
            <w:gridSpan w:val="2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p w:rsidR="002C5568" w:rsidRPr="0024067F" w:rsidRDefault="002C5568" w:rsidP="002C5568">
      <w:pPr>
        <w:jc w:val="both"/>
        <w:rPr>
          <w:lang w:eastAsia="ru-RU"/>
        </w:rPr>
      </w:pPr>
      <w:r w:rsidRPr="0024067F">
        <w:rPr>
          <w:lang w:eastAsia="ru-RU"/>
        </w:rPr>
        <w:t>3 класс</w:t>
      </w:r>
    </w:p>
    <w:p w:rsidR="002C5568" w:rsidRPr="0024067F" w:rsidRDefault="002C5568" w:rsidP="002C5568">
      <w:pPr>
        <w:ind w:firstLine="540"/>
        <w:jc w:val="both"/>
        <w:rPr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9351"/>
      </w:tblGrid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№ урока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Тема урока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Русский язык как государственный язык Российской Федерации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Определение типов текстов: повествование, описание, рассуждение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умения определять тип текста (повествование, описание, рассуждение)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Определение типов текстов: обобщение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Корректирование текстов с нарушенным порядком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 видах предложений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слов в предложении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Главные члены предложения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Подлежащее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Сказуемое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Подлежащее и сказуемое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Второстепенные члены предложения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Предложения распространенные и нераспространенные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Однородные члены предложения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Однородные члены предложения с союзами и, а, но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Однородные члены предложения без союзов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отработка темы "Простое предложение"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Лексическое значение слова. Синонимы, антонимы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Работаем с толковыми словарями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Прямое и переносное значение слова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значениями слов в тексте</w:t>
            </w:r>
          </w:p>
        </w:tc>
      </w:tr>
      <w:tr w:rsidR="002C5568" w:rsidRPr="0024067F" w:rsidTr="00656CB3">
        <w:tc>
          <w:tcPr>
            <w:tcW w:w="1134" w:type="dxa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Устаревшие слова (наблюдение)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Ключевые слова в тексте. Подробное изложение с языковым анализом текста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 речи. Обобщение и уточнение представлений об изученных частях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rPr>
                <w:lang w:eastAsia="ru-RU"/>
              </w:rPr>
            </w:pPr>
            <w:r w:rsidRPr="0024067F">
              <w:rPr>
                <w:lang w:eastAsia="ru-RU"/>
              </w:rPr>
              <w:t>Урок 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Составление плана текста. Составление предложений. Устное описание картины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Характеристика звуков русского языка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24067F">
              <w:rPr>
                <w:lang w:eastAsia="ru-RU"/>
              </w:rPr>
              <w:t>чк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чн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чт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щн</w:t>
            </w:r>
            <w:proofErr w:type="spellEnd"/>
            <w:r w:rsidRPr="0024067F">
              <w:rPr>
                <w:lang w:eastAsia="ru-RU"/>
              </w:rPr>
              <w:t xml:space="preserve">, </w:t>
            </w:r>
            <w:proofErr w:type="spellStart"/>
            <w:r w:rsidRPr="0024067F">
              <w:rPr>
                <w:lang w:eastAsia="ru-RU"/>
              </w:rPr>
              <w:t>нч</w:t>
            </w:r>
            <w:proofErr w:type="spellEnd"/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слов с разделительным мягким знаком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Соотношение звукового и буквенного состава слов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Различение однокоренных слов и слов с омонимичными корнями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Окончание как изменяемая часть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Нулевое окончание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Однокоренные слова и формы одного и того же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Корень, приставка, суффикс - значимые части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Создание собственных текстов-описаний. Устное описание картины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Состав слова: обобщение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Изложение повествовательного текста с использованием предложенного плана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состав слова: проектное задание "Семья слов"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проверяемых безударных 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двумя безударными гласными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Непроизносимые согласные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обозначением буквами непроизносимых согласных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написания непроизносимых согласных в корне слова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слов с удвоенными согласными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правописания слов с удвоенными согласными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Написание текста по заданному плану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контрольная работа по теме "Правописание слов с орфограммами в корне"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</w:t>
            </w:r>
            <w:proofErr w:type="spellStart"/>
            <w:r w:rsidRPr="0024067F">
              <w:rPr>
                <w:lang w:eastAsia="ru-RU"/>
              </w:rPr>
              <w:t>ов</w:t>
            </w:r>
            <w:proofErr w:type="spellEnd"/>
            <w:r w:rsidRPr="0024067F">
              <w:rPr>
                <w:lang w:eastAsia="ru-RU"/>
              </w:rPr>
              <w:t xml:space="preserve"> и другие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Закрепляем правописание суффиксов и приставок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Продолжаем учиться писать приставки: пишем приставки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Разделительный твердый знак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70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Знакомство с жанром объявления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Объясняющий диктант: повторение правил правописания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знаками препинания в предложениях с однородными членами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работаем с текстами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Ознакомительное чтение: когда оно нужно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существительное: общее значение, вопросы, употребление в речи. Части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Изложение текста с использованием коллективно составленного плана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Число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имен существительных по числам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Имена существительные мужского, женского и среднего рода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Род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Мягкий знак после шипящих на конце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Закрепляем правило "Мягкий знак после шипящих на конце имен существительных"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правило "Мягкий знак после шипящих на конце имен существительных". Объяснительный диктант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Изложение текста с использованием коллективно составленного плана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Создание собственных текстов-повествований. Составление рассказа по картине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именительный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родительный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дательный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98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поздравительную открытку к празднику 8 Марта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винительный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творительный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 имен существительных: предложный падеж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имен существительных по падежам и числам (склонение).</w:t>
            </w:r>
          </w:p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Устное описание картины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Имена существительные 1-го, 2-го, 3-го склонений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Изложение текста с использованием самостоятельно составленного плана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правописанием безударных окончаний имен существительных 1-го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окончаний имен существительных 1-го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правописанием безударных окончаний имен существительных 2-го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окончаний имен существительных 2-го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правописанием безударных окончаний имен существительных 3-го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Корректирование текстов с нарушенным порядком абзацев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окончаний имен существительных 3-го склонения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окончаний имен существительных во множественном числе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окончаний имен существительных: систематизация знаний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окончаний имен существительных: обобщение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повторение по теме "Правописание безударных падежных окончаний имен существительных"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прилагательное: общее значение, вопросы, употребление в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имен прилагательных по родам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имен прилагательных по числам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имен прилагательных по падежам. Начальная форма имени прилагательного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Склонение имен прилагательных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Значения имен прилагательных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126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значениями имен прилагательных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Значения имен прилагательных: обобщение. Устное описание картины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правописанием окончаний имен прилагательных в единственном числе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правописанием окончаний имен прилагательных во множественном числе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окончаний имен прилагательных в единственном и во множественном числе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 написании окончаний имен прилагательных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повторение по теме "Правописание безударных падежных окончаний имен прилагательных"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 написании окончаний имен существительных и имен прилагательных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Местоимение (общее представление)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Личные местоимения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Как изменяются личные местоимения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отработка темы "Изменение личных местоимений"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Употребление личных местоимений в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местоимений с предлогами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местоимений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Знакомство с жанром письма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писать письма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Глагол: общее значение, вопросы, употребление в речи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Значение и употребление глаголов в речи. Составление текста по сюжетным рисункам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Неопределенная форма глагола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Изменение глаголов по числам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Настоящее время глаголов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Будущее время глаголов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Прошедшее время глаголов. Составление текста-рассуждения по заданной теме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Род глаголов в прошедшем времени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написанием окончаний глаголов в прошедшем времени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155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отработка темы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Частица не, ее значение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частицы не с глаголами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глаголов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отработка темы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161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 речи: систематизация изученного в 3 классе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162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 речи: обобщение. Подробное изложение повествовательного текста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163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урок: повторение по разделу морфология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164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165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слов с изученными в 1 - 3 классах орфограммами в корне, приставках, окончаниях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166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правописание слов с изученными в 1 - 3 классах орфограммами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167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168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169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контрольная работа "Чему мы научились на уроках правописания в 3 классе"</w:t>
            </w:r>
          </w:p>
        </w:tc>
      </w:tr>
      <w:tr w:rsidR="002C5568" w:rsidRPr="0024067F" w:rsidTr="00656CB3">
        <w:tc>
          <w:tcPr>
            <w:tcW w:w="1134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170</w:t>
            </w:r>
          </w:p>
        </w:tc>
        <w:tc>
          <w:tcPr>
            <w:tcW w:w="9351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</w:tr>
      <w:tr w:rsidR="002C5568" w:rsidRPr="0024067F" w:rsidTr="00656CB3">
        <w:tc>
          <w:tcPr>
            <w:tcW w:w="10485" w:type="dxa"/>
            <w:gridSpan w:val="2"/>
            <w:vAlign w:val="center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2C5568" w:rsidRPr="0024067F" w:rsidRDefault="002C5568" w:rsidP="002C5568">
      <w:pPr>
        <w:jc w:val="both"/>
        <w:rPr>
          <w:lang w:eastAsia="ru-RU"/>
        </w:rPr>
      </w:pPr>
    </w:p>
    <w:p w:rsidR="002C5568" w:rsidRPr="0024067F" w:rsidRDefault="002C5568" w:rsidP="002C5568">
      <w:pPr>
        <w:jc w:val="both"/>
        <w:rPr>
          <w:lang w:eastAsia="ru-RU"/>
        </w:rPr>
      </w:pPr>
    </w:p>
    <w:p w:rsidR="002C5568" w:rsidRPr="0024067F" w:rsidRDefault="002C5568" w:rsidP="002C5568">
      <w:pPr>
        <w:jc w:val="both"/>
        <w:rPr>
          <w:lang w:eastAsia="ru-RU"/>
        </w:rPr>
      </w:pPr>
      <w:r w:rsidRPr="0024067F">
        <w:rPr>
          <w:lang w:eastAsia="ru-RU"/>
        </w:rPr>
        <w:t>4 класс</w:t>
      </w:r>
    </w:p>
    <w:p w:rsidR="002C5568" w:rsidRPr="0024067F" w:rsidRDefault="002C5568" w:rsidP="002C5568">
      <w:pPr>
        <w:jc w:val="both"/>
        <w:rPr>
          <w:lang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0"/>
        <w:gridCol w:w="9115"/>
      </w:tblGrid>
      <w:tr w:rsidR="002C5568" w:rsidRPr="0024067F" w:rsidTr="00656CB3">
        <w:trPr>
          <w:trHeight w:val="230"/>
        </w:trPr>
        <w:tc>
          <w:tcPr>
            <w:tcW w:w="1370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№ урока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Тема урока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Русский язык как язык межнационального общения. Наша речь и наш язык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Текст: тема и основная мысль. Текст и его план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Текст: заголовок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Текст. План текста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Текст. Структура текста. Составление текста (сказки) по его началу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Вспоминаем типы текстов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Различаем тексты-повествования, тексты-описания и тексты-рассуждения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Текст. Образные языковые средства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Подбираем заголовки, отражающие тему или основную мысль текста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собственный текст по предложенному заголовку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предложения с обращениями (наблюдение)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Распространенные и нераспространенные предложения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Словосочетание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слов в словосочетании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между словами в предложении (при помощи смысловых вопросов)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Связь слов в словосочетании: обобщение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Предложение и словосочетание: сходство и различие. Тренинг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пересказывать: подробный письменный пересказ текста. Изложение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Повторение: слово, сочетание слов (словосочетание) и предложение. Тренинг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Предложения с однородными членами: без союзов, с союзами а, но, с одиночным союзом 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Интонация перечисления в предложениях с однородными членами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Знаки препинания в предложениях с однородными членами, соединенными союзом и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Знаки препинания в предложениях с однородными членами, соединенными союзами и, а, но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Знаки препинания в предложениях с однородными членами без союзов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Знаки препинания в предложениях с однородными членами, соединенными союзами и, а, но, и без союзов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29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работаем с текстами.</w:t>
            </w:r>
          </w:p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Написание текста по репродукции картины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Запятая между однородными членами. Тренинг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Запятая между однородными членами, соединенными союзом. Тренинг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Союз как часть речи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Сложные предложения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Сложные предложения с союзами и, а, но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36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Союзы и, а, но в простых и сложных предложениях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39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Сложные предложения без союзов. Тренинг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Предложения с прямой речью после слов автора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синтаксический анализ предложения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синтаксис: повторяем все, что узнали о синтаксисе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использованием в речи фразеологизмов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понимать фразеологизмы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49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использовать фразеологизмы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Повторяем состав слова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Основа слова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разбор слова по составу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Правила правописания, изученные в 1 - 3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</w:tr>
      <w:tr w:rsidR="002C5568" w:rsidRPr="0024067F" w:rsidTr="00656CB3">
        <w:trPr>
          <w:trHeight w:val="69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Повторение правил правописания, изученных в 1 - 3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</w:tr>
      <w:tr w:rsidR="002C5568" w:rsidRPr="0024067F" w:rsidTr="00656CB3">
        <w:trPr>
          <w:trHeight w:val="19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Обобщение: самостоятельные и служебные части речи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Наречие: значение, вопросы, употребление в речи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59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Как образуются наречия. Виды наречий (наблюдение)</w:t>
            </w:r>
          </w:p>
        </w:tc>
      </w:tr>
      <w:tr w:rsidR="002C5568" w:rsidRPr="0024067F" w:rsidTr="00656CB3">
        <w:trPr>
          <w:trHeight w:val="262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Наречие: обобщение знаний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Значение наиболее употребляемых суффиксов изученных частей речи. Состав неизменяемых слов</w:t>
            </w:r>
          </w:p>
        </w:tc>
      </w:tr>
      <w:tr w:rsidR="002C5568" w:rsidRPr="0024067F" w:rsidTr="00656CB3">
        <w:trPr>
          <w:trHeight w:val="65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62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Несклоняемые имена существительные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Имена существительные 1-го, 2-го, 3-го склонений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Падежные окончания имен существительных 1-го склонения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</w:tr>
      <w:tr w:rsidR="002C5568" w:rsidRPr="0024067F" w:rsidTr="00656CB3">
        <w:trPr>
          <w:trHeight w:val="19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Падежные окончания имен существительных 2-го склонения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Падежные окончания имен существительных 3-го склонения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69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1-го склонения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2-го склонения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3-го склонения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в дательном и предложном падеже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79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падежные окончания имен существительных: систематизация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падежные окончания имен существительных: обобщение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Морфологический разбор имени существительного</w:t>
            </w:r>
          </w:p>
        </w:tc>
      </w:tr>
      <w:tr w:rsidR="002C5568" w:rsidRPr="0024067F" w:rsidTr="00656CB3">
        <w:trPr>
          <w:trHeight w:val="19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пересказывать: выборочный устный пересказ текста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Правописание безударных падежных окончаний имен существительных в единственном числе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подробный пересказ текста. Изложение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Имя прилагательное. Значение и употребление имен прилагательных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87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сжатый пересказ текста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89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Склонение имен прилагательных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прилагательных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прилагательных в единственном числе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склонения имен прилагательных во множественном числе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Морфологический разбор имени прилагательного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падежные окончания имен прилагательных: систематизация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падежные окончания имен прилагательных: обобщение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99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Отработка темы "Имя прилагательное"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Нормы речевого этикета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имен прилагательных: падежные окончания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Местоимение. Личные местоимения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Склонение личных местоимений. Склонение личных местоимений 3-го лица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текст по предложенному плану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109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Раздельное написание личных местоимений с предлогами. Тренинг</w:t>
            </w:r>
          </w:p>
        </w:tc>
      </w:tr>
      <w:tr w:rsidR="002C5568" w:rsidRPr="0024067F" w:rsidTr="00656CB3">
        <w:trPr>
          <w:trHeight w:val="69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113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 как часть речи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Различение глаголов, отвечающих на вопросы "что делать?" и "что сделать?"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Неопределенная форма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сочинение-отзыв по репродукции картины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Настоящее время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119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Прошедшее время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Будущее время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Настоящее, прошедшее и будущее время глагола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Речь: диалогическая и монологическая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Особенности разбора глаголов по составу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 в словосочетании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 в предложении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Спряжение глаголов: изменение по лицам и числам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Глаголы 2-го лица настоящего и будущего времени в единственном числе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129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правописание глаголов в форме 2-го лица единственного числа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I и II спряжение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Личные формы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Личные окончания глаголов I и II спряжения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Способы определения I и II спряжения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Отработка способов определения I и II спряжения глаголов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правописание безударных личных окончаний глаголов-исключений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139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безударных личных окончаний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правописание безударных личных окончаний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141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личные окончания глаголов: трудные случаи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Что такое возвратные глаголы?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глаголов на -</w:t>
            </w:r>
            <w:proofErr w:type="spellStart"/>
            <w:r w:rsidRPr="0024067F">
              <w:rPr>
                <w:lang w:eastAsia="ru-RU"/>
              </w:rPr>
              <w:t>ться</w:t>
            </w:r>
            <w:proofErr w:type="spellEnd"/>
            <w:r w:rsidRPr="0024067F">
              <w:rPr>
                <w:lang w:eastAsia="ru-RU"/>
              </w:rPr>
              <w:t xml:space="preserve"> и -</w:t>
            </w:r>
            <w:proofErr w:type="spellStart"/>
            <w:r w:rsidRPr="0024067F">
              <w:rPr>
                <w:lang w:eastAsia="ru-RU"/>
              </w:rPr>
              <w:t>тся</w:t>
            </w:r>
            <w:proofErr w:type="spellEnd"/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правописание глаголов на -</w:t>
            </w:r>
            <w:proofErr w:type="spellStart"/>
            <w:r w:rsidRPr="0024067F">
              <w:rPr>
                <w:lang w:eastAsia="ru-RU"/>
              </w:rPr>
              <w:t>ться</w:t>
            </w:r>
            <w:proofErr w:type="spellEnd"/>
            <w:r w:rsidRPr="0024067F">
              <w:rPr>
                <w:lang w:eastAsia="ru-RU"/>
              </w:rPr>
              <w:t xml:space="preserve"> и -</w:t>
            </w:r>
            <w:proofErr w:type="spellStart"/>
            <w:r w:rsidRPr="0024067F">
              <w:rPr>
                <w:lang w:eastAsia="ru-RU"/>
              </w:rPr>
              <w:t>тся</w:t>
            </w:r>
            <w:proofErr w:type="spellEnd"/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Частица не, ее значение (повторение)</w:t>
            </w:r>
          </w:p>
        </w:tc>
      </w:tr>
      <w:tr w:rsidR="002C5568" w:rsidRPr="0024067F" w:rsidTr="00656CB3">
        <w:trPr>
          <w:trHeight w:val="42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личные окончания глаголов: систематизация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149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Безударные личные окончания глаголов: обобщение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Правописание глаголов в прошедшем времени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Морфологический разбор глагола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Обобщение знаний о глаголе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Глагол: систематизация знаний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морфология. Повторение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морфология. Отработка темы "Глагол"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морфология. Проверь себя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морфология: глагол. Отработка материала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159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Пишем подробный пересказ текста. Изложение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Изученные правила правописания глаголов: систематизация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161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Отрабатываем изученные правила правописания глаголов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162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Как сделать текст интереснее. Составление текста по репродукции картины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163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Наблюдаем за написанием разных частей речи</w:t>
            </w:r>
          </w:p>
        </w:tc>
      </w:tr>
      <w:tr w:rsidR="002C5568" w:rsidRPr="0024067F" w:rsidTr="00656CB3">
        <w:trPr>
          <w:trHeight w:val="197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164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Орфографический тренинг: правописание разных частей речи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165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орфография. Контрольная работа по теме "Безударные личные окончания глаголов"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166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Учимся пересказывать: подробный устный пересказ текста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167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урок: повторение по разделу развитие речи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168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Характеристика звуков русского языка. Звуки и буквы</w:t>
            </w:r>
          </w:p>
        </w:tc>
      </w:tr>
      <w:tr w:rsidR="002C5568" w:rsidRPr="0024067F" w:rsidTr="00656CB3">
        <w:trPr>
          <w:trHeight w:val="23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t>Урок 169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proofErr w:type="spellStart"/>
            <w:r w:rsidRPr="0024067F">
              <w:rPr>
                <w:lang w:eastAsia="ru-RU"/>
              </w:rPr>
              <w:t>Звуко</w:t>
            </w:r>
            <w:proofErr w:type="spellEnd"/>
            <w:r w:rsidRPr="0024067F">
              <w:rPr>
                <w:lang w:eastAsia="ru-RU"/>
              </w:rPr>
              <w:t>-буквенный разбор слова</w:t>
            </w:r>
          </w:p>
        </w:tc>
      </w:tr>
      <w:tr w:rsidR="002C5568" w:rsidRPr="0024067F" w:rsidTr="00656CB3">
        <w:trPr>
          <w:trHeight w:val="460"/>
        </w:trPr>
        <w:tc>
          <w:tcPr>
            <w:tcW w:w="1370" w:type="dxa"/>
            <w:vAlign w:val="center"/>
          </w:tcPr>
          <w:p w:rsidR="002C5568" w:rsidRPr="0024067F" w:rsidRDefault="002C5568" w:rsidP="006F2769">
            <w:pPr>
              <w:jc w:val="center"/>
              <w:rPr>
                <w:lang w:eastAsia="ru-RU"/>
              </w:rPr>
            </w:pPr>
            <w:r w:rsidRPr="0024067F">
              <w:rPr>
                <w:lang w:eastAsia="ru-RU"/>
              </w:rPr>
              <w:lastRenderedPageBreak/>
              <w:t>Урок 170</w:t>
            </w:r>
          </w:p>
        </w:tc>
        <w:tc>
          <w:tcPr>
            <w:tcW w:w="9115" w:type="dxa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Резервный урок по разделу орфография: контрольная работа по теме "Чему мы научились на уроках правописания в 4 классе"</w:t>
            </w:r>
          </w:p>
        </w:tc>
      </w:tr>
      <w:tr w:rsidR="002C5568" w:rsidRPr="0024067F" w:rsidTr="00656CB3">
        <w:trPr>
          <w:trHeight w:val="460"/>
        </w:trPr>
        <w:tc>
          <w:tcPr>
            <w:tcW w:w="10485" w:type="dxa"/>
            <w:gridSpan w:val="2"/>
          </w:tcPr>
          <w:p w:rsidR="002C5568" w:rsidRPr="0024067F" w:rsidRDefault="002C5568" w:rsidP="006F2769">
            <w:pPr>
              <w:jc w:val="both"/>
              <w:rPr>
                <w:lang w:eastAsia="ru-RU"/>
              </w:rPr>
            </w:pPr>
            <w:r w:rsidRPr="0024067F">
              <w:rPr>
                <w:lang w:eastAsia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2C5568" w:rsidRPr="0024067F" w:rsidRDefault="002C5568" w:rsidP="002C5568">
      <w:pPr>
        <w:jc w:val="both"/>
        <w:rPr>
          <w:lang w:eastAsia="ru-RU"/>
        </w:rPr>
      </w:pPr>
    </w:p>
    <w:p w:rsidR="006F2769" w:rsidRDefault="006F2769" w:rsidP="003A59F8">
      <w:pPr>
        <w:ind w:left="230"/>
        <w:jc w:val="both"/>
      </w:pPr>
    </w:p>
    <w:p w:rsidR="006F2769" w:rsidRDefault="006F2769" w:rsidP="006F2769">
      <w:pPr>
        <w:pStyle w:val="a3"/>
        <w:ind w:left="0"/>
        <w:jc w:val="both"/>
        <w:rPr>
          <w:sz w:val="24"/>
          <w:szCs w:val="24"/>
        </w:rPr>
      </w:pPr>
      <w:r>
        <w:tab/>
      </w:r>
    </w:p>
    <w:p w:rsidR="006F2769" w:rsidRPr="00656CB3" w:rsidRDefault="00656CB3" w:rsidP="00656CB3">
      <w:pPr>
        <w:pStyle w:val="ConsPlusNormal"/>
        <w:ind w:firstLine="539"/>
        <w:rPr>
          <w:szCs w:val="24"/>
        </w:rPr>
      </w:pPr>
      <w:r>
        <w:rPr>
          <w:szCs w:val="24"/>
        </w:rPr>
        <w:t>5.</w:t>
      </w:r>
      <w:r>
        <w:t>П</w:t>
      </w:r>
      <w:r w:rsidR="006F2769">
        <w:t xml:space="preserve">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</w:t>
      </w:r>
      <w:r w:rsidR="006F2769" w:rsidRPr="00E152D0">
        <w:rPr>
          <w:b/>
        </w:rPr>
        <w:t>по русскому языку</w:t>
      </w:r>
      <w:r w:rsidR="006F2769">
        <w:t>.</w:t>
      </w:r>
    </w:p>
    <w:p w:rsidR="006F2769" w:rsidRDefault="006F2769" w:rsidP="006F2769">
      <w:pPr>
        <w:pStyle w:val="ConsPlusNormal"/>
        <w:jc w:val="both"/>
      </w:pPr>
    </w:p>
    <w:p w:rsidR="006F2769" w:rsidRDefault="006F2769" w:rsidP="006F2769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6F2769" w:rsidRDefault="006F2769" w:rsidP="006F2769">
      <w:pPr>
        <w:pStyle w:val="ConsPlusNormal"/>
        <w:jc w:val="center"/>
      </w:pPr>
      <w:r>
        <w:t>образовательной программы (1 класс)</w:t>
      </w:r>
    </w:p>
    <w:p w:rsidR="006F2769" w:rsidRDefault="006F2769" w:rsidP="006F2769">
      <w:pPr>
        <w:pStyle w:val="ConsPlusNormal"/>
        <w:jc w:val="both"/>
      </w:pPr>
    </w:p>
    <w:tbl>
      <w:tblPr>
        <w:tblW w:w="54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887"/>
        <w:gridCol w:w="8598"/>
      </w:tblGrid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Орфоэпия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Выделять звуки из слова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гласные и согласные звуки (в том числе различать в словах согласный звук [й'] и гласный звук [и])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ударные и безударные гласные звуки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согласные звуки: мягкие и твердые, звонкие и глухие (вне слова и в слове)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1.5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1.6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изученные понятия в процессе решения учебных задач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Графика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понятия "звук" и "буква"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Обозначать на письме мягкость согласных звуков буквами е, е, ю, я и буквой ь в конце слова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Правильно называть буквы русского алфавита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2.4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2.5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2.6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изученные понятия в процессе решения учебных задач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Выделять слова из предложений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в тексте слова, значение которых требует уточнения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изученные понятия в процессе решения учебных задач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слово и предложение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предложение из набора форм слов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изученные понятия в процессе решения учебных задач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5.2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"согласный + гласный"); гласные после шипящих в сочетаниях </w:t>
            </w:r>
            <w:proofErr w:type="spellStart"/>
            <w:r w:rsidRPr="00C0609F">
              <w:rPr>
                <w:sz w:val="20"/>
                <w:szCs w:val="20"/>
              </w:rPr>
              <w:t>жи</w:t>
            </w:r>
            <w:proofErr w:type="spellEnd"/>
            <w:r w:rsidRPr="00C0609F">
              <w:rPr>
                <w:sz w:val="20"/>
                <w:szCs w:val="20"/>
              </w:rPr>
              <w:t xml:space="preserve">, ши (в положении под ударением), </w:t>
            </w:r>
            <w:proofErr w:type="spellStart"/>
            <w:r w:rsidRPr="00C0609F">
              <w:rPr>
                <w:sz w:val="20"/>
                <w:szCs w:val="20"/>
              </w:rPr>
              <w:t>ча</w:t>
            </w:r>
            <w:proofErr w:type="spellEnd"/>
            <w:r w:rsidRPr="00C0609F">
              <w:rPr>
                <w:sz w:val="20"/>
                <w:szCs w:val="20"/>
              </w:rPr>
              <w:t xml:space="preserve">, ща, чу, </w:t>
            </w:r>
            <w:proofErr w:type="spellStart"/>
            <w:r w:rsidRPr="00C0609F">
              <w:rPr>
                <w:sz w:val="20"/>
                <w:szCs w:val="20"/>
              </w:rPr>
              <w:t>щу</w:t>
            </w:r>
            <w:proofErr w:type="spellEnd"/>
            <w:r w:rsidRPr="00C0609F">
              <w:rPr>
                <w:sz w:val="20"/>
                <w:szCs w:val="20"/>
              </w:rPr>
              <w:t>, непроверяемые гласные и согласные (перечень слов в орфографическом словаре учебника)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 диктовку (без пропусков и искажений букв) слова,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предложения из 3 - 5 слов, тексты объемом не более 20 слов, правописание которых не расходится с произношением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5.5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и исправлять ошибки на изученные правила, описки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Понимать прослушанный текст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F2769" w:rsidRPr="00C0609F" w:rsidTr="00656CB3">
        <w:tc>
          <w:tcPr>
            <w:tcW w:w="900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4100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Устно составлять текст из 3 - 5 предложений по сюжетным картинкам и на основе наблюдений</w:t>
            </w:r>
          </w:p>
        </w:tc>
      </w:tr>
    </w:tbl>
    <w:p w:rsidR="006F2769" w:rsidRDefault="006F2769" w:rsidP="006F2769">
      <w:pPr>
        <w:pStyle w:val="ConsPlusNormal"/>
        <w:jc w:val="both"/>
      </w:pPr>
    </w:p>
    <w:p w:rsidR="006F2769" w:rsidRDefault="006F2769" w:rsidP="006F2769">
      <w:pPr>
        <w:pStyle w:val="ConsPlusNormal"/>
        <w:jc w:val="center"/>
      </w:pPr>
      <w:r>
        <w:t>Проверяемые элементы содержания (1 класс)</w:t>
      </w:r>
    </w:p>
    <w:p w:rsidR="006F2769" w:rsidRDefault="006F2769" w:rsidP="006F2769">
      <w:pPr>
        <w:pStyle w:val="ConsPlusNormal"/>
        <w:jc w:val="both"/>
      </w:pPr>
    </w:p>
    <w:tbl>
      <w:tblPr>
        <w:tblW w:w="54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9613"/>
      </w:tblGrid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Орфоэпия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Звуки речи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Гласные и согласные звуки, их различение. Согласный звук [й'] и гласный звук [и]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Ударение в слове. Гласные ударные и безударные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Твердые и мягкие согласные звуки, их различение. Звонкие и глухие согласные звуки, их различение. Шипящие [ж], [ш], [ч'], [щ']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1.6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Графика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Звук и буква. Различение звуков и букв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Обозначение на письме твердости согласных звуков буквами а, о, у, ы, э; слова с буквой э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Обозначение на письме мягкости согласных звуков буквами е, ё, ю, я, и. Функции букв е, ё, ю, я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2.6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Небуквенные графические средства: пробел между словами, знак переноса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2.7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Русский алфавит: правильное название букв, их последовательность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2.8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алфавита для упорядочения списка слов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Слово как единица языка (ознакомление)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Выявление слов, значение которых требует уточнения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Предложение как единица языка (ознакомление)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Слово, предложение (наблюдение над сходством и различием)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Установление связи слов в предложении при помощи смысловых вопросов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Восстановление деформированных предложений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Составление предложений из набора форм слов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Раздельное написание слов в предложении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Перенос слов (без учета морфемного деления слова)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Гласные после шипящих в сочетаниях </w:t>
            </w:r>
            <w:proofErr w:type="spellStart"/>
            <w:r w:rsidRPr="00C0609F">
              <w:rPr>
                <w:sz w:val="20"/>
                <w:szCs w:val="20"/>
              </w:rPr>
              <w:t>жи</w:t>
            </w:r>
            <w:proofErr w:type="spellEnd"/>
            <w:r w:rsidRPr="00C0609F">
              <w:rPr>
                <w:sz w:val="20"/>
                <w:szCs w:val="20"/>
              </w:rPr>
              <w:t xml:space="preserve">, ши (в положении под ударением), </w:t>
            </w:r>
            <w:proofErr w:type="spellStart"/>
            <w:r w:rsidRPr="00C0609F">
              <w:rPr>
                <w:sz w:val="20"/>
                <w:szCs w:val="20"/>
              </w:rPr>
              <w:t>ча</w:t>
            </w:r>
            <w:proofErr w:type="spellEnd"/>
            <w:r w:rsidRPr="00C0609F">
              <w:rPr>
                <w:sz w:val="20"/>
                <w:szCs w:val="20"/>
              </w:rPr>
              <w:t xml:space="preserve">, ща, чу, </w:t>
            </w:r>
            <w:proofErr w:type="spellStart"/>
            <w:r w:rsidRPr="00C0609F">
              <w:rPr>
                <w:sz w:val="20"/>
                <w:szCs w:val="20"/>
              </w:rPr>
              <w:t>щу</w:t>
            </w:r>
            <w:proofErr w:type="spellEnd"/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Сочетания </w:t>
            </w:r>
            <w:proofErr w:type="spellStart"/>
            <w:r w:rsidRPr="00C0609F">
              <w:rPr>
                <w:sz w:val="20"/>
                <w:szCs w:val="20"/>
              </w:rPr>
              <w:t>чк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чн</w:t>
            </w:r>
            <w:proofErr w:type="spellEnd"/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5.6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5.7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5.8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Алгоритм списывания текста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Речь как основная форма общения между людьми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Текст как единица речи (ознакомление)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Ситуация общения: цель общения, с кем и где происходит общение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F2769" w:rsidRPr="00C0609F" w:rsidTr="00656CB3">
        <w:tc>
          <w:tcPr>
            <w:tcW w:w="416" w:type="pct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6.6</w:t>
            </w:r>
          </w:p>
        </w:tc>
        <w:tc>
          <w:tcPr>
            <w:tcW w:w="4584" w:type="pct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Составление небольших рассказов на основе наблюдений</w:t>
            </w:r>
          </w:p>
        </w:tc>
      </w:tr>
    </w:tbl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Проверяемые требования к результатам освоения основной</w:t>
      </w: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образовательной программы (2 класс)</w:t>
      </w:r>
    </w:p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993"/>
      </w:tblGrid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Графика. Орфоэпия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Устанавливать соотношение звукового и буквенного состава слова, в том числе с учетом функций букв е, е, ю, 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Обозначать на письме мягкость согласных звуков буквой ь в середине слова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Пользоваться орфоэпическим словарем учебника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Пользоваться толковым словарем учебника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 слова (</w:t>
            </w:r>
            <w:proofErr w:type="spellStart"/>
            <w:r w:rsidRPr="00C0609F">
              <w:rPr>
                <w:sz w:val="20"/>
                <w:szCs w:val="20"/>
              </w:rPr>
              <w:t>морфемика</w:t>
            </w:r>
            <w:proofErr w:type="spellEnd"/>
            <w:r w:rsidRPr="00C0609F">
              <w:rPr>
                <w:sz w:val="20"/>
                <w:szCs w:val="20"/>
              </w:rPr>
              <w:t>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однокоренные слова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Выделять в слове корень (простые случаи)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Выделять в слове окончание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Морфология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слова, отвечающие на вопросы "кто?", "что?"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слова, отвечающие на вопросы "что делать?", "что сделать?" и другие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слова, отвечающие на вопросы "какой?", "какая?", "какое?", "какие?"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C0609F">
              <w:rPr>
                <w:sz w:val="20"/>
                <w:szCs w:val="20"/>
              </w:rPr>
              <w:t>чк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чн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чт</w:t>
            </w:r>
            <w:proofErr w:type="spellEnd"/>
            <w:r w:rsidRPr="00C0609F">
              <w:rPr>
                <w:sz w:val="20"/>
                <w:szCs w:val="20"/>
              </w:rPr>
              <w:t xml:space="preserve">; </w:t>
            </w:r>
            <w:proofErr w:type="spellStart"/>
            <w:r w:rsidRPr="00C0609F">
              <w:rPr>
                <w:sz w:val="20"/>
                <w:szCs w:val="20"/>
              </w:rPr>
              <w:t>щн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нч</w:t>
            </w:r>
            <w:proofErr w:type="spellEnd"/>
            <w:r w:rsidRPr="00C0609F">
              <w:rPr>
                <w:sz w:val="20"/>
                <w:szCs w:val="20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место орфограммы в слове и между словами на изученные правила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и исправлять ошибки на изученные правила, описки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Пользоваться орфографическим словарем учебника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Строить устное диалогическое и монологическое высказывание (2 - 4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Формулировать простые выводы на основе прочитанного (услышанного) устно и письменно (1 - 2 предложения)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тему текста и озаглавливать текст, отражая его тему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текст из разрозненных предложений, частей текста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подробное изложение повествовательного текста объемом 30 - 45 слов с использованием вопросов</w:t>
            </w:r>
          </w:p>
        </w:tc>
      </w:tr>
    </w:tbl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Проверяемые элементы содержания (2 класс)</w:t>
      </w:r>
    </w:p>
    <w:p w:rsidR="006F2769" w:rsidRDefault="006F2769" w:rsidP="006F2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617"/>
      </w:tblGrid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Графика. Орфоэпия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[й'] и гласного звука [и], твердых и мягких согласных звуков, звонких и глухих согласных звуков; шипящие согласные звуки [ж], [ш], [ч'], [щ']; обозначение на письме твердости и мягкости согласных звуков, функции букв е, ё, ю, я (повторение изученного в 1 классе)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Парные и непарные по твердости - мягкости согласные звуки.</w:t>
            </w:r>
          </w:p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Парные и непарные по звонкости - глухости согласные звуки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Качественная характеристика звука: гласный - согласный; гласный ударный - безударный; согласный твердый - мягкий, парный - непарный; согласный звонкий - глухой, парный - непарный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Функции ь: показатель мягкости предшествующего согласного в конце и в середине слова; разделительный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на письме разделительных ъ и ь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Соотношение звукового и буквенного состава в словах с буквами е, ё, ю, я (в начале слова и после гласных)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Деление слов на слоги (в том числе при стечении согласных)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знания алфавита при работе со словарями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Слово как единство звучания и значения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Лексическое значение слова (общее представление)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Выявление слов, значение которых требует уточнения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Однозначные и многозначные слова (простые случаи, наблюдение)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Наблюдение за использованием в речи синонимов, антонимов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 слова (</w:t>
            </w:r>
            <w:proofErr w:type="spellStart"/>
            <w:r w:rsidRPr="00C0609F">
              <w:rPr>
                <w:sz w:val="20"/>
                <w:szCs w:val="20"/>
              </w:rPr>
              <w:t>морфемика</w:t>
            </w:r>
            <w:proofErr w:type="spellEnd"/>
            <w:r w:rsidRPr="00C0609F">
              <w:rPr>
                <w:sz w:val="20"/>
                <w:szCs w:val="20"/>
              </w:rPr>
              <w:t>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Корень как обязательная часть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Выделение в словах корня (простые случаи)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Окончание как изменяемая часть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Изменение формы слова с помощью окончания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Различение изменяемых и неизменяемых слов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Суффикс как часть слова (наблюдение)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Приставка как часть слова (наблюдение)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Морфология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Имя существительное (ознакомление): общее значение, вопросы ("кто?", "что?"), употребление в речи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Глагол (ознакомление): общее значение, вопросы ("что делать?", "что сделать?" и другие), употребление в речи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Имя прилагательное (ознакомление): общее значение, вопросы ("какой?", "какая?", "какое?", "какие?"), употребление в речи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Предлог. Отличие предлогов от приставок. Наиболее распространенные предлоги: в, на, из, без, над, до, у, о, об и другие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5.1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Порядок слов в предложении; связь слов в предложении (повторение)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деления слова); гласные после шипящих в сочетаниях </w:t>
            </w:r>
            <w:proofErr w:type="spellStart"/>
            <w:r w:rsidRPr="00C0609F">
              <w:rPr>
                <w:sz w:val="20"/>
                <w:szCs w:val="20"/>
              </w:rPr>
              <w:t>жи</w:t>
            </w:r>
            <w:proofErr w:type="spellEnd"/>
            <w:r w:rsidRPr="00C0609F">
              <w:rPr>
                <w:sz w:val="20"/>
                <w:szCs w:val="20"/>
              </w:rPr>
              <w:t xml:space="preserve">, ши (в положении под ударением), </w:t>
            </w:r>
            <w:proofErr w:type="spellStart"/>
            <w:r w:rsidRPr="00C0609F">
              <w:rPr>
                <w:sz w:val="20"/>
                <w:szCs w:val="20"/>
              </w:rPr>
              <w:t>ча</w:t>
            </w:r>
            <w:proofErr w:type="spellEnd"/>
            <w:r w:rsidRPr="00C0609F">
              <w:rPr>
                <w:sz w:val="20"/>
                <w:szCs w:val="20"/>
              </w:rPr>
              <w:t xml:space="preserve">, ща, чу, </w:t>
            </w:r>
            <w:proofErr w:type="spellStart"/>
            <w:r w:rsidRPr="00C0609F">
              <w:rPr>
                <w:sz w:val="20"/>
                <w:szCs w:val="20"/>
              </w:rPr>
              <w:t>щу</w:t>
            </w:r>
            <w:proofErr w:type="spellEnd"/>
            <w:r w:rsidRPr="00C0609F">
              <w:rPr>
                <w:sz w:val="20"/>
                <w:szCs w:val="20"/>
              </w:rPr>
              <w:t xml:space="preserve">, сочетания </w:t>
            </w:r>
            <w:proofErr w:type="spellStart"/>
            <w:r w:rsidRPr="00C0609F">
              <w:rPr>
                <w:sz w:val="20"/>
                <w:szCs w:val="20"/>
              </w:rPr>
              <w:t>чк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чн</w:t>
            </w:r>
            <w:proofErr w:type="spellEnd"/>
            <w:r w:rsidRPr="00C0609F">
              <w:rPr>
                <w:sz w:val="20"/>
                <w:szCs w:val="20"/>
              </w:rPr>
              <w:t xml:space="preserve"> (повторение правил правописания, изученных в 1 классе)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Контроль и самоконтроль при проверке собственных и предложенных текстов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Разделительный мягкий знак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Сочетания </w:t>
            </w:r>
            <w:proofErr w:type="spellStart"/>
            <w:r w:rsidRPr="00C0609F">
              <w:rPr>
                <w:sz w:val="20"/>
                <w:szCs w:val="20"/>
              </w:rPr>
              <w:t>чт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щн</w:t>
            </w:r>
            <w:proofErr w:type="spellEnd"/>
            <w:r w:rsidRPr="00C0609F">
              <w:rPr>
                <w:sz w:val="20"/>
                <w:szCs w:val="20"/>
              </w:rPr>
              <w:t xml:space="preserve">, </w:t>
            </w:r>
            <w:proofErr w:type="spellStart"/>
            <w:r w:rsidRPr="00C0609F">
              <w:rPr>
                <w:sz w:val="20"/>
                <w:szCs w:val="20"/>
              </w:rPr>
              <w:t>нч</w:t>
            </w:r>
            <w:proofErr w:type="spellEnd"/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Проверяемые безударные гласные в корне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Парные звонкие и глухие согласные в корне слова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Раздельное написание предлогов с именами существительными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Составление устного рассказа по репродукции картины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Тема текста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Основная мысль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Заглавие текста. Подбор заголовков к предложенным текстам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Поздравление и поздравительная открытка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Выразительное чтение текста вслух с соблюдением правильной интонации</w:t>
            </w:r>
          </w:p>
        </w:tc>
      </w:tr>
      <w:tr w:rsidR="006F2769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7.15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</w:tbl>
    <w:p w:rsidR="006F2769" w:rsidRDefault="006F2769" w:rsidP="006F2769">
      <w:pPr>
        <w:pStyle w:val="ConsPlusNormal"/>
        <w:jc w:val="both"/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Проверяемые требования к результатам освоения основной</w:t>
      </w: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образовательной программы (3 класс)</w:t>
      </w:r>
    </w:p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993"/>
      </w:tblGrid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Графика. Орфоэпия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Производить </w:t>
            </w:r>
            <w:proofErr w:type="spellStart"/>
            <w:r w:rsidRPr="00C0609F">
              <w:rPr>
                <w:sz w:val="20"/>
                <w:szCs w:val="20"/>
              </w:rPr>
              <w:t>звуко</w:t>
            </w:r>
            <w:proofErr w:type="spellEnd"/>
            <w:r w:rsidRPr="00C0609F">
              <w:rPr>
                <w:sz w:val="20"/>
                <w:szCs w:val="20"/>
              </w:rPr>
              <w:t>-буквенный анализ слова (в словах с орфограммами; без транскрибирования)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функцию разделительных мягкого и твердого знаков в словах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Устанавливать соотношение звукового и буквенного состава, в том числе с учетом функций букв е, ё, ю, я, в словах с разделительными ъ, ь, в словах с непроизносимыми согласными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Выявлять случаи употребления синонимов и антонимов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Подбирать синонимы и антонимы к словам разных частей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слова, употребленные в прямом и переносном значении (простые случаи)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значение слова в тексте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Уточнять значение слова с помощью толкового словаря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 слова (</w:t>
            </w:r>
            <w:proofErr w:type="spellStart"/>
            <w:r w:rsidRPr="00C0609F">
              <w:rPr>
                <w:sz w:val="20"/>
                <w:szCs w:val="20"/>
              </w:rPr>
              <w:t>морфемика</w:t>
            </w:r>
            <w:proofErr w:type="spellEnd"/>
            <w:r w:rsidRPr="00C0609F">
              <w:rPr>
                <w:sz w:val="20"/>
                <w:szCs w:val="20"/>
              </w:rPr>
              <w:t>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Морфология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имена существительные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имен существительных: род, число, падеж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имена прилагательные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имен прилагательных: род, число, падеж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глаголы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4.8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глаголы, отвечающие на вопросы "что делать?" и "что сделать?"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4.9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4.10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Изменять глагол по временам (простые случаи), в прошедшем времени - по родам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личные местоимения (в начальной форме)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предлоги и приставки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4.14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главные и второстепенные (без деления на виды) члены предложения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распространенные и нераспространенные предложения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не с глаголами; раздельное написание предлогов со словами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место орфограммы в слове и между словами на изученные правила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Правильно списывать слова, предложения, тексты объемом не более 70 слов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и исправлять ошибки на изученные правила, описки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Понимать тексты разных типов, находить в тексте заданную информацию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Формулировать устно и письменно на основе прочитанной (услышанной) информации простые выводы (1 - 2 предложения)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Строить устное диалогическое и монологическое высказывание (3 - 5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связь предложений в тексте (с помощью личных местоимений, синонимов, союзов и, а, но)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ключевые слова в тексте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тему текста и основную мысль текста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7.8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7.9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план текста, создавать по нему текст и корректировать текст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7.10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p w:rsidR="006F2769" w:rsidRDefault="006F2769" w:rsidP="006F2769">
      <w:pPr>
        <w:pStyle w:val="ConsPlusNormal"/>
        <w:jc w:val="center"/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Проверяемые элементы содержания (3 класс)</w:t>
      </w:r>
    </w:p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617"/>
      </w:tblGrid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Графика. Орфоэпия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ь и ъ, условия использования на письме разделительных мягкого и твердого знаков (повторение изученного)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Соотношение звукового и буквенного состава в словах с разделительными ъ и ь, в словах с непроизносимыми согласными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орфоэпического словаря для решения практических задач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Повторение: лексическое значение слова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Прямое и переносное значение слова (ознакомление)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Устаревшие слова (ознакомление)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 слова (</w:t>
            </w:r>
            <w:proofErr w:type="spellStart"/>
            <w:r w:rsidRPr="00C0609F">
              <w:rPr>
                <w:sz w:val="20"/>
                <w:szCs w:val="20"/>
              </w:rPr>
              <w:t>морфемика</w:t>
            </w:r>
            <w:proofErr w:type="spellEnd"/>
            <w:r w:rsidRPr="00C0609F">
              <w:rPr>
                <w:sz w:val="20"/>
                <w:szCs w:val="20"/>
              </w:rPr>
              <w:t>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Однокоренные слова и формы одного и того же слова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Корень, приставка, суффикс - значимые части слова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Нулевое окончание (ознакомление)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Морфология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Имя существительное: общее значение, вопросы, употребление в речи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Имена существительные единственного и множественного числа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Имена существительные мужского, женского и среднего рода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Падеж имен существительных. Определение падежа, в котором употреблено имя существительное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Изменение имен существительных по падежам и числам (склонение). Имена существительные 1-го, 2-го, 3-го склонений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Имена существительные одушевленные и неодушевленные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Изменение имен прилагательных по родам, числам и падежам (кроме имен прилагательных на -</w:t>
            </w:r>
            <w:proofErr w:type="spellStart"/>
            <w:r w:rsidRPr="00C0609F">
              <w:rPr>
                <w:sz w:val="20"/>
                <w:szCs w:val="20"/>
              </w:rPr>
              <w:t>ий</w:t>
            </w:r>
            <w:proofErr w:type="spellEnd"/>
            <w:r w:rsidRPr="00C0609F">
              <w:rPr>
                <w:sz w:val="20"/>
                <w:szCs w:val="20"/>
              </w:rPr>
              <w:t>, -</w:t>
            </w:r>
            <w:proofErr w:type="spellStart"/>
            <w:r w:rsidRPr="00C0609F">
              <w:rPr>
                <w:sz w:val="20"/>
                <w:szCs w:val="20"/>
              </w:rPr>
              <w:t>ов</w:t>
            </w:r>
            <w:proofErr w:type="spellEnd"/>
            <w:r w:rsidRPr="00C0609F">
              <w:rPr>
                <w:sz w:val="20"/>
                <w:szCs w:val="20"/>
              </w:rPr>
              <w:t>, -ин). Склонение имен прилагательных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Местоимение (общее представление)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Личные местоимения, их употребление в речи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Глагол: общее значение, вопросы, употребление в речи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Неопределенная форма глагола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Настоящее, будущее, прошедшее время глаголов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Изменение глаголов по временам, числам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Род глаголов в прошедшем времени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Частица не, ее значение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Главные члены предложения - подлежащее и сказуемое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Второстепенные члены предложения (без деления на виды)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Предложения распространенные и нераспространенные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Наблюдение за однородными членами предложения с союзами и, а, но и без союзов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6.1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Разделительный твердый знак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Непроизносимые согласные в корне слова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Мягкий знак после шипящих на конце имен существительных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Безударные гласные в падежных окончаниях имен существительных (на уровне наблюдения)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Безударные гласные в падежных окончаниях имен прилагательных (на уровне наблюдения)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Раздельное написание предлогов с личными местоимениями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Раздельное написание частицы не с глаголами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7.4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7.5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7.6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7.7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Связь предложений в тексте с помощью личных местоимений, синонимов, союзов и, а, но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7.8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Ключевые слова в тексте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7.9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7.10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Жанр письма, объявления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7.11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Изложение текста по коллективно или самостоятельно составленному плану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7.12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Изучающее чтение</w:t>
            </w:r>
          </w:p>
        </w:tc>
      </w:tr>
      <w:tr w:rsidR="006F2769" w:rsidRPr="00C0609F" w:rsidTr="006F2769">
        <w:tc>
          <w:tcPr>
            <w:tcW w:w="1077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7.13</w:t>
            </w:r>
          </w:p>
        </w:tc>
        <w:tc>
          <w:tcPr>
            <w:tcW w:w="9617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Функции ознакомительного чтения, ситуации применения</w:t>
            </w:r>
          </w:p>
        </w:tc>
      </w:tr>
    </w:tbl>
    <w:p w:rsidR="006F2769" w:rsidRDefault="006F2769" w:rsidP="006F2769">
      <w:pPr>
        <w:pStyle w:val="ConsPlusNormal"/>
        <w:jc w:val="both"/>
      </w:pP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Проверяемые требования к результатам освоения основной</w:t>
      </w:r>
    </w:p>
    <w:p w:rsidR="006F2769" w:rsidRPr="00C0609F" w:rsidRDefault="006F2769" w:rsidP="006F2769">
      <w:pPr>
        <w:pStyle w:val="ConsPlusNormal"/>
        <w:jc w:val="center"/>
        <w:rPr>
          <w:sz w:val="20"/>
          <w:szCs w:val="20"/>
        </w:rPr>
      </w:pPr>
      <w:r w:rsidRPr="00C0609F">
        <w:rPr>
          <w:sz w:val="20"/>
          <w:szCs w:val="20"/>
        </w:rPr>
        <w:t>образовательной программы (4 класс)</w:t>
      </w:r>
    </w:p>
    <w:p w:rsidR="006F2769" w:rsidRPr="00C0609F" w:rsidRDefault="006F2769" w:rsidP="006F2769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993"/>
      </w:tblGrid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Фонетика. Графика. Орфоэпия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Проводить </w:t>
            </w:r>
            <w:proofErr w:type="spellStart"/>
            <w:r w:rsidRPr="00C0609F">
              <w:rPr>
                <w:sz w:val="20"/>
                <w:szCs w:val="20"/>
              </w:rPr>
              <w:t>звуко</w:t>
            </w:r>
            <w:proofErr w:type="spellEnd"/>
            <w:r w:rsidRPr="00C0609F">
              <w:rPr>
                <w:sz w:val="20"/>
                <w:szCs w:val="20"/>
              </w:rPr>
              <w:t>-буквенный разбор слов (в соответствии с предложенным в учебнике алгоритмом)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1.2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Лексика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Подбирать к предложенным словам синонимы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Подбирать к предложенным словам антонимы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2.5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 слова (</w:t>
            </w:r>
            <w:proofErr w:type="spellStart"/>
            <w:r w:rsidRPr="00C0609F">
              <w:rPr>
                <w:sz w:val="20"/>
                <w:szCs w:val="20"/>
              </w:rPr>
              <w:t>морфемика</w:t>
            </w:r>
            <w:proofErr w:type="spellEnd"/>
            <w:r w:rsidRPr="00C0609F">
              <w:rPr>
                <w:sz w:val="20"/>
                <w:szCs w:val="20"/>
              </w:rPr>
              <w:t>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3.2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Морфология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Проводить разбор имени существительного как части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Проводить разбор имени прилагательного как части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Устанавливать (находить) неопределенную форму глагола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4.8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4.9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Проводить разбор глагола как части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4.10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4.12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Синтаксис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предложение, словосочетание и слово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Различать распространенные и нераспространенные предложения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Распознавать предложения с однородными членами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предложения с однородными членами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Использовать предложения с однородными членами в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Разграничивать простые распространенные и сложные</w:t>
            </w:r>
          </w:p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5.8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простые распространенные и сложные 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5.9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Производить синтаксический разбор простого предложения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5.10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Орфография и пунктуация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и, а, но и без союзов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 xml:space="preserve">Применять изученные правила правописания, в том числе: непроверяемые гласные и согласные </w:t>
            </w:r>
            <w:r w:rsidRPr="00C0609F">
              <w:rPr>
                <w:sz w:val="20"/>
                <w:szCs w:val="20"/>
              </w:rPr>
              <w:lastRenderedPageBreak/>
              <w:t>(перечень слов в орфографическом словаре учебника); безударные падежные окончания имен существительных (кроме существительных на -</w:t>
            </w:r>
            <w:proofErr w:type="spellStart"/>
            <w:r w:rsidRPr="00C0609F">
              <w:rPr>
                <w:sz w:val="20"/>
                <w:szCs w:val="20"/>
              </w:rPr>
              <w:t>мя</w:t>
            </w:r>
            <w:proofErr w:type="spellEnd"/>
            <w:r w:rsidRPr="00C0609F">
              <w:rPr>
                <w:sz w:val="20"/>
                <w:szCs w:val="20"/>
              </w:rPr>
              <w:t>, -</w:t>
            </w:r>
            <w:proofErr w:type="spellStart"/>
            <w:r w:rsidRPr="00C0609F">
              <w:rPr>
                <w:sz w:val="20"/>
                <w:szCs w:val="20"/>
              </w:rPr>
              <w:t>ий</w:t>
            </w:r>
            <w:proofErr w:type="spellEnd"/>
            <w:r w:rsidRPr="00C0609F">
              <w:rPr>
                <w:sz w:val="20"/>
                <w:szCs w:val="20"/>
              </w:rPr>
              <w:t>, -</w:t>
            </w:r>
            <w:proofErr w:type="spellStart"/>
            <w:r w:rsidRPr="00C0609F">
              <w:rPr>
                <w:sz w:val="20"/>
                <w:szCs w:val="20"/>
              </w:rPr>
              <w:t>ие</w:t>
            </w:r>
            <w:proofErr w:type="spellEnd"/>
            <w:r w:rsidRPr="00C0609F">
              <w:rPr>
                <w:sz w:val="20"/>
                <w:szCs w:val="20"/>
              </w:rPr>
              <w:t>, -</w:t>
            </w:r>
            <w:proofErr w:type="spellStart"/>
            <w:r w:rsidRPr="00C0609F">
              <w:rPr>
                <w:sz w:val="20"/>
                <w:szCs w:val="20"/>
              </w:rPr>
              <w:t>ия</w:t>
            </w:r>
            <w:proofErr w:type="spellEnd"/>
            <w:r w:rsidRPr="00C0609F">
              <w:rPr>
                <w:sz w:val="20"/>
                <w:szCs w:val="20"/>
              </w:rPr>
              <w:t>, на -</w:t>
            </w:r>
            <w:proofErr w:type="spellStart"/>
            <w:r w:rsidRPr="00C0609F">
              <w:rPr>
                <w:sz w:val="20"/>
                <w:szCs w:val="20"/>
              </w:rPr>
              <w:t>ья</w:t>
            </w:r>
            <w:proofErr w:type="spellEnd"/>
            <w:r w:rsidRPr="00C0609F">
              <w:rPr>
                <w:sz w:val="20"/>
                <w:szCs w:val="20"/>
              </w:rPr>
              <w:t xml:space="preserve"> типа гостья, на -</w:t>
            </w:r>
            <w:proofErr w:type="spellStart"/>
            <w:r w:rsidRPr="00C0609F">
              <w:rPr>
                <w:sz w:val="20"/>
                <w:szCs w:val="20"/>
              </w:rPr>
              <w:t>ье</w:t>
            </w:r>
            <w:proofErr w:type="spellEnd"/>
            <w:r w:rsidRPr="00C0609F">
              <w:rPr>
                <w:sz w:val="20"/>
                <w:szCs w:val="20"/>
              </w:rPr>
              <w:t xml:space="preserve"> типа ожерелье во множественном числе, а также кроме собственных имен существительных на -</w:t>
            </w:r>
            <w:proofErr w:type="spellStart"/>
            <w:r w:rsidRPr="00C0609F">
              <w:rPr>
                <w:sz w:val="20"/>
                <w:szCs w:val="20"/>
              </w:rPr>
              <w:t>ов</w:t>
            </w:r>
            <w:proofErr w:type="spellEnd"/>
            <w:r w:rsidRPr="00C0609F">
              <w:rPr>
                <w:sz w:val="20"/>
                <w:szCs w:val="20"/>
              </w:rPr>
              <w:t>, -ин, -</w:t>
            </w:r>
            <w:proofErr w:type="spellStart"/>
            <w:r w:rsidRPr="00C0609F">
              <w:rPr>
                <w:sz w:val="20"/>
                <w:szCs w:val="20"/>
              </w:rPr>
              <w:t>ий</w:t>
            </w:r>
            <w:proofErr w:type="spellEnd"/>
            <w:r w:rsidRPr="00C0609F">
              <w:rPr>
                <w:sz w:val="20"/>
                <w:szCs w:val="20"/>
              </w:rPr>
              <w:t>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-</w:t>
            </w:r>
            <w:proofErr w:type="spellStart"/>
            <w:r w:rsidRPr="00C0609F">
              <w:rPr>
                <w:sz w:val="20"/>
                <w:szCs w:val="20"/>
              </w:rPr>
              <w:t>ться</w:t>
            </w:r>
            <w:proofErr w:type="spellEnd"/>
            <w:r w:rsidRPr="00C0609F">
              <w:rPr>
                <w:sz w:val="20"/>
                <w:szCs w:val="20"/>
              </w:rPr>
              <w:t xml:space="preserve"> и -</w:t>
            </w:r>
            <w:proofErr w:type="spellStart"/>
            <w:r w:rsidRPr="00C0609F">
              <w:rPr>
                <w:sz w:val="20"/>
                <w:szCs w:val="20"/>
              </w:rPr>
              <w:t>тся</w:t>
            </w:r>
            <w:proofErr w:type="spellEnd"/>
            <w:r w:rsidRPr="00C0609F">
              <w:rPr>
                <w:sz w:val="20"/>
                <w:szCs w:val="20"/>
              </w:rPr>
              <w:t>; безударные личные окончания глаголов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место орфограммы в слове и между словами на изученные правила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Правильно списывать тексты объемом не более 85 слов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6.6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Развитие речи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Строить устное диалогическое и монологическое высказывание (4 - 6 предложений), соблюдая орфоэпические нормы, правильную интонацию, нормы речевого взаимодействия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Создавать небольшие устные и письменные тексты (3 - 5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7.4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7.5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Корректировать порядок предложений и частей текста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7.6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Составлять план к заданным текстам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7.7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Осуществлять подробный пересказ текста (устно и письменно)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7.8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Осуществлять выборочный пересказ текста (устно)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7.9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Писать (после предварительной подготовки) сочинения по заданным темам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7.10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Осуществлять в процессе изучающего чтения поиск информации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7.11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7.12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Интерпретировать и обобщать содержащуюся в тексте информацию</w:t>
            </w:r>
          </w:p>
        </w:tc>
      </w:tr>
      <w:tr w:rsidR="006F2769" w:rsidRPr="00C0609F" w:rsidTr="006F2769">
        <w:tc>
          <w:tcPr>
            <w:tcW w:w="1701" w:type="dxa"/>
          </w:tcPr>
          <w:p w:rsidR="006F2769" w:rsidRPr="00C0609F" w:rsidRDefault="006F2769" w:rsidP="006F2769">
            <w:pPr>
              <w:pStyle w:val="ConsPlusNormal"/>
              <w:jc w:val="center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7.13</w:t>
            </w:r>
          </w:p>
        </w:tc>
        <w:tc>
          <w:tcPr>
            <w:tcW w:w="8993" w:type="dxa"/>
          </w:tcPr>
          <w:p w:rsidR="006F2769" w:rsidRPr="00C0609F" w:rsidRDefault="006F2769" w:rsidP="006F2769">
            <w:pPr>
              <w:pStyle w:val="ConsPlusNormal"/>
              <w:jc w:val="both"/>
              <w:rPr>
                <w:sz w:val="20"/>
                <w:szCs w:val="20"/>
              </w:rPr>
            </w:pPr>
            <w:r w:rsidRPr="00C0609F">
              <w:rPr>
                <w:sz w:val="20"/>
                <w:szCs w:val="20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6F2769" w:rsidRDefault="006F2769" w:rsidP="006F2769">
      <w:pPr>
        <w:pStyle w:val="ConsPlusNormal"/>
        <w:jc w:val="both"/>
      </w:pPr>
    </w:p>
    <w:p w:rsidR="006F2769" w:rsidRDefault="006F2769" w:rsidP="006F2769">
      <w:pPr>
        <w:pStyle w:val="ConsPlusNormal"/>
        <w:jc w:val="center"/>
      </w:pPr>
      <w:r>
        <w:t>Проверяемые элементы содержания (4 класс)</w:t>
      </w:r>
    </w:p>
    <w:p w:rsidR="006F2769" w:rsidRDefault="006F2769" w:rsidP="006F2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617"/>
      </w:tblGrid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Фонетика. Графика. Орфоэпия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proofErr w:type="spellStart"/>
            <w:r>
              <w:t>Звуко</w:t>
            </w:r>
            <w:proofErr w:type="spellEnd"/>
            <w:r>
              <w:t>-буквенный разбор слова (по отработанному алгоритму)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Правильная интонация в процессе говорения и чтения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Лексика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 xml:space="preserve">Повторение и продолжение работы: наблюдение за использованием в речи синонимов, </w:t>
            </w:r>
            <w:r>
              <w:lastRenderedPageBreak/>
              <w:t>антонимов, устаревших слов (простые случаи)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Наблюдение за использованием в речи фразеологизмов (простые случаи)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Состав слова (</w:t>
            </w:r>
            <w:proofErr w:type="spellStart"/>
            <w:r>
              <w:t>морфемика</w:t>
            </w:r>
            <w:proofErr w:type="spellEnd"/>
            <w:r>
              <w:t>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Основа слова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Состав неизменяемых слов (ознакомление)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Значение наиболее употребляемых суффиксов изученных частей речи (ознакомление)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Морфология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Части речи самостоятельные и служебные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Имя существительное. Склонение имен существительных (кроме существительных на -</w:t>
            </w:r>
            <w:proofErr w:type="spellStart"/>
            <w:r>
              <w:t>мя</w:t>
            </w:r>
            <w:proofErr w:type="spellEnd"/>
            <w:r>
              <w:t>, -</w:t>
            </w:r>
            <w:proofErr w:type="spellStart"/>
            <w:r>
              <w:t>ий</w:t>
            </w:r>
            <w:proofErr w:type="spellEnd"/>
            <w:r>
              <w:t>, -</w:t>
            </w:r>
            <w:proofErr w:type="spellStart"/>
            <w:r>
              <w:t>ие</w:t>
            </w:r>
            <w:proofErr w:type="spellEnd"/>
            <w:r>
              <w:t>, -</w:t>
            </w:r>
            <w:proofErr w:type="spellStart"/>
            <w:r>
              <w:t>ия</w:t>
            </w:r>
            <w:proofErr w:type="spellEnd"/>
            <w:r>
              <w:t>; на -</w:t>
            </w:r>
            <w:proofErr w:type="spellStart"/>
            <w:r>
              <w:t>ья</w:t>
            </w:r>
            <w:proofErr w:type="spellEnd"/>
            <w:r>
              <w:t xml:space="preserve"> типа гостья, на -</w:t>
            </w:r>
            <w:proofErr w:type="spellStart"/>
            <w:r>
              <w:t>ье</w:t>
            </w:r>
            <w:proofErr w:type="spellEnd"/>
            <w:r>
              <w:t xml:space="preserve"> типа ожерелье во множественном числе; а также кроме собственных имен существительных на -</w:t>
            </w:r>
            <w:proofErr w:type="spellStart"/>
            <w:r>
              <w:t>ов</w:t>
            </w:r>
            <w:proofErr w:type="spellEnd"/>
            <w:r>
              <w:t>, -ин, -</w:t>
            </w:r>
            <w:proofErr w:type="spellStart"/>
            <w:r>
              <w:t>ий</w:t>
            </w:r>
            <w:proofErr w:type="spellEnd"/>
            <w:r>
              <w:t>); имена существительные 1-го, 2-го, 3-го склонений (повторение изученного)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Несклоняемые имена существительные (ознакомление)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Склонение имен прилагательных во множественном числе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Местоимение. Личные местоимения (повторение)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Личные местоимения 1-го и 3-го лица единственного и множественного числа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Склонение личных местоимений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4.9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Глагол. Изменение глаголов по лицам и числам в настоящем и будущем времени (спряжение)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4.10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I и II спряжение глаголов. Способы определения I и II спряжения глаголов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Наречие (общее представление). Значение, вопросы, употребление в речи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Предлог. Отличие предлогов от приставок (повторение)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Союз; союзы и, а, но в простых и сложных предложениях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4.14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Частица не, ее значение (повторение)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Синтаксис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Предложения с однородными членами: без союзов, с союзами а, но, с одиночным союзом и. Интонация перечисления в предложениях с однородными членами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Простое и сложное предложение (ознакомление)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Сложные предложения: сложносочиненные с союзами и, а, но; бессоюзные сложные предложения (без называния терминов)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Орфография и пунктуация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Повторение правил правописания, изученных в 1 - 3 классах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Использование орфографического словаря для определения (уточнения) написания слова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Безударные падежные окончания имен существительных (кроме существительных на -</w:t>
            </w:r>
            <w:proofErr w:type="spellStart"/>
            <w:r>
              <w:t>мя</w:t>
            </w:r>
            <w:proofErr w:type="spellEnd"/>
            <w:r>
              <w:t>, -</w:t>
            </w:r>
            <w:proofErr w:type="spellStart"/>
            <w:r>
              <w:t>ий</w:t>
            </w:r>
            <w:proofErr w:type="spellEnd"/>
            <w:r>
              <w:t>, -</w:t>
            </w:r>
            <w:proofErr w:type="spellStart"/>
            <w:r>
              <w:t>ие</w:t>
            </w:r>
            <w:proofErr w:type="spellEnd"/>
            <w:r>
              <w:t>, -</w:t>
            </w:r>
            <w:proofErr w:type="spellStart"/>
            <w:r>
              <w:t>ия</w:t>
            </w:r>
            <w:proofErr w:type="spellEnd"/>
            <w:r>
              <w:t>, на -</w:t>
            </w:r>
            <w:proofErr w:type="spellStart"/>
            <w:r>
              <w:t>ья</w:t>
            </w:r>
            <w:proofErr w:type="spellEnd"/>
            <w:r>
              <w:t xml:space="preserve"> типа гостья, на -</w:t>
            </w:r>
            <w:proofErr w:type="spellStart"/>
            <w:r>
              <w:t>ье</w:t>
            </w:r>
            <w:proofErr w:type="spellEnd"/>
            <w:r>
              <w:t xml:space="preserve"> типа ожерелье во множественном числе, а также кроме собственных имен существительных на -</w:t>
            </w:r>
            <w:proofErr w:type="spellStart"/>
            <w:r>
              <w:t>ов</w:t>
            </w:r>
            <w:proofErr w:type="spellEnd"/>
            <w:r>
              <w:t>, -ин, -</w:t>
            </w:r>
            <w:proofErr w:type="spellStart"/>
            <w:r>
              <w:t>ий</w:t>
            </w:r>
            <w:proofErr w:type="spellEnd"/>
            <w:r>
              <w:t>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Безударные падежные окончания имен прилагательных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Мягкий знак после шипящих на конце глаголов в форме 2-го лица единственного числа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Наличие или отсутствие мягкого знака в глаголах на -</w:t>
            </w:r>
            <w:proofErr w:type="spellStart"/>
            <w:r>
              <w:t>ться</w:t>
            </w:r>
            <w:proofErr w:type="spellEnd"/>
            <w:r>
              <w:t xml:space="preserve"> и -</w:t>
            </w:r>
            <w:proofErr w:type="spellStart"/>
            <w:r>
              <w:t>тся</w:t>
            </w:r>
            <w:proofErr w:type="spellEnd"/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6.8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Безударные личные окончания глаголов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6.9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Знаки препинания в предложениях с однородными членами, соединенными союзами и, а, но и без союзов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6.10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Знаки препинания в сложном предложении, состоящем из двух простых (наблюдение)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6.11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Знаки препинания в предложении с прямой речью после слов автора (наблюдение)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Развитие речи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Сочинение как вид письменной работы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6F2769" w:rsidTr="006F2769">
        <w:tc>
          <w:tcPr>
            <w:tcW w:w="1077" w:type="dxa"/>
          </w:tcPr>
          <w:p w:rsidR="006F2769" w:rsidRDefault="006F2769" w:rsidP="006F2769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9617" w:type="dxa"/>
          </w:tcPr>
          <w:p w:rsidR="006F2769" w:rsidRDefault="006F2769" w:rsidP="006F2769">
            <w:pPr>
              <w:pStyle w:val="ConsPlusNormal"/>
              <w:jc w:val="both"/>
            </w:pPr>
            <w:r>
              <w:t>Ознакомительное чтение в соответствии с поставленной задачей</w:t>
            </w:r>
          </w:p>
        </w:tc>
      </w:tr>
    </w:tbl>
    <w:p w:rsidR="002C5568" w:rsidRPr="006F2769" w:rsidRDefault="002C5568" w:rsidP="006F2769">
      <w:pPr>
        <w:tabs>
          <w:tab w:val="left" w:pos="5760"/>
        </w:tabs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9765C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765C9" w:rsidRDefault="00DF06C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765C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765C9" w:rsidRDefault="00DF06C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765C9">
        <w:trPr>
          <w:jc w:val="center"/>
        </w:trPr>
        <w:tc>
          <w:tcPr>
            <w:tcW w:w="0" w:type="auto"/>
          </w:tcPr>
          <w:p w:rsidR="009765C9" w:rsidRDefault="00DF06C8">
            <w:r>
              <w:t>Сертификат</w:t>
            </w:r>
          </w:p>
        </w:tc>
        <w:tc>
          <w:tcPr>
            <w:tcW w:w="0" w:type="auto"/>
          </w:tcPr>
          <w:p w:rsidR="009765C9" w:rsidRDefault="00DF06C8">
            <w:r>
              <w:t>133397933100110045794213742499444592196809849505</w:t>
            </w:r>
          </w:p>
        </w:tc>
      </w:tr>
      <w:tr w:rsidR="009765C9">
        <w:trPr>
          <w:jc w:val="center"/>
        </w:trPr>
        <w:tc>
          <w:tcPr>
            <w:tcW w:w="0" w:type="auto"/>
          </w:tcPr>
          <w:p w:rsidR="009765C9" w:rsidRDefault="00DF06C8">
            <w:r>
              <w:t>Владелец</w:t>
            </w:r>
          </w:p>
        </w:tc>
        <w:tc>
          <w:tcPr>
            <w:tcW w:w="0" w:type="auto"/>
          </w:tcPr>
          <w:p w:rsidR="009765C9" w:rsidRDefault="00DF06C8">
            <w:r>
              <w:t>Куравин Фёдор Васильевич</w:t>
            </w:r>
          </w:p>
        </w:tc>
      </w:tr>
      <w:tr w:rsidR="009765C9">
        <w:trPr>
          <w:jc w:val="center"/>
        </w:trPr>
        <w:tc>
          <w:tcPr>
            <w:tcW w:w="0" w:type="auto"/>
          </w:tcPr>
          <w:p w:rsidR="009765C9" w:rsidRDefault="00DF06C8">
            <w:r>
              <w:t>Действителен</w:t>
            </w:r>
          </w:p>
        </w:tc>
        <w:tc>
          <w:tcPr>
            <w:tcW w:w="0" w:type="auto"/>
          </w:tcPr>
          <w:p w:rsidR="009765C9" w:rsidRDefault="00DF06C8">
            <w:r>
              <w:t>С 05.09.2025 по 05.09.2026</w:t>
            </w:r>
          </w:p>
        </w:tc>
      </w:tr>
    </w:tbl>
    <w:p w:rsidR="00DF06C8" w:rsidRDefault="00DF06C8"/>
    <w:sectPr w:rsidR="00DF06C8" w:rsidSect="006F2769">
      <w:headerReference w:type="default" r:id="rId30"/>
      <w:footerReference w:type="default" r:id="rId31"/>
      <w:pgSz w:w="11910" w:h="16850"/>
      <w:pgMar w:top="1418" w:right="1134" w:bottom="851" w:left="1134" w:header="459" w:footer="8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6C8" w:rsidRDefault="00DF06C8">
      <w:r>
        <w:separator/>
      </w:r>
    </w:p>
  </w:endnote>
  <w:endnote w:type="continuationSeparator" w:id="0">
    <w:p w:rsidR="00DF06C8" w:rsidRDefault="00DF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5296" behindDoc="1" locked="0" layoutInCell="1" allowOverlap="1">
              <wp:simplePos x="0" y="0"/>
              <wp:positionH relativeFrom="page">
                <wp:posOffset>6868160</wp:posOffset>
              </wp:positionH>
              <wp:positionV relativeFrom="page">
                <wp:posOffset>9960610</wp:posOffset>
              </wp:positionV>
              <wp:extent cx="197485" cy="182880"/>
              <wp:effectExtent l="0" t="0" r="0" b="0"/>
              <wp:wrapNone/>
              <wp:docPr id="24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8" type="#_x0000_t202" style="position:absolute;margin-left:540.8pt;margin-top:784.3pt;width:15.55pt;height:14.4pt;z-index:-181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qksw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0656" behindDoc="1" locked="0" layoutInCell="1" allowOverlap="1">
              <wp:simplePos x="0" y="0"/>
              <wp:positionH relativeFrom="page">
                <wp:posOffset>9752965</wp:posOffset>
              </wp:positionH>
              <wp:positionV relativeFrom="page">
                <wp:posOffset>6828155</wp:posOffset>
              </wp:positionV>
              <wp:extent cx="238125" cy="182880"/>
              <wp:effectExtent l="0" t="0" r="0" b="0"/>
              <wp:wrapNone/>
              <wp:docPr id="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6" type="#_x0000_t202" style="position:absolute;margin-left:767.95pt;margin-top:537.65pt;width:18.75pt;height:14.4pt;z-index:-181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6800" behindDoc="1" locked="0" layoutInCell="1" allowOverlap="1">
              <wp:simplePos x="0" y="0"/>
              <wp:positionH relativeFrom="page">
                <wp:posOffset>9752965</wp:posOffset>
              </wp:positionH>
              <wp:positionV relativeFrom="page">
                <wp:posOffset>6828155</wp:posOffset>
              </wp:positionV>
              <wp:extent cx="238125" cy="18288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8" type="#_x0000_t202" style="position:absolute;margin-left:767.95pt;margin-top:537.65pt;width:18.75pt;height:14.4pt;z-index:-181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VQ/sQIAALA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9872" behindDoc="1" locked="0" layoutInCell="1" allowOverlap="1">
              <wp:simplePos x="0" y="0"/>
              <wp:positionH relativeFrom="page">
                <wp:posOffset>718185</wp:posOffset>
              </wp:positionH>
              <wp:positionV relativeFrom="page">
                <wp:posOffset>6308725</wp:posOffset>
              </wp:positionV>
              <wp:extent cx="1829435" cy="889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943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52DF3C" id="Rectangle 2" o:spid="_x0000_s1026" style="position:absolute;margin-left:56.55pt;margin-top:496.75pt;width:144.05pt;height:.7pt;z-index:-181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Ij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00384" behindDoc="1" locked="0" layoutInCell="1" allowOverlap="1">
              <wp:simplePos x="0" y="0"/>
              <wp:positionH relativeFrom="page">
                <wp:posOffset>9757410</wp:posOffset>
              </wp:positionH>
              <wp:positionV relativeFrom="page">
                <wp:posOffset>6828155</wp:posOffset>
              </wp:positionV>
              <wp:extent cx="233680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768.3pt;margin-top:537.65pt;width:18.4pt;height:14.4pt;z-index:-181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6320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2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0" type="#_x0000_t202" style="position:absolute;margin-left:773.35pt;margin-top:537.65pt;width:15.55pt;height:14.4pt;z-index:-181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ytsgIAALE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7344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72085" cy="182880"/>
              <wp:effectExtent l="0" t="0" r="0" b="0"/>
              <wp:wrapNone/>
              <wp:docPr id="20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2" type="#_x0000_t202" style="position:absolute;margin-left:773.35pt;margin-top:537.65pt;width:13.55pt;height:14.4pt;z-index:-181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0416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1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4" type="#_x0000_t202" style="position:absolute;margin-left:773.35pt;margin-top:537.65pt;width:15.55pt;height:14.4pt;z-index:-181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2464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1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6" type="#_x0000_t202" style="position:absolute;margin-left:773.35pt;margin-top:537.65pt;width:15.55pt;height:14.4pt;z-index:-181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LFsgIAALE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4512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1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8" type="#_x0000_t202" style="position:absolute;margin-left:773.35pt;margin-top:537.65pt;width:15.55pt;height:14.4pt;z-index:-181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u/sQIAALI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6560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1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0" type="#_x0000_t202" style="position:absolute;margin-left:773.35pt;margin-top:537.65pt;width:15.55pt;height:14.4pt;z-index:-181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8608" behindDoc="1" locked="0" layoutInCell="1" allowOverlap="1">
              <wp:simplePos x="0" y="0"/>
              <wp:positionH relativeFrom="page">
                <wp:posOffset>9821545</wp:posOffset>
              </wp:positionH>
              <wp:positionV relativeFrom="page">
                <wp:posOffset>6828155</wp:posOffset>
              </wp:positionV>
              <wp:extent cx="197485" cy="182880"/>
              <wp:effectExtent l="0" t="0" r="0" b="0"/>
              <wp:wrapNone/>
              <wp:docPr id="1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 w:rsidP="00817F6C">
                          <w:pPr>
                            <w:spacing w:before="1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2" type="#_x0000_t202" style="position:absolute;margin-left:773.35pt;margin-top:537.65pt;width:15.55pt;height:14.4pt;z-index:-181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" filled="f" stroked="f">
              <v:textbox inset="0,0,0,0">
                <w:txbxContent>
                  <w:p w:rsidR="006F2769" w:rsidRDefault="006F2769" w:rsidP="00817F6C">
                    <w:pPr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9632" behindDoc="1" locked="0" layoutInCell="1" allowOverlap="1">
              <wp:simplePos x="0" y="0"/>
              <wp:positionH relativeFrom="page">
                <wp:posOffset>9752965</wp:posOffset>
              </wp:positionH>
              <wp:positionV relativeFrom="page">
                <wp:posOffset>6828155</wp:posOffset>
              </wp:positionV>
              <wp:extent cx="238125" cy="182880"/>
              <wp:effectExtent l="0" t="0" r="0" b="0"/>
              <wp:wrapNone/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4" type="#_x0000_t202" style="position:absolute;margin-left:767.95pt;margin-top:537.65pt;width:18.75pt;height:14.4pt;z-index:-181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Xsasw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" filled="f" stroked="f">
              <v:textbox inset="0,0,0,0">
                <w:txbxContent>
                  <w:p w:rsidR="006F2769" w:rsidRDefault="006F2769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6C8" w:rsidRDefault="00DF06C8">
      <w:r>
        <w:separator/>
      </w:r>
    </w:p>
  </w:footnote>
  <w:footnote w:type="continuationSeparator" w:id="0">
    <w:p w:rsidR="00DF06C8" w:rsidRDefault="00DF0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4784" behindDoc="1" locked="0" layoutInCell="1" allowOverlap="1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0" t="0" r="0" b="0"/>
              <wp:wrapNone/>
              <wp:docPr id="25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margin-left:243.95pt;margin-top:21.9pt;width:309.7pt;height:15.2pt;z-index:-181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0144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476.6pt;margin-top:21.9pt;width:309.65pt;height:15.2pt;z-index:-181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6288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7" type="#_x0000_t202" style="position:absolute;margin-left:476.6pt;margin-top:21.9pt;width:309.65pt;height:15.2pt;z-index:-181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eMsgIAALE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9936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9" type="#_x0000_t202" style="position:absolute;margin-left:476.6pt;margin-top:21.9pt;width:309.65pt;height:15.2pt;z-index:-181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/MtQIAALE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PA/f8y1AgAA&#10;sQ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5808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2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9" type="#_x0000_t202" style="position:absolute;margin-left:476.6pt;margin-top:21.9pt;width:309.65pt;height:15.2pt;z-index:-181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PxtQIAALI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PAaU/G1AgAA&#10;sg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6832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2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1" type="#_x0000_t202" style="position:absolute;margin-left:476.6pt;margin-top:21.9pt;width:309.65pt;height:15.2pt;z-index:-181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EPYZBu1AgAA&#10;sg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79904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19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3" type="#_x0000_t202" style="position:absolute;margin-left:476.6pt;margin-top:21.9pt;width:309.65pt;height:15.2pt;z-index:-181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g5swIAALIFAAAOAAAAZHJzL2Uyb0RvYy54bWysVG1vmzAQ/j5p/8Hyd8pLIA2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1952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1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5" type="#_x0000_t202" style="position:absolute;margin-left:476.6pt;margin-top:21.9pt;width:309.65pt;height:15.2pt;z-index:-181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CBtAIAALI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400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1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7" type="#_x0000_t202" style="position:absolute;margin-left:476.6pt;margin-top:21.9pt;width:309.65pt;height:15.2pt;z-index:-181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6BAswIAALM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6048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1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9" type="#_x0000_t202" style="position:absolute;margin-left:476.6pt;margin-top:21.9pt;width:309.65pt;height:15.2pt;z-index:-181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6+LtQIAALM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Nzzr4u1AgAA&#10;sw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8096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1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 w:rsidP="004E2550">
                          <w:pPr>
                            <w:spacing w:before="17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1" type="#_x0000_t202" style="position:absolute;margin-left:476.6pt;margin-top:21.9pt;width:309.65pt;height:15.2pt;z-index:-181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HX4sma1AgAA&#10;sw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 w:rsidP="004E2550">
                    <w:pPr>
                      <w:spacing w:before="17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69" w:rsidRDefault="006F27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8912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0" t="0" r="0" b="0"/>
              <wp:wrapNone/>
              <wp:docPr id="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69" w:rsidRDefault="006F2769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3" type="#_x0000_t202" style="position:absolute;margin-left:476.6pt;margin-top:21.9pt;width:309.65pt;height:15.2pt;z-index:-181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urtQIAALI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" filled="f" stroked="f">
              <v:textbox inset="0,0,0,0">
                <w:txbxContent>
                  <w:p w:rsidR="006F2769" w:rsidRDefault="006F2769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068"/>
    <w:multiLevelType w:val="hybridMultilevel"/>
    <w:tmpl w:val="159413E0"/>
    <w:lvl w:ilvl="0" w:tplc="BADABBFA">
      <w:start w:val="1"/>
      <w:numFmt w:val="decimal"/>
      <w:lvlText w:val="%1"/>
      <w:lvlJc w:val="left"/>
      <w:pPr>
        <w:ind w:left="665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DF24F7A4">
      <w:numFmt w:val="bullet"/>
      <w:lvlText w:val="•"/>
      <w:lvlJc w:val="left"/>
      <w:pPr>
        <w:ind w:left="1608" w:hanging="238"/>
      </w:pPr>
      <w:rPr>
        <w:rFonts w:hint="default"/>
        <w:lang w:val="ru-RU" w:eastAsia="en-US" w:bidi="ar-SA"/>
      </w:rPr>
    </w:lvl>
    <w:lvl w:ilvl="2" w:tplc="0BD2F650">
      <w:numFmt w:val="bullet"/>
      <w:lvlText w:val="•"/>
      <w:lvlJc w:val="left"/>
      <w:pPr>
        <w:ind w:left="2557" w:hanging="238"/>
      </w:pPr>
      <w:rPr>
        <w:rFonts w:hint="default"/>
        <w:lang w:val="ru-RU" w:eastAsia="en-US" w:bidi="ar-SA"/>
      </w:rPr>
    </w:lvl>
    <w:lvl w:ilvl="3" w:tplc="27320944">
      <w:numFmt w:val="bullet"/>
      <w:lvlText w:val="•"/>
      <w:lvlJc w:val="left"/>
      <w:pPr>
        <w:ind w:left="3506" w:hanging="238"/>
      </w:pPr>
      <w:rPr>
        <w:rFonts w:hint="default"/>
        <w:lang w:val="ru-RU" w:eastAsia="en-US" w:bidi="ar-SA"/>
      </w:rPr>
    </w:lvl>
    <w:lvl w:ilvl="4" w:tplc="FABC9EC0">
      <w:numFmt w:val="bullet"/>
      <w:lvlText w:val="•"/>
      <w:lvlJc w:val="left"/>
      <w:pPr>
        <w:ind w:left="4455" w:hanging="238"/>
      </w:pPr>
      <w:rPr>
        <w:rFonts w:hint="default"/>
        <w:lang w:val="ru-RU" w:eastAsia="en-US" w:bidi="ar-SA"/>
      </w:rPr>
    </w:lvl>
    <w:lvl w:ilvl="5" w:tplc="DDB8668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49C8E972">
      <w:numFmt w:val="bullet"/>
      <w:lvlText w:val="•"/>
      <w:lvlJc w:val="left"/>
      <w:pPr>
        <w:ind w:left="6353" w:hanging="238"/>
      </w:pPr>
      <w:rPr>
        <w:rFonts w:hint="default"/>
        <w:lang w:val="ru-RU" w:eastAsia="en-US" w:bidi="ar-SA"/>
      </w:rPr>
    </w:lvl>
    <w:lvl w:ilvl="7" w:tplc="7BD6221C">
      <w:numFmt w:val="bullet"/>
      <w:lvlText w:val="•"/>
      <w:lvlJc w:val="left"/>
      <w:pPr>
        <w:ind w:left="7302" w:hanging="238"/>
      </w:pPr>
      <w:rPr>
        <w:rFonts w:hint="default"/>
        <w:lang w:val="ru-RU" w:eastAsia="en-US" w:bidi="ar-SA"/>
      </w:rPr>
    </w:lvl>
    <w:lvl w:ilvl="8" w:tplc="D2CA3320">
      <w:numFmt w:val="bullet"/>
      <w:lvlText w:val="•"/>
      <w:lvlJc w:val="left"/>
      <w:pPr>
        <w:ind w:left="8251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B234714"/>
    <w:multiLevelType w:val="hybridMultilevel"/>
    <w:tmpl w:val="2402B3DE"/>
    <w:lvl w:ilvl="0" w:tplc="0406AF8E">
      <w:numFmt w:val="bullet"/>
      <w:lvlText w:val="–"/>
      <w:lvlJc w:val="left"/>
      <w:pPr>
        <w:ind w:left="680" w:hanging="288"/>
      </w:pPr>
      <w:rPr>
        <w:rFonts w:hint="default"/>
        <w:w w:val="102"/>
        <w:lang w:val="ru-RU" w:eastAsia="en-US" w:bidi="ar-SA"/>
      </w:rPr>
    </w:lvl>
    <w:lvl w:ilvl="1" w:tplc="4F028680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725CC60A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1758062A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B1A69BB2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62188AE6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2CCE2244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D8443176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D598E6F6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E9E3E78"/>
    <w:multiLevelType w:val="hybridMultilevel"/>
    <w:tmpl w:val="60B8E68C"/>
    <w:lvl w:ilvl="0" w:tplc="5FA6CA5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56247FC"/>
    <w:multiLevelType w:val="hybridMultilevel"/>
    <w:tmpl w:val="BA2466B2"/>
    <w:lvl w:ilvl="0" w:tplc="25CE9A6E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276CE">
      <w:numFmt w:val="bullet"/>
      <w:lvlText w:val="•"/>
      <w:lvlJc w:val="left"/>
      <w:pPr>
        <w:ind w:left="520" w:hanging="216"/>
      </w:pPr>
      <w:rPr>
        <w:rFonts w:hint="default"/>
        <w:lang w:val="ru-RU" w:eastAsia="en-US" w:bidi="ar-SA"/>
      </w:rPr>
    </w:lvl>
    <w:lvl w:ilvl="2" w:tplc="4E5A6196">
      <w:numFmt w:val="bullet"/>
      <w:lvlText w:val="•"/>
      <w:lvlJc w:val="left"/>
      <w:pPr>
        <w:ind w:left="920" w:hanging="216"/>
      </w:pPr>
      <w:rPr>
        <w:rFonts w:hint="default"/>
        <w:lang w:val="ru-RU" w:eastAsia="en-US" w:bidi="ar-SA"/>
      </w:rPr>
    </w:lvl>
    <w:lvl w:ilvl="3" w:tplc="26B0B208">
      <w:numFmt w:val="bullet"/>
      <w:lvlText w:val="•"/>
      <w:lvlJc w:val="left"/>
      <w:pPr>
        <w:ind w:left="1321" w:hanging="216"/>
      </w:pPr>
      <w:rPr>
        <w:rFonts w:hint="default"/>
        <w:lang w:val="ru-RU" w:eastAsia="en-US" w:bidi="ar-SA"/>
      </w:rPr>
    </w:lvl>
    <w:lvl w:ilvl="4" w:tplc="62606054">
      <w:numFmt w:val="bullet"/>
      <w:lvlText w:val="•"/>
      <w:lvlJc w:val="left"/>
      <w:pPr>
        <w:ind w:left="1721" w:hanging="216"/>
      </w:pPr>
      <w:rPr>
        <w:rFonts w:hint="default"/>
        <w:lang w:val="ru-RU" w:eastAsia="en-US" w:bidi="ar-SA"/>
      </w:rPr>
    </w:lvl>
    <w:lvl w:ilvl="5" w:tplc="E2CAEB1E">
      <w:numFmt w:val="bullet"/>
      <w:lvlText w:val="•"/>
      <w:lvlJc w:val="left"/>
      <w:pPr>
        <w:ind w:left="2122" w:hanging="216"/>
      </w:pPr>
      <w:rPr>
        <w:rFonts w:hint="default"/>
        <w:lang w:val="ru-RU" w:eastAsia="en-US" w:bidi="ar-SA"/>
      </w:rPr>
    </w:lvl>
    <w:lvl w:ilvl="6" w:tplc="A4980C1A">
      <w:numFmt w:val="bullet"/>
      <w:lvlText w:val="•"/>
      <w:lvlJc w:val="left"/>
      <w:pPr>
        <w:ind w:left="2522" w:hanging="216"/>
      </w:pPr>
      <w:rPr>
        <w:rFonts w:hint="default"/>
        <w:lang w:val="ru-RU" w:eastAsia="en-US" w:bidi="ar-SA"/>
      </w:rPr>
    </w:lvl>
    <w:lvl w:ilvl="7" w:tplc="8180998E">
      <w:numFmt w:val="bullet"/>
      <w:lvlText w:val="•"/>
      <w:lvlJc w:val="left"/>
      <w:pPr>
        <w:ind w:left="2922" w:hanging="216"/>
      </w:pPr>
      <w:rPr>
        <w:rFonts w:hint="default"/>
        <w:lang w:val="ru-RU" w:eastAsia="en-US" w:bidi="ar-SA"/>
      </w:rPr>
    </w:lvl>
    <w:lvl w:ilvl="8" w:tplc="53381A1E">
      <w:numFmt w:val="bullet"/>
      <w:lvlText w:val="•"/>
      <w:lvlJc w:val="left"/>
      <w:pPr>
        <w:ind w:left="3323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30B134AC"/>
    <w:multiLevelType w:val="hybridMultilevel"/>
    <w:tmpl w:val="C50E2212"/>
    <w:lvl w:ilvl="0" w:tplc="62BEAE8C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C322A">
      <w:numFmt w:val="bullet"/>
      <w:lvlText w:val="•"/>
      <w:lvlJc w:val="left"/>
      <w:pPr>
        <w:ind w:left="519" w:hanging="216"/>
      </w:pPr>
      <w:rPr>
        <w:rFonts w:hint="default"/>
        <w:lang w:val="ru-RU" w:eastAsia="en-US" w:bidi="ar-SA"/>
      </w:rPr>
    </w:lvl>
    <w:lvl w:ilvl="2" w:tplc="FA46D422">
      <w:numFmt w:val="bullet"/>
      <w:lvlText w:val="•"/>
      <w:lvlJc w:val="left"/>
      <w:pPr>
        <w:ind w:left="918" w:hanging="216"/>
      </w:pPr>
      <w:rPr>
        <w:rFonts w:hint="default"/>
        <w:lang w:val="ru-RU" w:eastAsia="en-US" w:bidi="ar-SA"/>
      </w:rPr>
    </w:lvl>
    <w:lvl w:ilvl="3" w:tplc="B7666B8C">
      <w:numFmt w:val="bullet"/>
      <w:lvlText w:val="•"/>
      <w:lvlJc w:val="left"/>
      <w:pPr>
        <w:ind w:left="1317" w:hanging="216"/>
      </w:pPr>
      <w:rPr>
        <w:rFonts w:hint="default"/>
        <w:lang w:val="ru-RU" w:eastAsia="en-US" w:bidi="ar-SA"/>
      </w:rPr>
    </w:lvl>
    <w:lvl w:ilvl="4" w:tplc="5AE0C2DA">
      <w:numFmt w:val="bullet"/>
      <w:lvlText w:val="•"/>
      <w:lvlJc w:val="left"/>
      <w:pPr>
        <w:ind w:left="1716" w:hanging="216"/>
      </w:pPr>
      <w:rPr>
        <w:rFonts w:hint="default"/>
        <w:lang w:val="ru-RU" w:eastAsia="en-US" w:bidi="ar-SA"/>
      </w:rPr>
    </w:lvl>
    <w:lvl w:ilvl="5" w:tplc="D9588FC8"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6" w:tplc="94BC5AEE">
      <w:numFmt w:val="bullet"/>
      <w:lvlText w:val="•"/>
      <w:lvlJc w:val="left"/>
      <w:pPr>
        <w:ind w:left="2514" w:hanging="216"/>
      </w:pPr>
      <w:rPr>
        <w:rFonts w:hint="default"/>
        <w:lang w:val="ru-RU" w:eastAsia="en-US" w:bidi="ar-SA"/>
      </w:rPr>
    </w:lvl>
    <w:lvl w:ilvl="7" w:tplc="B5B20BB6">
      <w:numFmt w:val="bullet"/>
      <w:lvlText w:val="•"/>
      <w:lvlJc w:val="left"/>
      <w:pPr>
        <w:ind w:left="2913" w:hanging="216"/>
      </w:pPr>
      <w:rPr>
        <w:rFonts w:hint="default"/>
        <w:lang w:val="ru-RU" w:eastAsia="en-US" w:bidi="ar-SA"/>
      </w:rPr>
    </w:lvl>
    <w:lvl w:ilvl="8" w:tplc="B2BA0286">
      <w:numFmt w:val="bullet"/>
      <w:lvlText w:val="•"/>
      <w:lvlJc w:val="left"/>
      <w:pPr>
        <w:ind w:left="3312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311A7CD5"/>
    <w:multiLevelType w:val="hybridMultilevel"/>
    <w:tmpl w:val="9920EDE0"/>
    <w:lvl w:ilvl="0" w:tplc="67E2AC64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945F32">
      <w:numFmt w:val="bullet"/>
      <w:lvlText w:val="•"/>
      <w:lvlJc w:val="left"/>
      <w:pPr>
        <w:ind w:left="520" w:hanging="216"/>
      </w:pPr>
      <w:rPr>
        <w:rFonts w:hint="default"/>
        <w:lang w:val="ru-RU" w:eastAsia="en-US" w:bidi="ar-SA"/>
      </w:rPr>
    </w:lvl>
    <w:lvl w:ilvl="2" w:tplc="7382B29A">
      <w:numFmt w:val="bullet"/>
      <w:lvlText w:val="•"/>
      <w:lvlJc w:val="left"/>
      <w:pPr>
        <w:ind w:left="920" w:hanging="216"/>
      </w:pPr>
      <w:rPr>
        <w:rFonts w:hint="default"/>
        <w:lang w:val="ru-RU" w:eastAsia="en-US" w:bidi="ar-SA"/>
      </w:rPr>
    </w:lvl>
    <w:lvl w:ilvl="3" w:tplc="5F9A0FBC">
      <w:numFmt w:val="bullet"/>
      <w:lvlText w:val="•"/>
      <w:lvlJc w:val="left"/>
      <w:pPr>
        <w:ind w:left="1321" w:hanging="216"/>
      </w:pPr>
      <w:rPr>
        <w:rFonts w:hint="default"/>
        <w:lang w:val="ru-RU" w:eastAsia="en-US" w:bidi="ar-SA"/>
      </w:rPr>
    </w:lvl>
    <w:lvl w:ilvl="4" w:tplc="EF1A667E">
      <w:numFmt w:val="bullet"/>
      <w:lvlText w:val="•"/>
      <w:lvlJc w:val="left"/>
      <w:pPr>
        <w:ind w:left="1721" w:hanging="216"/>
      </w:pPr>
      <w:rPr>
        <w:rFonts w:hint="default"/>
        <w:lang w:val="ru-RU" w:eastAsia="en-US" w:bidi="ar-SA"/>
      </w:rPr>
    </w:lvl>
    <w:lvl w:ilvl="5" w:tplc="7D547418">
      <w:numFmt w:val="bullet"/>
      <w:lvlText w:val="•"/>
      <w:lvlJc w:val="left"/>
      <w:pPr>
        <w:ind w:left="2122" w:hanging="216"/>
      </w:pPr>
      <w:rPr>
        <w:rFonts w:hint="default"/>
        <w:lang w:val="ru-RU" w:eastAsia="en-US" w:bidi="ar-SA"/>
      </w:rPr>
    </w:lvl>
    <w:lvl w:ilvl="6" w:tplc="391406F8">
      <w:numFmt w:val="bullet"/>
      <w:lvlText w:val="•"/>
      <w:lvlJc w:val="left"/>
      <w:pPr>
        <w:ind w:left="2522" w:hanging="216"/>
      </w:pPr>
      <w:rPr>
        <w:rFonts w:hint="default"/>
        <w:lang w:val="ru-RU" w:eastAsia="en-US" w:bidi="ar-SA"/>
      </w:rPr>
    </w:lvl>
    <w:lvl w:ilvl="7" w:tplc="A88C87AE">
      <w:numFmt w:val="bullet"/>
      <w:lvlText w:val="•"/>
      <w:lvlJc w:val="left"/>
      <w:pPr>
        <w:ind w:left="2922" w:hanging="216"/>
      </w:pPr>
      <w:rPr>
        <w:rFonts w:hint="default"/>
        <w:lang w:val="ru-RU" w:eastAsia="en-US" w:bidi="ar-SA"/>
      </w:rPr>
    </w:lvl>
    <w:lvl w:ilvl="8" w:tplc="A59CE9FA">
      <w:numFmt w:val="bullet"/>
      <w:lvlText w:val="•"/>
      <w:lvlJc w:val="left"/>
      <w:pPr>
        <w:ind w:left="3323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3790579D"/>
    <w:multiLevelType w:val="hybridMultilevel"/>
    <w:tmpl w:val="0E9CE5B6"/>
    <w:lvl w:ilvl="0" w:tplc="8A623C12">
      <w:start w:val="3"/>
      <w:numFmt w:val="decimal"/>
      <w:lvlText w:val="%1"/>
      <w:lvlJc w:val="left"/>
      <w:pPr>
        <w:ind w:left="8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3E2436AE"/>
    <w:multiLevelType w:val="hybridMultilevel"/>
    <w:tmpl w:val="F5FA2036"/>
    <w:lvl w:ilvl="0" w:tplc="FBF81BC4">
      <w:start w:val="1"/>
      <w:numFmt w:val="decimal"/>
      <w:lvlText w:val="%1)"/>
      <w:lvlJc w:val="left"/>
      <w:pPr>
        <w:ind w:left="392" w:hanging="28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765890B2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8488F206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6938F91A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F52635F4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23A244D2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A9BE4A80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9CDC0996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3528BE64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3E7A1FCC"/>
    <w:multiLevelType w:val="hybridMultilevel"/>
    <w:tmpl w:val="0B422112"/>
    <w:lvl w:ilvl="0" w:tplc="1E3E71DA">
      <w:start w:val="1"/>
      <w:numFmt w:val="decimal"/>
      <w:lvlText w:val="%1"/>
      <w:lvlJc w:val="left"/>
      <w:pPr>
        <w:ind w:left="4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01AE0EA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2" w:tplc="14962B68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3" w:tplc="9B70BC0E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  <w:lvl w:ilvl="4" w:tplc="F6F8129A">
      <w:numFmt w:val="bullet"/>
      <w:lvlText w:val="•"/>
      <w:lvlJc w:val="left"/>
      <w:pPr>
        <w:ind w:left="6232" w:hanging="216"/>
      </w:pPr>
      <w:rPr>
        <w:rFonts w:hint="default"/>
        <w:lang w:val="ru-RU" w:eastAsia="en-US" w:bidi="ar-SA"/>
      </w:rPr>
    </w:lvl>
    <w:lvl w:ilvl="5" w:tplc="01C68674">
      <w:numFmt w:val="bullet"/>
      <w:lvlText w:val="•"/>
      <w:lvlJc w:val="left"/>
      <w:pPr>
        <w:ind w:left="7680" w:hanging="216"/>
      </w:pPr>
      <w:rPr>
        <w:rFonts w:hint="default"/>
        <w:lang w:val="ru-RU" w:eastAsia="en-US" w:bidi="ar-SA"/>
      </w:rPr>
    </w:lvl>
    <w:lvl w:ilvl="6" w:tplc="A68E4072">
      <w:numFmt w:val="bullet"/>
      <w:lvlText w:val="•"/>
      <w:lvlJc w:val="left"/>
      <w:pPr>
        <w:ind w:left="9128" w:hanging="216"/>
      </w:pPr>
      <w:rPr>
        <w:rFonts w:hint="default"/>
        <w:lang w:val="ru-RU" w:eastAsia="en-US" w:bidi="ar-SA"/>
      </w:rPr>
    </w:lvl>
    <w:lvl w:ilvl="7" w:tplc="E86628D8">
      <w:numFmt w:val="bullet"/>
      <w:lvlText w:val="•"/>
      <w:lvlJc w:val="left"/>
      <w:pPr>
        <w:ind w:left="10576" w:hanging="216"/>
      </w:pPr>
      <w:rPr>
        <w:rFonts w:hint="default"/>
        <w:lang w:val="ru-RU" w:eastAsia="en-US" w:bidi="ar-SA"/>
      </w:rPr>
    </w:lvl>
    <w:lvl w:ilvl="8" w:tplc="3DB6CD46">
      <w:numFmt w:val="bullet"/>
      <w:lvlText w:val="•"/>
      <w:lvlJc w:val="left"/>
      <w:pPr>
        <w:ind w:left="12024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43A71FCF"/>
    <w:multiLevelType w:val="hybridMultilevel"/>
    <w:tmpl w:val="FC9C94BA"/>
    <w:lvl w:ilvl="0" w:tplc="2AAC557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7A0CDDE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610EE17E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5E74E49A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7BD872D0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FBA0F410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B352ECEE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1C4866F0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690A0B48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4D3F2E0D"/>
    <w:multiLevelType w:val="hybridMultilevel"/>
    <w:tmpl w:val="CFC2E608"/>
    <w:lvl w:ilvl="0" w:tplc="29872616">
      <w:start w:val="1"/>
      <w:numFmt w:val="decimal"/>
      <w:lvlText w:val="%1."/>
      <w:lvlJc w:val="left"/>
      <w:pPr>
        <w:ind w:left="720" w:hanging="360"/>
      </w:pPr>
    </w:lvl>
    <w:lvl w:ilvl="1" w:tplc="29872616" w:tentative="1">
      <w:start w:val="1"/>
      <w:numFmt w:val="lowerLetter"/>
      <w:lvlText w:val="%2."/>
      <w:lvlJc w:val="left"/>
      <w:pPr>
        <w:ind w:left="1440" w:hanging="360"/>
      </w:pPr>
    </w:lvl>
    <w:lvl w:ilvl="2" w:tplc="29872616" w:tentative="1">
      <w:start w:val="1"/>
      <w:numFmt w:val="lowerRoman"/>
      <w:lvlText w:val="%3."/>
      <w:lvlJc w:val="right"/>
      <w:pPr>
        <w:ind w:left="2160" w:hanging="180"/>
      </w:pPr>
    </w:lvl>
    <w:lvl w:ilvl="3" w:tplc="29872616" w:tentative="1">
      <w:start w:val="1"/>
      <w:numFmt w:val="decimal"/>
      <w:lvlText w:val="%4."/>
      <w:lvlJc w:val="left"/>
      <w:pPr>
        <w:ind w:left="2880" w:hanging="360"/>
      </w:pPr>
    </w:lvl>
    <w:lvl w:ilvl="4" w:tplc="29872616" w:tentative="1">
      <w:start w:val="1"/>
      <w:numFmt w:val="lowerLetter"/>
      <w:lvlText w:val="%5."/>
      <w:lvlJc w:val="left"/>
      <w:pPr>
        <w:ind w:left="3600" w:hanging="360"/>
      </w:pPr>
    </w:lvl>
    <w:lvl w:ilvl="5" w:tplc="29872616" w:tentative="1">
      <w:start w:val="1"/>
      <w:numFmt w:val="lowerRoman"/>
      <w:lvlText w:val="%6."/>
      <w:lvlJc w:val="right"/>
      <w:pPr>
        <w:ind w:left="4320" w:hanging="180"/>
      </w:pPr>
    </w:lvl>
    <w:lvl w:ilvl="6" w:tplc="29872616" w:tentative="1">
      <w:start w:val="1"/>
      <w:numFmt w:val="decimal"/>
      <w:lvlText w:val="%7."/>
      <w:lvlJc w:val="left"/>
      <w:pPr>
        <w:ind w:left="5040" w:hanging="360"/>
      </w:pPr>
    </w:lvl>
    <w:lvl w:ilvl="7" w:tplc="29872616" w:tentative="1">
      <w:start w:val="1"/>
      <w:numFmt w:val="lowerLetter"/>
      <w:lvlText w:val="%8."/>
      <w:lvlJc w:val="left"/>
      <w:pPr>
        <w:ind w:left="5760" w:hanging="360"/>
      </w:pPr>
    </w:lvl>
    <w:lvl w:ilvl="8" w:tplc="29872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7355"/>
    <w:multiLevelType w:val="hybridMultilevel"/>
    <w:tmpl w:val="9A16D94A"/>
    <w:lvl w:ilvl="0" w:tplc="7564F9F0">
      <w:numFmt w:val="bullet"/>
      <w:lvlText w:val="–"/>
      <w:lvlJc w:val="left"/>
      <w:pPr>
        <w:ind w:left="117" w:hanging="238"/>
      </w:pPr>
      <w:rPr>
        <w:rFonts w:hint="default"/>
        <w:w w:val="102"/>
        <w:lang w:val="ru-RU" w:eastAsia="en-US" w:bidi="ar-SA"/>
      </w:rPr>
    </w:lvl>
    <w:lvl w:ilvl="1" w:tplc="36106E24">
      <w:numFmt w:val="bullet"/>
      <w:lvlText w:val="•"/>
      <w:lvlJc w:val="left"/>
      <w:pPr>
        <w:ind w:left="519" w:hanging="238"/>
      </w:pPr>
      <w:rPr>
        <w:rFonts w:hint="default"/>
        <w:lang w:val="ru-RU" w:eastAsia="en-US" w:bidi="ar-SA"/>
      </w:rPr>
    </w:lvl>
    <w:lvl w:ilvl="2" w:tplc="F9ACBD08">
      <w:numFmt w:val="bullet"/>
      <w:lvlText w:val="•"/>
      <w:lvlJc w:val="left"/>
      <w:pPr>
        <w:ind w:left="918" w:hanging="238"/>
      </w:pPr>
      <w:rPr>
        <w:rFonts w:hint="default"/>
        <w:lang w:val="ru-RU" w:eastAsia="en-US" w:bidi="ar-SA"/>
      </w:rPr>
    </w:lvl>
    <w:lvl w:ilvl="3" w:tplc="79D2F714">
      <w:numFmt w:val="bullet"/>
      <w:lvlText w:val="•"/>
      <w:lvlJc w:val="left"/>
      <w:pPr>
        <w:ind w:left="1317" w:hanging="238"/>
      </w:pPr>
      <w:rPr>
        <w:rFonts w:hint="default"/>
        <w:lang w:val="ru-RU" w:eastAsia="en-US" w:bidi="ar-SA"/>
      </w:rPr>
    </w:lvl>
    <w:lvl w:ilvl="4" w:tplc="864CA7DA">
      <w:numFmt w:val="bullet"/>
      <w:lvlText w:val="•"/>
      <w:lvlJc w:val="left"/>
      <w:pPr>
        <w:ind w:left="1716" w:hanging="238"/>
      </w:pPr>
      <w:rPr>
        <w:rFonts w:hint="default"/>
        <w:lang w:val="ru-RU" w:eastAsia="en-US" w:bidi="ar-SA"/>
      </w:rPr>
    </w:lvl>
    <w:lvl w:ilvl="5" w:tplc="CF5CA60A">
      <w:numFmt w:val="bullet"/>
      <w:lvlText w:val="•"/>
      <w:lvlJc w:val="left"/>
      <w:pPr>
        <w:ind w:left="2115" w:hanging="238"/>
      </w:pPr>
      <w:rPr>
        <w:rFonts w:hint="default"/>
        <w:lang w:val="ru-RU" w:eastAsia="en-US" w:bidi="ar-SA"/>
      </w:rPr>
    </w:lvl>
    <w:lvl w:ilvl="6" w:tplc="5F70E062">
      <w:numFmt w:val="bullet"/>
      <w:lvlText w:val="•"/>
      <w:lvlJc w:val="left"/>
      <w:pPr>
        <w:ind w:left="2514" w:hanging="238"/>
      </w:pPr>
      <w:rPr>
        <w:rFonts w:hint="default"/>
        <w:lang w:val="ru-RU" w:eastAsia="en-US" w:bidi="ar-SA"/>
      </w:rPr>
    </w:lvl>
    <w:lvl w:ilvl="7" w:tplc="C2804E28">
      <w:numFmt w:val="bullet"/>
      <w:lvlText w:val="•"/>
      <w:lvlJc w:val="left"/>
      <w:pPr>
        <w:ind w:left="2913" w:hanging="238"/>
      </w:pPr>
      <w:rPr>
        <w:rFonts w:hint="default"/>
        <w:lang w:val="ru-RU" w:eastAsia="en-US" w:bidi="ar-SA"/>
      </w:rPr>
    </w:lvl>
    <w:lvl w:ilvl="8" w:tplc="BEC6577A">
      <w:numFmt w:val="bullet"/>
      <w:lvlText w:val="•"/>
      <w:lvlJc w:val="left"/>
      <w:pPr>
        <w:ind w:left="3312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60700620"/>
    <w:multiLevelType w:val="hybridMultilevel"/>
    <w:tmpl w:val="52D87C6A"/>
    <w:lvl w:ilvl="0" w:tplc="6264FFE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63A84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548876F0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4B206F08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FC528DAC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A2E494B0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A26477D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9654AF90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A708739C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61CB70B1"/>
    <w:multiLevelType w:val="hybridMultilevel"/>
    <w:tmpl w:val="F4BA122A"/>
    <w:lvl w:ilvl="0" w:tplc="2040AA46">
      <w:start w:val="1"/>
      <w:numFmt w:val="decimal"/>
      <w:lvlText w:val="%1"/>
      <w:lvlJc w:val="left"/>
      <w:pPr>
        <w:ind w:left="665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E34C5A22">
      <w:numFmt w:val="bullet"/>
      <w:lvlText w:val="•"/>
      <w:lvlJc w:val="left"/>
      <w:pPr>
        <w:ind w:left="1608" w:hanging="238"/>
      </w:pPr>
      <w:rPr>
        <w:rFonts w:hint="default"/>
        <w:lang w:val="ru-RU" w:eastAsia="en-US" w:bidi="ar-SA"/>
      </w:rPr>
    </w:lvl>
    <w:lvl w:ilvl="2" w:tplc="4B66030A">
      <w:numFmt w:val="bullet"/>
      <w:lvlText w:val="•"/>
      <w:lvlJc w:val="left"/>
      <w:pPr>
        <w:ind w:left="2557" w:hanging="238"/>
      </w:pPr>
      <w:rPr>
        <w:rFonts w:hint="default"/>
        <w:lang w:val="ru-RU" w:eastAsia="en-US" w:bidi="ar-SA"/>
      </w:rPr>
    </w:lvl>
    <w:lvl w:ilvl="3" w:tplc="FA02AAA4">
      <w:numFmt w:val="bullet"/>
      <w:lvlText w:val="•"/>
      <w:lvlJc w:val="left"/>
      <w:pPr>
        <w:ind w:left="3506" w:hanging="238"/>
      </w:pPr>
      <w:rPr>
        <w:rFonts w:hint="default"/>
        <w:lang w:val="ru-RU" w:eastAsia="en-US" w:bidi="ar-SA"/>
      </w:rPr>
    </w:lvl>
    <w:lvl w:ilvl="4" w:tplc="EE9A3134">
      <w:numFmt w:val="bullet"/>
      <w:lvlText w:val="•"/>
      <w:lvlJc w:val="left"/>
      <w:pPr>
        <w:ind w:left="4455" w:hanging="238"/>
      </w:pPr>
      <w:rPr>
        <w:rFonts w:hint="default"/>
        <w:lang w:val="ru-RU" w:eastAsia="en-US" w:bidi="ar-SA"/>
      </w:rPr>
    </w:lvl>
    <w:lvl w:ilvl="5" w:tplc="08A63FC8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2E18A8FE">
      <w:numFmt w:val="bullet"/>
      <w:lvlText w:val="•"/>
      <w:lvlJc w:val="left"/>
      <w:pPr>
        <w:ind w:left="6353" w:hanging="238"/>
      </w:pPr>
      <w:rPr>
        <w:rFonts w:hint="default"/>
        <w:lang w:val="ru-RU" w:eastAsia="en-US" w:bidi="ar-SA"/>
      </w:rPr>
    </w:lvl>
    <w:lvl w:ilvl="7" w:tplc="B704AC68">
      <w:numFmt w:val="bullet"/>
      <w:lvlText w:val="•"/>
      <w:lvlJc w:val="left"/>
      <w:pPr>
        <w:ind w:left="7302" w:hanging="238"/>
      </w:pPr>
      <w:rPr>
        <w:rFonts w:hint="default"/>
        <w:lang w:val="ru-RU" w:eastAsia="en-US" w:bidi="ar-SA"/>
      </w:rPr>
    </w:lvl>
    <w:lvl w:ilvl="8" w:tplc="8F401038">
      <w:numFmt w:val="bullet"/>
      <w:lvlText w:val="•"/>
      <w:lvlJc w:val="left"/>
      <w:pPr>
        <w:ind w:left="8251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64E8521F"/>
    <w:multiLevelType w:val="hybridMultilevel"/>
    <w:tmpl w:val="6FCAFFBA"/>
    <w:lvl w:ilvl="0" w:tplc="217269B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CBB8C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6200EEFE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0F30171A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9918BD92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15E08AFE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D2E8B8E8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545E1A8E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390CCC42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6AF916E5"/>
    <w:multiLevelType w:val="hybridMultilevel"/>
    <w:tmpl w:val="2B12D3F6"/>
    <w:lvl w:ilvl="0" w:tplc="28EE7C1A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E0036C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C23C1476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684CB13A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967200E4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700CE5B2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89783E3C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EC66B11E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3B94E728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70B21BB5"/>
    <w:multiLevelType w:val="hybridMultilevel"/>
    <w:tmpl w:val="351CEF56"/>
    <w:lvl w:ilvl="0" w:tplc="80482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D6E89"/>
    <w:multiLevelType w:val="hybridMultilevel"/>
    <w:tmpl w:val="98A0DD60"/>
    <w:lvl w:ilvl="0" w:tplc="279A87FA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3A5F7E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F3F6DCC0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5D6A1CBA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68782A4C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F6B0811E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016CC8B8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B0287EFA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B3E873C6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12"/>
  </w:num>
  <w:num w:numId="8">
    <w:abstractNumId w:val="14"/>
  </w:num>
  <w:num w:numId="9">
    <w:abstractNumId w:val="8"/>
  </w:num>
  <w:num w:numId="10">
    <w:abstractNumId w:val="7"/>
  </w:num>
  <w:num w:numId="11">
    <w:abstractNumId w:val="9"/>
  </w:num>
  <w:num w:numId="12">
    <w:abstractNumId w:val="1"/>
  </w:num>
  <w:num w:numId="13">
    <w:abstractNumId w:val="0"/>
  </w:num>
  <w:num w:numId="14">
    <w:abstractNumId w:val="13"/>
  </w:num>
  <w:num w:numId="15">
    <w:abstractNumId w:val="6"/>
  </w:num>
  <w:num w:numId="16">
    <w:abstractNumId w:val="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C6"/>
    <w:rsid w:val="0000483F"/>
    <w:rsid w:val="0002549F"/>
    <w:rsid w:val="00026223"/>
    <w:rsid w:val="00042BD5"/>
    <w:rsid w:val="000521C6"/>
    <w:rsid w:val="000A0A86"/>
    <w:rsid w:val="00125D8B"/>
    <w:rsid w:val="001362D9"/>
    <w:rsid w:val="00150EC5"/>
    <w:rsid w:val="0019572D"/>
    <w:rsid w:val="001E59A4"/>
    <w:rsid w:val="0024067F"/>
    <w:rsid w:val="00290D0F"/>
    <w:rsid w:val="002C14C4"/>
    <w:rsid w:val="002C5568"/>
    <w:rsid w:val="003A59F8"/>
    <w:rsid w:val="003B017F"/>
    <w:rsid w:val="003D36C2"/>
    <w:rsid w:val="00417326"/>
    <w:rsid w:val="004752D8"/>
    <w:rsid w:val="00483B7A"/>
    <w:rsid w:val="004B1464"/>
    <w:rsid w:val="004C296A"/>
    <w:rsid w:val="004E2550"/>
    <w:rsid w:val="004E53FF"/>
    <w:rsid w:val="004F67B9"/>
    <w:rsid w:val="005031FC"/>
    <w:rsid w:val="0055378F"/>
    <w:rsid w:val="00576921"/>
    <w:rsid w:val="005A689D"/>
    <w:rsid w:val="005B3127"/>
    <w:rsid w:val="005E6B2D"/>
    <w:rsid w:val="00605883"/>
    <w:rsid w:val="00656CB3"/>
    <w:rsid w:val="00686A83"/>
    <w:rsid w:val="006D6437"/>
    <w:rsid w:val="006F2769"/>
    <w:rsid w:val="00760109"/>
    <w:rsid w:val="007620D3"/>
    <w:rsid w:val="00817F6C"/>
    <w:rsid w:val="0085661D"/>
    <w:rsid w:val="008A11CB"/>
    <w:rsid w:val="008A1296"/>
    <w:rsid w:val="008D4D5B"/>
    <w:rsid w:val="0096024A"/>
    <w:rsid w:val="009604AE"/>
    <w:rsid w:val="009765C9"/>
    <w:rsid w:val="0099126E"/>
    <w:rsid w:val="00991D60"/>
    <w:rsid w:val="009A7245"/>
    <w:rsid w:val="009C02C3"/>
    <w:rsid w:val="009C1933"/>
    <w:rsid w:val="009D13E0"/>
    <w:rsid w:val="009D3CDC"/>
    <w:rsid w:val="00A05EAE"/>
    <w:rsid w:val="00A145C4"/>
    <w:rsid w:val="00A63A62"/>
    <w:rsid w:val="00A9737E"/>
    <w:rsid w:val="00AA6EAF"/>
    <w:rsid w:val="00AB6DAA"/>
    <w:rsid w:val="00AC3CE5"/>
    <w:rsid w:val="00AD34D0"/>
    <w:rsid w:val="00AD6E58"/>
    <w:rsid w:val="00B5073E"/>
    <w:rsid w:val="00B644ED"/>
    <w:rsid w:val="00BB7B7B"/>
    <w:rsid w:val="00BC7CE2"/>
    <w:rsid w:val="00BE538F"/>
    <w:rsid w:val="00C0609F"/>
    <w:rsid w:val="00D10CB2"/>
    <w:rsid w:val="00D44457"/>
    <w:rsid w:val="00D8396A"/>
    <w:rsid w:val="00DB19EA"/>
    <w:rsid w:val="00DB439A"/>
    <w:rsid w:val="00DC4F63"/>
    <w:rsid w:val="00DC6CA5"/>
    <w:rsid w:val="00DF06C8"/>
    <w:rsid w:val="00DF4F63"/>
    <w:rsid w:val="00E633B7"/>
    <w:rsid w:val="00E8085B"/>
    <w:rsid w:val="00F45BC1"/>
    <w:rsid w:val="00F527EE"/>
    <w:rsid w:val="00F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73954"/>
  <w15:docId w15:val="{7CFDD5CC-B0CD-426D-AD3A-C8A84863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146"/>
      <w:ind w:left="1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9"/>
      <w:ind w:left="110"/>
    </w:pPr>
    <w:rPr>
      <w:sz w:val="31"/>
      <w:szCs w:val="31"/>
    </w:rPr>
  </w:style>
  <w:style w:type="paragraph" w:styleId="20">
    <w:name w:val="toc 2"/>
    <w:basedOn w:val="a"/>
    <w:uiPriority w:val="1"/>
    <w:qFormat/>
    <w:pPr>
      <w:spacing w:before="141"/>
      <w:ind w:left="665" w:hanging="238"/>
    </w:pPr>
    <w:rPr>
      <w:sz w:val="31"/>
      <w:szCs w:val="31"/>
    </w:r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07" w:right="512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665" w:hanging="28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9604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4A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604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04A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604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04AE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C0609F"/>
    <w:rPr>
      <w:rFonts w:ascii="Times New Roman" w:eastAsiaTheme="minorEastAsia" w:hAnsi="Times New Roman" w:cs="Times New Roman"/>
      <w:sz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C5568"/>
  </w:style>
  <w:style w:type="paragraph" w:customStyle="1" w:styleId="ConsPlusNonformat">
    <w:name w:val="ConsPlusNonformat"/>
    <w:rsid w:val="002C5568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Title">
    <w:name w:val="ConsPlusTitle"/>
    <w:rsid w:val="002C5568"/>
    <w:rPr>
      <w:rFonts w:ascii="Arial" w:eastAsia="Times New Roman" w:hAnsi="Arial" w:cs="Arial"/>
      <w:b/>
      <w:sz w:val="24"/>
      <w:lang w:val="ru-RU" w:eastAsia="ru-RU"/>
    </w:rPr>
  </w:style>
  <w:style w:type="paragraph" w:customStyle="1" w:styleId="ConsPlusCell">
    <w:name w:val="ConsPlusCell"/>
    <w:rsid w:val="002C5568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2C5568"/>
    <w:rPr>
      <w:rFonts w:ascii="Tahoma" w:eastAsia="Times New Roman" w:hAnsi="Tahoma" w:cs="Tahoma"/>
      <w:sz w:val="18"/>
      <w:lang w:val="ru-RU" w:eastAsia="ru-RU"/>
    </w:rPr>
  </w:style>
  <w:style w:type="paragraph" w:customStyle="1" w:styleId="ConsPlusTitlePage">
    <w:name w:val="ConsPlusTitlePage"/>
    <w:rsid w:val="002C5568"/>
    <w:rPr>
      <w:rFonts w:ascii="Tahoma" w:eastAsia="Times New Roman" w:hAnsi="Tahoma" w:cs="Tahoma"/>
      <w:sz w:val="20"/>
      <w:lang w:val="ru-RU" w:eastAsia="ru-RU"/>
    </w:rPr>
  </w:style>
  <w:style w:type="paragraph" w:customStyle="1" w:styleId="ConsPlusJurTerm">
    <w:name w:val="ConsPlusJurTerm"/>
    <w:rsid w:val="002C5568"/>
    <w:rPr>
      <w:rFonts w:ascii="Tahoma" w:eastAsia="Times New Roman" w:hAnsi="Tahoma" w:cs="Tahoma"/>
      <w:sz w:val="26"/>
      <w:lang w:val="ru-RU" w:eastAsia="ru-RU"/>
    </w:rPr>
  </w:style>
  <w:style w:type="paragraph" w:customStyle="1" w:styleId="ConsPlusTextList">
    <w:name w:val="ConsPlusTextList"/>
    <w:rsid w:val="002C5568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2">
    <w:name w:val="Текст выноски1"/>
    <w:basedOn w:val="a"/>
    <w:next w:val="a6"/>
    <w:uiPriority w:val="99"/>
    <w:semiHidden/>
    <w:unhideWhenUsed/>
    <w:rsid w:val="002C5568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2C5568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2C5568"/>
  </w:style>
  <w:style w:type="numbering" w:customStyle="1" w:styleId="3">
    <w:name w:val="Нет списка3"/>
    <w:next w:val="a2"/>
    <w:uiPriority w:val="99"/>
    <w:semiHidden/>
    <w:unhideWhenUsed/>
    <w:rsid w:val="002C5568"/>
  </w:style>
  <w:style w:type="paragraph" w:styleId="ac">
    <w:name w:val="No Spacing"/>
    <w:uiPriority w:val="1"/>
    <w:qFormat/>
    <w:rsid w:val="002C5568"/>
    <w:pPr>
      <w:widowControl/>
      <w:autoSpaceDE/>
      <w:autoSpaceDN/>
    </w:pPr>
    <w:rPr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E316-3D6A-4D31-9864-507C3D7F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130</Pages>
  <Words>34890</Words>
  <Characters>198873</Characters>
  <Application>Microsoft Office Word</Application>
  <DocSecurity>0</DocSecurity>
  <Lines>1657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2026-08-24T09:21:00Z</dcterms:created>
  <dcterms:modified xsi:type="dcterms:W3CDTF">2026-08-24T09:21:00Z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2023-08-23T00:00:00Z</vt:filetime>
  </property>
</Properties>
</file>