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BD7" w:rsidRPr="001D5BD7" w:rsidRDefault="001D5BD7" w:rsidP="001D5BD7">
      <w:pPr>
        <w:ind w:left="36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1D5BD7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                             Пр</w:t>
      </w:r>
      <w:r w:rsidRPr="001D5BD7">
        <w:rPr>
          <w:sz w:val="24"/>
          <w:szCs w:val="24"/>
        </w:rPr>
        <w:t>иложение к ООП НОО</w:t>
      </w:r>
    </w:p>
    <w:p w:rsidR="001D5BD7" w:rsidRPr="001D5BD7" w:rsidRDefault="001D5BD7" w:rsidP="001D5BD7">
      <w:pPr>
        <w:tabs>
          <w:tab w:val="left" w:pos="2268"/>
          <w:tab w:val="left" w:pos="3686"/>
        </w:tabs>
        <w:ind w:left="363"/>
        <w:jc w:val="right"/>
        <w:rPr>
          <w:sz w:val="24"/>
          <w:szCs w:val="24"/>
        </w:rPr>
      </w:pPr>
      <w:r w:rsidRPr="001D5BD7">
        <w:rPr>
          <w:sz w:val="24"/>
          <w:szCs w:val="24"/>
        </w:rPr>
        <w:t xml:space="preserve">                                           МАОУ «СОШ №</w:t>
      </w:r>
      <w:proofErr w:type="gramStart"/>
      <w:r w:rsidRPr="001D5BD7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 xml:space="preserve"> </w:t>
      </w:r>
      <w:proofErr w:type="spellStart"/>
      <w:r w:rsidRPr="001D5BD7">
        <w:rPr>
          <w:sz w:val="24"/>
          <w:szCs w:val="24"/>
        </w:rPr>
        <w:t>г.Челябинска</w:t>
      </w:r>
      <w:proofErr w:type="spellEnd"/>
      <w:proofErr w:type="gramEnd"/>
      <w:r w:rsidRPr="001D5BD7">
        <w:rPr>
          <w:sz w:val="24"/>
          <w:szCs w:val="24"/>
        </w:rPr>
        <w:t>»</w:t>
      </w:r>
    </w:p>
    <w:p w:rsidR="001D5BD7" w:rsidRPr="001D5BD7" w:rsidRDefault="001D5BD7" w:rsidP="001D5BD7">
      <w:pPr>
        <w:jc w:val="right"/>
        <w:rPr>
          <w:sz w:val="24"/>
          <w:szCs w:val="24"/>
        </w:rPr>
      </w:pPr>
    </w:p>
    <w:p w:rsidR="001D5BD7" w:rsidRPr="001D5BD7" w:rsidRDefault="001D5BD7" w:rsidP="001D5BD7">
      <w:pPr>
        <w:jc w:val="right"/>
        <w:rPr>
          <w:sz w:val="24"/>
          <w:szCs w:val="24"/>
        </w:rPr>
      </w:pPr>
    </w:p>
    <w:p w:rsidR="001D5BD7" w:rsidRPr="001D5BD7" w:rsidRDefault="001D5BD7" w:rsidP="001D5BD7">
      <w:pPr>
        <w:jc w:val="right"/>
        <w:rPr>
          <w:sz w:val="24"/>
          <w:szCs w:val="24"/>
        </w:rPr>
      </w:pPr>
    </w:p>
    <w:p w:rsidR="001D5BD7" w:rsidRPr="001D5BD7" w:rsidRDefault="001D5BD7" w:rsidP="001D5BD7">
      <w:pPr>
        <w:jc w:val="right"/>
        <w:rPr>
          <w:sz w:val="24"/>
          <w:szCs w:val="24"/>
        </w:rPr>
      </w:pPr>
    </w:p>
    <w:p w:rsidR="001D5BD7" w:rsidRPr="001D5BD7" w:rsidRDefault="001D5BD7" w:rsidP="001D5BD7">
      <w:pPr>
        <w:jc w:val="right"/>
        <w:rPr>
          <w:sz w:val="24"/>
          <w:szCs w:val="24"/>
        </w:rPr>
      </w:pPr>
    </w:p>
    <w:p w:rsidR="001D5BD7" w:rsidRPr="001D5BD7" w:rsidRDefault="001D5BD7" w:rsidP="001D5BD7">
      <w:pPr>
        <w:jc w:val="right"/>
        <w:rPr>
          <w:sz w:val="24"/>
          <w:szCs w:val="24"/>
        </w:rPr>
      </w:pPr>
    </w:p>
    <w:p w:rsidR="001D5BD7" w:rsidRPr="001D5BD7" w:rsidRDefault="001D5BD7" w:rsidP="001D5BD7">
      <w:pPr>
        <w:jc w:val="right"/>
        <w:rPr>
          <w:sz w:val="24"/>
          <w:szCs w:val="24"/>
        </w:rPr>
      </w:pPr>
    </w:p>
    <w:p w:rsidR="001D5BD7" w:rsidRDefault="001D5BD7" w:rsidP="001D5BD7">
      <w:pPr>
        <w:rPr>
          <w:sz w:val="20"/>
          <w:szCs w:val="28"/>
        </w:rPr>
      </w:pPr>
    </w:p>
    <w:p w:rsidR="001D5BD7" w:rsidRDefault="001D5BD7" w:rsidP="001D5BD7">
      <w:pPr>
        <w:rPr>
          <w:sz w:val="20"/>
          <w:szCs w:val="28"/>
        </w:rPr>
      </w:pPr>
    </w:p>
    <w:p w:rsidR="001D5BD7" w:rsidRDefault="001D5BD7" w:rsidP="001D5BD7">
      <w:pPr>
        <w:rPr>
          <w:sz w:val="20"/>
          <w:szCs w:val="28"/>
        </w:rPr>
      </w:pPr>
    </w:p>
    <w:p w:rsidR="001D5BD7" w:rsidRDefault="001D5BD7" w:rsidP="001D5BD7">
      <w:pPr>
        <w:rPr>
          <w:sz w:val="20"/>
          <w:szCs w:val="28"/>
        </w:rPr>
      </w:pPr>
    </w:p>
    <w:p w:rsidR="001D5BD7" w:rsidRDefault="001D5BD7" w:rsidP="001D5BD7">
      <w:pPr>
        <w:rPr>
          <w:sz w:val="20"/>
          <w:szCs w:val="28"/>
        </w:rPr>
      </w:pPr>
    </w:p>
    <w:p w:rsidR="001D5BD7" w:rsidRDefault="001D5BD7" w:rsidP="001D5BD7">
      <w:pPr>
        <w:rPr>
          <w:sz w:val="20"/>
          <w:szCs w:val="28"/>
        </w:rPr>
      </w:pPr>
    </w:p>
    <w:p w:rsidR="001D5BD7" w:rsidRDefault="001D5BD7" w:rsidP="001D5BD7">
      <w:pPr>
        <w:rPr>
          <w:sz w:val="20"/>
          <w:szCs w:val="28"/>
        </w:rPr>
      </w:pPr>
    </w:p>
    <w:p w:rsidR="001D5BD7" w:rsidRDefault="001D5BD7" w:rsidP="001D5BD7">
      <w:pPr>
        <w:rPr>
          <w:sz w:val="20"/>
          <w:szCs w:val="28"/>
        </w:rPr>
      </w:pPr>
    </w:p>
    <w:p w:rsidR="001D5BD7" w:rsidRDefault="001D5BD7" w:rsidP="001D5BD7">
      <w:pPr>
        <w:rPr>
          <w:sz w:val="20"/>
          <w:szCs w:val="28"/>
        </w:rPr>
      </w:pPr>
    </w:p>
    <w:p w:rsidR="001D5BD7" w:rsidRDefault="001D5BD7" w:rsidP="001D5BD7">
      <w:pPr>
        <w:rPr>
          <w:sz w:val="20"/>
          <w:szCs w:val="28"/>
        </w:rPr>
      </w:pPr>
    </w:p>
    <w:p w:rsidR="001D5BD7" w:rsidRDefault="001D5BD7" w:rsidP="001D5BD7">
      <w:pPr>
        <w:rPr>
          <w:sz w:val="20"/>
          <w:szCs w:val="28"/>
        </w:rPr>
      </w:pPr>
    </w:p>
    <w:p w:rsidR="001D5BD7" w:rsidRDefault="001D5BD7" w:rsidP="001D5BD7">
      <w:pPr>
        <w:rPr>
          <w:sz w:val="20"/>
          <w:szCs w:val="28"/>
        </w:rPr>
      </w:pPr>
    </w:p>
    <w:p w:rsidR="001D5BD7" w:rsidRPr="001D5BD7" w:rsidRDefault="001D5BD7" w:rsidP="001D5BD7">
      <w:pPr>
        <w:spacing w:before="6"/>
        <w:rPr>
          <w:sz w:val="36"/>
          <w:szCs w:val="28"/>
        </w:rPr>
      </w:pPr>
    </w:p>
    <w:p w:rsidR="001D5BD7" w:rsidRPr="001D5BD7" w:rsidRDefault="001D5BD7" w:rsidP="001D5BD7">
      <w:pPr>
        <w:widowControl/>
        <w:tabs>
          <w:tab w:val="left" w:pos="3615"/>
        </w:tabs>
        <w:autoSpaceDE/>
        <w:autoSpaceDN/>
        <w:spacing w:line="276" w:lineRule="auto"/>
        <w:jc w:val="center"/>
        <w:rPr>
          <w:rFonts w:eastAsia="Calibri"/>
          <w:b/>
          <w:sz w:val="32"/>
          <w:szCs w:val="32"/>
        </w:rPr>
      </w:pPr>
      <w:r w:rsidRPr="001D5BD7">
        <w:rPr>
          <w:rFonts w:eastAsia="Calibri"/>
          <w:b/>
          <w:sz w:val="32"/>
          <w:szCs w:val="32"/>
        </w:rPr>
        <w:t>РАБОЧАЯ ПРОГРАММА</w:t>
      </w:r>
    </w:p>
    <w:p w:rsidR="001D5BD7" w:rsidRPr="001D5BD7" w:rsidRDefault="001D5BD7" w:rsidP="001D5BD7">
      <w:pPr>
        <w:widowControl/>
        <w:tabs>
          <w:tab w:val="left" w:pos="3615"/>
        </w:tabs>
        <w:autoSpaceDE/>
        <w:autoSpaceDN/>
        <w:spacing w:line="276" w:lineRule="auto"/>
        <w:jc w:val="center"/>
        <w:rPr>
          <w:rFonts w:eastAsia="Calibri"/>
          <w:b/>
          <w:sz w:val="32"/>
          <w:szCs w:val="32"/>
        </w:rPr>
      </w:pPr>
      <w:r w:rsidRPr="001D5BD7">
        <w:rPr>
          <w:rFonts w:eastAsia="Calibri"/>
          <w:b/>
          <w:sz w:val="32"/>
          <w:szCs w:val="32"/>
        </w:rPr>
        <w:t>УЧЕБНОГО ПРЕДМЕТА «ОКРУЖАЮЩИЙ МИР»</w:t>
      </w:r>
    </w:p>
    <w:p w:rsidR="001D5BD7" w:rsidRPr="001D5BD7" w:rsidRDefault="001D5BD7" w:rsidP="001D5BD7">
      <w:pPr>
        <w:widowControl/>
        <w:tabs>
          <w:tab w:val="left" w:pos="3615"/>
        </w:tabs>
        <w:autoSpaceDE/>
        <w:autoSpaceDN/>
        <w:spacing w:line="276" w:lineRule="auto"/>
        <w:jc w:val="center"/>
        <w:rPr>
          <w:rFonts w:eastAsia="Calibri"/>
          <w:b/>
          <w:sz w:val="32"/>
          <w:szCs w:val="32"/>
        </w:rPr>
      </w:pPr>
      <w:r w:rsidRPr="001D5BD7">
        <w:rPr>
          <w:rFonts w:eastAsia="Calibri"/>
          <w:b/>
          <w:sz w:val="32"/>
          <w:szCs w:val="32"/>
        </w:rPr>
        <w:t>начальное общее образование</w:t>
      </w:r>
    </w:p>
    <w:p w:rsidR="001D5BD7" w:rsidRPr="001D5BD7" w:rsidRDefault="001D5BD7" w:rsidP="001D5BD7">
      <w:pPr>
        <w:widowControl/>
        <w:tabs>
          <w:tab w:val="left" w:pos="3615"/>
        </w:tabs>
        <w:autoSpaceDE/>
        <w:autoSpaceDN/>
        <w:spacing w:after="200" w:line="276" w:lineRule="auto"/>
        <w:rPr>
          <w:rFonts w:eastAsia="Calibri"/>
          <w:b/>
          <w:sz w:val="48"/>
          <w:szCs w:val="32"/>
        </w:rPr>
      </w:pPr>
    </w:p>
    <w:p w:rsidR="001D5BD7" w:rsidRPr="001D5BD7" w:rsidRDefault="001D5BD7" w:rsidP="001D5BD7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1D5BD7" w:rsidRPr="001D5BD7" w:rsidRDefault="001D5BD7" w:rsidP="001D5BD7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1D5BD7" w:rsidRPr="001D5BD7" w:rsidRDefault="001D5BD7" w:rsidP="001D5BD7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1D5BD7" w:rsidRPr="001D5BD7" w:rsidRDefault="001D5BD7" w:rsidP="001D5BD7">
      <w:pPr>
        <w:rPr>
          <w:rFonts w:eastAsia="Calibri"/>
          <w:sz w:val="24"/>
          <w:szCs w:val="24"/>
        </w:rPr>
      </w:pPr>
    </w:p>
    <w:p w:rsidR="001D5BD7" w:rsidRPr="001D5BD7" w:rsidRDefault="001D5BD7" w:rsidP="001D5BD7">
      <w:pPr>
        <w:rPr>
          <w:rFonts w:eastAsia="Calibri"/>
          <w:sz w:val="24"/>
          <w:szCs w:val="24"/>
        </w:rPr>
      </w:pPr>
    </w:p>
    <w:p w:rsidR="001D5BD7" w:rsidRPr="001D5BD7" w:rsidRDefault="001D5BD7" w:rsidP="001D5BD7">
      <w:pPr>
        <w:rPr>
          <w:rFonts w:eastAsia="Calibri"/>
          <w:sz w:val="24"/>
          <w:szCs w:val="24"/>
        </w:rPr>
      </w:pPr>
    </w:p>
    <w:p w:rsidR="001D5BD7" w:rsidRPr="001D5BD7" w:rsidRDefault="001D5BD7" w:rsidP="001D5BD7">
      <w:pPr>
        <w:rPr>
          <w:rFonts w:eastAsia="Calibri"/>
          <w:sz w:val="24"/>
          <w:szCs w:val="24"/>
        </w:rPr>
      </w:pPr>
    </w:p>
    <w:p w:rsidR="001D5BD7" w:rsidRDefault="001D5BD7" w:rsidP="001D5BD7">
      <w:pPr>
        <w:rPr>
          <w:rFonts w:eastAsia="Calibri"/>
          <w:sz w:val="24"/>
          <w:szCs w:val="24"/>
        </w:rPr>
      </w:pPr>
    </w:p>
    <w:p w:rsidR="001D5BD7" w:rsidRDefault="001D5BD7" w:rsidP="001D5BD7">
      <w:pPr>
        <w:rPr>
          <w:rFonts w:eastAsia="Calibri"/>
          <w:sz w:val="24"/>
          <w:szCs w:val="24"/>
        </w:rPr>
      </w:pPr>
    </w:p>
    <w:p w:rsidR="001D5BD7" w:rsidRDefault="001D5BD7" w:rsidP="001D5BD7">
      <w:pPr>
        <w:rPr>
          <w:rFonts w:eastAsia="Calibri"/>
          <w:sz w:val="24"/>
          <w:szCs w:val="24"/>
        </w:rPr>
      </w:pPr>
    </w:p>
    <w:p w:rsidR="001D5BD7" w:rsidRPr="001D5BD7" w:rsidRDefault="001D5BD7" w:rsidP="001D5BD7">
      <w:pPr>
        <w:rPr>
          <w:rFonts w:eastAsia="Calibri"/>
          <w:sz w:val="24"/>
          <w:szCs w:val="24"/>
        </w:rPr>
      </w:pPr>
    </w:p>
    <w:p w:rsidR="001D5BD7" w:rsidRDefault="001D5BD7" w:rsidP="001D5BD7">
      <w:pPr>
        <w:rPr>
          <w:rFonts w:eastAsia="Calibri"/>
          <w:sz w:val="24"/>
          <w:szCs w:val="24"/>
        </w:rPr>
      </w:pPr>
    </w:p>
    <w:p w:rsidR="001D5BD7" w:rsidRDefault="001D5BD7" w:rsidP="001D5BD7">
      <w:pPr>
        <w:rPr>
          <w:rFonts w:eastAsia="Calibri"/>
          <w:sz w:val="24"/>
          <w:szCs w:val="24"/>
        </w:rPr>
      </w:pPr>
    </w:p>
    <w:p w:rsidR="001D5BD7" w:rsidRDefault="001D5BD7" w:rsidP="001D5BD7">
      <w:pPr>
        <w:rPr>
          <w:rFonts w:eastAsia="Calibri"/>
          <w:sz w:val="24"/>
          <w:szCs w:val="24"/>
        </w:rPr>
      </w:pPr>
    </w:p>
    <w:p w:rsidR="00373D75" w:rsidRDefault="00373D75" w:rsidP="001D5BD7">
      <w:pPr>
        <w:rPr>
          <w:rFonts w:eastAsia="Calibri"/>
          <w:sz w:val="24"/>
          <w:szCs w:val="24"/>
        </w:rPr>
      </w:pPr>
    </w:p>
    <w:p w:rsidR="00373D75" w:rsidRDefault="00373D75" w:rsidP="001D5BD7">
      <w:pPr>
        <w:rPr>
          <w:rFonts w:eastAsia="Calibri"/>
          <w:sz w:val="24"/>
          <w:szCs w:val="24"/>
        </w:rPr>
      </w:pPr>
    </w:p>
    <w:p w:rsidR="001D5BD7" w:rsidRPr="001D5BD7" w:rsidRDefault="001D5BD7" w:rsidP="001D5BD7">
      <w:pPr>
        <w:rPr>
          <w:rFonts w:eastAsia="Calibri"/>
          <w:sz w:val="24"/>
          <w:szCs w:val="24"/>
        </w:rPr>
      </w:pPr>
    </w:p>
    <w:p w:rsidR="001D5BD7" w:rsidRPr="001D5BD7" w:rsidRDefault="001D5BD7" w:rsidP="001D5BD7">
      <w:pPr>
        <w:jc w:val="center"/>
        <w:rPr>
          <w:sz w:val="20"/>
          <w:szCs w:val="20"/>
        </w:rPr>
      </w:pPr>
      <w:r w:rsidRPr="001D5BD7">
        <w:rPr>
          <w:rFonts w:eastAsia="Calibri"/>
          <w:sz w:val="24"/>
          <w:szCs w:val="24"/>
        </w:rPr>
        <w:t>202</w:t>
      </w:r>
      <w:r w:rsidR="002734E1">
        <w:rPr>
          <w:rFonts w:eastAsia="Calibri"/>
          <w:sz w:val="24"/>
          <w:szCs w:val="24"/>
        </w:rPr>
        <w:t>6</w:t>
      </w:r>
    </w:p>
    <w:p w:rsidR="00764103" w:rsidRPr="001D5BD7" w:rsidRDefault="00373D75" w:rsidP="00373D75">
      <w:pPr>
        <w:pStyle w:val="a3"/>
        <w:tabs>
          <w:tab w:val="left" w:pos="2835"/>
        </w:tabs>
        <w:ind w:right="2"/>
        <w:rPr>
          <w:spacing w:val="-68"/>
          <w:sz w:val="24"/>
          <w:szCs w:val="24"/>
        </w:rPr>
      </w:pPr>
      <w:r>
        <w:rPr>
          <w:sz w:val="24"/>
          <w:szCs w:val="24"/>
        </w:rPr>
        <w:lastRenderedPageBreak/>
        <w:t>Р</w:t>
      </w:r>
      <w:r w:rsidR="001D5BD7" w:rsidRPr="001D5BD7">
        <w:rPr>
          <w:sz w:val="24"/>
          <w:szCs w:val="24"/>
        </w:rPr>
        <w:t>абочая программа по учебному предмету «Окружающий мир»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(предметная область «Обществознание и естествознание» («Окружающий мир»)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(далее соответственно – программа по окружающему миру, окружающий мир)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включает</w:t>
      </w:r>
      <w:r w:rsidR="001D5BD7">
        <w:rPr>
          <w:sz w:val="24"/>
          <w:szCs w:val="24"/>
        </w:rPr>
        <w:t>:</w:t>
      </w:r>
      <w:r w:rsidR="001D5BD7" w:rsidRPr="001D5BD7">
        <w:rPr>
          <w:spacing w:val="-1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содержание</w:t>
      </w:r>
      <w:r w:rsidR="001D5BD7" w:rsidRPr="001D5BD7">
        <w:rPr>
          <w:spacing w:val="-15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обучения,</w:t>
      </w:r>
      <w:r w:rsidR="001D5BD7" w:rsidRPr="001D5BD7">
        <w:rPr>
          <w:spacing w:val="-1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планируемые</w:t>
      </w:r>
      <w:r w:rsidR="001D5BD7" w:rsidRPr="001D5BD7">
        <w:rPr>
          <w:spacing w:val="-15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результаты</w:t>
      </w:r>
      <w:r w:rsidR="001D5BD7" w:rsidRPr="001D5BD7">
        <w:rPr>
          <w:spacing w:val="-68"/>
          <w:sz w:val="24"/>
          <w:szCs w:val="24"/>
        </w:rPr>
        <w:t xml:space="preserve"> </w:t>
      </w:r>
      <w:r w:rsidR="001D5BD7">
        <w:rPr>
          <w:spacing w:val="-68"/>
          <w:sz w:val="24"/>
          <w:szCs w:val="24"/>
        </w:rPr>
        <w:t xml:space="preserve"> </w:t>
      </w:r>
      <w:r w:rsidR="007F64A7">
        <w:rPr>
          <w:spacing w:val="-68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освоения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программы</w:t>
      </w:r>
      <w:r w:rsidR="001D5BD7" w:rsidRPr="001D5BD7">
        <w:rPr>
          <w:spacing w:val="4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и</w:t>
      </w:r>
      <w:r w:rsidR="001D5BD7" w:rsidRPr="001D5BD7">
        <w:rPr>
          <w:spacing w:val="2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тематическое</w:t>
      </w:r>
      <w:r w:rsidR="001D5BD7" w:rsidRPr="001D5BD7">
        <w:rPr>
          <w:spacing w:val="-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планирование.</w:t>
      </w:r>
    </w:p>
    <w:p w:rsidR="00764103" w:rsidRPr="001D5BD7" w:rsidRDefault="001D5BD7" w:rsidP="00373D75">
      <w:pPr>
        <w:pStyle w:val="a3"/>
        <w:ind w:right="2"/>
        <w:rPr>
          <w:sz w:val="24"/>
          <w:szCs w:val="24"/>
        </w:rPr>
      </w:pPr>
      <w:r w:rsidRPr="001D5BD7">
        <w:rPr>
          <w:sz w:val="24"/>
          <w:szCs w:val="24"/>
        </w:rPr>
        <w:t>Содержание обучения раскрывает содержательные линии для обязательного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окружающего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каждом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классе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уровне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начального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образования.</w:t>
      </w:r>
    </w:p>
    <w:p w:rsidR="00764103" w:rsidRPr="001D5BD7" w:rsidRDefault="001D5BD7" w:rsidP="00373D75">
      <w:pPr>
        <w:pStyle w:val="a3"/>
        <w:ind w:right="2"/>
        <w:rPr>
          <w:sz w:val="24"/>
          <w:szCs w:val="24"/>
        </w:rPr>
      </w:pPr>
      <w:r w:rsidRPr="001D5BD7">
        <w:rPr>
          <w:sz w:val="24"/>
          <w:szCs w:val="24"/>
        </w:rPr>
        <w:t>Планируемые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результаты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программы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окружающему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миру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включают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личностные,</w:t>
      </w:r>
      <w:r w:rsidRPr="001D5BD7">
        <w:rPr>
          <w:spacing w:val="-2"/>
          <w:sz w:val="24"/>
          <w:szCs w:val="24"/>
        </w:rPr>
        <w:t xml:space="preserve"> </w:t>
      </w:r>
      <w:proofErr w:type="spellStart"/>
      <w:r w:rsidRPr="001D5BD7">
        <w:rPr>
          <w:sz w:val="24"/>
          <w:szCs w:val="24"/>
        </w:rPr>
        <w:t>метапредметные</w:t>
      </w:r>
      <w:proofErr w:type="spellEnd"/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результаты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за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период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обучения,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а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также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предметные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достижения обучающегося за каждый год обучения на уровне начального общего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образования.</w:t>
      </w:r>
    </w:p>
    <w:p w:rsidR="00764103" w:rsidRDefault="001D5BD7" w:rsidP="00373D75">
      <w:pPr>
        <w:pStyle w:val="a3"/>
        <w:ind w:right="2"/>
        <w:rPr>
          <w:sz w:val="24"/>
          <w:szCs w:val="24"/>
        </w:rPr>
      </w:pPr>
      <w:r w:rsidRPr="001D5BD7">
        <w:rPr>
          <w:sz w:val="24"/>
          <w:szCs w:val="24"/>
        </w:rPr>
        <w:t>Общее число часов,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рекомендованных для изучения</w:t>
      </w:r>
      <w:r w:rsidRPr="001D5BD7"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 xml:space="preserve">окружающего </w:t>
      </w:r>
      <w:proofErr w:type="gramStart"/>
      <w:r>
        <w:rPr>
          <w:sz w:val="24"/>
          <w:szCs w:val="24"/>
        </w:rPr>
        <w:t xml:space="preserve">мира </w:t>
      </w:r>
      <w:r w:rsidRPr="001D5BD7">
        <w:rPr>
          <w:sz w:val="24"/>
          <w:szCs w:val="24"/>
        </w:rPr>
        <w:t xml:space="preserve"> ‒</w:t>
      </w:r>
      <w:proofErr w:type="gramEnd"/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270</w:t>
      </w:r>
      <w:r w:rsidRPr="001D5BD7">
        <w:rPr>
          <w:spacing w:val="52"/>
          <w:sz w:val="24"/>
          <w:szCs w:val="24"/>
        </w:rPr>
        <w:t xml:space="preserve"> </w:t>
      </w:r>
      <w:r w:rsidRPr="001D5BD7">
        <w:rPr>
          <w:sz w:val="24"/>
          <w:szCs w:val="24"/>
        </w:rPr>
        <w:t>часов</w:t>
      </w:r>
      <w:r w:rsidRPr="001D5BD7">
        <w:rPr>
          <w:spacing w:val="46"/>
          <w:sz w:val="24"/>
          <w:szCs w:val="24"/>
        </w:rPr>
        <w:t xml:space="preserve"> </w:t>
      </w:r>
      <w:r w:rsidRPr="001D5BD7">
        <w:rPr>
          <w:sz w:val="24"/>
          <w:szCs w:val="24"/>
        </w:rPr>
        <w:t>(два</w:t>
      </w:r>
      <w:r w:rsidRPr="001D5BD7">
        <w:rPr>
          <w:spacing w:val="46"/>
          <w:sz w:val="24"/>
          <w:szCs w:val="24"/>
        </w:rPr>
        <w:t xml:space="preserve"> </w:t>
      </w:r>
      <w:r w:rsidRPr="001D5BD7">
        <w:rPr>
          <w:sz w:val="24"/>
          <w:szCs w:val="24"/>
        </w:rPr>
        <w:t>часа</w:t>
      </w:r>
      <w:r w:rsidRPr="001D5BD7">
        <w:rPr>
          <w:spacing w:val="47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50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неделю</w:t>
      </w:r>
      <w:r w:rsidRPr="001D5BD7">
        <w:rPr>
          <w:spacing w:val="48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46"/>
          <w:sz w:val="24"/>
          <w:szCs w:val="24"/>
        </w:rPr>
        <w:t xml:space="preserve"> </w:t>
      </w:r>
      <w:r w:rsidRPr="001D5BD7">
        <w:rPr>
          <w:sz w:val="24"/>
          <w:szCs w:val="24"/>
        </w:rPr>
        <w:t>каждом</w:t>
      </w:r>
      <w:r w:rsidRPr="001D5BD7">
        <w:rPr>
          <w:spacing w:val="52"/>
          <w:sz w:val="24"/>
          <w:szCs w:val="24"/>
        </w:rPr>
        <w:t xml:space="preserve"> </w:t>
      </w:r>
      <w:r w:rsidRPr="001D5BD7">
        <w:rPr>
          <w:sz w:val="24"/>
          <w:szCs w:val="24"/>
        </w:rPr>
        <w:t>классе):</w:t>
      </w:r>
      <w:r w:rsidRPr="001D5BD7">
        <w:rPr>
          <w:spacing w:val="49"/>
          <w:sz w:val="24"/>
          <w:szCs w:val="24"/>
        </w:rPr>
        <w:t xml:space="preserve"> </w:t>
      </w:r>
      <w:r w:rsidRPr="001D5BD7">
        <w:rPr>
          <w:sz w:val="24"/>
          <w:szCs w:val="24"/>
        </w:rPr>
        <w:t>1</w:t>
      </w:r>
      <w:r w:rsidRPr="001D5BD7">
        <w:rPr>
          <w:spacing w:val="52"/>
          <w:sz w:val="24"/>
          <w:szCs w:val="24"/>
        </w:rPr>
        <w:t xml:space="preserve"> </w:t>
      </w:r>
      <w:r w:rsidRPr="001D5BD7">
        <w:rPr>
          <w:sz w:val="24"/>
          <w:szCs w:val="24"/>
        </w:rPr>
        <w:t>класс</w:t>
      </w:r>
      <w:r w:rsidRPr="001D5BD7">
        <w:rPr>
          <w:spacing w:val="60"/>
          <w:sz w:val="24"/>
          <w:szCs w:val="24"/>
        </w:rPr>
        <w:t xml:space="preserve"> </w:t>
      </w:r>
      <w:r w:rsidRPr="001D5BD7">
        <w:rPr>
          <w:sz w:val="24"/>
          <w:szCs w:val="24"/>
        </w:rPr>
        <w:t>–</w:t>
      </w:r>
      <w:r w:rsidRPr="001D5BD7">
        <w:rPr>
          <w:spacing w:val="53"/>
          <w:sz w:val="24"/>
          <w:szCs w:val="24"/>
        </w:rPr>
        <w:t xml:space="preserve"> </w:t>
      </w:r>
      <w:r w:rsidRPr="001D5BD7">
        <w:rPr>
          <w:sz w:val="24"/>
          <w:szCs w:val="24"/>
        </w:rPr>
        <w:t>66</w:t>
      </w:r>
      <w:r w:rsidRPr="001D5BD7">
        <w:rPr>
          <w:spacing w:val="52"/>
          <w:sz w:val="24"/>
          <w:szCs w:val="24"/>
        </w:rPr>
        <w:t xml:space="preserve"> </w:t>
      </w:r>
      <w:r w:rsidRPr="001D5BD7">
        <w:rPr>
          <w:sz w:val="24"/>
          <w:szCs w:val="24"/>
        </w:rPr>
        <w:t>часов,</w:t>
      </w:r>
      <w:r w:rsidRPr="001D5BD7">
        <w:rPr>
          <w:spacing w:val="51"/>
          <w:sz w:val="24"/>
          <w:szCs w:val="24"/>
        </w:rPr>
        <w:t xml:space="preserve"> </w:t>
      </w:r>
      <w:r w:rsidRPr="001D5BD7">
        <w:rPr>
          <w:sz w:val="24"/>
          <w:szCs w:val="24"/>
        </w:rPr>
        <w:t>2</w:t>
      </w:r>
      <w:r w:rsidRPr="001D5BD7">
        <w:rPr>
          <w:spacing w:val="52"/>
          <w:sz w:val="24"/>
          <w:szCs w:val="24"/>
        </w:rPr>
        <w:t xml:space="preserve"> </w:t>
      </w:r>
      <w:r w:rsidRPr="001D5BD7">
        <w:rPr>
          <w:sz w:val="24"/>
          <w:szCs w:val="24"/>
        </w:rPr>
        <w:t>класс</w:t>
      </w:r>
      <w:r w:rsidRPr="001D5BD7">
        <w:rPr>
          <w:spacing w:val="50"/>
          <w:sz w:val="24"/>
          <w:szCs w:val="24"/>
        </w:rPr>
        <w:t xml:space="preserve"> </w:t>
      </w:r>
      <w:r w:rsidRPr="001D5BD7">
        <w:rPr>
          <w:sz w:val="24"/>
          <w:szCs w:val="24"/>
        </w:rPr>
        <w:t>–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68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часов,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3</w:t>
      </w:r>
      <w:r w:rsidRPr="001D5BD7">
        <w:rPr>
          <w:spacing w:val="4"/>
          <w:sz w:val="24"/>
          <w:szCs w:val="24"/>
        </w:rPr>
        <w:t xml:space="preserve"> </w:t>
      </w:r>
      <w:r w:rsidRPr="001D5BD7">
        <w:rPr>
          <w:sz w:val="24"/>
          <w:szCs w:val="24"/>
        </w:rPr>
        <w:t>класс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–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68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часов,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4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класс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–</w:t>
      </w:r>
      <w:r w:rsidRPr="001D5BD7">
        <w:rPr>
          <w:spacing w:val="4"/>
          <w:sz w:val="24"/>
          <w:szCs w:val="24"/>
        </w:rPr>
        <w:t xml:space="preserve"> </w:t>
      </w:r>
      <w:r w:rsidRPr="001D5BD7">
        <w:rPr>
          <w:sz w:val="24"/>
          <w:szCs w:val="24"/>
        </w:rPr>
        <w:t>68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часов.</w:t>
      </w:r>
    </w:p>
    <w:p w:rsidR="002734E1" w:rsidRPr="002734E1" w:rsidRDefault="002734E1" w:rsidP="00373D75">
      <w:pPr>
        <w:pStyle w:val="a3"/>
        <w:ind w:right="2"/>
        <w:rPr>
          <w:sz w:val="24"/>
          <w:szCs w:val="24"/>
        </w:rPr>
      </w:pPr>
      <w:r w:rsidRPr="002734E1">
        <w:rPr>
          <w:sz w:val="24"/>
          <w:szCs w:val="24"/>
        </w:rPr>
        <w:t>Общее число часов, рекомендованных для изучения окружающего мира,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</w:t>
      </w:r>
      <w:bookmarkStart w:id="0" w:name="_GoBack"/>
      <w:bookmarkEnd w:id="0"/>
      <w:r w:rsidRPr="002734E1">
        <w:rPr>
          <w:sz w:val="24"/>
          <w:szCs w:val="24"/>
        </w:rPr>
        <w:t>.</w:t>
      </w:r>
    </w:p>
    <w:p w:rsidR="001D5BD7" w:rsidRDefault="001D5BD7" w:rsidP="001D5BD7">
      <w:pPr>
        <w:pStyle w:val="1"/>
      </w:pPr>
    </w:p>
    <w:p w:rsidR="00764103" w:rsidRPr="001D5BD7" w:rsidRDefault="00C370DE" w:rsidP="00E70EF2">
      <w:pPr>
        <w:pStyle w:val="1"/>
        <w:numPr>
          <w:ilvl w:val="0"/>
          <w:numId w:val="7"/>
        </w:num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742950</wp:posOffset>
                </wp:positionH>
                <wp:positionV relativeFrom="paragraph">
                  <wp:posOffset>327660</wp:posOffset>
                </wp:positionV>
                <wp:extent cx="6271260" cy="1270"/>
                <wp:effectExtent l="0" t="0" r="0" b="0"/>
                <wp:wrapTopAndBottom/>
                <wp:docPr id="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71260" cy="1270"/>
                        </a:xfrm>
                        <a:custGeom>
                          <a:avLst/>
                          <a:gdLst>
                            <a:gd name="T0" fmla="+- 0 1170 1170"/>
                            <a:gd name="T1" fmla="*/ T0 w 9876"/>
                            <a:gd name="T2" fmla="+- 0 11046 1170"/>
                            <a:gd name="T3" fmla="*/ T2 w 98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76">
                              <a:moveTo>
                                <a:pt x="0" y="0"/>
                              </a:moveTo>
                              <a:lnTo>
                                <a:pt x="9876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584AB" id="Freeform 8" o:spid="_x0000_s1026" style="position:absolute;margin-left:58.5pt;margin-top:25.8pt;width:493.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" path="m,l9876,e" filled="f" strokeweight=".1271mm">
                <v:path arrowok="t" o:connecttype="custom" o:connectlocs="0,0;6271260,0" o:connectangles="0,0"/>
                <w10:wrap type="topAndBottom" anchorx="page"/>
              </v:shape>
            </w:pict>
          </mc:Fallback>
        </mc:AlternateContent>
      </w:r>
      <w:r w:rsidR="001D5BD7" w:rsidRPr="001D5BD7">
        <w:rPr>
          <w:sz w:val="24"/>
          <w:szCs w:val="24"/>
        </w:rPr>
        <w:t>СОДЕРЖАНИЕ</w:t>
      </w:r>
      <w:r w:rsidR="001D5BD7" w:rsidRPr="001D5BD7">
        <w:rPr>
          <w:spacing w:val="53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ОБУЧЕНИЯ</w:t>
      </w:r>
    </w:p>
    <w:p w:rsidR="00764103" w:rsidRPr="001D5BD7" w:rsidRDefault="001D5BD7" w:rsidP="001D5BD7">
      <w:pPr>
        <w:pStyle w:val="2"/>
        <w:numPr>
          <w:ilvl w:val="0"/>
          <w:numId w:val="3"/>
        </w:numPr>
        <w:tabs>
          <w:tab w:val="left" w:pos="327"/>
        </w:tabs>
        <w:ind w:hanging="217"/>
        <w:jc w:val="center"/>
        <w:rPr>
          <w:sz w:val="24"/>
          <w:szCs w:val="24"/>
        </w:rPr>
      </w:pPr>
      <w:bookmarkStart w:id="1" w:name="_bookmark2"/>
      <w:bookmarkEnd w:id="1"/>
      <w:r w:rsidRPr="001D5BD7">
        <w:rPr>
          <w:sz w:val="24"/>
          <w:szCs w:val="24"/>
        </w:rPr>
        <w:t>КЛАСС</w:t>
      </w:r>
    </w:p>
    <w:p w:rsidR="00764103" w:rsidRPr="001D5BD7" w:rsidRDefault="001D5BD7" w:rsidP="001D5BD7">
      <w:pPr>
        <w:ind w:left="110"/>
        <w:jc w:val="both"/>
        <w:rPr>
          <w:b/>
          <w:sz w:val="24"/>
          <w:szCs w:val="24"/>
        </w:rPr>
      </w:pPr>
      <w:r w:rsidRPr="001D5BD7">
        <w:rPr>
          <w:b/>
          <w:sz w:val="24"/>
          <w:szCs w:val="24"/>
        </w:rPr>
        <w:t>Человек</w:t>
      </w:r>
      <w:r w:rsidRPr="001D5BD7">
        <w:rPr>
          <w:b/>
          <w:spacing w:val="-6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и</w:t>
      </w:r>
      <w:r w:rsidRPr="001D5BD7">
        <w:rPr>
          <w:b/>
          <w:spacing w:val="1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общество</w:t>
      </w:r>
    </w:p>
    <w:p w:rsidR="00764103" w:rsidRPr="001D5BD7" w:rsidRDefault="001D5BD7" w:rsidP="001D5BD7">
      <w:pPr>
        <w:pStyle w:val="a3"/>
        <w:ind w:right="122"/>
        <w:rPr>
          <w:sz w:val="24"/>
          <w:szCs w:val="24"/>
        </w:rPr>
      </w:pPr>
      <w:r w:rsidRPr="001D5BD7">
        <w:rPr>
          <w:spacing w:val="-1"/>
          <w:sz w:val="24"/>
          <w:szCs w:val="24"/>
        </w:rPr>
        <w:t>Школа.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Школьные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традиции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и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праздники.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Адрес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школы.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Классный,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школьный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коллектив. Друзья, взаимоотношения между ними; ценность дружбы, согласия,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взаимной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помощи.</w:t>
      </w:r>
    </w:p>
    <w:p w:rsidR="00764103" w:rsidRPr="001D5BD7" w:rsidRDefault="001D5BD7" w:rsidP="001D5BD7">
      <w:pPr>
        <w:pStyle w:val="a3"/>
        <w:ind w:right="118"/>
        <w:rPr>
          <w:sz w:val="24"/>
          <w:szCs w:val="24"/>
        </w:rPr>
      </w:pPr>
      <w:r w:rsidRPr="001D5BD7">
        <w:rPr>
          <w:sz w:val="24"/>
          <w:szCs w:val="24"/>
        </w:rPr>
        <w:t>Совместная деятельность с одноклассниками ‒ учёба, игры, отдых. Рабочее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место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школьника: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удобное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размещение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материалов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оборудования;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поза;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освещение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рабочего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места.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безопасной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работы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учебном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месте.</w:t>
      </w:r>
    </w:p>
    <w:p w:rsidR="00764103" w:rsidRPr="001D5BD7" w:rsidRDefault="001D5BD7" w:rsidP="001D5BD7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Режим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труда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отдыха.</w:t>
      </w:r>
    </w:p>
    <w:p w:rsidR="00764103" w:rsidRPr="001D5BD7" w:rsidRDefault="001D5BD7" w:rsidP="001D5BD7">
      <w:pPr>
        <w:pStyle w:val="a3"/>
        <w:ind w:right="118"/>
        <w:rPr>
          <w:sz w:val="24"/>
          <w:szCs w:val="24"/>
        </w:rPr>
      </w:pPr>
      <w:r w:rsidRPr="001D5BD7">
        <w:rPr>
          <w:sz w:val="24"/>
          <w:szCs w:val="24"/>
        </w:rPr>
        <w:t>Семья. Моя семья в прошлом и настоящем. Имена и фамилии членов семьи,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их профессии. Взаимоотношения и взаимопомощь в семье. Совместный труд 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отдых.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Домашний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адрес.</w:t>
      </w:r>
    </w:p>
    <w:p w:rsidR="00764103" w:rsidRPr="001D5BD7" w:rsidRDefault="001D5BD7" w:rsidP="001D5BD7">
      <w:pPr>
        <w:pStyle w:val="a3"/>
        <w:ind w:right="118"/>
        <w:rPr>
          <w:sz w:val="24"/>
          <w:szCs w:val="24"/>
        </w:rPr>
      </w:pPr>
      <w:r w:rsidRPr="001D5BD7">
        <w:rPr>
          <w:sz w:val="24"/>
          <w:szCs w:val="24"/>
        </w:rPr>
        <w:t>Россия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‒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наша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Родина.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Москва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‒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столица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России.</w:t>
      </w:r>
      <w:r w:rsidRPr="001D5BD7">
        <w:rPr>
          <w:spacing w:val="-17"/>
          <w:sz w:val="24"/>
          <w:szCs w:val="24"/>
        </w:rPr>
        <w:t xml:space="preserve"> </w:t>
      </w:r>
      <w:r w:rsidRPr="001D5BD7">
        <w:rPr>
          <w:sz w:val="24"/>
          <w:szCs w:val="24"/>
        </w:rPr>
        <w:t>Символы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(герб,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флаг,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гимн). Народы России. Первоначальные сведения о родном крае. Название своего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населённого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пункта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(города, села),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региона. Культурные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объекты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родного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края.</w:t>
      </w:r>
    </w:p>
    <w:p w:rsidR="00764103" w:rsidRPr="001D5BD7" w:rsidRDefault="001D5BD7" w:rsidP="001D5BD7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Ценность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красота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рукотворного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мира.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4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социуме.</w:t>
      </w:r>
    </w:p>
    <w:p w:rsidR="00764103" w:rsidRPr="001D5BD7" w:rsidRDefault="001D5BD7" w:rsidP="001D5BD7">
      <w:pPr>
        <w:pStyle w:val="2"/>
        <w:rPr>
          <w:sz w:val="24"/>
          <w:szCs w:val="24"/>
        </w:rPr>
      </w:pPr>
      <w:r w:rsidRPr="001D5BD7">
        <w:rPr>
          <w:sz w:val="24"/>
          <w:szCs w:val="24"/>
        </w:rPr>
        <w:t>Человек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природа</w:t>
      </w:r>
    </w:p>
    <w:p w:rsidR="00764103" w:rsidRPr="001D5BD7" w:rsidRDefault="001D5BD7" w:rsidP="001D5BD7">
      <w:pPr>
        <w:pStyle w:val="a3"/>
        <w:ind w:right="127"/>
        <w:rPr>
          <w:sz w:val="24"/>
          <w:szCs w:val="24"/>
        </w:rPr>
      </w:pPr>
      <w:r w:rsidRPr="001D5BD7">
        <w:rPr>
          <w:sz w:val="24"/>
          <w:szCs w:val="24"/>
        </w:rPr>
        <w:t>Природа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‒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среда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обитания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предметы,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созданные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человеком.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Природные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материалы.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Бережное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отношение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предметам,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вещам,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уход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за ними. Неживая и живая природа. Наблюдение за погодой своего края. Погода и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термометр.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Определение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температуры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воздуха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(воды)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термометру.</w:t>
      </w:r>
    </w:p>
    <w:p w:rsidR="00764103" w:rsidRPr="001D5BD7" w:rsidRDefault="001D5BD7" w:rsidP="001D5BD7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Сезонные</w:t>
      </w:r>
      <w:r w:rsidRPr="001D5BD7">
        <w:rPr>
          <w:spacing w:val="23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изменения</w:t>
      </w:r>
      <w:r w:rsidRPr="001D5BD7">
        <w:rPr>
          <w:spacing w:val="26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23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природе.</w:t>
      </w:r>
      <w:r w:rsidRPr="001D5BD7">
        <w:rPr>
          <w:spacing w:val="26"/>
          <w:sz w:val="24"/>
          <w:szCs w:val="24"/>
        </w:rPr>
        <w:t xml:space="preserve"> </w:t>
      </w:r>
      <w:r w:rsidRPr="001D5BD7">
        <w:rPr>
          <w:sz w:val="24"/>
          <w:szCs w:val="24"/>
        </w:rPr>
        <w:t>Взаимосвязи</w:t>
      </w:r>
      <w:r w:rsidRPr="001D5BD7">
        <w:rPr>
          <w:spacing w:val="26"/>
          <w:sz w:val="24"/>
          <w:szCs w:val="24"/>
        </w:rPr>
        <w:t xml:space="preserve"> </w:t>
      </w:r>
      <w:r w:rsidRPr="001D5BD7">
        <w:rPr>
          <w:sz w:val="24"/>
          <w:szCs w:val="24"/>
        </w:rPr>
        <w:t>между</w:t>
      </w:r>
      <w:r w:rsidRPr="001D5BD7">
        <w:rPr>
          <w:spacing w:val="15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человеком</w:t>
      </w:r>
      <w:r w:rsidRPr="001D5BD7">
        <w:rPr>
          <w:spacing w:val="27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6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природой.</w:t>
      </w:r>
    </w:p>
    <w:p w:rsidR="00764103" w:rsidRPr="001D5BD7" w:rsidRDefault="001D5BD7" w:rsidP="001D5BD7">
      <w:pPr>
        <w:pStyle w:val="a3"/>
        <w:ind w:firstLine="0"/>
        <w:rPr>
          <w:sz w:val="24"/>
          <w:szCs w:val="24"/>
        </w:rPr>
      </w:pPr>
      <w:r w:rsidRPr="001D5BD7">
        <w:rPr>
          <w:sz w:val="24"/>
          <w:szCs w:val="24"/>
        </w:rPr>
        <w:t>Правила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нравственного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безопасного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природе.</w:t>
      </w:r>
    </w:p>
    <w:p w:rsidR="00764103" w:rsidRPr="001D5BD7" w:rsidRDefault="001D5BD7" w:rsidP="001D5BD7">
      <w:pPr>
        <w:pStyle w:val="a3"/>
        <w:ind w:right="118"/>
        <w:rPr>
          <w:sz w:val="24"/>
          <w:szCs w:val="24"/>
        </w:rPr>
      </w:pPr>
      <w:r w:rsidRPr="001D5BD7">
        <w:rPr>
          <w:sz w:val="24"/>
          <w:szCs w:val="24"/>
        </w:rPr>
        <w:t>Растительный мир. Растения ближайшего окружения (узнавание, называние,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краткое описание). Лиственные и хвойные растения. Дикорастущие и культурные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растения. Части растения (название, краткая характеристика значения для жизни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растения):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корень,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стебель,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лист,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цветок,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плод,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семя.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Комнатные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растения,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содержания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ухода.</w:t>
      </w:r>
    </w:p>
    <w:p w:rsidR="00764103" w:rsidRPr="001D5BD7" w:rsidRDefault="001D5BD7" w:rsidP="001D5BD7">
      <w:pPr>
        <w:pStyle w:val="a3"/>
        <w:ind w:right="116" w:firstLine="648"/>
        <w:rPr>
          <w:sz w:val="24"/>
          <w:szCs w:val="24"/>
        </w:rPr>
      </w:pPr>
      <w:r w:rsidRPr="001D5BD7">
        <w:rPr>
          <w:sz w:val="24"/>
          <w:szCs w:val="24"/>
        </w:rPr>
        <w:t>Мир животных. Разные группы животных (звери, насекомые, птицы, рыбы и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другие).   Домашние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дикие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животные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(различия   в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условиях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жизни).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Забота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домашних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питомцах.</w:t>
      </w:r>
    </w:p>
    <w:p w:rsidR="00764103" w:rsidRPr="001D5BD7" w:rsidRDefault="001D5BD7" w:rsidP="001D5BD7">
      <w:pPr>
        <w:pStyle w:val="2"/>
        <w:rPr>
          <w:sz w:val="24"/>
          <w:szCs w:val="24"/>
        </w:rPr>
      </w:pPr>
      <w:r w:rsidRPr="001D5BD7">
        <w:rPr>
          <w:sz w:val="24"/>
          <w:szCs w:val="24"/>
        </w:rPr>
        <w:t>Правила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безопасной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жизнедеятельности</w:t>
      </w:r>
    </w:p>
    <w:p w:rsidR="00764103" w:rsidRPr="001D5BD7" w:rsidRDefault="001D5BD7" w:rsidP="001D5BD7">
      <w:pPr>
        <w:pStyle w:val="a3"/>
        <w:ind w:right="114"/>
        <w:rPr>
          <w:sz w:val="24"/>
          <w:szCs w:val="24"/>
        </w:rPr>
      </w:pPr>
      <w:r w:rsidRPr="001D5BD7">
        <w:rPr>
          <w:sz w:val="24"/>
          <w:szCs w:val="24"/>
        </w:rPr>
        <w:t>Понимание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необходимости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соблюдения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режима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дня,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здорового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питания и личной гигиены. Правила безопасности в быту: пользование бытовыми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электроприборами,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газовыми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плитами.</w:t>
      </w:r>
    </w:p>
    <w:p w:rsidR="00764103" w:rsidRPr="001D5BD7" w:rsidRDefault="001D5BD7" w:rsidP="001D5BD7">
      <w:pPr>
        <w:pStyle w:val="a3"/>
        <w:ind w:right="126"/>
        <w:rPr>
          <w:sz w:val="24"/>
          <w:szCs w:val="24"/>
        </w:rPr>
      </w:pPr>
      <w:r w:rsidRPr="001D5BD7">
        <w:rPr>
          <w:sz w:val="24"/>
          <w:szCs w:val="24"/>
        </w:rPr>
        <w:lastRenderedPageBreak/>
        <w:t>Дорога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дома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школы.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пешехода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(дорожные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знаки,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дорожная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разметка,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дорожные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сигналы).</w:t>
      </w:r>
    </w:p>
    <w:p w:rsidR="00764103" w:rsidRPr="001D5BD7" w:rsidRDefault="001D5BD7" w:rsidP="001D5BD7">
      <w:pPr>
        <w:pStyle w:val="a3"/>
        <w:ind w:right="108"/>
        <w:rPr>
          <w:sz w:val="24"/>
          <w:szCs w:val="24"/>
        </w:rPr>
      </w:pPr>
      <w:r w:rsidRPr="001D5BD7">
        <w:rPr>
          <w:sz w:val="24"/>
          <w:szCs w:val="24"/>
        </w:rPr>
        <w:t>Безопасность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Интернете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(электронный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дневник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электронные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ресурсы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школы)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условиях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контролируемого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доступа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информационно-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телекоммуникационную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сеть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«Интернет».</w:t>
      </w:r>
    </w:p>
    <w:p w:rsidR="00764103" w:rsidRPr="001D5BD7" w:rsidRDefault="00764103" w:rsidP="001D5BD7">
      <w:pPr>
        <w:pStyle w:val="a3"/>
        <w:ind w:left="0" w:firstLine="0"/>
        <w:jc w:val="left"/>
        <w:rPr>
          <w:sz w:val="24"/>
          <w:szCs w:val="24"/>
        </w:rPr>
      </w:pPr>
    </w:p>
    <w:p w:rsidR="00764103" w:rsidRPr="00C370DE" w:rsidRDefault="001D5BD7" w:rsidP="00C370DE">
      <w:pPr>
        <w:pStyle w:val="a3"/>
        <w:ind w:right="2" w:firstLine="0"/>
        <w:rPr>
          <w:spacing w:val="-67"/>
          <w:sz w:val="24"/>
          <w:szCs w:val="24"/>
        </w:rPr>
      </w:pPr>
      <w:r w:rsidRPr="001D5BD7">
        <w:rPr>
          <w:sz w:val="24"/>
          <w:szCs w:val="24"/>
        </w:rPr>
        <w:t>УНИВЕРСАЛЬНЫЕ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  <w:r w:rsidR="00C370DE">
        <w:rPr>
          <w:sz w:val="24"/>
          <w:szCs w:val="24"/>
        </w:rPr>
        <w:t xml:space="preserve"> </w:t>
      </w:r>
      <w:r w:rsidRPr="001D5BD7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 w:rsidR="00C370DE">
        <w:rPr>
          <w:spacing w:val="-67"/>
          <w:sz w:val="24"/>
          <w:szCs w:val="24"/>
        </w:rPr>
        <w:t xml:space="preserve"> </w:t>
      </w:r>
      <w:proofErr w:type="gramStart"/>
      <w:r w:rsidR="00C370DE">
        <w:rPr>
          <w:spacing w:val="-67"/>
          <w:sz w:val="24"/>
          <w:szCs w:val="24"/>
        </w:rPr>
        <w:t xml:space="preserve">   </w:t>
      </w:r>
      <w:r w:rsidRPr="001D5BD7">
        <w:rPr>
          <w:sz w:val="24"/>
          <w:szCs w:val="24"/>
        </w:rPr>
        <w:t>(</w:t>
      </w:r>
      <w:proofErr w:type="gramEnd"/>
      <w:r w:rsidRPr="001D5BD7">
        <w:rPr>
          <w:sz w:val="24"/>
          <w:szCs w:val="24"/>
        </w:rPr>
        <w:t>ПРОПЕДЕВТИЧЕСКИЙ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УРОВЕНЬ)</w:t>
      </w:r>
    </w:p>
    <w:p w:rsidR="001D5BD7" w:rsidRPr="001D5BD7" w:rsidRDefault="001D5BD7" w:rsidP="001D5BD7">
      <w:pPr>
        <w:pStyle w:val="a3"/>
        <w:ind w:right="2" w:firstLine="0"/>
        <w:jc w:val="center"/>
        <w:rPr>
          <w:sz w:val="24"/>
          <w:szCs w:val="24"/>
        </w:rPr>
      </w:pPr>
    </w:p>
    <w:p w:rsidR="00764103" w:rsidRDefault="001D5BD7" w:rsidP="001D5BD7">
      <w:pPr>
        <w:pStyle w:val="a3"/>
        <w:ind w:right="116"/>
        <w:rPr>
          <w:sz w:val="24"/>
          <w:szCs w:val="24"/>
        </w:rPr>
      </w:pPr>
      <w:r w:rsidRPr="001D5BD7">
        <w:rPr>
          <w:sz w:val="24"/>
          <w:szCs w:val="24"/>
        </w:rPr>
        <w:t xml:space="preserve">Изучение  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окружающего    мира    в    1    классе    способствует    освоению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пропедевтическом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уровне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ряда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действий: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познавательных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действий,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коммуникативных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действий,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регулятивных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действий,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совместной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деятельности.</w:t>
      </w:r>
    </w:p>
    <w:p w:rsidR="001D5BD7" w:rsidRPr="001D5BD7" w:rsidRDefault="001D5BD7" w:rsidP="001D5BD7">
      <w:pPr>
        <w:pStyle w:val="a3"/>
        <w:ind w:right="116"/>
        <w:rPr>
          <w:sz w:val="24"/>
          <w:szCs w:val="24"/>
        </w:rPr>
      </w:pPr>
    </w:p>
    <w:p w:rsidR="00764103" w:rsidRPr="001D5BD7" w:rsidRDefault="001D5BD7" w:rsidP="001D5BD7">
      <w:pPr>
        <w:pStyle w:val="1"/>
        <w:jc w:val="center"/>
        <w:rPr>
          <w:sz w:val="24"/>
          <w:szCs w:val="24"/>
        </w:rPr>
      </w:pPr>
      <w:r w:rsidRPr="001D5BD7">
        <w:rPr>
          <w:sz w:val="24"/>
          <w:szCs w:val="24"/>
        </w:rPr>
        <w:t>Познавательные</w:t>
      </w:r>
      <w:r w:rsidRPr="001D5BD7">
        <w:rPr>
          <w:spacing w:val="48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универсальные</w:t>
      </w:r>
      <w:r w:rsidRPr="001D5BD7">
        <w:rPr>
          <w:spacing w:val="48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49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</w:p>
    <w:p w:rsidR="00764103" w:rsidRPr="001D5BD7" w:rsidRDefault="001D5BD7" w:rsidP="001D5BD7">
      <w:pPr>
        <w:pStyle w:val="2"/>
        <w:rPr>
          <w:sz w:val="24"/>
          <w:szCs w:val="24"/>
        </w:rPr>
      </w:pPr>
      <w:r w:rsidRPr="001D5BD7">
        <w:rPr>
          <w:sz w:val="24"/>
          <w:szCs w:val="24"/>
        </w:rPr>
        <w:t>Базовые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логические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действия:</w:t>
      </w:r>
    </w:p>
    <w:p w:rsidR="00764103" w:rsidRPr="001D5BD7" w:rsidRDefault="001D5BD7" w:rsidP="001D5BD7">
      <w:pPr>
        <w:pStyle w:val="a3"/>
        <w:ind w:right="131"/>
        <w:rPr>
          <w:sz w:val="24"/>
          <w:szCs w:val="24"/>
        </w:rPr>
      </w:pPr>
      <w:r w:rsidRPr="001D5BD7">
        <w:rPr>
          <w:sz w:val="24"/>
          <w:szCs w:val="24"/>
        </w:rPr>
        <w:t>сравнивать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происходящие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изменения,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наблюдать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зависимость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изменений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от состояния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неживой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природы;</w:t>
      </w:r>
    </w:p>
    <w:p w:rsidR="00764103" w:rsidRPr="001D5BD7" w:rsidRDefault="001D5BD7" w:rsidP="001D5BD7">
      <w:pPr>
        <w:pStyle w:val="a3"/>
        <w:ind w:right="118"/>
        <w:rPr>
          <w:sz w:val="24"/>
          <w:szCs w:val="24"/>
        </w:rPr>
      </w:pPr>
      <w:r w:rsidRPr="001D5BD7">
        <w:rPr>
          <w:sz w:val="24"/>
          <w:szCs w:val="24"/>
        </w:rPr>
        <w:t>приводить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примеры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представителей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групп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животных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(звери,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насекомые, рыбы, птицы), называть главную особенность представителей одной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группы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(в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пределах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изученного);</w:t>
      </w:r>
    </w:p>
    <w:p w:rsidR="00764103" w:rsidRPr="001D5BD7" w:rsidRDefault="001D5BD7" w:rsidP="001D5BD7">
      <w:pPr>
        <w:pStyle w:val="a3"/>
        <w:ind w:right="124"/>
        <w:rPr>
          <w:sz w:val="24"/>
          <w:szCs w:val="24"/>
        </w:rPr>
      </w:pPr>
      <w:r w:rsidRPr="001D5BD7">
        <w:rPr>
          <w:sz w:val="24"/>
          <w:szCs w:val="24"/>
        </w:rPr>
        <w:t>приводить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примеры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лиственных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хвойных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растений,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сравнивать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их,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устанавливать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различия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во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внешнем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виде.</w:t>
      </w:r>
    </w:p>
    <w:p w:rsidR="00764103" w:rsidRPr="001D5BD7" w:rsidRDefault="001D5BD7" w:rsidP="001D5BD7">
      <w:pPr>
        <w:pStyle w:val="2"/>
        <w:rPr>
          <w:sz w:val="24"/>
          <w:szCs w:val="24"/>
        </w:rPr>
      </w:pPr>
      <w:r w:rsidRPr="001D5BD7">
        <w:rPr>
          <w:sz w:val="24"/>
          <w:szCs w:val="24"/>
        </w:rPr>
        <w:t>Работа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информацией:</w:t>
      </w:r>
    </w:p>
    <w:p w:rsidR="00764103" w:rsidRPr="001D5BD7" w:rsidRDefault="001D5BD7" w:rsidP="001D5BD7">
      <w:pPr>
        <w:pStyle w:val="a3"/>
        <w:ind w:right="132"/>
        <w:rPr>
          <w:sz w:val="24"/>
          <w:szCs w:val="24"/>
        </w:rPr>
      </w:pPr>
      <w:r w:rsidRPr="001D5BD7">
        <w:rPr>
          <w:sz w:val="24"/>
          <w:szCs w:val="24"/>
        </w:rPr>
        <w:t>понимать, что информация может быть представлена в разной форме: текста,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иллюстраций,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видео,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таблицы;</w:t>
      </w:r>
    </w:p>
    <w:p w:rsidR="00764103" w:rsidRPr="001D5BD7" w:rsidRDefault="001D5BD7" w:rsidP="001D5BD7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соотносить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иллюстрацию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явления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(объекта,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предмета)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его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названием.</w:t>
      </w:r>
    </w:p>
    <w:p w:rsidR="00764103" w:rsidRPr="001D5BD7" w:rsidRDefault="001D5BD7" w:rsidP="00FF3178">
      <w:pPr>
        <w:pStyle w:val="1"/>
        <w:jc w:val="center"/>
        <w:rPr>
          <w:sz w:val="24"/>
          <w:szCs w:val="24"/>
        </w:rPr>
      </w:pPr>
      <w:r w:rsidRPr="001D5BD7">
        <w:rPr>
          <w:sz w:val="24"/>
          <w:szCs w:val="24"/>
        </w:rPr>
        <w:t>Коммуникативные</w:t>
      </w:r>
      <w:r w:rsidRPr="001D5BD7">
        <w:rPr>
          <w:spacing w:val="50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универсальные</w:t>
      </w:r>
      <w:r w:rsidRPr="001D5BD7">
        <w:rPr>
          <w:spacing w:val="50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5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</w:p>
    <w:p w:rsidR="00764103" w:rsidRPr="001D5BD7" w:rsidRDefault="001D5BD7" w:rsidP="001D5BD7">
      <w:pPr>
        <w:pStyle w:val="a3"/>
        <w:ind w:right="127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процессе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диалога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слушать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говорящего;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отвечать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вопросы,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дополнять ответы</w:t>
      </w:r>
      <w:r w:rsidRPr="001D5BD7">
        <w:rPr>
          <w:spacing w:val="4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участников;</w:t>
      </w:r>
      <w:r w:rsidRPr="001D5BD7">
        <w:rPr>
          <w:spacing w:val="6"/>
          <w:sz w:val="24"/>
          <w:szCs w:val="24"/>
        </w:rPr>
        <w:t xml:space="preserve"> </w:t>
      </w:r>
      <w:r w:rsidRPr="001D5BD7">
        <w:rPr>
          <w:sz w:val="24"/>
          <w:szCs w:val="24"/>
        </w:rPr>
        <w:t>уважительно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относиться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разным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мнениям;</w:t>
      </w:r>
    </w:p>
    <w:p w:rsidR="00764103" w:rsidRPr="001D5BD7" w:rsidRDefault="001D5BD7" w:rsidP="001D5BD7">
      <w:pPr>
        <w:pStyle w:val="a3"/>
        <w:ind w:right="128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воспроизводить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названия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своего населенного пункта,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название страны,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её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столицы;</w:t>
      </w:r>
    </w:p>
    <w:p w:rsidR="00764103" w:rsidRPr="001D5BD7" w:rsidRDefault="001D5BD7" w:rsidP="001D5BD7">
      <w:pPr>
        <w:pStyle w:val="a3"/>
        <w:ind w:left="680" w:firstLine="0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воспроизводить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наизусть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слова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гимна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России;</w:t>
      </w:r>
    </w:p>
    <w:p w:rsidR="00764103" w:rsidRPr="001D5BD7" w:rsidRDefault="001D5BD7" w:rsidP="001D5BD7">
      <w:pPr>
        <w:pStyle w:val="a3"/>
        <w:tabs>
          <w:tab w:val="left" w:pos="2869"/>
          <w:tab w:val="left" w:pos="4885"/>
          <w:tab w:val="left" w:pos="8860"/>
        </w:tabs>
        <w:ind w:right="11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соотносить предметы декоративно-прикладного </w:t>
      </w:r>
      <w:proofErr w:type="gramStart"/>
      <w:r w:rsidRPr="001D5BD7">
        <w:rPr>
          <w:spacing w:val="-2"/>
          <w:sz w:val="24"/>
          <w:szCs w:val="24"/>
        </w:rPr>
        <w:t>искусства</w:t>
      </w:r>
      <w:r>
        <w:rPr>
          <w:spacing w:val="-2"/>
          <w:sz w:val="24"/>
          <w:szCs w:val="24"/>
        </w:rPr>
        <w:t xml:space="preserve"> </w:t>
      </w:r>
      <w:r w:rsidRPr="001D5BD7"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принадлежностью народу </w:t>
      </w:r>
      <w:r w:rsidRPr="001D5BD7">
        <w:rPr>
          <w:sz w:val="24"/>
          <w:szCs w:val="24"/>
        </w:rPr>
        <w:t>Российской  Федерации,  описывать  предмет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предложенному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плану;</w:t>
      </w:r>
    </w:p>
    <w:p w:rsidR="00764103" w:rsidRPr="001D5BD7" w:rsidRDefault="001D5BD7" w:rsidP="001D5BD7">
      <w:pPr>
        <w:pStyle w:val="a3"/>
        <w:ind w:right="125"/>
        <w:rPr>
          <w:sz w:val="24"/>
          <w:szCs w:val="24"/>
        </w:rPr>
      </w:pPr>
      <w:r>
        <w:rPr>
          <w:sz w:val="24"/>
          <w:szCs w:val="24"/>
        </w:rPr>
        <w:t xml:space="preserve">описывать по </w:t>
      </w:r>
      <w:r w:rsidRPr="001D5BD7">
        <w:rPr>
          <w:sz w:val="24"/>
          <w:szCs w:val="24"/>
        </w:rPr>
        <w:t>предложенному плану время года, передавать в рассказе своё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отношение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природным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явлениям;</w:t>
      </w:r>
    </w:p>
    <w:p w:rsidR="00764103" w:rsidRPr="001D5BD7" w:rsidRDefault="001D5BD7" w:rsidP="001D5BD7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сравнивать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домашних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диких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животных,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объяснять,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чем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они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различаются.</w:t>
      </w:r>
    </w:p>
    <w:p w:rsidR="00764103" w:rsidRPr="001D5BD7" w:rsidRDefault="001D5BD7" w:rsidP="00FF3178">
      <w:pPr>
        <w:pStyle w:val="1"/>
        <w:jc w:val="center"/>
        <w:rPr>
          <w:sz w:val="24"/>
          <w:szCs w:val="24"/>
        </w:rPr>
      </w:pPr>
      <w:r w:rsidRPr="001D5BD7">
        <w:rPr>
          <w:sz w:val="24"/>
          <w:szCs w:val="24"/>
        </w:rPr>
        <w:t>Регулятивные</w:t>
      </w:r>
      <w:r w:rsidRPr="001D5BD7">
        <w:rPr>
          <w:spacing w:val="50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универсальные</w:t>
      </w:r>
      <w:r w:rsidRPr="001D5BD7">
        <w:rPr>
          <w:spacing w:val="5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44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</w:p>
    <w:p w:rsidR="00B624BF" w:rsidRDefault="001D5BD7" w:rsidP="00B624BF">
      <w:pPr>
        <w:pStyle w:val="a3"/>
        <w:ind w:right="125"/>
        <w:rPr>
          <w:sz w:val="24"/>
          <w:szCs w:val="24"/>
        </w:rPr>
      </w:pPr>
      <w:r w:rsidRPr="001D5BD7">
        <w:rPr>
          <w:spacing w:val="-1"/>
          <w:sz w:val="24"/>
          <w:szCs w:val="24"/>
        </w:rPr>
        <w:t>сравнивать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организацию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своей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установленными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правилами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здорового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образа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(выполнение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режима,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двигательная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активность,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закаливание,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безопасность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использования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бытовых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электроприборов);</w:t>
      </w:r>
    </w:p>
    <w:p w:rsidR="00764103" w:rsidRPr="001D5BD7" w:rsidRDefault="001D5BD7" w:rsidP="00B624BF">
      <w:pPr>
        <w:pStyle w:val="a3"/>
        <w:ind w:right="125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оценивать выполнение правил безопасного поведения на дорогах и улицах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другими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детьми,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выполнять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самооценку;</w:t>
      </w:r>
    </w:p>
    <w:p w:rsidR="00764103" w:rsidRPr="001D5BD7" w:rsidRDefault="001D5BD7" w:rsidP="001D5BD7">
      <w:pPr>
        <w:pStyle w:val="a3"/>
        <w:ind w:right="120"/>
        <w:rPr>
          <w:sz w:val="24"/>
          <w:szCs w:val="24"/>
        </w:rPr>
      </w:pPr>
      <w:r w:rsidRPr="001D5BD7">
        <w:rPr>
          <w:sz w:val="24"/>
          <w:szCs w:val="24"/>
        </w:rPr>
        <w:t>анализировать предложенные ситуации: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устанавливать нарушения режима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дня,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организации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учебной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работы;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нарушения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</w:t>
      </w:r>
      <w:r w:rsidRPr="001D5BD7">
        <w:rPr>
          <w:spacing w:val="-17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дорожного</w:t>
      </w:r>
      <w:r w:rsidRPr="001D5BD7">
        <w:rPr>
          <w:spacing w:val="-17"/>
          <w:sz w:val="24"/>
          <w:szCs w:val="24"/>
        </w:rPr>
        <w:t xml:space="preserve"> </w:t>
      </w:r>
      <w:r w:rsidRPr="001D5BD7">
        <w:rPr>
          <w:sz w:val="24"/>
          <w:szCs w:val="24"/>
        </w:rPr>
        <w:t>движения,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пользования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электро-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газовыми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приборами.</w:t>
      </w:r>
    </w:p>
    <w:p w:rsidR="00764103" w:rsidRPr="001D5BD7" w:rsidRDefault="001D5BD7" w:rsidP="001D5BD7">
      <w:pPr>
        <w:pStyle w:val="1"/>
        <w:rPr>
          <w:sz w:val="24"/>
          <w:szCs w:val="24"/>
        </w:rPr>
      </w:pPr>
      <w:r w:rsidRPr="001D5BD7">
        <w:rPr>
          <w:sz w:val="24"/>
          <w:szCs w:val="24"/>
        </w:rPr>
        <w:t>Совместная</w:t>
      </w:r>
      <w:r w:rsidRPr="001D5BD7">
        <w:rPr>
          <w:spacing w:val="49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деятельность</w:t>
      </w:r>
    </w:p>
    <w:p w:rsidR="00764103" w:rsidRPr="001D5BD7" w:rsidRDefault="001D5BD7" w:rsidP="001D5BD7">
      <w:pPr>
        <w:pStyle w:val="a3"/>
        <w:ind w:right="122"/>
        <w:rPr>
          <w:sz w:val="24"/>
          <w:szCs w:val="24"/>
        </w:rPr>
      </w:pPr>
      <w:r w:rsidRPr="001D5BD7">
        <w:rPr>
          <w:sz w:val="24"/>
          <w:szCs w:val="24"/>
        </w:rPr>
        <w:t>соблюдать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совместной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деятельности: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договариваться,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справедливо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распределять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работу,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определять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нарушение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взаимоотношений,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участии</w:t>
      </w:r>
      <w:r w:rsidRPr="001D5BD7">
        <w:rPr>
          <w:spacing w:val="6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учителя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устранять возникающие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конфликты.</w:t>
      </w:r>
    </w:p>
    <w:p w:rsidR="00373D75" w:rsidRDefault="00373D75" w:rsidP="00C370DE">
      <w:pPr>
        <w:pStyle w:val="2"/>
        <w:tabs>
          <w:tab w:val="left" w:pos="327"/>
        </w:tabs>
        <w:ind w:left="0"/>
        <w:rPr>
          <w:sz w:val="24"/>
          <w:szCs w:val="24"/>
        </w:rPr>
      </w:pPr>
      <w:bookmarkStart w:id="2" w:name="_bookmark3"/>
      <w:bookmarkEnd w:id="2"/>
    </w:p>
    <w:p w:rsidR="00764103" w:rsidRPr="001D5BD7" w:rsidRDefault="001D5BD7" w:rsidP="00B624BF">
      <w:pPr>
        <w:pStyle w:val="2"/>
        <w:numPr>
          <w:ilvl w:val="0"/>
          <w:numId w:val="3"/>
        </w:numPr>
        <w:tabs>
          <w:tab w:val="left" w:pos="327"/>
        </w:tabs>
        <w:ind w:hanging="217"/>
        <w:jc w:val="center"/>
        <w:rPr>
          <w:sz w:val="24"/>
          <w:szCs w:val="24"/>
        </w:rPr>
      </w:pPr>
      <w:r w:rsidRPr="001D5BD7">
        <w:rPr>
          <w:sz w:val="24"/>
          <w:szCs w:val="24"/>
        </w:rPr>
        <w:t>КЛАСС</w:t>
      </w:r>
    </w:p>
    <w:p w:rsidR="00764103" w:rsidRPr="001D5BD7" w:rsidRDefault="001D5BD7" w:rsidP="001D5BD7">
      <w:pPr>
        <w:ind w:left="110"/>
        <w:jc w:val="both"/>
        <w:rPr>
          <w:b/>
          <w:sz w:val="24"/>
          <w:szCs w:val="24"/>
        </w:rPr>
      </w:pPr>
      <w:r w:rsidRPr="001D5BD7">
        <w:rPr>
          <w:b/>
          <w:sz w:val="24"/>
          <w:szCs w:val="24"/>
        </w:rPr>
        <w:t>Человек</w:t>
      </w:r>
      <w:r w:rsidRPr="001D5BD7">
        <w:rPr>
          <w:b/>
          <w:spacing w:val="-6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и</w:t>
      </w:r>
      <w:r w:rsidRPr="001D5BD7">
        <w:rPr>
          <w:b/>
          <w:spacing w:val="1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общество</w:t>
      </w:r>
    </w:p>
    <w:p w:rsidR="00764103" w:rsidRPr="001D5BD7" w:rsidRDefault="001D5BD7" w:rsidP="001D5BD7">
      <w:pPr>
        <w:pStyle w:val="a3"/>
        <w:ind w:right="111"/>
        <w:rPr>
          <w:sz w:val="24"/>
          <w:szCs w:val="24"/>
        </w:rPr>
      </w:pPr>
      <w:r w:rsidRPr="001D5BD7">
        <w:rPr>
          <w:sz w:val="24"/>
          <w:szCs w:val="24"/>
        </w:rPr>
        <w:lastRenderedPageBreak/>
        <w:t>Наша Родина ‒ Россия, Российская Федерация. Россия и её столица на карте.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Государственные символы России. Москва – столица России. Святыни Москвы –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святыни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России: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Кремль,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Красная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площадь,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Большой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театр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другие.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Характеристика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отдельных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исторических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событий,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связанных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Москвой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(основание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Москвы,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строительство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Кремля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другие).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Герб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Москвы.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Расположение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Москвы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карте.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Города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–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многонациональное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государство.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Народы России, их традиции, обычаи, праздники. Родной край, его природные 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культурные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достопримечательности.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Значимые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события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истории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родного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края.</w:t>
      </w:r>
    </w:p>
    <w:p w:rsidR="00764103" w:rsidRPr="001D5BD7" w:rsidRDefault="001D5BD7" w:rsidP="001D5BD7">
      <w:pPr>
        <w:pStyle w:val="a3"/>
        <w:ind w:right="121"/>
        <w:rPr>
          <w:sz w:val="24"/>
          <w:szCs w:val="24"/>
        </w:rPr>
      </w:pPr>
      <w:r w:rsidRPr="001D5BD7">
        <w:rPr>
          <w:sz w:val="24"/>
          <w:szCs w:val="24"/>
        </w:rPr>
        <w:t>Свой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регион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его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главный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город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карте;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символика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региона.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Хозяйственные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занятия,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профессии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жителей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родного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края.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Значение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труда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общества.</w:t>
      </w:r>
    </w:p>
    <w:p w:rsidR="00764103" w:rsidRPr="001D5BD7" w:rsidRDefault="001D5BD7" w:rsidP="001D5BD7">
      <w:pPr>
        <w:pStyle w:val="a3"/>
        <w:ind w:right="129"/>
        <w:rPr>
          <w:sz w:val="24"/>
          <w:szCs w:val="24"/>
        </w:rPr>
      </w:pPr>
      <w:r w:rsidRPr="001D5BD7">
        <w:rPr>
          <w:sz w:val="24"/>
          <w:szCs w:val="24"/>
        </w:rPr>
        <w:t>Семья.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Семейные ценности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традиции. Родословная.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Составление схемы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родословного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древа,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семьи.</w:t>
      </w:r>
    </w:p>
    <w:p w:rsidR="00764103" w:rsidRPr="001D5BD7" w:rsidRDefault="001D5BD7" w:rsidP="001D5BD7">
      <w:pPr>
        <w:pStyle w:val="a3"/>
        <w:ind w:right="124"/>
        <w:rPr>
          <w:sz w:val="24"/>
          <w:szCs w:val="24"/>
        </w:rPr>
      </w:pPr>
      <w:r w:rsidRPr="001D5BD7">
        <w:rPr>
          <w:sz w:val="24"/>
          <w:szCs w:val="24"/>
        </w:rPr>
        <w:t>Правила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общественных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местах.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Доброта,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справедливость, честность, уважение к чужому мнению и особенностям других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людей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–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главные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взаимоотношений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членов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общества.</w:t>
      </w:r>
    </w:p>
    <w:p w:rsidR="00764103" w:rsidRPr="001D5BD7" w:rsidRDefault="001D5BD7" w:rsidP="001D5BD7">
      <w:pPr>
        <w:pStyle w:val="2"/>
        <w:rPr>
          <w:sz w:val="24"/>
          <w:szCs w:val="24"/>
        </w:rPr>
      </w:pPr>
      <w:r w:rsidRPr="001D5BD7">
        <w:rPr>
          <w:sz w:val="24"/>
          <w:szCs w:val="24"/>
        </w:rPr>
        <w:t>Человек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природа</w:t>
      </w:r>
    </w:p>
    <w:p w:rsidR="00764103" w:rsidRPr="001D5BD7" w:rsidRDefault="001D5BD7" w:rsidP="001D5BD7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Методы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познания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природы: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наблюдения,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опыты,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измерения.</w:t>
      </w:r>
    </w:p>
    <w:p w:rsidR="00764103" w:rsidRPr="001D5BD7" w:rsidRDefault="001D5BD7" w:rsidP="001D5BD7">
      <w:pPr>
        <w:pStyle w:val="a3"/>
        <w:ind w:right="106"/>
        <w:rPr>
          <w:sz w:val="24"/>
          <w:szCs w:val="24"/>
        </w:rPr>
      </w:pPr>
      <w:r w:rsidRPr="001D5BD7">
        <w:rPr>
          <w:sz w:val="24"/>
          <w:szCs w:val="24"/>
        </w:rPr>
        <w:t>Звёзды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созвездия,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наблюдения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звёздного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неба.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Планеты.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Земля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отличается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от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других</w:t>
      </w:r>
      <w:r w:rsidRPr="001D5BD7">
        <w:rPr>
          <w:spacing w:val="-17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планет;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условия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жизни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на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Земле.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Изображения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Земли: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глобус,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карта,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план.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Карта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мира.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Материки,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океаны.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Определение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сторон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горизонта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помощи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компаса.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Ориентирование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местности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местным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природным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признакам,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Солнцу.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Компас, устройство;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ориентирование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помощью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компаса.</w:t>
      </w:r>
    </w:p>
    <w:p w:rsidR="00764103" w:rsidRPr="001D5BD7" w:rsidRDefault="00B624BF" w:rsidP="00C370DE">
      <w:pPr>
        <w:pStyle w:val="a3"/>
        <w:tabs>
          <w:tab w:val="left" w:pos="-142"/>
          <w:tab w:val="left" w:pos="0"/>
          <w:tab w:val="left" w:pos="2622"/>
          <w:tab w:val="left" w:pos="3995"/>
          <w:tab w:val="left" w:pos="5254"/>
          <w:tab w:val="left" w:pos="6909"/>
          <w:tab w:val="left" w:pos="7902"/>
          <w:tab w:val="left" w:pos="9874"/>
        </w:tabs>
        <w:ind w:left="0" w:right="122" w:firstLine="709"/>
        <w:rPr>
          <w:sz w:val="24"/>
          <w:szCs w:val="24"/>
        </w:rPr>
      </w:pPr>
      <w:r>
        <w:rPr>
          <w:sz w:val="24"/>
          <w:szCs w:val="24"/>
        </w:rPr>
        <w:t xml:space="preserve">Многообразие растений. Деревья, кустарники, травы. </w:t>
      </w:r>
      <w:r w:rsidR="001D5BD7" w:rsidRPr="001D5BD7">
        <w:rPr>
          <w:sz w:val="24"/>
          <w:szCs w:val="24"/>
        </w:rPr>
        <w:t>Ди</w:t>
      </w:r>
      <w:r>
        <w:rPr>
          <w:sz w:val="24"/>
          <w:szCs w:val="24"/>
        </w:rPr>
        <w:t xml:space="preserve">корастущие </w:t>
      </w:r>
      <w:r w:rsidR="001D5BD7" w:rsidRPr="001D5BD7">
        <w:rPr>
          <w:spacing w:val="-3"/>
          <w:sz w:val="24"/>
          <w:szCs w:val="24"/>
        </w:rPr>
        <w:t>и</w:t>
      </w:r>
      <w:r w:rsidR="001D5BD7" w:rsidRPr="001D5BD7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культурные растения. </w:t>
      </w:r>
      <w:r w:rsidR="001D5BD7" w:rsidRPr="001D5BD7">
        <w:rPr>
          <w:sz w:val="24"/>
          <w:szCs w:val="24"/>
        </w:rPr>
        <w:t>Связи в природе. Годовой ход изменений в жизни растений.</w:t>
      </w:r>
      <w:r w:rsidR="001D5BD7" w:rsidRPr="001D5BD7">
        <w:rPr>
          <w:spacing w:val="-67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Многообразие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животных.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Насекомые,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рыбы,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птицы,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звери,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земноводные,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пресмыкающиеся:</w:t>
      </w:r>
      <w:r w:rsidR="001D5BD7" w:rsidRPr="001D5BD7">
        <w:rPr>
          <w:spacing w:val="48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общая</w:t>
      </w:r>
      <w:r>
        <w:rPr>
          <w:spacing w:val="48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характеристика</w:t>
      </w:r>
      <w:r w:rsidR="001D5BD7" w:rsidRPr="001D5BD7">
        <w:rPr>
          <w:spacing w:val="44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внешних</w:t>
      </w:r>
      <w:r w:rsidR="001D5BD7" w:rsidRPr="001D5BD7">
        <w:rPr>
          <w:spacing w:val="44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признаков.</w:t>
      </w:r>
      <w:r w:rsidR="001D5BD7" w:rsidRPr="001D5BD7">
        <w:rPr>
          <w:spacing w:val="49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Связи</w:t>
      </w:r>
      <w:r w:rsidR="001D5BD7" w:rsidRPr="001D5BD7">
        <w:rPr>
          <w:spacing w:val="47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в</w:t>
      </w:r>
      <w:r w:rsidR="001D5BD7" w:rsidRPr="001D5BD7">
        <w:rPr>
          <w:spacing w:val="45"/>
          <w:sz w:val="24"/>
          <w:szCs w:val="24"/>
        </w:rPr>
        <w:t xml:space="preserve"> </w:t>
      </w:r>
      <w:proofErr w:type="spellStart"/>
      <w:proofErr w:type="gramStart"/>
      <w:r w:rsidR="001D5BD7" w:rsidRPr="001D5BD7">
        <w:rPr>
          <w:sz w:val="24"/>
          <w:szCs w:val="24"/>
        </w:rPr>
        <w:t>природе.Годовой</w:t>
      </w:r>
      <w:proofErr w:type="spellEnd"/>
      <w:proofErr w:type="gramEnd"/>
      <w:r>
        <w:rPr>
          <w:sz w:val="24"/>
          <w:szCs w:val="24"/>
        </w:rPr>
        <w:t xml:space="preserve"> </w:t>
      </w:r>
      <w:r w:rsidR="001D5BD7" w:rsidRPr="001D5BD7">
        <w:rPr>
          <w:spacing w:val="-3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ход</w:t>
      </w:r>
      <w:r w:rsidR="001D5BD7" w:rsidRPr="001D5BD7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изменений</w:t>
      </w:r>
      <w:r w:rsidR="001D5BD7" w:rsidRPr="001D5BD7">
        <w:rPr>
          <w:spacing w:val="-2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в</w:t>
      </w:r>
      <w:r w:rsidR="001D5BD7" w:rsidRPr="001D5BD7">
        <w:rPr>
          <w:spacing w:val="-6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жизни</w:t>
      </w:r>
      <w:r w:rsidR="001D5BD7" w:rsidRPr="001D5BD7">
        <w:rPr>
          <w:spacing w:val="-2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животных.</w:t>
      </w:r>
    </w:p>
    <w:p w:rsidR="00764103" w:rsidRPr="001D5BD7" w:rsidRDefault="001D5BD7" w:rsidP="001D5BD7">
      <w:pPr>
        <w:pStyle w:val="a3"/>
        <w:ind w:right="124"/>
        <w:rPr>
          <w:sz w:val="24"/>
          <w:szCs w:val="24"/>
        </w:rPr>
      </w:pPr>
      <w:r w:rsidRPr="001D5BD7">
        <w:rPr>
          <w:sz w:val="24"/>
          <w:szCs w:val="24"/>
        </w:rPr>
        <w:t>Красная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книга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её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значение,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отдельные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представители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растений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животных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Красной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книги.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Заповедники,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парки.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Охрана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нравственного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природе.</w:t>
      </w:r>
    </w:p>
    <w:p w:rsidR="00764103" w:rsidRPr="001D5BD7" w:rsidRDefault="001D5BD7" w:rsidP="001D5BD7">
      <w:pPr>
        <w:pStyle w:val="2"/>
        <w:rPr>
          <w:sz w:val="24"/>
          <w:szCs w:val="24"/>
        </w:rPr>
      </w:pPr>
      <w:r w:rsidRPr="001D5BD7">
        <w:rPr>
          <w:sz w:val="24"/>
          <w:szCs w:val="24"/>
        </w:rPr>
        <w:t>Правила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безопасной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жизнедеятельности</w:t>
      </w:r>
    </w:p>
    <w:p w:rsidR="00764103" w:rsidRPr="001D5BD7" w:rsidRDefault="001D5BD7" w:rsidP="001D5BD7">
      <w:pPr>
        <w:pStyle w:val="a3"/>
        <w:ind w:right="117"/>
        <w:rPr>
          <w:sz w:val="24"/>
          <w:szCs w:val="24"/>
        </w:rPr>
      </w:pPr>
      <w:r w:rsidRPr="001D5BD7">
        <w:rPr>
          <w:sz w:val="24"/>
          <w:szCs w:val="24"/>
        </w:rPr>
        <w:t>Здоровый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образ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жизни: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режим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дня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(чередование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сна,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занятий,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двигательной активности) и рациональное питание (количество приёмов пищи 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рацион питания). Физическая культура, закаливание, игры на воздухе как условие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сохранения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укрепления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здоровья.</w:t>
      </w:r>
    </w:p>
    <w:p w:rsidR="00764103" w:rsidRPr="001D5BD7" w:rsidRDefault="001D5BD7" w:rsidP="001D5BD7">
      <w:pPr>
        <w:pStyle w:val="a3"/>
        <w:ind w:right="128"/>
        <w:rPr>
          <w:sz w:val="24"/>
          <w:szCs w:val="24"/>
        </w:rPr>
      </w:pPr>
      <w:r w:rsidRPr="001D5BD7">
        <w:rPr>
          <w:sz w:val="24"/>
          <w:szCs w:val="24"/>
        </w:rPr>
        <w:t>Правила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безопасности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школе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(маршрут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до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школы,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на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занятиях,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переменах,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при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приёмах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пищи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17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пришкольной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территории),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быту,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прогулках.</w:t>
      </w:r>
    </w:p>
    <w:p w:rsidR="00764103" w:rsidRPr="001D5BD7" w:rsidRDefault="001D5BD7" w:rsidP="001D5BD7">
      <w:pPr>
        <w:pStyle w:val="a3"/>
        <w:ind w:right="126"/>
        <w:rPr>
          <w:sz w:val="24"/>
          <w:szCs w:val="24"/>
        </w:rPr>
      </w:pPr>
      <w:r w:rsidRPr="001D5BD7">
        <w:rPr>
          <w:sz w:val="24"/>
          <w:szCs w:val="24"/>
        </w:rPr>
        <w:t>Правила безопасного поведения пассажира наземного транспорта и метро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(ожидание на остановке, посадка, размещение в салоне или вагоне, высадка, знаки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безопасности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общественном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транспорте).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Номера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телефонов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экстренной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помощи.</w:t>
      </w:r>
    </w:p>
    <w:p w:rsidR="00764103" w:rsidRPr="001D5BD7" w:rsidRDefault="001D5BD7" w:rsidP="00B624BF">
      <w:pPr>
        <w:pStyle w:val="a3"/>
        <w:ind w:right="113"/>
        <w:rPr>
          <w:sz w:val="24"/>
          <w:szCs w:val="24"/>
        </w:rPr>
      </w:pPr>
      <w:r w:rsidRPr="001D5BD7">
        <w:rPr>
          <w:sz w:val="24"/>
          <w:szCs w:val="24"/>
        </w:rPr>
        <w:t>Правила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пользовании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компьютером.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Безопасность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Интернете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(коммуникация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мессенджерах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социальных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группах)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условиях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контролируемого</w:t>
      </w:r>
      <w:r w:rsidRPr="001D5BD7">
        <w:rPr>
          <w:spacing w:val="32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доступа</w:t>
      </w:r>
      <w:r w:rsidRPr="001D5BD7">
        <w:rPr>
          <w:spacing w:val="33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38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информационно-телекоммуникационную</w:t>
      </w:r>
      <w:r w:rsidRPr="001D5BD7">
        <w:rPr>
          <w:spacing w:val="34"/>
          <w:sz w:val="24"/>
          <w:szCs w:val="24"/>
        </w:rPr>
        <w:t xml:space="preserve"> </w:t>
      </w:r>
      <w:r w:rsidRPr="001D5BD7">
        <w:rPr>
          <w:sz w:val="24"/>
          <w:szCs w:val="24"/>
        </w:rPr>
        <w:t>сеть</w:t>
      </w:r>
      <w:r w:rsidR="00B624BF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«Интернет».</w:t>
      </w:r>
    </w:p>
    <w:p w:rsidR="00764103" w:rsidRPr="001D5BD7" w:rsidRDefault="00764103" w:rsidP="001D5BD7">
      <w:pPr>
        <w:pStyle w:val="a3"/>
        <w:ind w:left="0" w:firstLine="0"/>
        <w:jc w:val="left"/>
        <w:rPr>
          <w:sz w:val="24"/>
          <w:szCs w:val="24"/>
        </w:rPr>
      </w:pPr>
    </w:p>
    <w:p w:rsidR="00764103" w:rsidRPr="001D5BD7" w:rsidRDefault="001D5BD7" w:rsidP="00C370DE">
      <w:pPr>
        <w:pStyle w:val="a3"/>
        <w:tabs>
          <w:tab w:val="left" w:pos="9498"/>
        </w:tabs>
        <w:ind w:right="143" w:firstLine="0"/>
        <w:rPr>
          <w:sz w:val="24"/>
          <w:szCs w:val="24"/>
        </w:rPr>
      </w:pPr>
      <w:r w:rsidRPr="001D5BD7">
        <w:rPr>
          <w:sz w:val="24"/>
          <w:szCs w:val="24"/>
        </w:rPr>
        <w:t>УНИВЕРСАЛЬНЫЕ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  <w:r w:rsidR="00C370DE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(ПРОПЕДЕВТИЧЕСКИЙ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УРОВЕНЬ)</w:t>
      </w:r>
    </w:p>
    <w:p w:rsidR="00764103" w:rsidRDefault="00B624BF" w:rsidP="001D5BD7">
      <w:pPr>
        <w:pStyle w:val="a3"/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Изучение окружающего мира </w:t>
      </w:r>
      <w:r w:rsidR="001D5BD7" w:rsidRPr="001D5BD7">
        <w:rPr>
          <w:sz w:val="24"/>
          <w:szCs w:val="24"/>
        </w:rPr>
        <w:t xml:space="preserve">во 2 </w:t>
      </w:r>
      <w:proofErr w:type="gramStart"/>
      <w:r w:rsidR="001D5BD7" w:rsidRPr="001D5BD7">
        <w:rPr>
          <w:sz w:val="24"/>
          <w:szCs w:val="24"/>
        </w:rPr>
        <w:t>классе  способствует</w:t>
      </w:r>
      <w:proofErr w:type="gramEnd"/>
      <w:r w:rsidR="001D5BD7" w:rsidRPr="001D5BD7">
        <w:rPr>
          <w:sz w:val="24"/>
          <w:szCs w:val="24"/>
        </w:rPr>
        <w:t xml:space="preserve"> освоению</w:t>
      </w:r>
      <w:r w:rsidR="001D5BD7" w:rsidRPr="001D5BD7">
        <w:rPr>
          <w:spacing w:val="-67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на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пропедевтическом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уровне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ряда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универсальных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учебных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действий: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познавательных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универсальных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учебных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действий,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коммуникативных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универсальных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учебных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действий,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регулятивных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универсальных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учебных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действий,</w:t>
      </w:r>
      <w:r w:rsidR="001D5BD7" w:rsidRPr="001D5BD7">
        <w:rPr>
          <w:spacing w:val="2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совместной</w:t>
      </w:r>
      <w:r w:rsidR="001D5BD7" w:rsidRPr="001D5BD7">
        <w:rPr>
          <w:spacing w:val="2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деятельности.</w:t>
      </w:r>
    </w:p>
    <w:p w:rsidR="00B624BF" w:rsidRPr="001D5BD7" w:rsidRDefault="00B624BF" w:rsidP="001D5BD7">
      <w:pPr>
        <w:pStyle w:val="a3"/>
        <w:ind w:right="109"/>
        <w:rPr>
          <w:sz w:val="24"/>
          <w:szCs w:val="24"/>
        </w:rPr>
      </w:pPr>
    </w:p>
    <w:p w:rsidR="00764103" w:rsidRPr="001D5BD7" w:rsidRDefault="001D5BD7" w:rsidP="00B624BF">
      <w:pPr>
        <w:pStyle w:val="1"/>
        <w:jc w:val="center"/>
        <w:rPr>
          <w:sz w:val="24"/>
          <w:szCs w:val="24"/>
        </w:rPr>
      </w:pPr>
      <w:r w:rsidRPr="001D5BD7">
        <w:rPr>
          <w:sz w:val="24"/>
          <w:szCs w:val="24"/>
        </w:rPr>
        <w:t>Познавательные</w:t>
      </w:r>
      <w:r w:rsidRPr="001D5BD7">
        <w:rPr>
          <w:spacing w:val="48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универсальные</w:t>
      </w:r>
      <w:r w:rsidRPr="001D5BD7">
        <w:rPr>
          <w:spacing w:val="48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49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</w:p>
    <w:p w:rsidR="00764103" w:rsidRPr="001D5BD7" w:rsidRDefault="001D5BD7" w:rsidP="001D5BD7">
      <w:pPr>
        <w:pStyle w:val="2"/>
        <w:jc w:val="left"/>
        <w:rPr>
          <w:sz w:val="24"/>
          <w:szCs w:val="24"/>
        </w:rPr>
      </w:pPr>
      <w:r w:rsidRPr="001D5BD7">
        <w:rPr>
          <w:sz w:val="24"/>
          <w:szCs w:val="24"/>
        </w:rPr>
        <w:lastRenderedPageBreak/>
        <w:t>Базовые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логические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действия:</w:t>
      </w:r>
    </w:p>
    <w:p w:rsidR="00764103" w:rsidRPr="001D5BD7" w:rsidRDefault="001D5BD7" w:rsidP="00B624BF">
      <w:pPr>
        <w:pStyle w:val="a3"/>
        <w:rPr>
          <w:sz w:val="24"/>
          <w:szCs w:val="24"/>
        </w:rPr>
      </w:pPr>
      <w:r w:rsidRPr="001D5BD7">
        <w:rPr>
          <w:sz w:val="24"/>
          <w:szCs w:val="24"/>
        </w:rPr>
        <w:t>ориентироваться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методах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познания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(наблюдение,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опыт,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сравнение,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измерение);</w:t>
      </w:r>
    </w:p>
    <w:p w:rsidR="00764103" w:rsidRPr="001D5BD7" w:rsidRDefault="001D5BD7" w:rsidP="00B624BF">
      <w:pPr>
        <w:pStyle w:val="a3"/>
        <w:rPr>
          <w:sz w:val="24"/>
          <w:szCs w:val="24"/>
        </w:rPr>
      </w:pPr>
      <w:r w:rsidRPr="001D5BD7">
        <w:rPr>
          <w:sz w:val="24"/>
          <w:szCs w:val="24"/>
        </w:rPr>
        <w:t>определять</w:t>
      </w:r>
      <w:r w:rsidRPr="001D5BD7">
        <w:rPr>
          <w:spacing w:val="17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4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14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наблюдения</w:t>
      </w:r>
      <w:r w:rsidRPr="001D5BD7">
        <w:rPr>
          <w:spacing w:val="16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состояние</w:t>
      </w:r>
      <w:r w:rsidRPr="001D5BD7">
        <w:rPr>
          <w:spacing w:val="14"/>
          <w:sz w:val="24"/>
          <w:szCs w:val="24"/>
        </w:rPr>
        <w:t xml:space="preserve"> </w:t>
      </w:r>
      <w:r w:rsidRPr="001D5BD7">
        <w:rPr>
          <w:sz w:val="24"/>
          <w:szCs w:val="24"/>
        </w:rPr>
        <w:t>вещества</w:t>
      </w:r>
      <w:r w:rsidRPr="001D5BD7">
        <w:rPr>
          <w:spacing w:val="14"/>
          <w:sz w:val="24"/>
          <w:szCs w:val="24"/>
        </w:rPr>
        <w:t xml:space="preserve"> </w:t>
      </w:r>
      <w:r w:rsidRPr="001D5BD7">
        <w:rPr>
          <w:sz w:val="24"/>
          <w:szCs w:val="24"/>
        </w:rPr>
        <w:t>(жидкое,</w:t>
      </w:r>
      <w:r w:rsidRPr="001D5BD7">
        <w:rPr>
          <w:spacing w:val="17"/>
          <w:sz w:val="24"/>
          <w:szCs w:val="24"/>
        </w:rPr>
        <w:t xml:space="preserve"> </w:t>
      </w:r>
      <w:r w:rsidRPr="001D5BD7">
        <w:rPr>
          <w:sz w:val="24"/>
          <w:szCs w:val="24"/>
        </w:rPr>
        <w:t>твёрдое,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газообразное);</w:t>
      </w:r>
    </w:p>
    <w:p w:rsidR="00764103" w:rsidRPr="001D5BD7" w:rsidRDefault="001D5BD7" w:rsidP="00B624BF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различать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символы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Российской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Федерации;</w:t>
      </w:r>
    </w:p>
    <w:p w:rsidR="00764103" w:rsidRPr="001D5BD7" w:rsidRDefault="001D5BD7" w:rsidP="00B624BF">
      <w:pPr>
        <w:pStyle w:val="a3"/>
        <w:tabs>
          <w:tab w:val="left" w:pos="5838"/>
        </w:tabs>
        <w:ind w:right="125"/>
        <w:rPr>
          <w:sz w:val="24"/>
          <w:szCs w:val="24"/>
        </w:rPr>
      </w:pPr>
      <w:r w:rsidRPr="001D5BD7">
        <w:rPr>
          <w:sz w:val="24"/>
          <w:szCs w:val="24"/>
        </w:rPr>
        <w:t>различать</w:t>
      </w:r>
      <w:r w:rsidRPr="001D5BD7">
        <w:rPr>
          <w:spacing w:val="113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деревья,</w:t>
      </w:r>
      <w:r w:rsidR="00B624BF">
        <w:rPr>
          <w:spacing w:val="115"/>
          <w:sz w:val="24"/>
          <w:szCs w:val="24"/>
        </w:rPr>
        <w:t xml:space="preserve"> </w:t>
      </w:r>
      <w:r w:rsidRPr="001D5BD7">
        <w:rPr>
          <w:sz w:val="24"/>
          <w:szCs w:val="24"/>
        </w:rPr>
        <w:t>кустарники,</w:t>
      </w:r>
      <w:r w:rsidRPr="001D5BD7">
        <w:rPr>
          <w:spacing w:val="115"/>
          <w:sz w:val="24"/>
          <w:szCs w:val="24"/>
        </w:rPr>
        <w:t xml:space="preserve"> </w:t>
      </w:r>
      <w:r w:rsidR="00B624BF">
        <w:rPr>
          <w:sz w:val="24"/>
          <w:szCs w:val="24"/>
        </w:rPr>
        <w:t xml:space="preserve">травы; </w:t>
      </w:r>
      <w:r w:rsidRPr="001D5BD7">
        <w:rPr>
          <w:sz w:val="24"/>
          <w:szCs w:val="24"/>
        </w:rPr>
        <w:t>приводить</w:t>
      </w:r>
      <w:r w:rsidRPr="001D5BD7">
        <w:rPr>
          <w:spacing w:val="4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примеры</w:t>
      </w:r>
      <w:r w:rsidRPr="001D5BD7">
        <w:rPr>
          <w:spacing w:val="42"/>
          <w:sz w:val="24"/>
          <w:szCs w:val="24"/>
        </w:rPr>
        <w:t xml:space="preserve"> </w:t>
      </w:r>
      <w:r w:rsidRPr="001D5BD7">
        <w:rPr>
          <w:sz w:val="24"/>
          <w:szCs w:val="24"/>
        </w:rPr>
        <w:t>(в</w:t>
      </w:r>
      <w:r w:rsidRPr="001D5BD7">
        <w:rPr>
          <w:spacing w:val="4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пределах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изученного);</w:t>
      </w:r>
    </w:p>
    <w:p w:rsidR="00764103" w:rsidRPr="001D5BD7" w:rsidRDefault="00B624BF" w:rsidP="00B624BF">
      <w:pPr>
        <w:pStyle w:val="a3"/>
        <w:tabs>
          <w:tab w:val="left" w:pos="2527"/>
          <w:tab w:val="left" w:pos="3887"/>
          <w:tab w:val="left" w:pos="5809"/>
          <w:tab w:val="left" w:pos="6182"/>
          <w:tab w:val="left" w:pos="7880"/>
          <w:tab w:val="left" w:pos="9874"/>
        </w:tabs>
        <w:ind w:left="0" w:right="122"/>
        <w:rPr>
          <w:sz w:val="24"/>
          <w:szCs w:val="24"/>
        </w:rPr>
      </w:pPr>
      <w:r>
        <w:rPr>
          <w:sz w:val="24"/>
          <w:szCs w:val="24"/>
        </w:rPr>
        <w:t xml:space="preserve">группировать растения: дикорастущие и культурные; лекарственные </w:t>
      </w:r>
      <w:r w:rsidR="001D5BD7" w:rsidRPr="001D5BD7">
        <w:rPr>
          <w:spacing w:val="-3"/>
          <w:sz w:val="24"/>
          <w:szCs w:val="24"/>
        </w:rPr>
        <w:t>и</w:t>
      </w:r>
      <w:r w:rsidR="001D5BD7" w:rsidRPr="001D5BD7">
        <w:rPr>
          <w:spacing w:val="-67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ядовитые</w:t>
      </w:r>
      <w:r w:rsidR="001D5BD7" w:rsidRPr="001D5BD7">
        <w:rPr>
          <w:spacing w:val="-2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(в</w:t>
      </w:r>
      <w:r w:rsidR="001D5BD7" w:rsidRPr="001D5BD7">
        <w:rPr>
          <w:spacing w:val="-2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пределах</w:t>
      </w:r>
      <w:r w:rsidR="001D5BD7" w:rsidRPr="001D5BD7">
        <w:rPr>
          <w:spacing w:val="-3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изученного);</w:t>
      </w:r>
    </w:p>
    <w:p w:rsidR="00B624BF" w:rsidRDefault="001D5BD7" w:rsidP="00B624BF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различать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прошлое,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настоящее,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будущее.</w:t>
      </w:r>
      <w:r w:rsidR="00B624BF">
        <w:rPr>
          <w:sz w:val="24"/>
          <w:szCs w:val="24"/>
        </w:rPr>
        <w:t xml:space="preserve"> </w:t>
      </w:r>
    </w:p>
    <w:p w:rsidR="00B624BF" w:rsidRDefault="001D5BD7" w:rsidP="00B624BF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Работа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информацией:</w:t>
      </w:r>
      <w:r w:rsidR="00B624BF">
        <w:rPr>
          <w:sz w:val="24"/>
          <w:szCs w:val="24"/>
        </w:rPr>
        <w:t xml:space="preserve"> </w:t>
      </w:r>
    </w:p>
    <w:p w:rsidR="00764103" w:rsidRPr="001D5BD7" w:rsidRDefault="00B624BF" w:rsidP="00C370DE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различать информацию, представленную в тексте, </w:t>
      </w:r>
      <w:r w:rsidR="001D5BD7" w:rsidRPr="001D5BD7">
        <w:rPr>
          <w:spacing w:val="-1"/>
          <w:sz w:val="24"/>
          <w:szCs w:val="24"/>
        </w:rPr>
        <w:t>графически,</w:t>
      </w:r>
      <w:r w:rsidR="001D5BD7" w:rsidRPr="001D5BD7">
        <w:rPr>
          <w:spacing w:val="-67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аудиовизуально;</w:t>
      </w:r>
    </w:p>
    <w:p w:rsidR="00764103" w:rsidRPr="001D5BD7" w:rsidRDefault="001D5BD7" w:rsidP="00C370DE">
      <w:pPr>
        <w:pStyle w:val="a3"/>
        <w:ind w:left="0" w:firstLine="0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читать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информацию,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представленную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схеме,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таблице;</w:t>
      </w:r>
    </w:p>
    <w:p w:rsidR="00764103" w:rsidRPr="001D5BD7" w:rsidRDefault="001D5BD7" w:rsidP="00C370DE">
      <w:pPr>
        <w:pStyle w:val="a3"/>
        <w:tabs>
          <w:tab w:val="left" w:pos="2269"/>
          <w:tab w:val="left" w:pos="3398"/>
          <w:tab w:val="left" w:pos="4794"/>
          <w:tab w:val="left" w:pos="6844"/>
          <w:tab w:val="left" w:pos="8361"/>
          <w:tab w:val="left" w:pos="8872"/>
        </w:tabs>
        <w:ind w:left="0" w:right="124" w:firstLine="0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используя текстовую информацию, заполнять таблицы; дополнять схемы;</w:t>
      </w:r>
      <w:r w:rsidRPr="001D5BD7">
        <w:rPr>
          <w:spacing w:val="1"/>
          <w:sz w:val="24"/>
          <w:szCs w:val="24"/>
        </w:rPr>
        <w:t xml:space="preserve"> </w:t>
      </w:r>
      <w:r w:rsidR="00B624BF">
        <w:rPr>
          <w:sz w:val="24"/>
          <w:szCs w:val="24"/>
        </w:rPr>
        <w:t xml:space="preserve">соотносить пример (рисунок, предложенную ситуацию) со </w:t>
      </w:r>
      <w:r w:rsidRPr="001D5BD7">
        <w:rPr>
          <w:spacing w:val="-1"/>
          <w:sz w:val="24"/>
          <w:szCs w:val="24"/>
        </w:rPr>
        <w:t>временем</w:t>
      </w:r>
      <w:r w:rsidR="00B624BF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протекания.</w:t>
      </w:r>
    </w:p>
    <w:p w:rsidR="00764103" w:rsidRPr="001D5BD7" w:rsidRDefault="001D5BD7" w:rsidP="00FF3178">
      <w:pPr>
        <w:pStyle w:val="1"/>
        <w:jc w:val="center"/>
        <w:rPr>
          <w:sz w:val="24"/>
          <w:szCs w:val="24"/>
        </w:rPr>
      </w:pPr>
      <w:r w:rsidRPr="001D5BD7">
        <w:rPr>
          <w:sz w:val="24"/>
          <w:szCs w:val="24"/>
        </w:rPr>
        <w:t>Коммуникативные</w:t>
      </w:r>
      <w:r w:rsidRPr="001D5BD7">
        <w:rPr>
          <w:spacing w:val="56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универсальные</w:t>
      </w:r>
      <w:r w:rsidRPr="001D5BD7">
        <w:rPr>
          <w:spacing w:val="50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49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</w:p>
    <w:p w:rsidR="00764103" w:rsidRPr="001D5BD7" w:rsidRDefault="001D5BD7" w:rsidP="001D5BD7">
      <w:pPr>
        <w:pStyle w:val="a3"/>
        <w:ind w:right="128"/>
        <w:rPr>
          <w:sz w:val="24"/>
          <w:szCs w:val="24"/>
        </w:rPr>
      </w:pPr>
      <w:r w:rsidRPr="001D5BD7">
        <w:rPr>
          <w:sz w:val="24"/>
          <w:szCs w:val="24"/>
        </w:rPr>
        <w:t>ориентироваться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терминах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(понятиях),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соотносить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1"/>
          <w:sz w:val="24"/>
          <w:szCs w:val="24"/>
        </w:rPr>
        <w:t xml:space="preserve"> </w:t>
      </w:r>
      <w:proofErr w:type="gramStart"/>
      <w:r w:rsidRPr="001D5BD7">
        <w:rPr>
          <w:sz w:val="24"/>
          <w:szCs w:val="24"/>
        </w:rPr>
        <w:t>краткой</w:t>
      </w:r>
      <w:r w:rsidR="00B624BF">
        <w:rPr>
          <w:sz w:val="24"/>
          <w:szCs w:val="24"/>
        </w:rPr>
        <w:t xml:space="preserve"> 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характеристикой</w:t>
      </w:r>
      <w:proofErr w:type="gramEnd"/>
      <w:r w:rsidRPr="001D5BD7">
        <w:rPr>
          <w:sz w:val="24"/>
          <w:szCs w:val="24"/>
        </w:rPr>
        <w:t>:</w:t>
      </w:r>
    </w:p>
    <w:p w:rsidR="00764103" w:rsidRPr="001D5BD7" w:rsidRDefault="001D5BD7" w:rsidP="001D5BD7">
      <w:pPr>
        <w:pStyle w:val="a3"/>
        <w:ind w:right="125"/>
        <w:rPr>
          <w:sz w:val="24"/>
          <w:szCs w:val="24"/>
        </w:rPr>
      </w:pPr>
      <w:r w:rsidRPr="001D5BD7">
        <w:rPr>
          <w:sz w:val="24"/>
          <w:szCs w:val="24"/>
        </w:rPr>
        <w:t>понятия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термины,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связанные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социальным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миром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(индивидуальность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органы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чувств,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жизнедеятельность;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поколение,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старшее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поколение,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культура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поведения;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Родина,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столица,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край,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регион);</w:t>
      </w:r>
    </w:p>
    <w:p w:rsidR="00764103" w:rsidRPr="001D5BD7" w:rsidRDefault="001D5BD7" w:rsidP="001D5BD7">
      <w:pPr>
        <w:pStyle w:val="a3"/>
        <w:ind w:right="126"/>
        <w:rPr>
          <w:sz w:val="24"/>
          <w:szCs w:val="24"/>
        </w:rPr>
      </w:pPr>
      <w:r w:rsidRPr="001D5BD7">
        <w:rPr>
          <w:sz w:val="24"/>
          <w:szCs w:val="24"/>
        </w:rPr>
        <w:t>понятия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термины,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связанные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миром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(среда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обитания,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тело,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явление,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вещество;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заповедник);</w:t>
      </w:r>
    </w:p>
    <w:p w:rsidR="00764103" w:rsidRPr="001D5BD7" w:rsidRDefault="001D5BD7" w:rsidP="001D5BD7">
      <w:pPr>
        <w:pStyle w:val="a3"/>
        <w:ind w:right="123"/>
        <w:rPr>
          <w:sz w:val="24"/>
          <w:szCs w:val="24"/>
        </w:rPr>
      </w:pPr>
      <w:r w:rsidRPr="001D5BD7">
        <w:rPr>
          <w:sz w:val="24"/>
          <w:szCs w:val="24"/>
        </w:rPr>
        <w:t>понятия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термины,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связанные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организацией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охраны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здоровья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(режим,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правильное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питание,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закаливание,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безопасность,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опасная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ситуация);</w:t>
      </w:r>
    </w:p>
    <w:p w:rsidR="00764103" w:rsidRPr="001D5BD7" w:rsidRDefault="001D5BD7" w:rsidP="001D5BD7">
      <w:pPr>
        <w:pStyle w:val="a3"/>
        <w:ind w:right="133"/>
        <w:rPr>
          <w:sz w:val="24"/>
          <w:szCs w:val="24"/>
        </w:rPr>
      </w:pPr>
      <w:r w:rsidRPr="001D5BD7">
        <w:rPr>
          <w:sz w:val="24"/>
          <w:szCs w:val="24"/>
        </w:rPr>
        <w:t>описывать</w:t>
      </w:r>
      <w:r w:rsidRPr="001D5BD7">
        <w:rPr>
          <w:spacing w:val="4"/>
          <w:sz w:val="24"/>
          <w:szCs w:val="24"/>
        </w:rPr>
        <w:t xml:space="preserve"> </w:t>
      </w:r>
      <w:r w:rsidRPr="001D5BD7">
        <w:rPr>
          <w:sz w:val="24"/>
          <w:szCs w:val="24"/>
        </w:rPr>
        <w:t>условия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Земле,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отличие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нашей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планеты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других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планет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Солнечной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системы;</w:t>
      </w:r>
    </w:p>
    <w:p w:rsidR="00764103" w:rsidRPr="001D5BD7" w:rsidRDefault="001D5BD7" w:rsidP="001D5BD7">
      <w:pPr>
        <w:pStyle w:val="a3"/>
        <w:ind w:right="111"/>
        <w:rPr>
          <w:sz w:val="24"/>
          <w:szCs w:val="24"/>
        </w:rPr>
      </w:pPr>
      <w:r w:rsidRPr="001D5BD7">
        <w:rPr>
          <w:sz w:val="24"/>
          <w:szCs w:val="24"/>
        </w:rPr>
        <w:t>создавать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небольшие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описания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предложенную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тему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(например,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«Моя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семья»,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«Какие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бывают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профессии?»,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«Что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«умеют»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органы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чувств?»,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«Лес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–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природное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сообщество»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другие);</w:t>
      </w:r>
    </w:p>
    <w:p w:rsidR="00764103" w:rsidRPr="001D5BD7" w:rsidRDefault="001D5BD7" w:rsidP="001D5BD7">
      <w:pPr>
        <w:pStyle w:val="a3"/>
        <w:ind w:right="110"/>
        <w:rPr>
          <w:sz w:val="24"/>
          <w:szCs w:val="24"/>
        </w:rPr>
      </w:pPr>
      <w:r w:rsidRPr="001D5BD7">
        <w:rPr>
          <w:sz w:val="24"/>
          <w:szCs w:val="24"/>
        </w:rPr>
        <w:t>создавать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высказывания-рассуждения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(например,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признаки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животного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растения как живого существа; связь изменений в живой природе с явлениями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неживой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природы);</w:t>
      </w:r>
    </w:p>
    <w:p w:rsidR="00764103" w:rsidRPr="001D5BD7" w:rsidRDefault="001D5BD7" w:rsidP="001D5BD7">
      <w:pPr>
        <w:pStyle w:val="a3"/>
        <w:ind w:right="109"/>
        <w:rPr>
          <w:sz w:val="24"/>
          <w:szCs w:val="24"/>
        </w:rPr>
      </w:pPr>
      <w:r w:rsidRPr="001D5BD7">
        <w:rPr>
          <w:sz w:val="24"/>
          <w:szCs w:val="24"/>
        </w:rPr>
        <w:t>приводить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примеры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растений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животных,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занесённых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Красную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книгу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(на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примере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своей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местности);</w:t>
      </w:r>
    </w:p>
    <w:p w:rsidR="00764103" w:rsidRPr="001D5BD7" w:rsidRDefault="001D5BD7" w:rsidP="001D5BD7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описывать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современные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события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от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имени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их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участника.</w:t>
      </w:r>
    </w:p>
    <w:p w:rsidR="00764103" w:rsidRPr="001D5BD7" w:rsidRDefault="001D5BD7" w:rsidP="00FF3178">
      <w:pPr>
        <w:pStyle w:val="1"/>
        <w:jc w:val="center"/>
        <w:rPr>
          <w:sz w:val="24"/>
          <w:szCs w:val="24"/>
        </w:rPr>
      </w:pPr>
      <w:r w:rsidRPr="001D5BD7">
        <w:rPr>
          <w:sz w:val="24"/>
          <w:szCs w:val="24"/>
        </w:rPr>
        <w:t>Регулятивные</w:t>
      </w:r>
      <w:r w:rsidRPr="001D5BD7">
        <w:rPr>
          <w:spacing w:val="50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универсальные</w:t>
      </w:r>
      <w:r w:rsidRPr="001D5BD7">
        <w:rPr>
          <w:spacing w:val="5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44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</w:p>
    <w:p w:rsidR="00764103" w:rsidRPr="001D5BD7" w:rsidRDefault="001D5BD7" w:rsidP="001D5BD7">
      <w:pPr>
        <w:pStyle w:val="a3"/>
        <w:jc w:val="left"/>
        <w:rPr>
          <w:sz w:val="24"/>
          <w:szCs w:val="24"/>
        </w:rPr>
      </w:pPr>
      <w:r w:rsidRPr="001D5BD7">
        <w:rPr>
          <w:spacing w:val="-1"/>
          <w:sz w:val="24"/>
          <w:szCs w:val="24"/>
        </w:rPr>
        <w:t>следовать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образцу,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предложенному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плану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и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инструкции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решении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учебной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задачи;</w:t>
      </w:r>
    </w:p>
    <w:p w:rsidR="00764103" w:rsidRPr="001D5BD7" w:rsidRDefault="001D5BD7" w:rsidP="001D5BD7">
      <w:pPr>
        <w:pStyle w:val="a3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контролировать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небольшой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помощью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учителя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последовательность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действий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решению</w:t>
      </w:r>
      <w:r w:rsidRPr="001D5BD7">
        <w:rPr>
          <w:spacing w:val="8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учебной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задачи;</w:t>
      </w:r>
    </w:p>
    <w:p w:rsidR="00764103" w:rsidRPr="001D5BD7" w:rsidRDefault="001D5BD7" w:rsidP="001D5BD7">
      <w:pPr>
        <w:pStyle w:val="a3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оценивать</w:t>
      </w:r>
      <w:r w:rsidRPr="001D5BD7">
        <w:rPr>
          <w:spacing w:val="12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результаты</w:t>
      </w:r>
      <w:r w:rsidRPr="001D5BD7">
        <w:rPr>
          <w:spacing w:val="9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своей</w:t>
      </w:r>
      <w:r w:rsidRPr="001D5BD7">
        <w:rPr>
          <w:spacing w:val="1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работы,</w:t>
      </w:r>
      <w:r w:rsidRPr="001D5BD7">
        <w:rPr>
          <w:spacing w:val="13"/>
          <w:sz w:val="24"/>
          <w:szCs w:val="24"/>
        </w:rPr>
        <w:t xml:space="preserve"> </w:t>
      </w:r>
      <w:r w:rsidRPr="001D5BD7">
        <w:rPr>
          <w:sz w:val="24"/>
          <w:szCs w:val="24"/>
        </w:rPr>
        <w:t>анализировать</w:t>
      </w:r>
      <w:r w:rsidRPr="001D5BD7">
        <w:rPr>
          <w:spacing w:val="12"/>
          <w:sz w:val="24"/>
          <w:szCs w:val="24"/>
        </w:rPr>
        <w:t xml:space="preserve"> </w:t>
      </w:r>
      <w:r w:rsidRPr="001D5BD7">
        <w:rPr>
          <w:sz w:val="24"/>
          <w:szCs w:val="24"/>
        </w:rPr>
        <w:t>оценку</w:t>
      </w:r>
      <w:r w:rsidRPr="001D5BD7">
        <w:rPr>
          <w:spacing w:val="14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учителя</w:t>
      </w:r>
      <w:r w:rsidRPr="001D5BD7">
        <w:rPr>
          <w:spacing w:val="1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1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других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обучающихся,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спокойно,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обид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принимать советы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замечания.</w:t>
      </w:r>
    </w:p>
    <w:p w:rsidR="00764103" w:rsidRPr="001D5BD7" w:rsidRDefault="001D5BD7" w:rsidP="001D5BD7">
      <w:pPr>
        <w:pStyle w:val="1"/>
        <w:rPr>
          <w:sz w:val="24"/>
          <w:szCs w:val="24"/>
        </w:rPr>
      </w:pPr>
      <w:r w:rsidRPr="001D5BD7">
        <w:rPr>
          <w:sz w:val="24"/>
          <w:szCs w:val="24"/>
        </w:rPr>
        <w:t>Совместная</w:t>
      </w:r>
      <w:r w:rsidRPr="001D5BD7">
        <w:rPr>
          <w:spacing w:val="49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деятельность</w:t>
      </w:r>
    </w:p>
    <w:p w:rsidR="00764103" w:rsidRPr="001D5BD7" w:rsidRDefault="001D5BD7" w:rsidP="001D5BD7">
      <w:pPr>
        <w:pStyle w:val="a3"/>
        <w:ind w:right="123"/>
        <w:rPr>
          <w:sz w:val="24"/>
          <w:szCs w:val="24"/>
        </w:rPr>
      </w:pPr>
      <w:r w:rsidRPr="001D5BD7">
        <w:rPr>
          <w:sz w:val="24"/>
          <w:szCs w:val="24"/>
        </w:rPr>
        <w:t xml:space="preserve">строить   свою   учебную   и   игровую   </w:t>
      </w:r>
      <w:proofErr w:type="gramStart"/>
      <w:r w:rsidRPr="001D5BD7">
        <w:rPr>
          <w:sz w:val="24"/>
          <w:szCs w:val="24"/>
        </w:rPr>
        <w:t xml:space="preserve">деятельность,   </w:t>
      </w:r>
      <w:proofErr w:type="gramEnd"/>
      <w:r w:rsidRPr="001D5BD7">
        <w:rPr>
          <w:sz w:val="24"/>
          <w:szCs w:val="24"/>
        </w:rPr>
        <w:t>житейские   ситуации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соответствии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принятыми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обществе;</w:t>
      </w:r>
    </w:p>
    <w:p w:rsidR="00764103" w:rsidRPr="001D5BD7" w:rsidRDefault="001D5BD7" w:rsidP="001D5BD7">
      <w:pPr>
        <w:pStyle w:val="a3"/>
        <w:ind w:right="129"/>
        <w:rPr>
          <w:sz w:val="24"/>
          <w:szCs w:val="24"/>
        </w:rPr>
      </w:pPr>
      <w:r w:rsidRPr="001D5BD7">
        <w:rPr>
          <w:sz w:val="24"/>
          <w:szCs w:val="24"/>
        </w:rPr>
        <w:t>оценивать жизненные ситуации с точки зрения правил поведения, культуры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общения,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проявления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терпения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уважения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собеседнику;</w:t>
      </w:r>
    </w:p>
    <w:p w:rsidR="00764103" w:rsidRPr="001D5BD7" w:rsidRDefault="001D5BD7" w:rsidP="001D5BD7">
      <w:pPr>
        <w:pStyle w:val="a3"/>
        <w:ind w:right="126"/>
        <w:rPr>
          <w:sz w:val="24"/>
          <w:szCs w:val="24"/>
        </w:rPr>
      </w:pPr>
      <w:r w:rsidRPr="001D5BD7">
        <w:rPr>
          <w:sz w:val="24"/>
          <w:szCs w:val="24"/>
        </w:rPr>
        <w:t>проводить в парах (группах) простые опыты по определению свойств разных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веществ (вода, молоко, сахар, соль, железо), совместно намечать план работы,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оценивать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свой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вклад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общее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дело;</w:t>
      </w:r>
    </w:p>
    <w:p w:rsidR="00764103" w:rsidRPr="001D5BD7" w:rsidRDefault="001D5BD7" w:rsidP="001D5BD7">
      <w:pPr>
        <w:pStyle w:val="a3"/>
        <w:ind w:right="130"/>
        <w:rPr>
          <w:sz w:val="24"/>
          <w:szCs w:val="24"/>
        </w:rPr>
      </w:pPr>
      <w:r w:rsidRPr="001D5BD7">
        <w:rPr>
          <w:sz w:val="24"/>
          <w:szCs w:val="24"/>
        </w:rPr>
        <w:t>определять причины возможных конфликтов, выбирать (из предложенных)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способы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их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разрешения.</w:t>
      </w:r>
    </w:p>
    <w:p w:rsidR="00764103" w:rsidRPr="001D5BD7" w:rsidRDefault="00764103" w:rsidP="001D5BD7">
      <w:pPr>
        <w:pStyle w:val="a3"/>
        <w:ind w:left="0" w:firstLine="0"/>
        <w:jc w:val="left"/>
        <w:rPr>
          <w:sz w:val="24"/>
          <w:szCs w:val="24"/>
        </w:rPr>
      </w:pPr>
    </w:p>
    <w:p w:rsidR="00764103" w:rsidRPr="001D5BD7" w:rsidRDefault="001D5BD7" w:rsidP="00B624BF">
      <w:pPr>
        <w:pStyle w:val="2"/>
        <w:numPr>
          <w:ilvl w:val="0"/>
          <w:numId w:val="3"/>
        </w:numPr>
        <w:tabs>
          <w:tab w:val="left" w:pos="327"/>
        </w:tabs>
        <w:ind w:hanging="217"/>
        <w:jc w:val="center"/>
        <w:rPr>
          <w:sz w:val="24"/>
          <w:szCs w:val="24"/>
        </w:rPr>
      </w:pPr>
      <w:bookmarkStart w:id="3" w:name="_bookmark4"/>
      <w:bookmarkEnd w:id="3"/>
      <w:r w:rsidRPr="001D5BD7">
        <w:rPr>
          <w:sz w:val="24"/>
          <w:szCs w:val="24"/>
        </w:rPr>
        <w:t>КЛАСС</w:t>
      </w:r>
    </w:p>
    <w:p w:rsidR="00764103" w:rsidRPr="001D5BD7" w:rsidRDefault="001D5BD7" w:rsidP="001D5BD7">
      <w:pPr>
        <w:ind w:left="110"/>
        <w:jc w:val="both"/>
        <w:rPr>
          <w:b/>
          <w:sz w:val="24"/>
          <w:szCs w:val="24"/>
        </w:rPr>
      </w:pPr>
      <w:r w:rsidRPr="001D5BD7">
        <w:rPr>
          <w:b/>
          <w:sz w:val="24"/>
          <w:szCs w:val="24"/>
        </w:rPr>
        <w:lastRenderedPageBreak/>
        <w:t>Человек</w:t>
      </w:r>
      <w:r w:rsidRPr="001D5BD7">
        <w:rPr>
          <w:b/>
          <w:spacing w:val="-6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и</w:t>
      </w:r>
      <w:r w:rsidRPr="001D5BD7">
        <w:rPr>
          <w:b/>
          <w:spacing w:val="1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общество</w:t>
      </w:r>
    </w:p>
    <w:p w:rsidR="00764103" w:rsidRPr="001D5BD7" w:rsidRDefault="001D5BD7" w:rsidP="001D5BD7">
      <w:pPr>
        <w:pStyle w:val="a3"/>
        <w:ind w:right="123"/>
        <w:rPr>
          <w:sz w:val="24"/>
          <w:szCs w:val="24"/>
        </w:rPr>
      </w:pPr>
      <w:r w:rsidRPr="001D5BD7">
        <w:rPr>
          <w:sz w:val="24"/>
          <w:szCs w:val="24"/>
        </w:rPr>
        <w:t>Общество</w:t>
      </w:r>
      <w:r w:rsidRPr="001D5BD7">
        <w:rPr>
          <w:spacing w:val="40"/>
          <w:sz w:val="24"/>
          <w:szCs w:val="24"/>
        </w:rPr>
        <w:t xml:space="preserve"> </w:t>
      </w:r>
      <w:r w:rsidRPr="001D5BD7">
        <w:rPr>
          <w:sz w:val="24"/>
          <w:szCs w:val="24"/>
        </w:rPr>
        <w:t>как</w:t>
      </w:r>
      <w:r w:rsidRPr="001D5BD7">
        <w:rPr>
          <w:spacing w:val="44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совокупность</w:t>
      </w:r>
      <w:r w:rsidRPr="001D5BD7">
        <w:rPr>
          <w:spacing w:val="45"/>
          <w:sz w:val="24"/>
          <w:szCs w:val="24"/>
        </w:rPr>
        <w:t xml:space="preserve"> </w:t>
      </w:r>
      <w:r w:rsidRPr="001D5BD7">
        <w:rPr>
          <w:sz w:val="24"/>
          <w:szCs w:val="24"/>
        </w:rPr>
        <w:t>людей,</w:t>
      </w:r>
      <w:r w:rsidRPr="001D5BD7">
        <w:rPr>
          <w:spacing w:val="45"/>
          <w:sz w:val="24"/>
          <w:szCs w:val="24"/>
        </w:rPr>
        <w:t xml:space="preserve"> </w:t>
      </w:r>
      <w:r w:rsidRPr="001D5BD7">
        <w:rPr>
          <w:sz w:val="24"/>
          <w:szCs w:val="24"/>
        </w:rPr>
        <w:t>которые</w:t>
      </w:r>
      <w:r w:rsidRPr="001D5BD7">
        <w:rPr>
          <w:spacing w:val="42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объединены</w:t>
      </w:r>
      <w:r w:rsidRPr="001D5BD7">
        <w:rPr>
          <w:spacing w:val="42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общей</w:t>
      </w:r>
      <w:r w:rsidRPr="001D5BD7">
        <w:rPr>
          <w:spacing w:val="44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культурой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и связаны друг с другом совместной деятельностью во имя общей цели. Наша</w:t>
      </w:r>
      <w:r w:rsidRPr="001D5BD7">
        <w:rPr>
          <w:spacing w:val="1"/>
          <w:sz w:val="24"/>
          <w:szCs w:val="24"/>
        </w:rPr>
        <w:t xml:space="preserve"> </w:t>
      </w:r>
      <w:r w:rsidR="00B624BF">
        <w:rPr>
          <w:sz w:val="24"/>
          <w:szCs w:val="24"/>
        </w:rPr>
        <w:t xml:space="preserve">Родина </w:t>
      </w:r>
      <w:r w:rsidRPr="001D5BD7">
        <w:rPr>
          <w:spacing w:val="1"/>
          <w:sz w:val="24"/>
          <w:szCs w:val="24"/>
        </w:rPr>
        <w:t xml:space="preserve"> </w:t>
      </w:r>
      <w:proofErr w:type="gramStart"/>
      <w:r w:rsidR="00B624BF">
        <w:rPr>
          <w:sz w:val="24"/>
          <w:szCs w:val="24"/>
        </w:rPr>
        <w:t xml:space="preserve">‒ </w:t>
      </w:r>
      <w:r w:rsidRPr="001D5BD7">
        <w:rPr>
          <w:sz w:val="24"/>
          <w:szCs w:val="24"/>
        </w:rPr>
        <w:t xml:space="preserve"> </w:t>
      </w:r>
      <w:r w:rsidR="00B624BF">
        <w:rPr>
          <w:sz w:val="24"/>
          <w:szCs w:val="24"/>
        </w:rPr>
        <w:t>Российская</w:t>
      </w:r>
      <w:proofErr w:type="gramEnd"/>
      <w:r w:rsidR="00B624BF">
        <w:rPr>
          <w:sz w:val="24"/>
          <w:szCs w:val="24"/>
        </w:rPr>
        <w:t xml:space="preserve"> Федерация.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Уникальные памятники</w:t>
      </w:r>
      <w:r w:rsidR="00B624BF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России,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родного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края.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Государственная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символика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Российской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Федерации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18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своего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региона. Города Золотого кольца России. Народы России. Уважение к культуре,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традициям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своего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народа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других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народов,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государственным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символам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России.</w:t>
      </w:r>
    </w:p>
    <w:p w:rsidR="00764103" w:rsidRPr="001D5BD7" w:rsidRDefault="001D5BD7" w:rsidP="001D5BD7">
      <w:pPr>
        <w:pStyle w:val="a3"/>
        <w:ind w:right="123"/>
        <w:rPr>
          <w:sz w:val="24"/>
          <w:szCs w:val="24"/>
        </w:rPr>
      </w:pPr>
      <w:r w:rsidRPr="001D5BD7">
        <w:rPr>
          <w:sz w:val="24"/>
          <w:szCs w:val="24"/>
        </w:rPr>
        <w:t>Семья – коллектив близких, родных людей. Семейный бюджет, доходы 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расходы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семьи.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Уважение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семейным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ценностям.</w:t>
      </w:r>
    </w:p>
    <w:p w:rsidR="00764103" w:rsidRPr="001D5BD7" w:rsidRDefault="001D5BD7" w:rsidP="001D5BD7">
      <w:pPr>
        <w:pStyle w:val="a3"/>
        <w:ind w:right="127"/>
        <w:rPr>
          <w:sz w:val="24"/>
          <w:szCs w:val="24"/>
        </w:rPr>
      </w:pPr>
      <w:r w:rsidRPr="001D5BD7">
        <w:rPr>
          <w:sz w:val="24"/>
          <w:szCs w:val="24"/>
        </w:rPr>
        <w:t>Правила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нравственного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социуме.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Внимание,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уважительное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отношение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к людям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ограниченными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возможностями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здоровья,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забота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о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них.</w:t>
      </w:r>
    </w:p>
    <w:p w:rsidR="00764103" w:rsidRPr="001D5BD7" w:rsidRDefault="001D5BD7" w:rsidP="001D5BD7">
      <w:pPr>
        <w:pStyle w:val="a3"/>
        <w:ind w:right="117"/>
        <w:rPr>
          <w:sz w:val="24"/>
          <w:szCs w:val="24"/>
        </w:rPr>
      </w:pPr>
      <w:r w:rsidRPr="001D5BD7">
        <w:rPr>
          <w:sz w:val="24"/>
          <w:szCs w:val="24"/>
        </w:rPr>
        <w:t>Значение труда в жизни человека и общества. Трудолюбие как общественно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значимая ценность в культуре народов России. Особенности труда людей родного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их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профессии.</w:t>
      </w:r>
    </w:p>
    <w:p w:rsidR="00764103" w:rsidRPr="001D5BD7" w:rsidRDefault="001D5BD7" w:rsidP="001D5BD7">
      <w:pPr>
        <w:pStyle w:val="a3"/>
        <w:ind w:right="112"/>
        <w:rPr>
          <w:sz w:val="24"/>
          <w:szCs w:val="24"/>
        </w:rPr>
      </w:pPr>
      <w:r w:rsidRPr="001D5BD7">
        <w:rPr>
          <w:sz w:val="24"/>
          <w:szCs w:val="24"/>
        </w:rPr>
        <w:t>Страны</w:t>
      </w:r>
      <w:r w:rsidRPr="001D5BD7">
        <w:rPr>
          <w:spacing w:val="38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4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народы</w:t>
      </w:r>
      <w:r w:rsidRPr="001D5BD7">
        <w:rPr>
          <w:spacing w:val="38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мира.</w:t>
      </w:r>
      <w:r w:rsidRPr="001D5BD7">
        <w:rPr>
          <w:spacing w:val="49"/>
          <w:sz w:val="24"/>
          <w:szCs w:val="24"/>
        </w:rPr>
        <w:t xml:space="preserve"> </w:t>
      </w:r>
      <w:r w:rsidRPr="001D5BD7">
        <w:rPr>
          <w:sz w:val="24"/>
          <w:szCs w:val="24"/>
        </w:rPr>
        <w:t>Памятники</w:t>
      </w:r>
      <w:r w:rsidRPr="001D5BD7">
        <w:rPr>
          <w:spacing w:val="4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</w:t>
      </w:r>
      <w:r w:rsidRPr="001D5BD7">
        <w:rPr>
          <w:spacing w:val="39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40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культуры</w:t>
      </w:r>
      <w:r w:rsidRPr="001D5BD7">
        <w:rPr>
          <w:spacing w:val="50"/>
          <w:sz w:val="24"/>
          <w:szCs w:val="24"/>
        </w:rPr>
        <w:t xml:space="preserve"> </w:t>
      </w:r>
      <w:r w:rsidRPr="001D5BD7">
        <w:rPr>
          <w:sz w:val="24"/>
          <w:szCs w:val="24"/>
        </w:rPr>
        <w:t>–</w:t>
      </w:r>
      <w:r w:rsidRPr="001D5BD7">
        <w:rPr>
          <w:spacing w:val="52"/>
          <w:sz w:val="24"/>
          <w:szCs w:val="24"/>
        </w:rPr>
        <w:t xml:space="preserve"> </w:t>
      </w:r>
      <w:r w:rsidRPr="001D5BD7">
        <w:rPr>
          <w:sz w:val="24"/>
          <w:szCs w:val="24"/>
        </w:rPr>
        <w:t>символы</w:t>
      </w:r>
      <w:r w:rsidRPr="001D5BD7">
        <w:rPr>
          <w:spacing w:val="38"/>
          <w:sz w:val="24"/>
          <w:szCs w:val="24"/>
        </w:rPr>
        <w:t xml:space="preserve"> </w:t>
      </w:r>
      <w:r w:rsidRPr="001D5BD7">
        <w:rPr>
          <w:sz w:val="24"/>
          <w:szCs w:val="24"/>
        </w:rPr>
        <w:t>стран,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которых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они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находятся.</w:t>
      </w:r>
    </w:p>
    <w:p w:rsidR="00764103" w:rsidRPr="001D5BD7" w:rsidRDefault="001D5BD7" w:rsidP="001D5BD7">
      <w:pPr>
        <w:pStyle w:val="2"/>
        <w:rPr>
          <w:sz w:val="24"/>
          <w:szCs w:val="24"/>
        </w:rPr>
      </w:pPr>
      <w:r w:rsidRPr="001D5BD7">
        <w:rPr>
          <w:sz w:val="24"/>
          <w:szCs w:val="24"/>
        </w:rPr>
        <w:t>Человек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природа</w:t>
      </w:r>
    </w:p>
    <w:p w:rsidR="00764103" w:rsidRPr="001D5BD7" w:rsidRDefault="001D5BD7" w:rsidP="001D5BD7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Методы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изучения природы.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Карта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мира.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Материки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части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света.</w:t>
      </w:r>
    </w:p>
    <w:p w:rsidR="00764103" w:rsidRPr="001D5BD7" w:rsidRDefault="001D5BD7" w:rsidP="001D5BD7">
      <w:pPr>
        <w:pStyle w:val="a3"/>
        <w:ind w:right="117"/>
        <w:rPr>
          <w:sz w:val="24"/>
          <w:szCs w:val="24"/>
        </w:rPr>
      </w:pPr>
      <w:r w:rsidRPr="001D5BD7">
        <w:rPr>
          <w:sz w:val="24"/>
          <w:szCs w:val="24"/>
        </w:rPr>
        <w:t>Вещество. Разнообразие веществ в окружающем мире.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Примеры веществ: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соль,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сахар,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вода,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природный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газ.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Твёрдые тела,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жидкости,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газы.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Простейшие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практические работы с веществами, жидкостями, газами. Воздух – смесь газов.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Свойства воздуха.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Значение воздуха для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растений,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животных,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Вода.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Свойства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воды.</w:t>
      </w:r>
      <w:r w:rsidRPr="001D5BD7">
        <w:rPr>
          <w:spacing w:val="7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Состояния</w:t>
      </w:r>
      <w:r w:rsidRPr="001D5BD7">
        <w:rPr>
          <w:spacing w:val="7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воды,</w:t>
      </w:r>
      <w:r w:rsidRPr="001D5BD7">
        <w:rPr>
          <w:spacing w:val="71"/>
          <w:sz w:val="24"/>
          <w:szCs w:val="24"/>
        </w:rPr>
        <w:t xml:space="preserve"> </w:t>
      </w:r>
      <w:r w:rsidRPr="001D5BD7">
        <w:rPr>
          <w:sz w:val="24"/>
          <w:szCs w:val="24"/>
        </w:rPr>
        <w:t>её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распространение в</w:t>
      </w:r>
      <w:r w:rsidR="00B624BF">
        <w:rPr>
          <w:spacing w:val="70"/>
          <w:sz w:val="24"/>
          <w:szCs w:val="24"/>
        </w:rPr>
        <w:t xml:space="preserve"> </w:t>
      </w:r>
      <w:r w:rsidR="00B624BF">
        <w:rPr>
          <w:sz w:val="24"/>
          <w:szCs w:val="24"/>
        </w:rPr>
        <w:t xml:space="preserve">природе, </w:t>
      </w:r>
      <w:r w:rsidRPr="001D5BD7">
        <w:rPr>
          <w:sz w:val="24"/>
          <w:szCs w:val="24"/>
        </w:rPr>
        <w:t>значение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для</w:t>
      </w:r>
      <w:r w:rsidRPr="001D5BD7">
        <w:rPr>
          <w:spacing w:val="48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живых</w:t>
      </w:r>
      <w:r w:rsidRPr="001D5BD7">
        <w:rPr>
          <w:spacing w:val="113"/>
          <w:sz w:val="24"/>
          <w:szCs w:val="24"/>
        </w:rPr>
        <w:t xml:space="preserve"> </w:t>
      </w:r>
      <w:r w:rsidRPr="001D5BD7">
        <w:rPr>
          <w:sz w:val="24"/>
          <w:szCs w:val="24"/>
        </w:rPr>
        <w:t>организмов</w:t>
      </w:r>
      <w:r w:rsidRPr="001D5BD7">
        <w:rPr>
          <w:spacing w:val="115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17"/>
          <w:sz w:val="24"/>
          <w:szCs w:val="24"/>
        </w:rPr>
        <w:t xml:space="preserve"> </w:t>
      </w:r>
      <w:r w:rsidRPr="001D5BD7">
        <w:rPr>
          <w:sz w:val="24"/>
          <w:szCs w:val="24"/>
        </w:rPr>
        <w:t>хозяйственной</w:t>
      </w:r>
      <w:r w:rsidRPr="001D5BD7">
        <w:rPr>
          <w:spacing w:val="117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</w:t>
      </w:r>
      <w:r w:rsidRPr="001D5BD7">
        <w:rPr>
          <w:spacing w:val="118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человека.</w:t>
      </w:r>
      <w:r w:rsidRPr="001D5BD7">
        <w:rPr>
          <w:spacing w:val="118"/>
          <w:sz w:val="24"/>
          <w:szCs w:val="24"/>
        </w:rPr>
        <w:t xml:space="preserve"> </w:t>
      </w:r>
      <w:r w:rsidRPr="001D5BD7">
        <w:rPr>
          <w:sz w:val="24"/>
          <w:szCs w:val="24"/>
        </w:rPr>
        <w:t>Круговорот</w:t>
      </w:r>
      <w:r w:rsidRPr="001D5BD7">
        <w:rPr>
          <w:spacing w:val="117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воды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природе.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Охрана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воздуха,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воды.</w:t>
      </w:r>
    </w:p>
    <w:p w:rsidR="00764103" w:rsidRPr="001D5BD7" w:rsidRDefault="001D5BD7" w:rsidP="001D5BD7">
      <w:pPr>
        <w:pStyle w:val="a3"/>
        <w:ind w:right="126"/>
        <w:rPr>
          <w:sz w:val="24"/>
          <w:szCs w:val="24"/>
        </w:rPr>
      </w:pPr>
      <w:r w:rsidRPr="001D5BD7">
        <w:rPr>
          <w:sz w:val="24"/>
          <w:szCs w:val="24"/>
        </w:rPr>
        <w:t>Горные породы и минералы. Полезные ископаемые, их значение в хозяйстве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бережное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отношение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людей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полезным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ископаемым.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Полезные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ископаемые родного края (2–3 примера). Почва, её состав, значение для живой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хозяйственной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человека.</w:t>
      </w:r>
    </w:p>
    <w:p w:rsidR="00764103" w:rsidRPr="001D5BD7" w:rsidRDefault="001D5BD7" w:rsidP="001D5BD7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Первоначальные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представления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о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бактериях.</w:t>
      </w:r>
    </w:p>
    <w:p w:rsidR="00764103" w:rsidRPr="001D5BD7" w:rsidRDefault="001D5BD7" w:rsidP="001D5BD7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Грибы: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строение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шляпочных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грибов.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Грибы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съедобные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несъедобные.</w:t>
      </w:r>
    </w:p>
    <w:p w:rsidR="00764103" w:rsidRPr="001D5BD7" w:rsidRDefault="001D5BD7" w:rsidP="00B624BF">
      <w:pPr>
        <w:pStyle w:val="a3"/>
        <w:ind w:right="127"/>
        <w:rPr>
          <w:sz w:val="24"/>
          <w:szCs w:val="24"/>
        </w:rPr>
      </w:pPr>
      <w:r w:rsidRPr="001D5BD7">
        <w:rPr>
          <w:sz w:val="24"/>
          <w:szCs w:val="24"/>
        </w:rPr>
        <w:t xml:space="preserve">Разнообразие растений. </w:t>
      </w:r>
      <w:proofErr w:type="gramStart"/>
      <w:r w:rsidRPr="001D5BD7">
        <w:rPr>
          <w:sz w:val="24"/>
          <w:szCs w:val="24"/>
        </w:rPr>
        <w:t>Зависимость  жизненного</w:t>
      </w:r>
      <w:proofErr w:type="gramEnd"/>
      <w:r w:rsidRPr="001D5BD7">
        <w:rPr>
          <w:sz w:val="24"/>
          <w:szCs w:val="24"/>
        </w:rPr>
        <w:t xml:space="preserve"> цикла организмов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</w:t>
      </w:r>
      <w:r w:rsidRPr="001D5BD7">
        <w:rPr>
          <w:spacing w:val="29"/>
          <w:sz w:val="24"/>
          <w:szCs w:val="24"/>
        </w:rPr>
        <w:t xml:space="preserve"> </w:t>
      </w:r>
      <w:r w:rsidRPr="001D5BD7">
        <w:rPr>
          <w:sz w:val="24"/>
          <w:szCs w:val="24"/>
        </w:rPr>
        <w:t>условий</w:t>
      </w:r>
      <w:r w:rsidRPr="001D5BD7">
        <w:rPr>
          <w:spacing w:val="24"/>
          <w:sz w:val="24"/>
          <w:szCs w:val="24"/>
        </w:rPr>
        <w:t xml:space="preserve"> </w:t>
      </w:r>
      <w:r w:rsidRPr="001D5BD7">
        <w:rPr>
          <w:sz w:val="24"/>
          <w:szCs w:val="24"/>
        </w:rPr>
        <w:t>окружающей</w:t>
      </w:r>
      <w:r w:rsidRPr="001D5BD7">
        <w:rPr>
          <w:spacing w:val="24"/>
          <w:sz w:val="24"/>
          <w:szCs w:val="24"/>
        </w:rPr>
        <w:t xml:space="preserve"> </w:t>
      </w:r>
      <w:r w:rsidRPr="001D5BD7">
        <w:rPr>
          <w:sz w:val="24"/>
          <w:szCs w:val="24"/>
        </w:rPr>
        <w:t>среды.</w:t>
      </w:r>
      <w:r w:rsidRPr="001D5BD7">
        <w:rPr>
          <w:spacing w:val="24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Размножение</w:t>
      </w:r>
      <w:r w:rsidRPr="001D5BD7">
        <w:rPr>
          <w:spacing w:val="2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4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развитие</w:t>
      </w:r>
      <w:r w:rsidRPr="001D5BD7">
        <w:rPr>
          <w:spacing w:val="2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растений.</w:t>
      </w:r>
      <w:r w:rsidRPr="001D5BD7">
        <w:rPr>
          <w:spacing w:val="24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Особенности</w:t>
      </w:r>
      <w:r w:rsidR="00B624BF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питания и дыхания растений. Роль растений в природе и жизни людей, бережное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отношение</w:t>
      </w:r>
      <w:r w:rsidRPr="001D5BD7">
        <w:rPr>
          <w:spacing w:val="-17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человека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к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растениям.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Условия,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необходимые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для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растения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(свет,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тепло, воздух, вода). Наблюдение роста растений, фиксация изменений. Растения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родного края, названия и краткая характеристика на основе наблюдений. Охрана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растений.</w:t>
      </w:r>
    </w:p>
    <w:p w:rsidR="00764103" w:rsidRPr="001D5BD7" w:rsidRDefault="001D5BD7" w:rsidP="00B624BF">
      <w:pPr>
        <w:pStyle w:val="a3"/>
        <w:ind w:right="109"/>
        <w:rPr>
          <w:sz w:val="24"/>
          <w:szCs w:val="24"/>
        </w:rPr>
      </w:pPr>
      <w:proofErr w:type="gramStart"/>
      <w:r w:rsidRPr="001D5BD7">
        <w:rPr>
          <w:sz w:val="24"/>
          <w:szCs w:val="24"/>
        </w:rPr>
        <w:t xml:space="preserve">Разнообразие </w:t>
      </w:r>
      <w:r w:rsidR="00B624BF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животных</w:t>
      </w:r>
      <w:proofErr w:type="gramEnd"/>
      <w:r w:rsidRPr="001D5BD7">
        <w:rPr>
          <w:sz w:val="24"/>
          <w:szCs w:val="24"/>
        </w:rPr>
        <w:t xml:space="preserve">. </w:t>
      </w:r>
      <w:proofErr w:type="gramStart"/>
      <w:r w:rsidRPr="001D5BD7">
        <w:rPr>
          <w:sz w:val="24"/>
          <w:szCs w:val="24"/>
        </w:rPr>
        <w:t xml:space="preserve">Зависимость </w:t>
      </w:r>
      <w:r w:rsidR="00B624BF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жизненного</w:t>
      </w:r>
      <w:proofErr w:type="gramEnd"/>
      <w:r w:rsidRPr="001D5BD7">
        <w:rPr>
          <w:sz w:val="24"/>
          <w:szCs w:val="24"/>
        </w:rPr>
        <w:t xml:space="preserve">  цикла  организмов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от условий окружающей среды. Размножение и развитие животных (рыбы, птицы,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звери).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Особенности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питания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животных.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Цепи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питания.</w:t>
      </w:r>
      <w:r w:rsidRPr="001D5BD7">
        <w:rPr>
          <w:spacing w:val="-17"/>
          <w:sz w:val="24"/>
          <w:szCs w:val="24"/>
        </w:rPr>
        <w:t xml:space="preserve"> </w:t>
      </w:r>
      <w:r w:rsidRPr="001D5BD7">
        <w:rPr>
          <w:sz w:val="24"/>
          <w:szCs w:val="24"/>
        </w:rPr>
        <w:t>Условия,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необходимые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для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 животных (воздух, вода, тепло, пища). Роль животных в природе и жизни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людей, бережное отношение человека к животным. Охрана животных. Животные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родного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края, их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названия,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краткая характеристика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4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наблюдений.</w:t>
      </w:r>
    </w:p>
    <w:p w:rsidR="00764103" w:rsidRPr="001D5BD7" w:rsidRDefault="001D5BD7" w:rsidP="001D5BD7">
      <w:pPr>
        <w:pStyle w:val="a3"/>
        <w:ind w:right="117"/>
        <w:rPr>
          <w:sz w:val="24"/>
          <w:szCs w:val="24"/>
        </w:rPr>
      </w:pPr>
      <w:r w:rsidRPr="001D5BD7">
        <w:rPr>
          <w:sz w:val="24"/>
          <w:szCs w:val="24"/>
        </w:rPr>
        <w:t>Природные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сообщества: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лес,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луг,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пруд.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Взаимосвязи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17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природном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сообществе: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растения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‒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пища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укрытие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для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животных;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животные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–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распространители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плодов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семян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растений.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Влияние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сообщества.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Природные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сообщества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(2–3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примера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наблюдений).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нравственного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природных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сообществах.</w:t>
      </w:r>
    </w:p>
    <w:p w:rsidR="00764103" w:rsidRPr="001D5BD7" w:rsidRDefault="001D5BD7" w:rsidP="001D5BD7">
      <w:pPr>
        <w:pStyle w:val="a3"/>
        <w:ind w:right="119"/>
        <w:rPr>
          <w:sz w:val="24"/>
          <w:szCs w:val="24"/>
        </w:rPr>
      </w:pPr>
      <w:r w:rsidRPr="001D5BD7">
        <w:rPr>
          <w:sz w:val="24"/>
          <w:szCs w:val="24"/>
        </w:rPr>
        <w:t>Человек – часть природы. Общее представление о строении тела человека.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Системы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органов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(опорно-двигательная,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пищеварительная,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дыхательная,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кровеносная, нервная, органы чувств), их роль в жизнедеятельности организма.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Измерение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температуры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тела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частоты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пульса.</w:t>
      </w:r>
    </w:p>
    <w:p w:rsidR="00764103" w:rsidRPr="001D5BD7" w:rsidRDefault="001D5BD7" w:rsidP="001D5BD7">
      <w:pPr>
        <w:pStyle w:val="2"/>
        <w:rPr>
          <w:sz w:val="24"/>
          <w:szCs w:val="24"/>
        </w:rPr>
      </w:pPr>
      <w:r w:rsidRPr="001D5BD7">
        <w:rPr>
          <w:sz w:val="24"/>
          <w:szCs w:val="24"/>
        </w:rPr>
        <w:t>Правила</w:t>
      </w:r>
      <w:r w:rsidRPr="001D5BD7">
        <w:rPr>
          <w:spacing w:val="-4"/>
          <w:sz w:val="24"/>
          <w:szCs w:val="24"/>
        </w:rPr>
        <w:t xml:space="preserve"> </w:t>
      </w:r>
      <w:proofErr w:type="gramStart"/>
      <w:r w:rsidRPr="001D5BD7">
        <w:rPr>
          <w:sz w:val="24"/>
          <w:szCs w:val="24"/>
        </w:rPr>
        <w:t>безопасной</w:t>
      </w:r>
      <w:r w:rsidR="00B624BF">
        <w:rPr>
          <w:sz w:val="24"/>
          <w:szCs w:val="24"/>
        </w:rPr>
        <w:t xml:space="preserve"> 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жизнедеятельности</w:t>
      </w:r>
      <w:proofErr w:type="gramEnd"/>
    </w:p>
    <w:p w:rsidR="00764103" w:rsidRPr="001D5BD7" w:rsidRDefault="001D5BD7" w:rsidP="001D5BD7">
      <w:pPr>
        <w:pStyle w:val="a3"/>
        <w:ind w:right="114"/>
        <w:rPr>
          <w:sz w:val="24"/>
          <w:szCs w:val="24"/>
        </w:rPr>
      </w:pPr>
      <w:r w:rsidRPr="001D5BD7">
        <w:rPr>
          <w:sz w:val="24"/>
          <w:szCs w:val="24"/>
        </w:rPr>
        <w:t>Здоровый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образ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жизни: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двигательная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активность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(утренняя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зарядка,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динамические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lastRenderedPageBreak/>
        <w:t>паузы),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закаливание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профилактика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заболеваний.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Забота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о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здоровье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безопасности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окружающих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людей.</w:t>
      </w:r>
    </w:p>
    <w:p w:rsidR="00764103" w:rsidRPr="001D5BD7" w:rsidRDefault="001D5BD7" w:rsidP="001D5BD7">
      <w:pPr>
        <w:pStyle w:val="a3"/>
        <w:ind w:right="114"/>
        <w:rPr>
          <w:sz w:val="24"/>
          <w:szCs w:val="24"/>
        </w:rPr>
      </w:pPr>
      <w:r w:rsidRPr="001D5BD7">
        <w:rPr>
          <w:sz w:val="24"/>
          <w:szCs w:val="24"/>
        </w:rPr>
        <w:t>Безопасность во дворе жилого дома (правила перемещения внутри двора 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пересечения дворовой проезжей части, безопасные зоны электрических, газовых,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тепловых подстанций и других опасных объектов инженерной инфраструктуры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жилого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дома,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предупреждающие знаки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безопасности).</w:t>
      </w:r>
    </w:p>
    <w:p w:rsidR="00764103" w:rsidRPr="001D5BD7" w:rsidRDefault="001D5BD7" w:rsidP="001D5BD7">
      <w:pPr>
        <w:pStyle w:val="a3"/>
        <w:ind w:right="123"/>
        <w:rPr>
          <w:sz w:val="24"/>
          <w:szCs w:val="24"/>
        </w:rPr>
      </w:pPr>
      <w:r w:rsidRPr="001D5BD7">
        <w:rPr>
          <w:sz w:val="24"/>
          <w:szCs w:val="24"/>
        </w:rPr>
        <w:t>Правила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пассажира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железнодорожного,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водного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авиатранспорта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(правила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вокзалах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аэропортах,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безопасное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поведение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вагоне,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борту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самолёта, судна; знаки безопасности).</w:t>
      </w:r>
    </w:p>
    <w:p w:rsidR="00764103" w:rsidRPr="001D5BD7" w:rsidRDefault="001D5BD7" w:rsidP="001D5BD7">
      <w:pPr>
        <w:pStyle w:val="a3"/>
        <w:ind w:right="112"/>
        <w:rPr>
          <w:sz w:val="24"/>
          <w:szCs w:val="24"/>
        </w:rPr>
      </w:pPr>
      <w:r w:rsidRPr="001D5BD7">
        <w:rPr>
          <w:sz w:val="24"/>
          <w:szCs w:val="24"/>
        </w:rPr>
        <w:t>Безопасность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Интернете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(ориентирование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признаках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мошеннических</w:t>
      </w:r>
      <w:r w:rsidRPr="001D5BD7">
        <w:rPr>
          <w:spacing w:val="1"/>
          <w:sz w:val="24"/>
          <w:szCs w:val="24"/>
        </w:rPr>
        <w:t xml:space="preserve"> </w:t>
      </w:r>
      <w:proofErr w:type="gramStart"/>
      <w:r w:rsidRPr="001D5BD7">
        <w:rPr>
          <w:sz w:val="24"/>
          <w:szCs w:val="24"/>
        </w:rPr>
        <w:t xml:space="preserve">действий,   </w:t>
      </w:r>
      <w:proofErr w:type="gramEnd"/>
      <w:r w:rsidRPr="001D5BD7">
        <w:rPr>
          <w:spacing w:val="31"/>
          <w:sz w:val="24"/>
          <w:szCs w:val="24"/>
        </w:rPr>
        <w:t xml:space="preserve"> </w:t>
      </w:r>
      <w:r w:rsidRPr="001D5BD7">
        <w:rPr>
          <w:sz w:val="24"/>
          <w:szCs w:val="24"/>
        </w:rPr>
        <w:t xml:space="preserve">защита  персональной </w:t>
      </w:r>
      <w:r w:rsidRPr="001D5BD7">
        <w:rPr>
          <w:spacing w:val="29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информации, правила коммуникации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="00FF3178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мессенджерах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социальных</w:t>
      </w:r>
      <w:r w:rsidR="00FF3178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группах)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условиях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контролируемого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доступа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информационно-телекоммуникационную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сеть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«Интернет».</w:t>
      </w:r>
    </w:p>
    <w:p w:rsidR="00764103" w:rsidRPr="001D5BD7" w:rsidRDefault="00764103" w:rsidP="001D5BD7">
      <w:pPr>
        <w:pStyle w:val="a3"/>
        <w:ind w:left="0" w:firstLine="0"/>
        <w:jc w:val="left"/>
        <w:rPr>
          <w:sz w:val="24"/>
          <w:szCs w:val="24"/>
        </w:rPr>
      </w:pPr>
    </w:p>
    <w:p w:rsidR="00764103" w:rsidRPr="001D5BD7" w:rsidRDefault="001D5BD7" w:rsidP="00FF3178">
      <w:pPr>
        <w:pStyle w:val="a3"/>
        <w:ind w:firstLine="0"/>
        <w:jc w:val="center"/>
        <w:rPr>
          <w:sz w:val="24"/>
          <w:szCs w:val="24"/>
        </w:rPr>
      </w:pPr>
      <w:r w:rsidRPr="001D5BD7">
        <w:rPr>
          <w:sz w:val="24"/>
          <w:szCs w:val="24"/>
        </w:rPr>
        <w:t>УНИВЕРСАЛЬНЫЕ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</w:p>
    <w:p w:rsidR="00764103" w:rsidRPr="001D5BD7" w:rsidRDefault="001D5BD7" w:rsidP="001D5BD7">
      <w:pPr>
        <w:pStyle w:val="a3"/>
        <w:ind w:right="115"/>
        <w:rPr>
          <w:sz w:val="24"/>
          <w:szCs w:val="24"/>
        </w:rPr>
      </w:pPr>
      <w:r w:rsidRPr="001D5BD7">
        <w:rPr>
          <w:sz w:val="24"/>
          <w:szCs w:val="24"/>
        </w:rPr>
        <w:t>Изучение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окружающего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3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классе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способствует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освоению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ряда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действий: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познавательных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учебных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действий,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коммуникативных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действий,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регулятивных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универсальных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действий,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совместной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деятельности.</w:t>
      </w:r>
    </w:p>
    <w:p w:rsidR="00764103" w:rsidRPr="001D5BD7" w:rsidRDefault="001D5BD7" w:rsidP="00FF3178">
      <w:pPr>
        <w:pStyle w:val="1"/>
        <w:jc w:val="center"/>
        <w:rPr>
          <w:sz w:val="24"/>
          <w:szCs w:val="24"/>
        </w:rPr>
      </w:pPr>
      <w:r w:rsidRPr="001D5BD7">
        <w:rPr>
          <w:sz w:val="24"/>
          <w:szCs w:val="24"/>
        </w:rPr>
        <w:t>Познавательные</w:t>
      </w:r>
      <w:r w:rsidRPr="001D5BD7">
        <w:rPr>
          <w:spacing w:val="48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универсальные</w:t>
      </w:r>
      <w:r w:rsidRPr="001D5BD7">
        <w:rPr>
          <w:spacing w:val="48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49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</w:p>
    <w:p w:rsidR="00764103" w:rsidRPr="001D5BD7" w:rsidRDefault="001D5BD7" w:rsidP="001D5BD7">
      <w:pPr>
        <w:pStyle w:val="2"/>
        <w:rPr>
          <w:sz w:val="24"/>
          <w:szCs w:val="24"/>
        </w:rPr>
      </w:pPr>
      <w:r w:rsidRPr="001D5BD7">
        <w:rPr>
          <w:sz w:val="24"/>
          <w:szCs w:val="24"/>
        </w:rPr>
        <w:t>Базовые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логические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исследовательские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действия:</w:t>
      </w:r>
    </w:p>
    <w:p w:rsidR="00764103" w:rsidRPr="001D5BD7" w:rsidRDefault="001D5BD7" w:rsidP="001D5BD7">
      <w:pPr>
        <w:pStyle w:val="a3"/>
        <w:ind w:right="120"/>
        <w:rPr>
          <w:sz w:val="24"/>
          <w:szCs w:val="24"/>
        </w:rPr>
      </w:pPr>
      <w:r w:rsidRPr="001D5BD7">
        <w:rPr>
          <w:spacing w:val="-1"/>
          <w:sz w:val="24"/>
          <w:szCs w:val="24"/>
        </w:rPr>
        <w:t>проводить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несложные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наблюдения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(сезонные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изменения,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поведение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животных) по предложенному и самостоятельно составленному плану; на основе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результатов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совместных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одноклассниками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наблюдений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(в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парах,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группах)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делать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выводы;</w:t>
      </w:r>
    </w:p>
    <w:p w:rsidR="00764103" w:rsidRPr="001D5BD7" w:rsidRDefault="001D5BD7" w:rsidP="001D5BD7">
      <w:pPr>
        <w:pStyle w:val="a3"/>
        <w:ind w:right="122"/>
        <w:rPr>
          <w:sz w:val="24"/>
          <w:szCs w:val="24"/>
        </w:rPr>
      </w:pPr>
      <w:r w:rsidRPr="001D5BD7">
        <w:rPr>
          <w:sz w:val="24"/>
          <w:szCs w:val="24"/>
        </w:rPr>
        <w:t>устанавливать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зависимость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между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внешним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видом,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особенностями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условиями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животного;</w:t>
      </w:r>
    </w:p>
    <w:p w:rsidR="00764103" w:rsidRPr="001D5BD7" w:rsidRDefault="001D5BD7" w:rsidP="001D5BD7">
      <w:pPr>
        <w:pStyle w:val="a3"/>
        <w:ind w:right="126"/>
        <w:rPr>
          <w:sz w:val="24"/>
          <w:szCs w:val="24"/>
        </w:rPr>
      </w:pPr>
      <w:r w:rsidRPr="001D5BD7">
        <w:rPr>
          <w:sz w:val="24"/>
          <w:szCs w:val="24"/>
        </w:rPr>
        <w:t>определять (в процессе рассматривания объектов и явлений) существенные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признаки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отношения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между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объектами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явлениями;</w:t>
      </w:r>
    </w:p>
    <w:p w:rsidR="00764103" w:rsidRPr="001D5BD7" w:rsidRDefault="001D5BD7" w:rsidP="001D5BD7">
      <w:pPr>
        <w:pStyle w:val="a3"/>
        <w:ind w:left="680" w:right="1822" w:firstLine="0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моделировать цепи питания в природном сообществе;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различать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понятия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«век»,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«столетие»,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«историческое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время»;</w:t>
      </w:r>
    </w:p>
    <w:p w:rsidR="00764103" w:rsidRPr="001D5BD7" w:rsidRDefault="001D5BD7" w:rsidP="001D5BD7">
      <w:pPr>
        <w:pStyle w:val="a3"/>
        <w:ind w:left="680" w:firstLine="0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соотносить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историческое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событие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датой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(историческим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периодом).</w:t>
      </w:r>
    </w:p>
    <w:p w:rsidR="00764103" w:rsidRPr="001D5BD7" w:rsidRDefault="001D5BD7" w:rsidP="001D5BD7">
      <w:pPr>
        <w:pStyle w:val="2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Работа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информацией:</w:t>
      </w:r>
    </w:p>
    <w:p w:rsidR="00764103" w:rsidRPr="001D5BD7" w:rsidRDefault="001D5BD7" w:rsidP="001D5BD7">
      <w:pPr>
        <w:pStyle w:val="a3"/>
        <w:ind w:right="121"/>
        <w:rPr>
          <w:sz w:val="24"/>
          <w:szCs w:val="24"/>
        </w:rPr>
      </w:pPr>
      <w:r w:rsidRPr="001D5BD7">
        <w:rPr>
          <w:sz w:val="24"/>
          <w:szCs w:val="24"/>
        </w:rPr>
        <w:t>понимать, что работа с моделями Земли (глобус, карта) может дать полезную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интересную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нашей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планеты;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находить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глобусе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материки и океаны, воспроизводить их названия; находить на карте нашу страну,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столицу,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свой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регион;</w:t>
      </w:r>
    </w:p>
    <w:p w:rsidR="00764103" w:rsidRPr="001D5BD7" w:rsidRDefault="001D5BD7" w:rsidP="001D5BD7">
      <w:pPr>
        <w:pStyle w:val="a3"/>
        <w:ind w:right="119"/>
        <w:rPr>
          <w:sz w:val="24"/>
          <w:szCs w:val="24"/>
        </w:rPr>
      </w:pPr>
      <w:r w:rsidRPr="001D5BD7">
        <w:rPr>
          <w:sz w:val="24"/>
          <w:szCs w:val="24"/>
        </w:rPr>
        <w:t xml:space="preserve">читать несложные планы, </w:t>
      </w:r>
      <w:proofErr w:type="gramStart"/>
      <w:r w:rsidRPr="001D5BD7">
        <w:rPr>
          <w:sz w:val="24"/>
          <w:szCs w:val="24"/>
        </w:rPr>
        <w:t>соотносить  условные</w:t>
      </w:r>
      <w:proofErr w:type="gramEnd"/>
      <w:r w:rsidRPr="001D5BD7">
        <w:rPr>
          <w:sz w:val="24"/>
          <w:szCs w:val="24"/>
        </w:rPr>
        <w:t xml:space="preserve"> обозначения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изображёнными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объектами;</w:t>
      </w:r>
    </w:p>
    <w:p w:rsidR="00764103" w:rsidRPr="001D5BD7" w:rsidRDefault="001D5BD7" w:rsidP="001D5BD7">
      <w:pPr>
        <w:pStyle w:val="a3"/>
        <w:ind w:right="115"/>
        <w:rPr>
          <w:sz w:val="24"/>
          <w:szCs w:val="24"/>
        </w:rPr>
      </w:pPr>
      <w:r w:rsidRPr="001D5BD7">
        <w:rPr>
          <w:sz w:val="24"/>
          <w:szCs w:val="24"/>
        </w:rPr>
        <w:t>находить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предложению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учителя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источниках: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текстах, таблицах, схемах, в том числе в Интернете (в условиях контролируемого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входа);</w:t>
      </w:r>
    </w:p>
    <w:p w:rsidR="00764103" w:rsidRPr="001D5BD7" w:rsidRDefault="001D5BD7" w:rsidP="001D5BD7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соблюдать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безопасности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работе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информационной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среде.</w:t>
      </w:r>
    </w:p>
    <w:p w:rsidR="00764103" w:rsidRPr="001D5BD7" w:rsidRDefault="00764103" w:rsidP="001D5BD7">
      <w:pPr>
        <w:pStyle w:val="a3"/>
        <w:ind w:left="0" w:firstLine="0"/>
        <w:jc w:val="left"/>
        <w:rPr>
          <w:sz w:val="24"/>
          <w:szCs w:val="24"/>
        </w:rPr>
      </w:pPr>
    </w:p>
    <w:p w:rsidR="00764103" w:rsidRPr="001D5BD7" w:rsidRDefault="001D5BD7" w:rsidP="00FF3178">
      <w:pPr>
        <w:pStyle w:val="1"/>
        <w:jc w:val="center"/>
        <w:rPr>
          <w:sz w:val="24"/>
          <w:szCs w:val="24"/>
        </w:rPr>
      </w:pPr>
      <w:r w:rsidRPr="001D5BD7">
        <w:rPr>
          <w:sz w:val="24"/>
          <w:szCs w:val="24"/>
        </w:rPr>
        <w:t>Коммуникативные</w:t>
      </w:r>
      <w:r w:rsidRPr="001D5BD7">
        <w:rPr>
          <w:spacing w:val="55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универсальные</w:t>
      </w:r>
      <w:r w:rsidRPr="001D5BD7">
        <w:rPr>
          <w:spacing w:val="56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49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</w:p>
    <w:p w:rsidR="00764103" w:rsidRPr="001D5BD7" w:rsidRDefault="001D5BD7" w:rsidP="001D5BD7">
      <w:pPr>
        <w:pStyle w:val="a3"/>
        <w:ind w:right="129"/>
        <w:rPr>
          <w:sz w:val="24"/>
          <w:szCs w:val="24"/>
        </w:rPr>
      </w:pPr>
      <w:r w:rsidRPr="001D5BD7">
        <w:rPr>
          <w:sz w:val="24"/>
          <w:szCs w:val="24"/>
        </w:rPr>
        <w:t>ориентироваться в понятиях, соотносить понятия и термины с их краткой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характеристикой:</w:t>
      </w:r>
    </w:p>
    <w:p w:rsidR="00764103" w:rsidRPr="001D5BD7" w:rsidRDefault="001D5BD7" w:rsidP="001D5BD7">
      <w:pPr>
        <w:pStyle w:val="a3"/>
        <w:ind w:right="126"/>
        <w:rPr>
          <w:sz w:val="24"/>
          <w:szCs w:val="24"/>
        </w:rPr>
      </w:pPr>
      <w:r w:rsidRPr="001D5BD7">
        <w:rPr>
          <w:sz w:val="24"/>
          <w:szCs w:val="24"/>
        </w:rPr>
        <w:t>понятия и термины, связанные с социальным миром (безопасность, семейный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бюджет,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памятник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культуры);</w:t>
      </w:r>
    </w:p>
    <w:p w:rsidR="00764103" w:rsidRPr="001D5BD7" w:rsidRDefault="001D5BD7" w:rsidP="001D5BD7">
      <w:pPr>
        <w:pStyle w:val="a3"/>
        <w:ind w:right="110"/>
        <w:rPr>
          <w:sz w:val="24"/>
          <w:szCs w:val="24"/>
        </w:rPr>
      </w:pPr>
      <w:r w:rsidRPr="001D5BD7">
        <w:rPr>
          <w:sz w:val="24"/>
          <w:szCs w:val="24"/>
        </w:rPr>
        <w:t>понятия и термины, связанные с миром природы (планета, материк, океан,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модель Земли, царство природы, природное сообщество, цепь питания, Красная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книга);</w:t>
      </w:r>
    </w:p>
    <w:p w:rsidR="00764103" w:rsidRPr="001D5BD7" w:rsidRDefault="001D5BD7" w:rsidP="001D5BD7">
      <w:pPr>
        <w:pStyle w:val="a3"/>
        <w:ind w:right="122"/>
        <w:rPr>
          <w:sz w:val="24"/>
          <w:szCs w:val="24"/>
        </w:rPr>
      </w:pPr>
      <w:r w:rsidRPr="001D5BD7">
        <w:rPr>
          <w:sz w:val="24"/>
          <w:szCs w:val="24"/>
        </w:rPr>
        <w:t>понятия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термины,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связанные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жизнедеятельностью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(знаки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дорожного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движения, дорожные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ловушки, опасные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ситуации, предвидение);</w:t>
      </w:r>
    </w:p>
    <w:p w:rsidR="00764103" w:rsidRPr="001D5BD7" w:rsidRDefault="001D5BD7" w:rsidP="001D5BD7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описывать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(характеризовать)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условия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Земле;</w:t>
      </w:r>
    </w:p>
    <w:p w:rsidR="00764103" w:rsidRPr="001D5BD7" w:rsidRDefault="001D5BD7" w:rsidP="001D5BD7">
      <w:pPr>
        <w:pStyle w:val="a3"/>
        <w:ind w:right="123"/>
        <w:rPr>
          <w:sz w:val="24"/>
          <w:szCs w:val="24"/>
        </w:rPr>
      </w:pPr>
      <w:r w:rsidRPr="001D5BD7">
        <w:rPr>
          <w:spacing w:val="-1"/>
          <w:sz w:val="24"/>
          <w:szCs w:val="24"/>
        </w:rPr>
        <w:t>описывать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схожие,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различные,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индивидуальные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признаки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сравнения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объектов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lastRenderedPageBreak/>
        <w:t>природы;</w:t>
      </w:r>
    </w:p>
    <w:p w:rsidR="00764103" w:rsidRPr="001D5BD7" w:rsidRDefault="001D5BD7" w:rsidP="00FF3178">
      <w:pPr>
        <w:pStyle w:val="a3"/>
        <w:ind w:right="2"/>
        <w:rPr>
          <w:sz w:val="24"/>
          <w:szCs w:val="24"/>
        </w:rPr>
      </w:pPr>
      <w:r w:rsidRPr="001D5BD7">
        <w:rPr>
          <w:sz w:val="24"/>
          <w:szCs w:val="24"/>
        </w:rPr>
        <w:t xml:space="preserve">приводить примеры, кратко характеризовать представителей разных </w:t>
      </w:r>
      <w:proofErr w:type="gramStart"/>
      <w:r w:rsidRPr="001D5BD7">
        <w:rPr>
          <w:sz w:val="24"/>
          <w:szCs w:val="24"/>
        </w:rPr>
        <w:t>царств</w:t>
      </w:r>
      <w:r w:rsidRPr="001D5BD7">
        <w:rPr>
          <w:spacing w:val="1"/>
          <w:sz w:val="24"/>
          <w:szCs w:val="24"/>
        </w:rPr>
        <w:t xml:space="preserve"> </w:t>
      </w:r>
      <w:r w:rsidR="00FF3178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</w:t>
      </w:r>
      <w:proofErr w:type="gramEnd"/>
      <w:r w:rsidRPr="001D5BD7">
        <w:rPr>
          <w:sz w:val="24"/>
          <w:szCs w:val="24"/>
        </w:rPr>
        <w:t>;</w:t>
      </w:r>
    </w:p>
    <w:p w:rsidR="00764103" w:rsidRPr="001D5BD7" w:rsidRDefault="001D5BD7" w:rsidP="00FF3178">
      <w:pPr>
        <w:pStyle w:val="a3"/>
        <w:tabs>
          <w:tab w:val="left" w:pos="1961"/>
          <w:tab w:val="left" w:pos="3277"/>
          <w:tab w:val="left" w:pos="5623"/>
          <w:tab w:val="left" w:pos="7106"/>
          <w:tab w:val="left" w:pos="9174"/>
          <w:tab w:val="left" w:pos="9498"/>
        </w:tabs>
        <w:ind w:right="105"/>
        <w:rPr>
          <w:sz w:val="24"/>
          <w:szCs w:val="24"/>
        </w:rPr>
      </w:pPr>
      <w:r w:rsidRPr="001D5BD7">
        <w:rPr>
          <w:sz w:val="24"/>
          <w:szCs w:val="24"/>
        </w:rPr>
        <w:t>называть</w:t>
      </w:r>
      <w:r w:rsidR="00FF3178">
        <w:rPr>
          <w:sz w:val="24"/>
          <w:szCs w:val="24"/>
        </w:rPr>
        <w:t xml:space="preserve"> </w:t>
      </w:r>
      <w:proofErr w:type="gramStart"/>
      <w:r w:rsidRPr="001D5BD7">
        <w:rPr>
          <w:sz w:val="24"/>
          <w:szCs w:val="24"/>
        </w:rPr>
        <w:t>признаки</w:t>
      </w:r>
      <w:r w:rsidR="00FF3178">
        <w:rPr>
          <w:sz w:val="24"/>
          <w:szCs w:val="24"/>
        </w:rPr>
        <w:t xml:space="preserve"> </w:t>
      </w:r>
      <w:r w:rsidR="00FF3178" w:rsidRPr="001D5BD7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(</w:t>
      </w:r>
      <w:proofErr w:type="gramEnd"/>
      <w:r w:rsidRPr="001D5BD7">
        <w:rPr>
          <w:sz w:val="24"/>
          <w:szCs w:val="24"/>
        </w:rPr>
        <w:t>характеризовать)</w:t>
      </w:r>
      <w:r w:rsidR="00FF3178">
        <w:rPr>
          <w:sz w:val="24"/>
          <w:szCs w:val="24"/>
        </w:rPr>
        <w:t xml:space="preserve"> </w:t>
      </w:r>
      <w:r w:rsidR="00FF3178" w:rsidRPr="001D5BD7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животного</w:t>
      </w:r>
      <w:r w:rsidR="00FF3178">
        <w:rPr>
          <w:sz w:val="24"/>
          <w:szCs w:val="24"/>
        </w:rPr>
        <w:t xml:space="preserve"> </w:t>
      </w:r>
      <w:r w:rsidR="00FF3178" w:rsidRPr="001D5BD7">
        <w:rPr>
          <w:sz w:val="24"/>
          <w:szCs w:val="24"/>
        </w:rPr>
        <w:t xml:space="preserve"> </w:t>
      </w:r>
      <w:r w:rsidR="00FF3178">
        <w:rPr>
          <w:sz w:val="24"/>
          <w:szCs w:val="24"/>
        </w:rPr>
        <w:t xml:space="preserve">(растения) </w:t>
      </w:r>
      <w:r w:rsidRPr="001D5BD7">
        <w:rPr>
          <w:sz w:val="24"/>
          <w:szCs w:val="24"/>
        </w:rPr>
        <w:t>как</w:t>
      </w:r>
      <w:r w:rsidR="00FF3178">
        <w:rPr>
          <w:sz w:val="24"/>
          <w:szCs w:val="24"/>
        </w:rPr>
        <w:t xml:space="preserve"> </w:t>
      </w:r>
      <w:r w:rsidRPr="001D5BD7">
        <w:rPr>
          <w:spacing w:val="-2"/>
          <w:sz w:val="24"/>
          <w:szCs w:val="24"/>
        </w:rPr>
        <w:t>живого</w:t>
      </w:r>
      <w:r w:rsidRPr="001D5BD7">
        <w:rPr>
          <w:spacing w:val="-67"/>
          <w:sz w:val="24"/>
          <w:szCs w:val="24"/>
        </w:rPr>
        <w:t xml:space="preserve"> </w:t>
      </w:r>
      <w:r w:rsidR="00FF3178">
        <w:rPr>
          <w:spacing w:val="-67"/>
          <w:sz w:val="24"/>
          <w:szCs w:val="24"/>
        </w:rPr>
        <w:t xml:space="preserve">  </w:t>
      </w:r>
      <w:r w:rsidRPr="001D5BD7">
        <w:rPr>
          <w:sz w:val="24"/>
          <w:szCs w:val="24"/>
        </w:rPr>
        <w:t>организма;</w:t>
      </w:r>
    </w:p>
    <w:p w:rsidR="00764103" w:rsidRPr="001D5BD7" w:rsidRDefault="001D5BD7" w:rsidP="001D5BD7">
      <w:pPr>
        <w:pStyle w:val="a3"/>
        <w:ind w:right="125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описывать</w:t>
      </w:r>
      <w:r w:rsidRPr="001D5BD7">
        <w:rPr>
          <w:spacing w:val="14"/>
          <w:sz w:val="24"/>
          <w:szCs w:val="24"/>
        </w:rPr>
        <w:t xml:space="preserve"> </w:t>
      </w:r>
      <w:r w:rsidRPr="001D5BD7">
        <w:rPr>
          <w:sz w:val="24"/>
          <w:szCs w:val="24"/>
        </w:rPr>
        <w:t>(характеризовать)</w:t>
      </w:r>
      <w:r w:rsidRPr="001D5BD7">
        <w:rPr>
          <w:spacing w:val="13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отдельные</w:t>
      </w:r>
      <w:r w:rsidRPr="001D5BD7">
        <w:rPr>
          <w:spacing w:val="80"/>
          <w:sz w:val="24"/>
          <w:szCs w:val="24"/>
        </w:rPr>
        <w:t xml:space="preserve"> </w:t>
      </w:r>
      <w:r w:rsidRPr="001D5BD7">
        <w:rPr>
          <w:sz w:val="24"/>
          <w:szCs w:val="24"/>
        </w:rPr>
        <w:t>страницы</w:t>
      </w:r>
      <w:r w:rsidRPr="001D5BD7">
        <w:rPr>
          <w:spacing w:val="8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истории</w:t>
      </w:r>
      <w:r w:rsidRPr="001D5BD7">
        <w:rPr>
          <w:spacing w:val="83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нашей</w:t>
      </w:r>
      <w:r w:rsidRPr="001D5BD7">
        <w:rPr>
          <w:spacing w:val="83"/>
          <w:sz w:val="24"/>
          <w:szCs w:val="24"/>
        </w:rPr>
        <w:t xml:space="preserve"> </w:t>
      </w:r>
      <w:r w:rsidRPr="001D5BD7">
        <w:rPr>
          <w:sz w:val="24"/>
          <w:szCs w:val="24"/>
        </w:rPr>
        <w:t>страны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(в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пределах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изученного).</w:t>
      </w:r>
    </w:p>
    <w:p w:rsidR="00764103" w:rsidRPr="001D5BD7" w:rsidRDefault="001D5BD7" w:rsidP="00FF3178">
      <w:pPr>
        <w:pStyle w:val="1"/>
        <w:jc w:val="center"/>
        <w:rPr>
          <w:sz w:val="24"/>
          <w:szCs w:val="24"/>
        </w:rPr>
      </w:pPr>
      <w:r w:rsidRPr="001D5BD7">
        <w:rPr>
          <w:sz w:val="24"/>
          <w:szCs w:val="24"/>
        </w:rPr>
        <w:t>Регулятивные</w:t>
      </w:r>
      <w:r w:rsidRPr="001D5BD7">
        <w:rPr>
          <w:spacing w:val="50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универсальные</w:t>
      </w:r>
      <w:r w:rsidRPr="001D5BD7">
        <w:rPr>
          <w:spacing w:val="5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44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</w:p>
    <w:p w:rsidR="00764103" w:rsidRPr="001D5BD7" w:rsidRDefault="001D5BD7" w:rsidP="001D5BD7">
      <w:pPr>
        <w:pStyle w:val="a3"/>
        <w:jc w:val="left"/>
        <w:rPr>
          <w:sz w:val="24"/>
          <w:szCs w:val="24"/>
        </w:rPr>
      </w:pPr>
      <w:r w:rsidRPr="001D5BD7">
        <w:rPr>
          <w:spacing w:val="-1"/>
          <w:sz w:val="24"/>
          <w:szCs w:val="24"/>
        </w:rPr>
        <w:t>планировать</w:t>
      </w:r>
      <w:r w:rsidRPr="001D5BD7">
        <w:rPr>
          <w:spacing w:val="-17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шаги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по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решению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учебной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задачи,</w:t>
      </w:r>
      <w:r w:rsidRPr="001D5BD7">
        <w:rPr>
          <w:spacing w:val="-17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контролировать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свои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(при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небольшой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помощи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учителя);</w:t>
      </w:r>
    </w:p>
    <w:p w:rsidR="00764103" w:rsidRPr="001D5BD7" w:rsidRDefault="001D5BD7" w:rsidP="001D5BD7">
      <w:pPr>
        <w:pStyle w:val="a3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устанавливать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причину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возникающей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трудности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или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ошибки,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корректировать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действия.</w:t>
      </w:r>
    </w:p>
    <w:p w:rsidR="00764103" w:rsidRPr="001D5BD7" w:rsidRDefault="001D5BD7" w:rsidP="001D5BD7">
      <w:pPr>
        <w:pStyle w:val="1"/>
        <w:rPr>
          <w:sz w:val="24"/>
          <w:szCs w:val="24"/>
        </w:rPr>
      </w:pPr>
      <w:r w:rsidRPr="001D5BD7">
        <w:rPr>
          <w:sz w:val="24"/>
          <w:szCs w:val="24"/>
        </w:rPr>
        <w:t>Совместная</w:t>
      </w:r>
      <w:r w:rsidRPr="001D5BD7">
        <w:rPr>
          <w:spacing w:val="49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деятельность</w:t>
      </w:r>
    </w:p>
    <w:p w:rsidR="00764103" w:rsidRPr="001D5BD7" w:rsidRDefault="001D5BD7" w:rsidP="001D5BD7">
      <w:pPr>
        <w:pStyle w:val="a3"/>
        <w:ind w:right="123"/>
        <w:rPr>
          <w:sz w:val="24"/>
          <w:szCs w:val="24"/>
        </w:rPr>
      </w:pPr>
      <w:r w:rsidRPr="001D5BD7">
        <w:rPr>
          <w:sz w:val="24"/>
          <w:szCs w:val="24"/>
        </w:rPr>
        <w:t>участвуя в совместной деятельности, выполнять роли руководителя (лидера),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подчинённого;</w:t>
      </w:r>
    </w:p>
    <w:p w:rsidR="00764103" w:rsidRPr="001D5BD7" w:rsidRDefault="001D5BD7" w:rsidP="001D5BD7">
      <w:pPr>
        <w:pStyle w:val="a3"/>
        <w:ind w:right="122"/>
        <w:rPr>
          <w:sz w:val="24"/>
          <w:szCs w:val="24"/>
        </w:rPr>
      </w:pPr>
      <w:r w:rsidRPr="001D5BD7">
        <w:rPr>
          <w:sz w:val="24"/>
          <w:szCs w:val="24"/>
        </w:rPr>
        <w:t>оценивать результаты деятельности участников, положительно реагировать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советы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замечания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свой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адрес;</w:t>
      </w:r>
    </w:p>
    <w:p w:rsidR="00764103" w:rsidRPr="001D5BD7" w:rsidRDefault="001D5BD7" w:rsidP="001D5BD7">
      <w:pPr>
        <w:pStyle w:val="a3"/>
        <w:ind w:right="124"/>
        <w:rPr>
          <w:sz w:val="24"/>
          <w:szCs w:val="24"/>
        </w:rPr>
      </w:pPr>
      <w:r w:rsidRPr="001D5BD7">
        <w:rPr>
          <w:sz w:val="24"/>
          <w:szCs w:val="24"/>
        </w:rPr>
        <w:t>выполнять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совместной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признавать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иметь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собственное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суждение,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мнение;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самостоятельно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разрешать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возникающие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конфликты с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учётом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этики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общения.</w:t>
      </w:r>
    </w:p>
    <w:p w:rsidR="00764103" w:rsidRPr="001D5BD7" w:rsidRDefault="00764103" w:rsidP="001D5BD7">
      <w:pPr>
        <w:pStyle w:val="a3"/>
        <w:ind w:left="0" w:firstLine="0"/>
        <w:jc w:val="left"/>
        <w:rPr>
          <w:sz w:val="24"/>
          <w:szCs w:val="24"/>
        </w:rPr>
      </w:pPr>
    </w:p>
    <w:p w:rsidR="00764103" w:rsidRPr="001D5BD7" w:rsidRDefault="001D5BD7" w:rsidP="00FF3178">
      <w:pPr>
        <w:pStyle w:val="2"/>
        <w:numPr>
          <w:ilvl w:val="0"/>
          <w:numId w:val="3"/>
        </w:numPr>
        <w:tabs>
          <w:tab w:val="left" w:pos="327"/>
        </w:tabs>
        <w:ind w:hanging="217"/>
        <w:jc w:val="center"/>
        <w:rPr>
          <w:sz w:val="24"/>
          <w:szCs w:val="24"/>
        </w:rPr>
      </w:pPr>
      <w:bookmarkStart w:id="4" w:name="_bookmark5"/>
      <w:bookmarkEnd w:id="4"/>
      <w:r w:rsidRPr="001D5BD7">
        <w:rPr>
          <w:sz w:val="24"/>
          <w:szCs w:val="24"/>
        </w:rPr>
        <w:t>КЛАСС</w:t>
      </w:r>
    </w:p>
    <w:p w:rsidR="00764103" w:rsidRPr="001D5BD7" w:rsidRDefault="001D5BD7" w:rsidP="001D5BD7">
      <w:pPr>
        <w:ind w:left="110"/>
        <w:jc w:val="both"/>
        <w:rPr>
          <w:b/>
          <w:sz w:val="24"/>
          <w:szCs w:val="24"/>
        </w:rPr>
      </w:pPr>
      <w:r w:rsidRPr="001D5BD7">
        <w:rPr>
          <w:b/>
          <w:sz w:val="24"/>
          <w:szCs w:val="24"/>
        </w:rPr>
        <w:t>Человек</w:t>
      </w:r>
      <w:r w:rsidRPr="001D5BD7">
        <w:rPr>
          <w:b/>
          <w:spacing w:val="-6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и</w:t>
      </w:r>
      <w:r w:rsidRPr="001D5BD7">
        <w:rPr>
          <w:b/>
          <w:spacing w:val="1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общество</w:t>
      </w:r>
    </w:p>
    <w:p w:rsidR="00764103" w:rsidRPr="001D5BD7" w:rsidRDefault="001D5BD7" w:rsidP="001D5BD7">
      <w:pPr>
        <w:pStyle w:val="a3"/>
        <w:ind w:right="113"/>
        <w:rPr>
          <w:sz w:val="24"/>
          <w:szCs w:val="24"/>
        </w:rPr>
      </w:pPr>
      <w:r w:rsidRPr="001D5BD7">
        <w:rPr>
          <w:sz w:val="24"/>
          <w:szCs w:val="24"/>
        </w:rPr>
        <w:t>Конституция – Основной закон Российской Федерации. Права и обязанности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гражданина Российской Федерации.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Президент Российской Федерации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– глава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государства.</w:t>
      </w:r>
      <w:r w:rsidRPr="001D5BD7">
        <w:rPr>
          <w:spacing w:val="9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Политико-административная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карта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России.</w:t>
      </w:r>
    </w:p>
    <w:p w:rsidR="00764103" w:rsidRPr="001D5BD7" w:rsidRDefault="001D5BD7" w:rsidP="001D5BD7">
      <w:pPr>
        <w:pStyle w:val="a3"/>
        <w:ind w:right="122"/>
        <w:rPr>
          <w:sz w:val="24"/>
          <w:szCs w:val="24"/>
        </w:rPr>
      </w:pPr>
      <w:r w:rsidRPr="001D5BD7">
        <w:rPr>
          <w:sz w:val="24"/>
          <w:szCs w:val="24"/>
        </w:rPr>
        <w:t>Общая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характеристика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важнейшие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достопримечательности,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знаменитые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соотечественники.</w:t>
      </w:r>
    </w:p>
    <w:p w:rsidR="00764103" w:rsidRPr="001D5BD7" w:rsidRDefault="001D5BD7" w:rsidP="001D5BD7">
      <w:pPr>
        <w:pStyle w:val="a3"/>
        <w:ind w:right="125"/>
        <w:rPr>
          <w:sz w:val="24"/>
          <w:szCs w:val="24"/>
        </w:rPr>
      </w:pPr>
      <w:r w:rsidRPr="001D5BD7">
        <w:rPr>
          <w:sz w:val="24"/>
          <w:szCs w:val="24"/>
        </w:rPr>
        <w:t>Города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Святыни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городов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Главный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город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края: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достопримечательности,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характеристика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отдельных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исторических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событий,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связанных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ним.</w:t>
      </w:r>
    </w:p>
    <w:p w:rsidR="00764103" w:rsidRPr="001D5BD7" w:rsidRDefault="001D5BD7" w:rsidP="001D5BD7">
      <w:pPr>
        <w:pStyle w:val="a3"/>
        <w:ind w:right="124"/>
        <w:rPr>
          <w:sz w:val="24"/>
          <w:szCs w:val="24"/>
        </w:rPr>
      </w:pPr>
      <w:r w:rsidRPr="001D5BD7">
        <w:rPr>
          <w:sz w:val="24"/>
          <w:szCs w:val="24"/>
        </w:rPr>
        <w:t>Праздник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общества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как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средство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укрепления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общественной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солидарности и упрочения духовных связей между соотечественниками. Новый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год, День защитника Отечества, Международный женский день, День весны 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труда, День Победы, День России, День народного единства, День Конституции.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Праздники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памятные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даты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региона.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Уважение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культуре,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традициям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своего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народа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других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народов,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государственным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символам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России.</w:t>
      </w:r>
    </w:p>
    <w:p w:rsidR="00764103" w:rsidRPr="001D5BD7" w:rsidRDefault="001D5BD7" w:rsidP="001D5BD7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История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Отечества.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«Лента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времени»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историческая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карта.</w:t>
      </w:r>
    </w:p>
    <w:p w:rsidR="00764103" w:rsidRPr="001D5BD7" w:rsidRDefault="001D5BD7" w:rsidP="00FF3178">
      <w:pPr>
        <w:pStyle w:val="a3"/>
        <w:ind w:right="108"/>
        <w:rPr>
          <w:sz w:val="24"/>
          <w:szCs w:val="24"/>
        </w:rPr>
      </w:pPr>
      <w:r w:rsidRPr="001D5BD7">
        <w:rPr>
          <w:sz w:val="24"/>
          <w:szCs w:val="24"/>
        </w:rPr>
        <w:t>Наиболее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важные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яркие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события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общественной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культурной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страны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исторические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периоды: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Государство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Русь,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Московское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государство,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Российская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империя,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СССР,</w:t>
      </w:r>
      <w:r w:rsidRPr="001D5BD7">
        <w:rPr>
          <w:spacing w:val="-18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Российская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Федерация.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Картины</w:t>
      </w:r>
      <w:r w:rsidRPr="001D5BD7">
        <w:rPr>
          <w:spacing w:val="-22"/>
          <w:sz w:val="24"/>
          <w:szCs w:val="24"/>
        </w:rPr>
        <w:t xml:space="preserve"> </w:t>
      </w:r>
      <w:r w:rsidRPr="001D5BD7">
        <w:rPr>
          <w:sz w:val="24"/>
          <w:szCs w:val="24"/>
        </w:rPr>
        <w:t>быта,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труда,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духовно-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нравственные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традиции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людей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 разные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исторические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времена.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Выдающиеся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люди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разных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эпох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как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носители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базовых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национальных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ценностей.</w:t>
      </w:r>
      <w:r w:rsidR="00FF3178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Наиболее</w:t>
      </w:r>
      <w:r w:rsidRPr="001D5BD7">
        <w:rPr>
          <w:spacing w:val="63"/>
          <w:sz w:val="24"/>
          <w:szCs w:val="24"/>
        </w:rPr>
        <w:t xml:space="preserve"> </w:t>
      </w:r>
      <w:r w:rsidRPr="001D5BD7">
        <w:rPr>
          <w:sz w:val="24"/>
          <w:szCs w:val="24"/>
        </w:rPr>
        <w:t>значимые</w:t>
      </w:r>
      <w:r w:rsidRPr="001D5BD7">
        <w:rPr>
          <w:spacing w:val="125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объекты</w:t>
      </w:r>
      <w:r w:rsidRPr="001D5BD7">
        <w:rPr>
          <w:spacing w:val="125"/>
          <w:sz w:val="24"/>
          <w:szCs w:val="24"/>
        </w:rPr>
        <w:t xml:space="preserve"> </w:t>
      </w:r>
      <w:r w:rsidRPr="001D5BD7">
        <w:rPr>
          <w:sz w:val="24"/>
          <w:szCs w:val="24"/>
        </w:rPr>
        <w:t>списка</w:t>
      </w:r>
      <w:r w:rsidRPr="001D5BD7">
        <w:rPr>
          <w:spacing w:val="125"/>
          <w:sz w:val="24"/>
          <w:szCs w:val="24"/>
        </w:rPr>
        <w:t xml:space="preserve"> </w:t>
      </w:r>
      <w:r w:rsidRPr="001D5BD7">
        <w:rPr>
          <w:sz w:val="24"/>
          <w:szCs w:val="24"/>
        </w:rPr>
        <w:t>Всемирного</w:t>
      </w:r>
      <w:r w:rsidRPr="001D5BD7">
        <w:rPr>
          <w:spacing w:val="123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культурного</w:t>
      </w:r>
      <w:r w:rsidRPr="001D5BD7">
        <w:rPr>
          <w:spacing w:val="123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наследия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pacing w:val="-2"/>
          <w:sz w:val="24"/>
          <w:szCs w:val="24"/>
        </w:rPr>
        <w:t>в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pacing w:val="-2"/>
          <w:sz w:val="24"/>
          <w:szCs w:val="24"/>
        </w:rPr>
        <w:t>России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2"/>
          <w:sz w:val="24"/>
          <w:szCs w:val="24"/>
        </w:rPr>
        <w:t>и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2"/>
          <w:sz w:val="24"/>
          <w:szCs w:val="24"/>
        </w:rPr>
        <w:t>за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рубежом.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Охрана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памятников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истории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и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культуры.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Посильное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участие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охране памятников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культуры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своего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края.</w:t>
      </w:r>
    </w:p>
    <w:p w:rsidR="00764103" w:rsidRPr="001D5BD7" w:rsidRDefault="001D5BD7" w:rsidP="001D5BD7">
      <w:pPr>
        <w:pStyle w:val="a3"/>
        <w:ind w:right="108"/>
        <w:rPr>
          <w:sz w:val="24"/>
          <w:szCs w:val="24"/>
        </w:rPr>
      </w:pPr>
      <w:r w:rsidRPr="001D5BD7">
        <w:rPr>
          <w:sz w:val="24"/>
          <w:szCs w:val="24"/>
        </w:rPr>
        <w:t>Личная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ответственность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каждого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сохранность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историко-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культурного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наследия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своего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края.</w:t>
      </w:r>
    </w:p>
    <w:p w:rsidR="00764103" w:rsidRPr="001D5BD7" w:rsidRDefault="001D5BD7" w:rsidP="001D5BD7">
      <w:pPr>
        <w:pStyle w:val="a3"/>
        <w:ind w:right="117"/>
        <w:rPr>
          <w:sz w:val="24"/>
          <w:szCs w:val="24"/>
        </w:rPr>
      </w:pPr>
      <w:r w:rsidRPr="001D5BD7">
        <w:rPr>
          <w:sz w:val="24"/>
          <w:szCs w:val="24"/>
        </w:rPr>
        <w:t>Правила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нравственного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социуме,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отношение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людям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независимо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от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их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национальности, социального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статуса,</w:t>
      </w:r>
      <w:r w:rsidRPr="001D5BD7">
        <w:rPr>
          <w:spacing w:val="10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религиозной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принадлежности.</w:t>
      </w:r>
    </w:p>
    <w:p w:rsidR="00764103" w:rsidRPr="001D5BD7" w:rsidRDefault="001D5BD7" w:rsidP="001D5BD7">
      <w:pPr>
        <w:pStyle w:val="2"/>
        <w:rPr>
          <w:sz w:val="24"/>
          <w:szCs w:val="24"/>
        </w:rPr>
      </w:pPr>
      <w:r w:rsidRPr="001D5BD7">
        <w:rPr>
          <w:sz w:val="24"/>
          <w:szCs w:val="24"/>
        </w:rPr>
        <w:t>Человек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природа</w:t>
      </w:r>
    </w:p>
    <w:p w:rsidR="00764103" w:rsidRPr="001D5BD7" w:rsidRDefault="001D5BD7" w:rsidP="001D5BD7">
      <w:pPr>
        <w:pStyle w:val="a3"/>
        <w:ind w:right="127"/>
        <w:rPr>
          <w:sz w:val="24"/>
          <w:szCs w:val="24"/>
        </w:rPr>
      </w:pPr>
      <w:r w:rsidRPr="001D5BD7">
        <w:rPr>
          <w:sz w:val="24"/>
          <w:szCs w:val="24"/>
        </w:rPr>
        <w:t>Методы познания окружающей природы: наблюдения, сравнения, измерения,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опыты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исследованию природных</w:t>
      </w:r>
      <w:r w:rsidRPr="001D5BD7">
        <w:rPr>
          <w:spacing w:val="4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объектов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явлений.</w:t>
      </w:r>
    </w:p>
    <w:p w:rsidR="00764103" w:rsidRPr="001D5BD7" w:rsidRDefault="001D5BD7" w:rsidP="001D5BD7">
      <w:pPr>
        <w:pStyle w:val="a3"/>
        <w:ind w:right="119"/>
        <w:rPr>
          <w:sz w:val="24"/>
          <w:szCs w:val="24"/>
        </w:rPr>
      </w:pPr>
      <w:r w:rsidRPr="001D5BD7">
        <w:rPr>
          <w:sz w:val="24"/>
          <w:szCs w:val="24"/>
        </w:rPr>
        <w:t>Солнце – ближайшая к нам звезда, источник света и тепла для всего живого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 Земле. Характеристика планет Солнечной системы. Естественные спутники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планет.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Смена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дня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и</w:t>
      </w:r>
      <w:r w:rsidRPr="001D5BD7">
        <w:rPr>
          <w:spacing w:val="-19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lastRenderedPageBreak/>
        <w:t>ночи</w:t>
      </w:r>
      <w:r w:rsidRPr="001D5BD7">
        <w:rPr>
          <w:spacing w:val="-19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на</w:t>
      </w:r>
      <w:r w:rsidRPr="001D5BD7">
        <w:rPr>
          <w:spacing w:val="-2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Земле.</w:t>
      </w:r>
      <w:r w:rsidRPr="001D5BD7">
        <w:rPr>
          <w:spacing w:val="-19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Вращение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Земли</w:t>
      </w:r>
      <w:r w:rsidRPr="001D5BD7">
        <w:rPr>
          <w:spacing w:val="-20"/>
          <w:sz w:val="24"/>
          <w:szCs w:val="24"/>
        </w:rPr>
        <w:t xml:space="preserve"> </w:t>
      </w:r>
      <w:r w:rsidRPr="001D5BD7">
        <w:rPr>
          <w:sz w:val="24"/>
          <w:szCs w:val="24"/>
        </w:rPr>
        <w:t>как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причина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смены</w:t>
      </w:r>
      <w:r w:rsidRPr="001D5BD7">
        <w:rPr>
          <w:spacing w:val="-22"/>
          <w:sz w:val="24"/>
          <w:szCs w:val="24"/>
        </w:rPr>
        <w:t xml:space="preserve"> </w:t>
      </w:r>
      <w:r w:rsidRPr="001D5BD7">
        <w:rPr>
          <w:sz w:val="24"/>
          <w:szCs w:val="24"/>
        </w:rPr>
        <w:t>дня</w:t>
      </w:r>
      <w:r w:rsidRPr="001D5BD7">
        <w:rPr>
          <w:spacing w:val="-20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ночи.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Обращение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Земли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вокруг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Солнца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смена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времён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года.</w:t>
      </w:r>
    </w:p>
    <w:p w:rsidR="00764103" w:rsidRPr="001D5BD7" w:rsidRDefault="001D5BD7" w:rsidP="001D5BD7">
      <w:pPr>
        <w:pStyle w:val="a3"/>
        <w:ind w:right="114"/>
        <w:rPr>
          <w:sz w:val="24"/>
          <w:szCs w:val="24"/>
        </w:rPr>
      </w:pPr>
      <w:r w:rsidRPr="001D5BD7">
        <w:rPr>
          <w:sz w:val="24"/>
          <w:szCs w:val="24"/>
        </w:rPr>
        <w:t>Формы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земной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поверхности: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равнины,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горы,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холмы,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овраги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(общее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представление, условное обозначение равнин и гор на карте). Равнины и горы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России.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Особенности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поверхности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родного</w:t>
      </w:r>
      <w:r w:rsidRPr="001D5BD7">
        <w:rPr>
          <w:spacing w:val="-17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(краткая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характеристика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наблюдений).</w:t>
      </w:r>
    </w:p>
    <w:p w:rsidR="00764103" w:rsidRPr="001D5BD7" w:rsidRDefault="001D5BD7" w:rsidP="001D5BD7">
      <w:pPr>
        <w:pStyle w:val="a3"/>
        <w:ind w:right="121"/>
        <w:rPr>
          <w:sz w:val="24"/>
          <w:szCs w:val="24"/>
        </w:rPr>
      </w:pPr>
      <w:r w:rsidRPr="001D5BD7">
        <w:rPr>
          <w:sz w:val="24"/>
          <w:szCs w:val="24"/>
        </w:rPr>
        <w:t>Водоёмы,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их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разнообразие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(океан,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море,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озеро,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пруд,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болото);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река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как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водный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поток;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использование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рек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водоёмов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человеком.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Крупнейшие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реки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озёра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России,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моря, омывающие её берега, океаны. Водоёмы и реки родного края (названия,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краткая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характеристика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наблюдений).</w:t>
      </w:r>
    </w:p>
    <w:p w:rsidR="00764103" w:rsidRPr="001D5BD7" w:rsidRDefault="001D5BD7" w:rsidP="001D5BD7">
      <w:pPr>
        <w:pStyle w:val="a3"/>
        <w:ind w:right="116"/>
        <w:rPr>
          <w:sz w:val="24"/>
          <w:szCs w:val="24"/>
        </w:rPr>
      </w:pPr>
      <w:r w:rsidRPr="001D5BD7">
        <w:rPr>
          <w:sz w:val="24"/>
          <w:szCs w:val="24"/>
        </w:rPr>
        <w:t>Наиболее   значимые   природные   объекты   списка   Всемирного   наследия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за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рубежом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(2–3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объекта).</w:t>
      </w:r>
    </w:p>
    <w:p w:rsidR="00764103" w:rsidRPr="001D5BD7" w:rsidRDefault="001D5BD7" w:rsidP="001D5BD7">
      <w:pPr>
        <w:pStyle w:val="a3"/>
        <w:ind w:right="118"/>
        <w:rPr>
          <w:sz w:val="24"/>
          <w:szCs w:val="24"/>
        </w:rPr>
      </w:pPr>
      <w:r w:rsidRPr="001D5BD7">
        <w:rPr>
          <w:sz w:val="24"/>
          <w:szCs w:val="24"/>
        </w:rPr>
        <w:t>Природные зоны России: общее представление, основные природные зоны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(климат,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растительный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животный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мир,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особенности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труда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быта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людей,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влияние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природу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изучаемых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зон,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охрана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природы).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Связи в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природных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зонах.</w:t>
      </w:r>
    </w:p>
    <w:p w:rsidR="00764103" w:rsidRPr="001D5BD7" w:rsidRDefault="001D5BD7" w:rsidP="001D5BD7">
      <w:pPr>
        <w:pStyle w:val="a3"/>
        <w:ind w:right="124"/>
        <w:rPr>
          <w:sz w:val="24"/>
          <w:szCs w:val="24"/>
        </w:rPr>
      </w:pPr>
      <w:r w:rsidRPr="001D5BD7">
        <w:rPr>
          <w:sz w:val="24"/>
          <w:szCs w:val="24"/>
        </w:rPr>
        <w:t>Некоторые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доступные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для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понимания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экологические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проблемы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взаимодействия человека и природы. Охрана природных богатств: воды, воздуха,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полезных ископаемых, растительного и животного мира. Правила нравственного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 в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природе.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Международная Красная книга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(отдельные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примеры).</w:t>
      </w:r>
    </w:p>
    <w:p w:rsidR="00764103" w:rsidRPr="001D5BD7" w:rsidRDefault="001D5BD7" w:rsidP="001D5BD7">
      <w:pPr>
        <w:pStyle w:val="2"/>
        <w:rPr>
          <w:sz w:val="24"/>
          <w:szCs w:val="24"/>
        </w:rPr>
      </w:pPr>
      <w:r w:rsidRPr="001D5BD7">
        <w:rPr>
          <w:sz w:val="24"/>
          <w:szCs w:val="24"/>
        </w:rPr>
        <w:t>Правила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безопасной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жизнедеятельности</w:t>
      </w:r>
    </w:p>
    <w:p w:rsidR="00764103" w:rsidRPr="001D5BD7" w:rsidRDefault="001D5BD7" w:rsidP="001D5BD7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Здоровый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образ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жизни: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профилактика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вредных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привычек.</w:t>
      </w:r>
    </w:p>
    <w:p w:rsidR="00764103" w:rsidRPr="001D5BD7" w:rsidRDefault="001D5BD7" w:rsidP="001D5BD7">
      <w:pPr>
        <w:pStyle w:val="a3"/>
        <w:ind w:right="118"/>
        <w:rPr>
          <w:sz w:val="24"/>
          <w:szCs w:val="24"/>
        </w:rPr>
      </w:pPr>
      <w:r w:rsidRPr="001D5BD7">
        <w:rPr>
          <w:sz w:val="24"/>
          <w:szCs w:val="24"/>
        </w:rPr>
        <w:t>Безопасность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городе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(планирование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маршрутов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учётом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транспортной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инфраструктуры города; правила безопасного поведения в общественных местах,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зонах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отдыха,</w:t>
      </w:r>
      <w:r w:rsidRPr="001D5BD7">
        <w:rPr>
          <w:spacing w:val="10"/>
          <w:sz w:val="24"/>
          <w:szCs w:val="24"/>
        </w:rPr>
        <w:t xml:space="preserve"> </w:t>
      </w:r>
      <w:r w:rsidRPr="001D5BD7">
        <w:rPr>
          <w:sz w:val="24"/>
          <w:szCs w:val="24"/>
        </w:rPr>
        <w:t>учреждениях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культуры).</w:t>
      </w:r>
    </w:p>
    <w:p w:rsidR="00764103" w:rsidRPr="001D5BD7" w:rsidRDefault="001D5BD7" w:rsidP="001D5BD7">
      <w:pPr>
        <w:pStyle w:val="a3"/>
        <w:ind w:right="130"/>
        <w:rPr>
          <w:sz w:val="24"/>
          <w:szCs w:val="24"/>
        </w:rPr>
      </w:pPr>
      <w:r w:rsidRPr="001D5BD7">
        <w:rPr>
          <w:sz w:val="24"/>
          <w:szCs w:val="24"/>
        </w:rPr>
        <w:t>Правила безопасного поведения велосипедиста с учётом дорожных знаков 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разметки,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сигналов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средств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защиты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велосипедиста,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использования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самоката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других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средств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индивидуальной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мобильности.</w:t>
      </w:r>
    </w:p>
    <w:p w:rsidR="00FF3178" w:rsidRDefault="001D5BD7" w:rsidP="00FF3178">
      <w:pPr>
        <w:pStyle w:val="a3"/>
        <w:ind w:right="128"/>
        <w:rPr>
          <w:sz w:val="24"/>
          <w:szCs w:val="24"/>
        </w:rPr>
      </w:pPr>
      <w:r w:rsidRPr="001D5BD7">
        <w:rPr>
          <w:sz w:val="24"/>
          <w:szCs w:val="24"/>
        </w:rPr>
        <w:t>Безопасность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Интернете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(поиск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достоверной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опознавание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государственных образовательных ресурсов и детских развлекательных порталов)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условиях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контролируемого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доступа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6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Интернет.</w:t>
      </w:r>
    </w:p>
    <w:p w:rsidR="00FF3178" w:rsidRDefault="00FF3178" w:rsidP="00FF3178">
      <w:pPr>
        <w:pStyle w:val="a3"/>
        <w:ind w:right="128"/>
        <w:rPr>
          <w:sz w:val="24"/>
          <w:szCs w:val="24"/>
        </w:rPr>
      </w:pPr>
    </w:p>
    <w:p w:rsidR="00764103" w:rsidRPr="001D5BD7" w:rsidRDefault="001D5BD7" w:rsidP="00FF3178">
      <w:pPr>
        <w:pStyle w:val="a3"/>
        <w:ind w:right="128"/>
        <w:jc w:val="center"/>
        <w:rPr>
          <w:sz w:val="24"/>
          <w:szCs w:val="24"/>
        </w:rPr>
      </w:pPr>
      <w:r w:rsidRPr="001D5BD7">
        <w:rPr>
          <w:sz w:val="24"/>
          <w:szCs w:val="24"/>
        </w:rPr>
        <w:t>УНИВЕРСАЛЬНЫЕ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</w:p>
    <w:p w:rsidR="00764103" w:rsidRPr="001D5BD7" w:rsidRDefault="001D5BD7" w:rsidP="001D5BD7">
      <w:pPr>
        <w:pStyle w:val="a3"/>
        <w:ind w:right="115"/>
        <w:rPr>
          <w:sz w:val="24"/>
          <w:szCs w:val="24"/>
        </w:rPr>
      </w:pPr>
      <w:r w:rsidRPr="001D5BD7">
        <w:rPr>
          <w:sz w:val="24"/>
          <w:szCs w:val="24"/>
        </w:rPr>
        <w:t>Изучение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окружающего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4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классе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способствует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освоению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ряда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действий: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познавательных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учебных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действий,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коммуникативных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действий,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регулятивных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универсальных</w:t>
      </w:r>
      <w:r w:rsidRPr="001D5BD7">
        <w:rPr>
          <w:spacing w:val="4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действий,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совместной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деятельности.</w:t>
      </w:r>
    </w:p>
    <w:p w:rsidR="00764103" w:rsidRPr="001D5BD7" w:rsidRDefault="001D5BD7" w:rsidP="00FF3178">
      <w:pPr>
        <w:pStyle w:val="1"/>
        <w:jc w:val="center"/>
        <w:rPr>
          <w:sz w:val="24"/>
          <w:szCs w:val="24"/>
        </w:rPr>
      </w:pPr>
      <w:r w:rsidRPr="001D5BD7">
        <w:rPr>
          <w:sz w:val="24"/>
          <w:szCs w:val="24"/>
        </w:rPr>
        <w:t>Познавательные</w:t>
      </w:r>
      <w:r w:rsidRPr="001D5BD7">
        <w:rPr>
          <w:spacing w:val="48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универсальные</w:t>
      </w:r>
      <w:r w:rsidRPr="001D5BD7">
        <w:rPr>
          <w:spacing w:val="48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49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</w:p>
    <w:p w:rsidR="00764103" w:rsidRPr="001D5BD7" w:rsidRDefault="001D5BD7" w:rsidP="001D5BD7">
      <w:pPr>
        <w:pStyle w:val="2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Базовые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логические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исследовательские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действия:</w:t>
      </w:r>
    </w:p>
    <w:p w:rsidR="00764103" w:rsidRPr="001D5BD7" w:rsidRDefault="001D5BD7" w:rsidP="001D5BD7">
      <w:pPr>
        <w:pStyle w:val="a3"/>
        <w:ind w:left="680" w:firstLine="0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устанавливать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последовательность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этапов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возрастного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развития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человека;</w:t>
      </w:r>
    </w:p>
    <w:p w:rsidR="00FF3178" w:rsidRDefault="001D5BD7" w:rsidP="00FF3178">
      <w:pPr>
        <w:pStyle w:val="a3"/>
        <w:tabs>
          <w:tab w:val="left" w:pos="2780"/>
          <w:tab w:val="left" w:pos="3133"/>
          <w:tab w:val="left" w:pos="4363"/>
          <w:tab w:val="left" w:pos="4729"/>
          <w:tab w:val="left" w:pos="5945"/>
          <w:tab w:val="left" w:pos="7383"/>
          <w:tab w:val="left" w:pos="8562"/>
        </w:tabs>
        <w:ind w:right="126"/>
        <w:rPr>
          <w:spacing w:val="-67"/>
          <w:sz w:val="24"/>
          <w:szCs w:val="24"/>
        </w:rPr>
      </w:pPr>
      <w:r w:rsidRPr="001D5BD7">
        <w:rPr>
          <w:sz w:val="24"/>
          <w:szCs w:val="24"/>
        </w:rPr>
        <w:t>конструировать</w:t>
      </w:r>
      <w:r w:rsidR="00FF3178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="00FF3178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учебных</w:t>
      </w:r>
      <w:r w:rsidR="00FF3178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="00FF3178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игровых</w:t>
      </w:r>
      <w:r w:rsidR="00FF3178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ситуациях</w:t>
      </w:r>
      <w:r w:rsidR="00FF3178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="00FF3178">
        <w:rPr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безопасного</w:t>
      </w:r>
      <w:r w:rsidRPr="001D5BD7">
        <w:rPr>
          <w:spacing w:val="-67"/>
          <w:sz w:val="24"/>
          <w:szCs w:val="24"/>
        </w:rPr>
        <w:t xml:space="preserve"> </w:t>
      </w:r>
      <w:r w:rsidR="00FF3178">
        <w:rPr>
          <w:spacing w:val="-67"/>
          <w:sz w:val="24"/>
          <w:szCs w:val="24"/>
        </w:rPr>
        <w:t xml:space="preserve">  </w:t>
      </w:r>
    </w:p>
    <w:p w:rsidR="00764103" w:rsidRPr="001D5BD7" w:rsidRDefault="001D5BD7" w:rsidP="00FF3178">
      <w:pPr>
        <w:pStyle w:val="a3"/>
        <w:tabs>
          <w:tab w:val="left" w:pos="2780"/>
          <w:tab w:val="left" w:pos="3133"/>
          <w:tab w:val="left" w:pos="4363"/>
          <w:tab w:val="left" w:pos="4729"/>
          <w:tab w:val="left" w:pos="5945"/>
          <w:tab w:val="left" w:pos="7383"/>
          <w:tab w:val="left" w:pos="8562"/>
          <w:tab w:val="left" w:pos="9214"/>
        </w:tabs>
        <w:ind w:right="126"/>
        <w:rPr>
          <w:sz w:val="24"/>
          <w:szCs w:val="24"/>
        </w:rPr>
      </w:pPr>
      <w:r w:rsidRPr="001D5BD7">
        <w:rPr>
          <w:sz w:val="24"/>
          <w:szCs w:val="24"/>
        </w:rPr>
        <w:t>поведения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среде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обитания;</w:t>
      </w:r>
    </w:p>
    <w:p w:rsidR="00764103" w:rsidRPr="001D5BD7" w:rsidRDefault="001D5BD7" w:rsidP="001D5BD7">
      <w:pPr>
        <w:pStyle w:val="a3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моделировать</w:t>
      </w:r>
      <w:r w:rsidRPr="001D5BD7">
        <w:rPr>
          <w:spacing w:val="31"/>
          <w:sz w:val="24"/>
          <w:szCs w:val="24"/>
        </w:rPr>
        <w:t xml:space="preserve"> </w:t>
      </w:r>
      <w:r w:rsidRPr="001D5BD7">
        <w:rPr>
          <w:sz w:val="24"/>
          <w:szCs w:val="24"/>
        </w:rPr>
        <w:t>схемы</w:t>
      </w:r>
      <w:r w:rsidRPr="001D5BD7">
        <w:rPr>
          <w:spacing w:val="30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природных</w:t>
      </w:r>
      <w:r w:rsidRPr="001D5BD7">
        <w:rPr>
          <w:spacing w:val="28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объектов</w:t>
      </w:r>
      <w:r w:rsidRPr="001D5BD7">
        <w:rPr>
          <w:spacing w:val="28"/>
          <w:sz w:val="24"/>
          <w:szCs w:val="24"/>
        </w:rPr>
        <w:t xml:space="preserve"> </w:t>
      </w:r>
      <w:r w:rsidRPr="001D5BD7">
        <w:rPr>
          <w:sz w:val="24"/>
          <w:szCs w:val="24"/>
        </w:rPr>
        <w:t>(строение</w:t>
      </w:r>
      <w:r w:rsidRPr="001D5BD7">
        <w:rPr>
          <w:spacing w:val="29"/>
          <w:sz w:val="24"/>
          <w:szCs w:val="24"/>
        </w:rPr>
        <w:t xml:space="preserve"> </w:t>
      </w:r>
      <w:r w:rsidRPr="001D5BD7">
        <w:rPr>
          <w:sz w:val="24"/>
          <w:szCs w:val="24"/>
        </w:rPr>
        <w:t>почвы;</w:t>
      </w:r>
      <w:r w:rsidRPr="001D5BD7">
        <w:rPr>
          <w:spacing w:val="39"/>
          <w:sz w:val="24"/>
          <w:szCs w:val="24"/>
        </w:rPr>
        <w:t xml:space="preserve"> </w:t>
      </w:r>
      <w:r w:rsidRPr="001D5BD7">
        <w:rPr>
          <w:sz w:val="24"/>
          <w:szCs w:val="24"/>
        </w:rPr>
        <w:t>движение</w:t>
      </w:r>
      <w:r w:rsidRPr="001D5BD7">
        <w:rPr>
          <w:spacing w:val="29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реки,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форма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поверхности);</w:t>
      </w:r>
    </w:p>
    <w:p w:rsidR="00FF3178" w:rsidRDefault="001D5BD7" w:rsidP="001D5BD7">
      <w:pPr>
        <w:pStyle w:val="a3"/>
        <w:jc w:val="left"/>
        <w:rPr>
          <w:spacing w:val="-67"/>
          <w:sz w:val="24"/>
          <w:szCs w:val="24"/>
        </w:rPr>
      </w:pPr>
      <w:r w:rsidRPr="001D5BD7">
        <w:rPr>
          <w:sz w:val="24"/>
          <w:szCs w:val="24"/>
        </w:rPr>
        <w:t>соотносить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объекты природы с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принадлежностью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определённой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природной</w:t>
      </w:r>
      <w:r w:rsidRPr="001D5BD7">
        <w:rPr>
          <w:spacing w:val="-67"/>
          <w:sz w:val="24"/>
          <w:szCs w:val="24"/>
        </w:rPr>
        <w:t xml:space="preserve"> </w:t>
      </w:r>
      <w:r w:rsidR="00FF3178">
        <w:rPr>
          <w:spacing w:val="-67"/>
          <w:sz w:val="24"/>
          <w:szCs w:val="24"/>
        </w:rPr>
        <w:t xml:space="preserve">  </w:t>
      </w:r>
    </w:p>
    <w:p w:rsidR="00764103" w:rsidRPr="001D5BD7" w:rsidRDefault="001D5BD7" w:rsidP="001D5BD7">
      <w:pPr>
        <w:pStyle w:val="a3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зоне;</w:t>
      </w:r>
    </w:p>
    <w:p w:rsidR="00764103" w:rsidRPr="001D5BD7" w:rsidRDefault="001D5BD7" w:rsidP="00FF3178">
      <w:pPr>
        <w:pStyle w:val="a3"/>
        <w:ind w:left="680" w:firstLine="0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классифицировать</w:t>
      </w:r>
      <w:r w:rsidRPr="001D5BD7">
        <w:rPr>
          <w:spacing w:val="-6"/>
          <w:sz w:val="24"/>
          <w:szCs w:val="24"/>
        </w:rPr>
        <w:t xml:space="preserve"> </w:t>
      </w:r>
      <w:proofErr w:type="gramStart"/>
      <w:r w:rsidRPr="001D5BD7">
        <w:rPr>
          <w:sz w:val="24"/>
          <w:szCs w:val="24"/>
        </w:rPr>
        <w:t>природные</w:t>
      </w:r>
      <w:r w:rsidRPr="001D5BD7">
        <w:rPr>
          <w:spacing w:val="-9"/>
          <w:sz w:val="24"/>
          <w:szCs w:val="24"/>
        </w:rPr>
        <w:t xml:space="preserve"> </w:t>
      </w:r>
      <w:r w:rsidR="00FF3178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объекты</w:t>
      </w:r>
      <w:proofErr w:type="gramEnd"/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принадлежности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природной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зоне;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определять</w:t>
      </w:r>
      <w:r w:rsidRPr="001D5BD7">
        <w:rPr>
          <w:spacing w:val="23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разрыв</w:t>
      </w:r>
      <w:r w:rsidRPr="001D5BD7">
        <w:rPr>
          <w:spacing w:val="19"/>
          <w:sz w:val="24"/>
          <w:szCs w:val="24"/>
        </w:rPr>
        <w:t xml:space="preserve"> </w:t>
      </w:r>
      <w:r w:rsidRPr="001D5BD7">
        <w:rPr>
          <w:sz w:val="24"/>
          <w:szCs w:val="24"/>
        </w:rPr>
        <w:t>между</w:t>
      </w:r>
      <w:r w:rsidRPr="001D5BD7">
        <w:rPr>
          <w:spacing w:val="1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реальным</w:t>
      </w:r>
      <w:r w:rsidRPr="001D5BD7">
        <w:rPr>
          <w:spacing w:val="24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2"/>
          <w:sz w:val="24"/>
          <w:szCs w:val="24"/>
        </w:rPr>
        <w:t xml:space="preserve"> </w:t>
      </w:r>
      <w:r w:rsidRPr="001D5BD7">
        <w:rPr>
          <w:sz w:val="24"/>
          <w:szCs w:val="24"/>
        </w:rPr>
        <w:t>желательным</w:t>
      </w:r>
      <w:r w:rsidRPr="001D5BD7">
        <w:rPr>
          <w:spacing w:val="24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состоянием</w:t>
      </w:r>
      <w:r w:rsidRPr="001D5BD7">
        <w:rPr>
          <w:spacing w:val="24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объекта</w:t>
      </w:r>
      <w:r w:rsidR="00FF3178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(ситуации)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предложенных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учителем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вопросов.</w:t>
      </w:r>
    </w:p>
    <w:p w:rsidR="00764103" w:rsidRPr="001D5BD7" w:rsidRDefault="001D5BD7" w:rsidP="001D5BD7">
      <w:pPr>
        <w:pStyle w:val="2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Работа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информацией:</w:t>
      </w:r>
    </w:p>
    <w:p w:rsidR="00764103" w:rsidRPr="001D5BD7" w:rsidRDefault="001D5BD7" w:rsidP="001D5BD7">
      <w:pPr>
        <w:pStyle w:val="a3"/>
        <w:ind w:right="114"/>
        <w:rPr>
          <w:sz w:val="24"/>
          <w:szCs w:val="24"/>
        </w:rPr>
      </w:pPr>
      <w:r w:rsidRPr="001D5BD7">
        <w:rPr>
          <w:sz w:val="24"/>
          <w:szCs w:val="24"/>
        </w:rPr>
        <w:t>использовать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умения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работать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информацией,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представленной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формах; оценивать объективность информации, учитывать правила безопасного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использования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электронных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образовательных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информационных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ресурсов;</w:t>
      </w:r>
    </w:p>
    <w:p w:rsidR="00764103" w:rsidRPr="001D5BD7" w:rsidRDefault="001D5BD7" w:rsidP="001D5BD7">
      <w:pPr>
        <w:pStyle w:val="a3"/>
        <w:ind w:right="115"/>
        <w:rPr>
          <w:sz w:val="24"/>
          <w:szCs w:val="24"/>
        </w:rPr>
      </w:pPr>
      <w:r w:rsidRPr="001D5BD7">
        <w:rPr>
          <w:spacing w:val="-1"/>
          <w:sz w:val="24"/>
          <w:szCs w:val="24"/>
        </w:rPr>
        <w:t>использовать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для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уточнения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и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расширения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своих</w:t>
      </w:r>
      <w:r w:rsidRPr="001D5BD7">
        <w:rPr>
          <w:spacing w:val="-17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знаний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об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окружающем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мире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словари,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lastRenderedPageBreak/>
        <w:t>справочники,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энциклопедии,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том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числе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информационно-</w:t>
      </w:r>
      <w:proofErr w:type="spellStart"/>
      <w:r w:rsidRPr="001D5BD7">
        <w:rPr>
          <w:sz w:val="24"/>
          <w:szCs w:val="24"/>
        </w:rPr>
        <w:t>телекомуникационную</w:t>
      </w:r>
      <w:proofErr w:type="spellEnd"/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сеть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«Интернет»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(в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условиях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контролируемого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выхода);</w:t>
      </w:r>
    </w:p>
    <w:p w:rsidR="00764103" w:rsidRPr="001D5BD7" w:rsidRDefault="001D5BD7" w:rsidP="001D5BD7">
      <w:pPr>
        <w:pStyle w:val="a3"/>
        <w:ind w:right="126"/>
        <w:rPr>
          <w:sz w:val="24"/>
          <w:szCs w:val="24"/>
        </w:rPr>
      </w:pPr>
      <w:r w:rsidRPr="001D5BD7">
        <w:rPr>
          <w:sz w:val="24"/>
          <w:szCs w:val="24"/>
        </w:rPr>
        <w:t>делать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сообщения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(доклады)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предложенную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тему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дополнительной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подготавливать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презентацию,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включая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неё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иллюстрации,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таблицы,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диаграммы.</w:t>
      </w:r>
    </w:p>
    <w:p w:rsidR="00764103" w:rsidRPr="001D5BD7" w:rsidRDefault="00764103" w:rsidP="001D5BD7">
      <w:pPr>
        <w:pStyle w:val="a3"/>
        <w:ind w:left="0" w:firstLine="0"/>
        <w:jc w:val="left"/>
        <w:rPr>
          <w:sz w:val="24"/>
          <w:szCs w:val="24"/>
        </w:rPr>
      </w:pPr>
    </w:p>
    <w:p w:rsidR="00764103" w:rsidRPr="001D5BD7" w:rsidRDefault="001D5BD7" w:rsidP="00FF3178">
      <w:pPr>
        <w:pStyle w:val="1"/>
        <w:jc w:val="center"/>
        <w:rPr>
          <w:sz w:val="24"/>
          <w:szCs w:val="24"/>
        </w:rPr>
      </w:pPr>
      <w:r w:rsidRPr="001D5BD7">
        <w:rPr>
          <w:sz w:val="24"/>
          <w:szCs w:val="24"/>
        </w:rPr>
        <w:t>Коммуникативные</w:t>
      </w:r>
      <w:r w:rsidRPr="001D5BD7">
        <w:rPr>
          <w:spacing w:val="56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универсальные</w:t>
      </w:r>
      <w:r w:rsidRPr="001D5BD7">
        <w:rPr>
          <w:spacing w:val="50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49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</w:p>
    <w:p w:rsidR="00764103" w:rsidRPr="001D5BD7" w:rsidRDefault="001D5BD7" w:rsidP="001D5BD7">
      <w:pPr>
        <w:pStyle w:val="a3"/>
        <w:ind w:right="124"/>
        <w:rPr>
          <w:sz w:val="24"/>
          <w:szCs w:val="24"/>
        </w:rPr>
      </w:pPr>
      <w:r w:rsidRPr="001D5BD7">
        <w:rPr>
          <w:sz w:val="24"/>
          <w:szCs w:val="24"/>
        </w:rPr>
        <w:t>ориентироваться в понятиях: организм, возраст, система органов; культура,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долг,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соотечественник,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берестяная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грамота,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первопечатник,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иконопись,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Всемирного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природного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культурного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наследия;</w:t>
      </w:r>
    </w:p>
    <w:p w:rsidR="00764103" w:rsidRPr="001D5BD7" w:rsidRDefault="001D5BD7" w:rsidP="001D5BD7">
      <w:pPr>
        <w:pStyle w:val="a3"/>
        <w:ind w:right="117"/>
        <w:rPr>
          <w:sz w:val="24"/>
          <w:szCs w:val="24"/>
        </w:rPr>
      </w:pPr>
      <w:r w:rsidRPr="001D5BD7">
        <w:rPr>
          <w:sz w:val="24"/>
          <w:szCs w:val="24"/>
        </w:rPr>
        <w:t>характеризовать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как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организм: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раскрывать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функции</w:t>
      </w:r>
      <w:r w:rsidRPr="001D5BD7">
        <w:rPr>
          <w:spacing w:val="1"/>
          <w:sz w:val="24"/>
          <w:szCs w:val="24"/>
        </w:rPr>
        <w:t xml:space="preserve"> </w:t>
      </w:r>
      <w:proofErr w:type="gramStart"/>
      <w:r w:rsidRPr="001D5BD7">
        <w:rPr>
          <w:sz w:val="24"/>
          <w:szCs w:val="24"/>
        </w:rPr>
        <w:t xml:space="preserve">различных </w:t>
      </w:r>
      <w:r w:rsidRPr="001D5BD7">
        <w:rPr>
          <w:spacing w:val="19"/>
          <w:sz w:val="24"/>
          <w:szCs w:val="24"/>
        </w:rPr>
        <w:t xml:space="preserve"> </w:t>
      </w:r>
      <w:r w:rsidRPr="001D5BD7">
        <w:rPr>
          <w:sz w:val="24"/>
          <w:szCs w:val="24"/>
        </w:rPr>
        <w:t>систем</w:t>
      </w:r>
      <w:proofErr w:type="gramEnd"/>
      <w:r w:rsidRPr="001D5BD7">
        <w:rPr>
          <w:sz w:val="24"/>
          <w:szCs w:val="24"/>
        </w:rPr>
        <w:t xml:space="preserve"> органов; объяснять </w:t>
      </w:r>
      <w:r w:rsidRPr="001D5BD7">
        <w:rPr>
          <w:spacing w:val="22"/>
          <w:sz w:val="24"/>
          <w:szCs w:val="24"/>
        </w:rPr>
        <w:t xml:space="preserve"> </w:t>
      </w:r>
      <w:r w:rsidRPr="001D5BD7">
        <w:rPr>
          <w:sz w:val="24"/>
          <w:szCs w:val="24"/>
        </w:rPr>
        <w:t xml:space="preserve">особую </w:t>
      </w:r>
      <w:r w:rsidR="00FF3178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 xml:space="preserve">роль </w:t>
      </w:r>
      <w:r w:rsidR="00FF3178">
        <w:rPr>
          <w:sz w:val="24"/>
          <w:szCs w:val="24"/>
        </w:rPr>
        <w:t xml:space="preserve"> </w:t>
      </w:r>
      <w:r w:rsidRPr="001D5BD7">
        <w:rPr>
          <w:spacing w:val="22"/>
          <w:sz w:val="24"/>
          <w:szCs w:val="24"/>
        </w:rPr>
        <w:t xml:space="preserve"> </w:t>
      </w:r>
      <w:r w:rsidRPr="001D5BD7">
        <w:rPr>
          <w:sz w:val="24"/>
          <w:szCs w:val="24"/>
        </w:rPr>
        <w:t xml:space="preserve">нервной </w:t>
      </w:r>
      <w:r w:rsidR="00FF3178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системы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организма;</w:t>
      </w:r>
    </w:p>
    <w:p w:rsidR="00764103" w:rsidRPr="001D5BD7" w:rsidRDefault="001D5BD7" w:rsidP="001D5BD7">
      <w:pPr>
        <w:pStyle w:val="a3"/>
        <w:ind w:right="119"/>
        <w:rPr>
          <w:sz w:val="24"/>
          <w:szCs w:val="24"/>
        </w:rPr>
      </w:pPr>
      <w:r w:rsidRPr="001D5BD7">
        <w:rPr>
          <w:sz w:val="24"/>
          <w:szCs w:val="24"/>
        </w:rPr>
        <w:t>создавать текст-рассуждение: объяснять вред для здоровья и самочувствия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организма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вредных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привычек;</w:t>
      </w:r>
    </w:p>
    <w:p w:rsidR="00764103" w:rsidRPr="001D5BD7" w:rsidRDefault="001D5BD7" w:rsidP="001D5BD7">
      <w:pPr>
        <w:pStyle w:val="a3"/>
        <w:ind w:right="118"/>
        <w:rPr>
          <w:sz w:val="24"/>
          <w:szCs w:val="24"/>
        </w:rPr>
      </w:pPr>
      <w:r w:rsidRPr="001D5BD7">
        <w:rPr>
          <w:sz w:val="24"/>
          <w:szCs w:val="24"/>
        </w:rPr>
        <w:t>описывать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ситуации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проявления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нравственных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качеств: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отзывчивости,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доброты,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справедливости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других;</w:t>
      </w:r>
    </w:p>
    <w:p w:rsidR="00764103" w:rsidRPr="001D5BD7" w:rsidRDefault="001D5BD7" w:rsidP="00FF3178">
      <w:pPr>
        <w:pStyle w:val="a3"/>
        <w:rPr>
          <w:sz w:val="24"/>
          <w:szCs w:val="24"/>
        </w:rPr>
      </w:pPr>
      <w:bookmarkStart w:id="5" w:name="_bookmark6"/>
      <w:bookmarkEnd w:id="5"/>
      <w:r w:rsidRPr="001D5BD7">
        <w:rPr>
          <w:sz w:val="24"/>
          <w:szCs w:val="24"/>
        </w:rPr>
        <w:t>составлять</w:t>
      </w:r>
      <w:r w:rsidRPr="001D5BD7">
        <w:rPr>
          <w:spacing w:val="29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краткие</w:t>
      </w:r>
      <w:r w:rsidRPr="001D5BD7">
        <w:rPr>
          <w:spacing w:val="27"/>
          <w:sz w:val="24"/>
          <w:szCs w:val="24"/>
        </w:rPr>
        <w:t xml:space="preserve"> </w:t>
      </w:r>
      <w:r w:rsidRPr="001D5BD7">
        <w:rPr>
          <w:sz w:val="24"/>
          <w:szCs w:val="24"/>
        </w:rPr>
        <w:t>суждения</w:t>
      </w:r>
      <w:r w:rsidRPr="001D5BD7">
        <w:rPr>
          <w:spacing w:val="29"/>
          <w:sz w:val="24"/>
          <w:szCs w:val="24"/>
        </w:rPr>
        <w:t xml:space="preserve"> </w:t>
      </w:r>
      <w:r w:rsidRPr="001D5BD7">
        <w:rPr>
          <w:sz w:val="24"/>
          <w:szCs w:val="24"/>
        </w:rPr>
        <w:t>о</w:t>
      </w:r>
      <w:r w:rsidRPr="001D5BD7">
        <w:rPr>
          <w:spacing w:val="25"/>
          <w:sz w:val="24"/>
          <w:szCs w:val="24"/>
        </w:rPr>
        <w:t xml:space="preserve"> </w:t>
      </w:r>
      <w:r w:rsidRPr="001D5BD7">
        <w:rPr>
          <w:sz w:val="24"/>
          <w:szCs w:val="24"/>
        </w:rPr>
        <w:t>связях</w:t>
      </w:r>
      <w:r w:rsidRPr="001D5BD7">
        <w:rPr>
          <w:spacing w:val="24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30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зависимостях</w:t>
      </w:r>
      <w:r w:rsidRPr="001D5BD7">
        <w:rPr>
          <w:spacing w:val="25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26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</w:t>
      </w:r>
      <w:r w:rsidRPr="001D5BD7">
        <w:rPr>
          <w:spacing w:val="26"/>
          <w:sz w:val="24"/>
          <w:szCs w:val="24"/>
        </w:rPr>
        <w:t xml:space="preserve"> </w:t>
      </w:r>
      <w:r w:rsidRPr="001D5BD7">
        <w:rPr>
          <w:sz w:val="24"/>
          <w:szCs w:val="24"/>
        </w:rPr>
        <w:t>(на</w:t>
      </w:r>
      <w:r w:rsidRPr="001D5BD7">
        <w:rPr>
          <w:spacing w:val="27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сезонных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изменений,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особенностей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 природных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зон, пищевых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цепей);</w:t>
      </w:r>
    </w:p>
    <w:p w:rsidR="00764103" w:rsidRPr="001D5BD7" w:rsidRDefault="001D5BD7" w:rsidP="00FF3178">
      <w:pPr>
        <w:pStyle w:val="a3"/>
        <w:rPr>
          <w:sz w:val="24"/>
          <w:szCs w:val="24"/>
        </w:rPr>
      </w:pPr>
      <w:r w:rsidRPr="001D5BD7">
        <w:rPr>
          <w:sz w:val="24"/>
          <w:szCs w:val="24"/>
        </w:rPr>
        <w:t>составлять</w:t>
      </w:r>
      <w:r w:rsidRPr="001D5BD7">
        <w:rPr>
          <w:spacing w:val="17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небольшие</w:t>
      </w:r>
      <w:r w:rsidRPr="001D5BD7">
        <w:rPr>
          <w:spacing w:val="14"/>
          <w:sz w:val="24"/>
          <w:szCs w:val="24"/>
        </w:rPr>
        <w:t xml:space="preserve"> </w:t>
      </w:r>
      <w:r w:rsidRPr="001D5BD7">
        <w:rPr>
          <w:sz w:val="24"/>
          <w:szCs w:val="24"/>
        </w:rPr>
        <w:t>тексты</w:t>
      </w:r>
      <w:r w:rsidRPr="001D5BD7">
        <w:rPr>
          <w:spacing w:val="15"/>
          <w:sz w:val="24"/>
          <w:szCs w:val="24"/>
        </w:rPr>
        <w:t xml:space="preserve"> </w:t>
      </w:r>
      <w:r w:rsidRPr="001D5BD7">
        <w:rPr>
          <w:sz w:val="24"/>
          <w:szCs w:val="24"/>
        </w:rPr>
        <w:t>«Права</w:t>
      </w:r>
      <w:r w:rsidRPr="001D5BD7">
        <w:rPr>
          <w:spacing w:val="14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7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обязанности</w:t>
      </w:r>
      <w:r w:rsidRPr="001D5BD7">
        <w:rPr>
          <w:spacing w:val="17"/>
          <w:sz w:val="24"/>
          <w:szCs w:val="24"/>
        </w:rPr>
        <w:t xml:space="preserve"> </w:t>
      </w:r>
      <w:r w:rsidRPr="001D5BD7">
        <w:rPr>
          <w:sz w:val="24"/>
          <w:szCs w:val="24"/>
        </w:rPr>
        <w:t>гражданина</w:t>
      </w:r>
      <w:r w:rsidRPr="001D5BD7">
        <w:rPr>
          <w:spacing w:val="15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Российской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Федерации»;</w:t>
      </w:r>
    </w:p>
    <w:p w:rsidR="00764103" w:rsidRPr="001D5BD7" w:rsidRDefault="001D5BD7" w:rsidP="00FF3178">
      <w:pPr>
        <w:pStyle w:val="a3"/>
        <w:rPr>
          <w:sz w:val="24"/>
          <w:szCs w:val="24"/>
        </w:rPr>
      </w:pPr>
      <w:r w:rsidRPr="001D5BD7">
        <w:rPr>
          <w:sz w:val="24"/>
          <w:szCs w:val="24"/>
        </w:rPr>
        <w:t>создавать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небольшие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тексты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знаменательных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страницах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нашей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страны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(в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рамках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изученного).</w:t>
      </w:r>
    </w:p>
    <w:p w:rsidR="00764103" w:rsidRPr="001D5BD7" w:rsidRDefault="00764103" w:rsidP="001D5BD7">
      <w:pPr>
        <w:pStyle w:val="a3"/>
        <w:ind w:left="0" w:firstLine="0"/>
        <w:jc w:val="left"/>
        <w:rPr>
          <w:sz w:val="24"/>
          <w:szCs w:val="24"/>
        </w:rPr>
      </w:pPr>
    </w:p>
    <w:p w:rsidR="00764103" w:rsidRPr="001D5BD7" w:rsidRDefault="001D5BD7" w:rsidP="00FF3178">
      <w:pPr>
        <w:pStyle w:val="1"/>
        <w:jc w:val="center"/>
        <w:rPr>
          <w:sz w:val="24"/>
          <w:szCs w:val="24"/>
        </w:rPr>
      </w:pPr>
      <w:r w:rsidRPr="001D5BD7">
        <w:rPr>
          <w:sz w:val="24"/>
          <w:szCs w:val="24"/>
        </w:rPr>
        <w:t>Регулятивные</w:t>
      </w:r>
      <w:r w:rsidRPr="001D5BD7">
        <w:rPr>
          <w:spacing w:val="50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универсальные</w:t>
      </w:r>
      <w:r w:rsidRPr="001D5BD7">
        <w:rPr>
          <w:spacing w:val="5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44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</w:p>
    <w:p w:rsidR="00764103" w:rsidRPr="001D5BD7" w:rsidRDefault="001D5BD7" w:rsidP="00FF3178">
      <w:pPr>
        <w:pStyle w:val="a3"/>
        <w:ind w:left="0"/>
        <w:rPr>
          <w:sz w:val="24"/>
          <w:szCs w:val="24"/>
        </w:rPr>
      </w:pPr>
      <w:r w:rsidRPr="001D5BD7">
        <w:rPr>
          <w:spacing w:val="-1"/>
          <w:sz w:val="24"/>
          <w:szCs w:val="24"/>
        </w:rPr>
        <w:t>Регулятивные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универсальные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учебные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действия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способствуют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формированию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умений:</w:t>
      </w:r>
    </w:p>
    <w:p w:rsidR="00764103" w:rsidRPr="001D5BD7" w:rsidRDefault="001D5BD7" w:rsidP="00FF3178">
      <w:pPr>
        <w:pStyle w:val="a3"/>
        <w:ind w:left="0" w:right="485"/>
        <w:rPr>
          <w:sz w:val="24"/>
          <w:szCs w:val="24"/>
        </w:rPr>
      </w:pPr>
      <w:r w:rsidRPr="001D5BD7">
        <w:rPr>
          <w:sz w:val="24"/>
          <w:szCs w:val="24"/>
        </w:rPr>
        <w:t>самостоятельно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планировать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алгоритм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решения учебной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задачи;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предвидеть</w:t>
      </w:r>
      <w:r w:rsidR="00FF3178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трудности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возможные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ошибки;</w:t>
      </w:r>
    </w:p>
    <w:p w:rsidR="00764103" w:rsidRPr="001D5BD7" w:rsidRDefault="001D5BD7" w:rsidP="00FF3178">
      <w:pPr>
        <w:pStyle w:val="a3"/>
        <w:ind w:left="0"/>
        <w:rPr>
          <w:sz w:val="24"/>
          <w:szCs w:val="24"/>
        </w:rPr>
      </w:pPr>
      <w:r w:rsidRPr="001D5BD7">
        <w:rPr>
          <w:sz w:val="24"/>
          <w:szCs w:val="24"/>
        </w:rPr>
        <w:t>контролировать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процесс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результат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выполнения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задания,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корректировать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необходимости;</w:t>
      </w:r>
    </w:p>
    <w:p w:rsidR="00FF3178" w:rsidRDefault="001D5BD7" w:rsidP="00FF3178">
      <w:pPr>
        <w:pStyle w:val="a3"/>
        <w:tabs>
          <w:tab w:val="left" w:pos="2220"/>
          <w:tab w:val="left" w:pos="3866"/>
          <w:tab w:val="left" w:pos="5053"/>
          <w:tab w:val="left" w:pos="6074"/>
          <w:tab w:val="left" w:pos="7362"/>
          <w:tab w:val="left" w:pos="9223"/>
        </w:tabs>
        <w:ind w:left="0" w:right="106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адекватно</w:t>
      </w:r>
      <w:r w:rsidR="00FF3178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принимать</w:t>
      </w:r>
      <w:r w:rsidR="00FF3178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оценку</w:t>
      </w:r>
      <w:r w:rsidR="00FF3178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своей</w:t>
      </w:r>
      <w:r w:rsidR="00FF3178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работы;</w:t>
      </w:r>
      <w:r w:rsidRPr="001D5BD7">
        <w:rPr>
          <w:sz w:val="24"/>
          <w:szCs w:val="24"/>
        </w:rPr>
        <w:tab/>
      </w:r>
      <w:r w:rsidR="00FF3178">
        <w:rPr>
          <w:sz w:val="24"/>
          <w:szCs w:val="24"/>
        </w:rPr>
        <w:t xml:space="preserve"> </w:t>
      </w:r>
    </w:p>
    <w:p w:rsidR="00764103" w:rsidRPr="001D5BD7" w:rsidRDefault="001D5BD7" w:rsidP="00FF3178">
      <w:pPr>
        <w:pStyle w:val="a3"/>
        <w:tabs>
          <w:tab w:val="left" w:pos="2220"/>
          <w:tab w:val="left" w:pos="2552"/>
          <w:tab w:val="left" w:pos="2977"/>
          <w:tab w:val="left" w:pos="3866"/>
          <w:tab w:val="left" w:pos="5053"/>
          <w:tab w:val="left" w:pos="6074"/>
          <w:tab w:val="left" w:pos="7362"/>
          <w:tab w:val="left" w:pos="9223"/>
        </w:tabs>
        <w:ind w:left="0" w:right="106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планировать</w:t>
      </w:r>
      <w:r w:rsidR="00FF3178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работу</w:t>
      </w:r>
      <w:r w:rsidRPr="001D5BD7">
        <w:rPr>
          <w:spacing w:val="-67"/>
          <w:sz w:val="24"/>
          <w:szCs w:val="24"/>
        </w:rPr>
        <w:t xml:space="preserve"> </w:t>
      </w:r>
      <w:r w:rsidR="00FF3178">
        <w:rPr>
          <w:spacing w:val="-67"/>
          <w:sz w:val="24"/>
          <w:szCs w:val="24"/>
        </w:rPr>
        <w:t xml:space="preserve">   </w:t>
      </w:r>
      <w:r w:rsidR="00FF3178">
        <w:rPr>
          <w:sz w:val="24"/>
          <w:szCs w:val="24"/>
        </w:rPr>
        <w:t xml:space="preserve">  </w:t>
      </w:r>
      <w:proofErr w:type="gramStart"/>
      <w:r w:rsidR="00FF3178">
        <w:rPr>
          <w:sz w:val="24"/>
          <w:szCs w:val="24"/>
        </w:rPr>
        <w:t xml:space="preserve">над 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ошибками</w:t>
      </w:r>
      <w:proofErr w:type="gramEnd"/>
      <w:r w:rsidRPr="001D5BD7">
        <w:rPr>
          <w:sz w:val="24"/>
          <w:szCs w:val="24"/>
        </w:rPr>
        <w:t>;</w:t>
      </w:r>
    </w:p>
    <w:p w:rsidR="00764103" w:rsidRPr="001D5BD7" w:rsidRDefault="001D5BD7" w:rsidP="00FF3178">
      <w:pPr>
        <w:pStyle w:val="a3"/>
        <w:ind w:left="0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находить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ошибки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своей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чужих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работах,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устанавливать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их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причины.</w:t>
      </w:r>
    </w:p>
    <w:p w:rsidR="00764103" w:rsidRPr="001D5BD7" w:rsidRDefault="001D5BD7" w:rsidP="001D5BD7">
      <w:pPr>
        <w:pStyle w:val="1"/>
        <w:rPr>
          <w:sz w:val="24"/>
          <w:szCs w:val="24"/>
        </w:rPr>
      </w:pPr>
      <w:r w:rsidRPr="001D5BD7">
        <w:rPr>
          <w:sz w:val="24"/>
          <w:szCs w:val="24"/>
        </w:rPr>
        <w:t>Совместная</w:t>
      </w:r>
      <w:r w:rsidRPr="001D5BD7">
        <w:rPr>
          <w:spacing w:val="49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деятельность</w:t>
      </w:r>
    </w:p>
    <w:p w:rsidR="00764103" w:rsidRPr="001D5BD7" w:rsidRDefault="001D5BD7" w:rsidP="001D5BD7">
      <w:pPr>
        <w:pStyle w:val="a3"/>
        <w:ind w:right="131"/>
        <w:rPr>
          <w:sz w:val="24"/>
          <w:szCs w:val="24"/>
        </w:rPr>
      </w:pPr>
      <w:r w:rsidRPr="001D5BD7">
        <w:rPr>
          <w:sz w:val="24"/>
          <w:szCs w:val="24"/>
        </w:rPr>
        <w:t>выполнять правила совместной деятельности при выполнении разных ролей: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руководителя, подчинённого,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напарника,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члена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большого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коллектива;</w:t>
      </w:r>
    </w:p>
    <w:p w:rsidR="00764103" w:rsidRPr="001D5BD7" w:rsidRDefault="001D5BD7" w:rsidP="001D5BD7">
      <w:pPr>
        <w:pStyle w:val="a3"/>
        <w:ind w:right="129"/>
        <w:rPr>
          <w:sz w:val="24"/>
          <w:szCs w:val="24"/>
        </w:rPr>
      </w:pPr>
      <w:r w:rsidRPr="001D5BD7">
        <w:rPr>
          <w:sz w:val="24"/>
          <w:szCs w:val="24"/>
        </w:rPr>
        <w:t>ответственно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относиться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своим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обязанностям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процессе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совместной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объективно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оценивать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вклад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дело;</w:t>
      </w:r>
    </w:p>
    <w:p w:rsidR="00FF3178" w:rsidRDefault="001D5BD7" w:rsidP="00FF3178">
      <w:pPr>
        <w:pStyle w:val="a3"/>
        <w:ind w:right="118"/>
        <w:rPr>
          <w:sz w:val="24"/>
          <w:szCs w:val="24"/>
        </w:rPr>
      </w:pPr>
      <w:r w:rsidRPr="001D5BD7">
        <w:rPr>
          <w:sz w:val="24"/>
          <w:szCs w:val="24"/>
        </w:rPr>
        <w:t>анализировать ситуации, возникающие в процессе совместных игр, труда,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использования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инструментов,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которые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могут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стать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опасными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для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здоровья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других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людей.</w:t>
      </w:r>
    </w:p>
    <w:p w:rsidR="00373D75" w:rsidRDefault="00373D75" w:rsidP="00FF3178">
      <w:pPr>
        <w:pStyle w:val="a3"/>
        <w:ind w:right="118"/>
        <w:rPr>
          <w:sz w:val="24"/>
          <w:szCs w:val="24"/>
        </w:rPr>
      </w:pPr>
    </w:p>
    <w:p w:rsidR="00373D75" w:rsidRDefault="00373D75" w:rsidP="00FF3178">
      <w:pPr>
        <w:pStyle w:val="a3"/>
        <w:ind w:right="118"/>
        <w:rPr>
          <w:sz w:val="24"/>
          <w:szCs w:val="24"/>
        </w:rPr>
      </w:pPr>
    </w:p>
    <w:p w:rsidR="00764103" w:rsidRPr="00C370DE" w:rsidRDefault="001D5BD7" w:rsidP="00E70EF2">
      <w:pPr>
        <w:pStyle w:val="a3"/>
        <w:numPr>
          <w:ilvl w:val="0"/>
          <w:numId w:val="7"/>
        </w:numPr>
        <w:ind w:right="118"/>
        <w:jc w:val="center"/>
        <w:rPr>
          <w:b/>
          <w:sz w:val="24"/>
          <w:szCs w:val="24"/>
        </w:rPr>
      </w:pPr>
      <w:r w:rsidRPr="00C370DE">
        <w:rPr>
          <w:b/>
          <w:sz w:val="24"/>
          <w:szCs w:val="24"/>
        </w:rPr>
        <w:t>ПЛАНИРУЕМЫЕ</w:t>
      </w:r>
      <w:r w:rsidRPr="00C370DE">
        <w:rPr>
          <w:b/>
          <w:spacing w:val="7"/>
          <w:sz w:val="24"/>
          <w:szCs w:val="24"/>
        </w:rPr>
        <w:t xml:space="preserve"> </w:t>
      </w:r>
      <w:r w:rsidRPr="00C370DE">
        <w:rPr>
          <w:b/>
          <w:sz w:val="24"/>
          <w:szCs w:val="24"/>
        </w:rPr>
        <w:t>РЕЗУЛЬТАТЫ</w:t>
      </w:r>
      <w:r w:rsidRPr="00C370DE">
        <w:rPr>
          <w:b/>
          <w:spacing w:val="9"/>
          <w:sz w:val="24"/>
          <w:szCs w:val="24"/>
        </w:rPr>
        <w:t xml:space="preserve"> </w:t>
      </w:r>
      <w:r w:rsidRPr="00C370DE">
        <w:rPr>
          <w:b/>
          <w:sz w:val="24"/>
          <w:szCs w:val="24"/>
        </w:rPr>
        <w:t>ОСВОЕНИЯ</w:t>
      </w:r>
      <w:r w:rsidRPr="00C370DE">
        <w:rPr>
          <w:b/>
          <w:spacing w:val="76"/>
          <w:sz w:val="24"/>
          <w:szCs w:val="24"/>
        </w:rPr>
        <w:t xml:space="preserve"> </w:t>
      </w:r>
      <w:r w:rsidRPr="00C370DE">
        <w:rPr>
          <w:b/>
          <w:sz w:val="24"/>
          <w:szCs w:val="24"/>
        </w:rPr>
        <w:t>ПРОГРАММЫ</w:t>
      </w:r>
      <w:r w:rsidRPr="00C370DE">
        <w:rPr>
          <w:b/>
          <w:spacing w:val="-75"/>
          <w:sz w:val="24"/>
          <w:szCs w:val="24"/>
        </w:rPr>
        <w:t xml:space="preserve"> </w:t>
      </w:r>
      <w:r w:rsidRPr="00C370DE">
        <w:rPr>
          <w:b/>
          <w:sz w:val="24"/>
          <w:szCs w:val="24"/>
        </w:rPr>
        <w:t>ПО</w:t>
      </w:r>
      <w:r w:rsidRPr="00C370DE">
        <w:rPr>
          <w:b/>
          <w:spacing w:val="1"/>
          <w:sz w:val="24"/>
          <w:szCs w:val="24"/>
        </w:rPr>
        <w:t xml:space="preserve"> </w:t>
      </w:r>
      <w:r w:rsidRPr="00C370DE">
        <w:rPr>
          <w:b/>
          <w:sz w:val="24"/>
          <w:szCs w:val="24"/>
        </w:rPr>
        <w:t>ОКРУЖАЮЩЕМУ МИРУ</w:t>
      </w:r>
      <w:r w:rsidRPr="00C370DE">
        <w:rPr>
          <w:b/>
          <w:spacing w:val="1"/>
          <w:sz w:val="24"/>
          <w:szCs w:val="24"/>
        </w:rPr>
        <w:t xml:space="preserve"> </w:t>
      </w:r>
      <w:r w:rsidRPr="00C370DE">
        <w:rPr>
          <w:b/>
          <w:sz w:val="24"/>
          <w:szCs w:val="24"/>
        </w:rPr>
        <w:t>НА</w:t>
      </w:r>
      <w:r w:rsidRPr="00C370DE">
        <w:rPr>
          <w:b/>
          <w:spacing w:val="1"/>
          <w:sz w:val="24"/>
          <w:szCs w:val="24"/>
        </w:rPr>
        <w:t xml:space="preserve"> </w:t>
      </w:r>
      <w:r w:rsidRPr="00C370DE">
        <w:rPr>
          <w:b/>
          <w:sz w:val="24"/>
          <w:szCs w:val="24"/>
        </w:rPr>
        <w:t>УРОВНЕ</w:t>
      </w:r>
      <w:r w:rsidRPr="00C370DE">
        <w:rPr>
          <w:b/>
          <w:spacing w:val="1"/>
          <w:sz w:val="24"/>
          <w:szCs w:val="24"/>
        </w:rPr>
        <w:t xml:space="preserve"> </w:t>
      </w:r>
      <w:r w:rsidRPr="00C370DE">
        <w:rPr>
          <w:b/>
          <w:sz w:val="24"/>
          <w:szCs w:val="24"/>
        </w:rPr>
        <w:t>НАЧАЛЬНОГО</w:t>
      </w:r>
      <w:r w:rsidRPr="00C370DE">
        <w:rPr>
          <w:b/>
          <w:spacing w:val="1"/>
          <w:sz w:val="24"/>
          <w:szCs w:val="24"/>
        </w:rPr>
        <w:t xml:space="preserve"> </w:t>
      </w:r>
      <w:r w:rsidRPr="00C370DE">
        <w:rPr>
          <w:b/>
          <w:sz w:val="24"/>
          <w:szCs w:val="24"/>
        </w:rPr>
        <w:t>ОБЩЕГО</w:t>
      </w:r>
      <w:r w:rsidRPr="00C370DE">
        <w:rPr>
          <w:b/>
          <w:spacing w:val="8"/>
          <w:sz w:val="24"/>
          <w:szCs w:val="24"/>
        </w:rPr>
        <w:t xml:space="preserve"> </w:t>
      </w:r>
      <w:r w:rsidRPr="00C370DE">
        <w:rPr>
          <w:b/>
          <w:sz w:val="24"/>
          <w:szCs w:val="24"/>
        </w:rPr>
        <w:t>ОБРАЗОВАНИЯ</w:t>
      </w:r>
    </w:p>
    <w:p w:rsidR="00764103" w:rsidRPr="001D5BD7" w:rsidRDefault="00764103" w:rsidP="001D5BD7">
      <w:pPr>
        <w:pStyle w:val="a3"/>
        <w:ind w:left="109" w:firstLine="0"/>
        <w:jc w:val="left"/>
        <w:rPr>
          <w:sz w:val="24"/>
          <w:szCs w:val="24"/>
        </w:rPr>
      </w:pPr>
    </w:p>
    <w:p w:rsidR="00764103" w:rsidRPr="001D5BD7" w:rsidRDefault="001D5BD7" w:rsidP="00ED24A2">
      <w:pPr>
        <w:pStyle w:val="2"/>
        <w:jc w:val="center"/>
        <w:rPr>
          <w:sz w:val="24"/>
          <w:szCs w:val="24"/>
        </w:rPr>
      </w:pPr>
      <w:bookmarkStart w:id="6" w:name="_bookmark7"/>
      <w:bookmarkEnd w:id="6"/>
      <w:r w:rsidRPr="001D5BD7">
        <w:rPr>
          <w:sz w:val="24"/>
          <w:szCs w:val="24"/>
        </w:rPr>
        <w:t>ЛИЧНОСТНЫЕ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РЕЗУЛЬТАТЫ</w:t>
      </w:r>
    </w:p>
    <w:p w:rsidR="00764103" w:rsidRPr="001D5BD7" w:rsidRDefault="001D5BD7" w:rsidP="001D5BD7">
      <w:pPr>
        <w:pStyle w:val="a3"/>
        <w:ind w:right="105"/>
        <w:rPr>
          <w:sz w:val="24"/>
          <w:szCs w:val="24"/>
        </w:rPr>
      </w:pPr>
      <w:r w:rsidRPr="001D5BD7">
        <w:rPr>
          <w:sz w:val="24"/>
          <w:szCs w:val="24"/>
        </w:rPr>
        <w:t>Личностные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результаты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освоения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программы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окружающему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миру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характеризуют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готовность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обучающихся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руководствоваться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традиционными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российскими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социокультурными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духовно-нравственными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ценностями,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принятыми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обществе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нормами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должны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отражать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приобретение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первоначального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опыта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</w:t>
      </w:r>
      <w:r w:rsidRPr="001D5BD7">
        <w:rPr>
          <w:spacing w:val="1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обучающихся,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части:</w:t>
      </w:r>
    </w:p>
    <w:p w:rsidR="00764103" w:rsidRPr="001D5BD7" w:rsidRDefault="001D5BD7" w:rsidP="001D5BD7">
      <w:pPr>
        <w:pStyle w:val="2"/>
        <w:numPr>
          <w:ilvl w:val="0"/>
          <w:numId w:val="2"/>
        </w:numPr>
        <w:tabs>
          <w:tab w:val="left" w:pos="393"/>
        </w:tabs>
        <w:ind w:hanging="283"/>
        <w:jc w:val="both"/>
        <w:rPr>
          <w:sz w:val="24"/>
          <w:szCs w:val="24"/>
        </w:rPr>
      </w:pPr>
      <w:r w:rsidRPr="001D5BD7">
        <w:rPr>
          <w:sz w:val="24"/>
          <w:szCs w:val="24"/>
        </w:rPr>
        <w:lastRenderedPageBreak/>
        <w:t>гражданско-патриотического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воспитания:</w:t>
      </w:r>
    </w:p>
    <w:p w:rsidR="00764103" w:rsidRPr="001D5BD7" w:rsidRDefault="001D5BD7" w:rsidP="001D5BD7">
      <w:pPr>
        <w:pStyle w:val="a3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становление</w:t>
      </w:r>
      <w:r w:rsidRPr="001D5BD7">
        <w:rPr>
          <w:spacing w:val="50"/>
          <w:sz w:val="24"/>
          <w:szCs w:val="24"/>
        </w:rPr>
        <w:t xml:space="preserve"> </w:t>
      </w:r>
      <w:r w:rsidRPr="001D5BD7">
        <w:rPr>
          <w:sz w:val="24"/>
          <w:szCs w:val="24"/>
        </w:rPr>
        <w:t>ценностного</w:t>
      </w:r>
      <w:r w:rsidRPr="001D5BD7">
        <w:rPr>
          <w:spacing w:val="49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отношения</w:t>
      </w:r>
      <w:r w:rsidRPr="001D5BD7">
        <w:rPr>
          <w:spacing w:val="53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53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своей</w:t>
      </w:r>
      <w:r w:rsidRPr="001D5BD7">
        <w:rPr>
          <w:spacing w:val="53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Родине</w:t>
      </w:r>
      <w:r w:rsidRPr="001D5BD7">
        <w:rPr>
          <w:spacing w:val="60"/>
          <w:sz w:val="24"/>
          <w:szCs w:val="24"/>
        </w:rPr>
        <w:t xml:space="preserve"> </w:t>
      </w:r>
      <w:r w:rsidRPr="001D5BD7">
        <w:rPr>
          <w:sz w:val="24"/>
          <w:szCs w:val="24"/>
        </w:rPr>
        <w:t>–</w:t>
      </w:r>
      <w:r w:rsidRPr="001D5BD7">
        <w:rPr>
          <w:spacing w:val="50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России;</w:t>
      </w:r>
      <w:r w:rsidRPr="001D5BD7">
        <w:rPr>
          <w:spacing w:val="54"/>
          <w:sz w:val="24"/>
          <w:szCs w:val="24"/>
        </w:rPr>
        <w:t xml:space="preserve"> </w:t>
      </w:r>
      <w:proofErr w:type="gramStart"/>
      <w:r w:rsidRPr="001D5BD7">
        <w:rPr>
          <w:sz w:val="24"/>
          <w:szCs w:val="24"/>
        </w:rPr>
        <w:t>понимание</w:t>
      </w:r>
      <w:r w:rsidR="00ED24A2">
        <w:rPr>
          <w:sz w:val="24"/>
          <w:szCs w:val="24"/>
        </w:rPr>
        <w:t xml:space="preserve"> 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особой</w:t>
      </w:r>
      <w:proofErr w:type="gramEnd"/>
      <w:r w:rsidRPr="001D5BD7">
        <w:rPr>
          <w:sz w:val="24"/>
          <w:szCs w:val="24"/>
        </w:rPr>
        <w:t xml:space="preserve"> роли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многонациональной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современном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мире;</w:t>
      </w:r>
    </w:p>
    <w:p w:rsidR="00764103" w:rsidRPr="001D5BD7" w:rsidRDefault="001D5BD7" w:rsidP="001D5BD7">
      <w:pPr>
        <w:pStyle w:val="a3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осознание</w:t>
      </w:r>
      <w:r w:rsidRPr="001D5BD7">
        <w:rPr>
          <w:spacing w:val="47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своей</w:t>
      </w:r>
      <w:r w:rsidRPr="001D5BD7">
        <w:rPr>
          <w:spacing w:val="50"/>
          <w:sz w:val="24"/>
          <w:szCs w:val="24"/>
        </w:rPr>
        <w:t xml:space="preserve"> </w:t>
      </w:r>
      <w:r w:rsidRPr="001D5BD7">
        <w:rPr>
          <w:sz w:val="24"/>
          <w:szCs w:val="24"/>
        </w:rPr>
        <w:t>этнокультурной</w:t>
      </w:r>
      <w:r w:rsidRPr="001D5BD7">
        <w:rPr>
          <w:spacing w:val="49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50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российской</w:t>
      </w:r>
      <w:r w:rsidRPr="001D5BD7">
        <w:rPr>
          <w:spacing w:val="49"/>
          <w:sz w:val="24"/>
          <w:szCs w:val="24"/>
        </w:rPr>
        <w:t xml:space="preserve"> </w:t>
      </w:r>
      <w:r w:rsidRPr="001D5BD7">
        <w:rPr>
          <w:sz w:val="24"/>
          <w:szCs w:val="24"/>
        </w:rPr>
        <w:t>гражданской</w:t>
      </w:r>
      <w:r w:rsidRPr="001D5BD7">
        <w:rPr>
          <w:spacing w:val="50"/>
          <w:sz w:val="24"/>
          <w:szCs w:val="24"/>
        </w:rPr>
        <w:t xml:space="preserve"> </w:t>
      </w:r>
      <w:r w:rsidRPr="001D5BD7">
        <w:rPr>
          <w:sz w:val="24"/>
          <w:szCs w:val="24"/>
        </w:rPr>
        <w:t>идентичности,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принадлежности к российскому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народу,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 своей национальной общности;</w:t>
      </w:r>
    </w:p>
    <w:p w:rsidR="00764103" w:rsidRPr="001D5BD7" w:rsidRDefault="001D5BD7" w:rsidP="001D5BD7">
      <w:pPr>
        <w:pStyle w:val="a3"/>
        <w:jc w:val="left"/>
        <w:rPr>
          <w:sz w:val="24"/>
          <w:szCs w:val="24"/>
        </w:rPr>
      </w:pPr>
      <w:r w:rsidRPr="001D5BD7">
        <w:rPr>
          <w:spacing w:val="-1"/>
          <w:sz w:val="24"/>
          <w:szCs w:val="24"/>
        </w:rPr>
        <w:t>сопричастность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прошлому,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настоящему</w:t>
      </w:r>
      <w:r w:rsidRPr="001D5BD7">
        <w:rPr>
          <w:spacing w:val="-18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будущему</w:t>
      </w:r>
      <w:r w:rsidRPr="001D5BD7">
        <w:rPr>
          <w:spacing w:val="-18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своей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страны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7"/>
          <w:sz w:val="24"/>
          <w:szCs w:val="24"/>
        </w:rPr>
        <w:t xml:space="preserve"> </w:t>
      </w:r>
      <w:proofErr w:type="gramStart"/>
      <w:r w:rsidRPr="001D5BD7">
        <w:rPr>
          <w:sz w:val="24"/>
          <w:szCs w:val="24"/>
        </w:rPr>
        <w:t>родного</w:t>
      </w:r>
      <w:r w:rsidR="00ED24A2">
        <w:rPr>
          <w:sz w:val="24"/>
          <w:szCs w:val="24"/>
        </w:rPr>
        <w:t xml:space="preserve"> 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</w:t>
      </w:r>
      <w:proofErr w:type="gramEnd"/>
      <w:r w:rsidRPr="001D5BD7">
        <w:rPr>
          <w:sz w:val="24"/>
          <w:szCs w:val="24"/>
        </w:rPr>
        <w:t>;</w:t>
      </w:r>
    </w:p>
    <w:p w:rsidR="00764103" w:rsidRPr="001D5BD7" w:rsidRDefault="001D5BD7" w:rsidP="001D5BD7">
      <w:pPr>
        <w:pStyle w:val="a3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проявление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интереса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многонациональной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культуре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своей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страны,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уважения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своему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другим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народам;</w:t>
      </w:r>
    </w:p>
    <w:p w:rsidR="00764103" w:rsidRPr="001D5BD7" w:rsidRDefault="001D5BD7" w:rsidP="001D5BD7">
      <w:pPr>
        <w:pStyle w:val="a3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первоначальные</w:t>
      </w:r>
      <w:r w:rsidRPr="001D5BD7">
        <w:rPr>
          <w:spacing w:val="58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представления</w:t>
      </w:r>
      <w:r w:rsidRPr="001D5BD7">
        <w:rPr>
          <w:spacing w:val="62"/>
          <w:sz w:val="24"/>
          <w:szCs w:val="24"/>
        </w:rPr>
        <w:t xml:space="preserve"> </w:t>
      </w:r>
      <w:r w:rsidRPr="001D5BD7">
        <w:rPr>
          <w:sz w:val="24"/>
          <w:szCs w:val="24"/>
        </w:rPr>
        <w:t>о</w:t>
      </w:r>
      <w:r w:rsidRPr="001D5BD7">
        <w:rPr>
          <w:spacing w:val="57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человеке</w:t>
      </w:r>
      <w:r w:rsidRPr="001D5BD7">
        <w:rPr>
          <w:spacing w:val="59"/>
          <w:sz w:val="24"/>
          <w:szCs w:val="24"/>
        </w:rPr>
        <w:t xml:space="preserve"> </w:t>
      </w:r>
      <w:r w:rsidRPr="001D5BD7">
        <w:rPr>
          <w:sz w:val="24"/>
          <w:szCs w:val="24"/>
        </w:rPr>
        <w:t>как</w:t>
      </w:r>
      <w:r w:rsidRPr="001D5BD7">
        <w:rPr>
          <w:spacing w:val="61"/>
          <w:sz w:val="24"/>
          <w:szCs w:val="24"/>
        </w:rPr>
        <w:t xml:space="preserve"> </w:t>
      </w:r>
      <w:r w:rsidR="00ED24A2">
        <w:rPr>
          <w:spacing w:val="61"/>
          <w:sz w:val="24"/>
          <w:szCs w:val="24"/>
        </w:rPr>
        <w:t xml:space="preserve">о </w:t>
      </w:r>
      <w:r w:rsidRPr="001D5BD7">
        <w:rPr>
          <w:sz w:val="24"/>
          <w:szCs w:val="24"/>
        </w:rPr>
        <w:t>члене</w:t>
      </w:r>
      <w:r w:rsidRPr="001D5BD7">
        <w:rPr>
          <w:spacing w:val="66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общества,</w:t>
      </w:r>
      <w:r w:rsidRPr="001D5BD7">
        <w:rPr>
          <w:spacing w:val="62"/>
          <w:sz w:val="24"/>
          <w:szCs w:val="24"/>
        </w:rPr>
        <w:t xml:space="preserve"> </w:t>
      </w:r>
      <w:proofErr w:type="gramStart"/>
      <w:r w:rsidRPr="001D5BD7">
        <w:rPr>
          <w:sz w:val="24"/>
          <w:szCs w:val="24"/>
        </w:rPr>
        <w:t>осознание</w:t>
      </w:r>
      <w:r w:rsidR="00ED24A2">
        <w:rPr>
          <w:sz w:val="24"/>
          <w:szCs w:val="24"/>
        </w:rPr>
        <w:t xml:space="preserve"> 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</w:t>
      </w:r>
      <w:proofErr w:type="gramEnd"/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ответственности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как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члена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общества;</w:t>
      </w:r>
    </w:p>
    <w:p w:rsidR="00764103" w:rsidRPr="001D5BD7" w:rsidRDefault="001D5BD7" w:rsidP="001D5BD7">
      <w:pPr>
        <w:pStyle w:val="2"/>
        <w:numPr>
          <w:ilvl w:val="0"/>
          <w:numId w:val="2"/>
        </w:numPr>
        <w:tabs>
          <w:tab w:val="left" w:pos="393"/>
        </w:tabs>
        <w:ind w:hanging="283"/>
        <w:rPr>
          <w:sz w:val="24"/>
          <w:szCs w:val="24"/>
        </w:rPr>
      </w:pPr>
      <w:r w:rsidRPr="001D5BD7">
        <w:rPr>
          <w:spacing w:val="-1"/>
          <w:sz w:val="24"/>
          <w:szCs w:val="24"/>
        </w:rPr>
        <w:t>духовно-нравственного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воспитания:</w:t>
      </w:r>
    </w:p>
    <w:p w:rsidR="00764103" w:rsidRPr="001D5BD7" w:rsidRDefault="001D5BD7" w:rsidP="001D5BD7">
      <w:pPr>
        <w:pStyle w:val="a3"/>
        <w:ind w:right="111"/>
        <w:rPr>
          <w:sz w:val="24"/>
          <w:szCs w:val="24"/>
        </w:rPr>
      </w:pPr>
      <w:r w:rsidRPr="001D5BD7">
        <w:rPr>
          <w:sz w:val="24"/>
          <w:szCs w:val="24"/>
        </w:rPr>
        <w:t>проявление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общения,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уважительного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отношения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людям,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взглядам,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признанию их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индивидуальности;</w:t>
      </w:r>
    </w:p>
    <w:p w:rsidR="00764103" w:rsidRPr="001D5BD7" w:rsidRDefault="001D5BD7" w:rsidP="001D5BD7">
      <w:pPr>
        <w:pStyle w:val="a3"/>
        <w:ind w:right="113"/>
        <w:rPr>
          <w:sz w:val="24"/>
          <w:szCs w:val="24"/>
        </w:rPr>
      </w:pPr>
      <w:r w:rsidRPr="001D5BD7">
        <w:rPr>
          <w:sz w:val="24"/>
          <w:szCs w:val="24"/>
        </w:rPr>
        <w:t>принятие существующих в обществе нравственно-этических норм поведения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межличностных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отношений,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которые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строятся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проявлении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гуманизма,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сопереживания,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уважения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доброжелательности;</w:t>
      </w:r>
    </w:p>
    <w:p w:rsidR="00764103" w:rsidRPr="001D5BD7" w:rsidRDefault="001D5BD7" w:rsidP="001D5BD7">
      <w:pPr>
        <w:pStyle w:val="a3"/>
        <w:ind w:right="116"/>
        <w:rPr>
          <w:sz w:val="24"/>
          <w:szCs w:val="24"/>
        </w:rPr>
      </w:pPr>
      <w:r w:rsidRPr="001D5BD7">
        <w:rPr>
          <w:sz w:val="24"/>
          <w:szCs w:val="24"/>
        </w:rPr>
        <w:t>применение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совместной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проявление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способности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договариваться, неприятие любых форм поведения, направленных на причинение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физического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морального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вреда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другим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людям;</w:t>
      </w:r>
    </w:p>
    <w:p w:rsidR="00764103" w:rsidRPr="001D5BD7" w:rsidRDefault="001D5BD7" w:rsidP="001D5BD7">
      <w:pPr>
        <w:pStyle w:val="2"/>
        <w:numPr>
          <w:ilvl w:val="0"/>
          <w:numId w:val="2"/>
        </w:numPr>
        <w:tabs>
          <w:tab w:val="left" w:pos="393"/>
        </w:tabs>
        <w:ind w:hanging="283"/>
        <w:jc w:val="both"/>
        <w:rPr>
          <w:sz w:val="24"/>
          <w:szCs w:val="24"/>
        </w:rPr>
      </w:pPr>
      <w:r w:rsidRPr="001D5BD7">
        <w:rPr>
          <w:sz w:val="24"/>
          <w:szCs w:val="24"/>
        </w:rPr>
        <w:t>эстетического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воспитания:</w:t>
      </w:r>
    </w:p>
    <w:p w:rsidR="00764103" w:rsidRPr="001D5BD7" w:rsidRDefault="001D5BD7" w:rsidP="001D5BD7">
      <w:pPr>
        <w:pStyle w:val="a3"/>
        <w:ind w:right="121"/>
        <w:rPr>
          <w:sz w:val="24"/>
          <w:szCs w:val="24"/>
        </w:rPr>
      </w:pPr>
      <w:r w:rsidRPr="001D5BD7">
        <w:rPr>
          <w:sz w:val="24"/>
          <w:szCs w:val="24"/>
        </w:rPr>
        <w:t>понимание особой роли России в развитии общемировой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художественной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культуры,</w:t>
      </w:r>
      <w:r w:rsidRPr="001D5BD7">
        <w:rPr>
          <w:spacing w:val="58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проявление</w:t>
      </w:r>
      <w:r w:rsidRPr="001D5BD7">
        <w:rPr>
          <w:spacing w:val="63"/>
          <w:sz w:val="24"/>
          <w:szCs w:val="24"/>
        </w:rPr>
        <w:t xml:space="preserve"> </w:t>
      </w:r>
      <w:r w:rsidRPr="001D5BD7">
        <w:rPr>
          <w:sz w:val="24"/>
          <w:szCs w:val="24"/>
        </w:rPr>
        <w:t>уважительного</w:t>
      </w:r>
      <w:r w:rsidRPr="001D5BD7">
        <w:rPr>
          <w:spacing w:val="68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отношения,</w:t>
      </w:r>
      <w:r w:rsidRPr="001D5BD7">
        <w:rPr>
          <w:spacing w:val="59"/>
          <w:sz w:val="24"/>
          <w:szCs w:val="24"/>
        </w:rPr>
        <w:t xml:space="preserve"> </w:t>
      </w:r>
      <w:r w:rsidRPr="001D5BD7">
        <w:rPr>
          <w:sz w:val="24"/>
          <w:szCs w:val="24"/>
        </w:rPr>
        <w:t>восприимчивости</w:t>
      </w:r>
      <w:r w:rsidRPr="001D5BD7">
        <w:rPr>
          <w:spacing w:val="59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58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интереса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разным видам искусства,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традициям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творчеству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своего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и других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народов;</w:t>
      </w:r>
    </w:p>
    <w:p w:rsidR="00764103" w:rsidRPr="001D5BD7" w:rsidRDefault="001D5BD7" w:rsidP="001D5BD7">
      <w:pPr>
        <w:pStyle w:val="a3"/>
        <w:ind w:right="131"/>
        <w:rPr>
          <w:sz w:val="24"/>
          <w:szCs w:val="24"/>
        </w:rPr>
      </w:pPr>
      <w:r w:rsidRPr="001D5BD7">
        <w:rPr>
          <w:sz w:val="24"/>
          <w:szCs w:val="24"/>
        </w:rPr>
        <w:t>использование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полученных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знаний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продуктивной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преобразующей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разных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видах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художественной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деятельности.</w:t>
      </w:r>
    </w:p>
    <w:p w:rsidR="00764103" w:rsidRPr="001D5BD7" w:rsidRDefault="001D5BD7" w:rsidP="001D5BD7">
      <w:pPr>
        <w:pStyle w:val="2"/>
        <w:numPr>
          <w:ilvl w:val="0"/>
          <w:numId w:val="2"/>
        </w:numPr>
        <w:tabs>
          <w:tab w:val="left" w:pos="393"/>
        </w:tabs>
        <w:ind w:right="118"/>
        <w:jc w:val="both"/>
        <w:rPr>
          <w:sz w:val="24"/>
          <w:szCs w:val="24"/>
        </w:rPr>
      </w:pPr>
      <w:r w:rsidRPr="001D5BD7">
        <w:rPr>
          <w:sz w:val="24"/>
          <w:szCs w:val="24"/>
        </w:rPr>
        <w:t>физического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воспитания,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формирования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здоровья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эмоционального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благополучия:</w:t>
      </w:r>
    </w:p>
    <w:p w:rsidR="00764103" w:rsidRPr="001D5BD7" w:rsidRDefault="001D5BD7" w:rsidP="001D5BD7">
      <w:pPr>
        <w:pStyle w:val="a3"/>
        <w:ind w:right="127"/>
        <w:rPr>
          <w:sz w:val="24"/>
          <w:szCs w:val="24"/>
        </w:rPr>
      </w:pPr>
      <w:r w:rsidRPr="001D5BD7">
        <w:rPr>
          <w:sz w:val="24"/>
          <w:szCs w:val="24"/>
        </w:rPr>
        <w:t>соблюдение правил организации здорового и безопасного (для себя и других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людей) образа жизни; выполнение правил безопасного поведении в окружающей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среде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(в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том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числе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информационной);</w:t>
      </w:r>
    </w:p>
    <w:p w:rsidR="00764103" w:rsidRPr="001D5BD7" w:rsidRDefault="001D5BD7" w:rsidP="001D5BD7">
      <w:pPr>
        <w:pStyle w:val="a3"/>
        <w:ind w:right="119"/>
        <w:rPr>
          <w:sz w:val="24"/>
          <w:szCs w:val="24"/>
        </w:rPr>
      </w:pPr>
      <w:r w:rsidRPr="001D5BD7">
        <w:rPr>
          <w:sz w:val="24"/>
          <w:szCs w:val="24"/>
        </w:rPr>
        <w:t>приобретение опыта эмоционального отношения к среде обитания, бережное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отношение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физическому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психическому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здоровью;</w:t>
      </w:r>
    </w:p>
    <w:p w:rsidR="00764103" w:rsidRPr="001D5BD7" w:rsidRDefault="001D5BD7" w:rsidP="001D5BD7">
      <w:pPr>
        <w:pStyle w:val="2"/>
        <w:numPr>
          <w:ilvl w:val="0"/>
          <w:numId w:val="2"/>
        </w:numPr>
        <w:tabs>
          <w:tab w:val="left" w:pos="393"/>
        </w:tabs>
        <w:ind w:hanging="283"/>
        <w:jc w:val="both"/>
        <w:rPr>
          <w:sz w:val="24"/>
          <w:szCs w:val="24"/>
        </w:rPr>
      </w:pPr>
      <w:r w:rsidRPr="001D5BD7">
        <w:rPr>
          <w:sz w:val="24"/>
          <w:szCs w:val="24"/>
        </w:rPr>
        <w:t>трудового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воспитания:</w:t>
      </w:r>
    </w:p>
    <w:p w:rsidR="00764103" w:rsidRPr="001D5BD7" w:rsidRDefault="001D5BD7" w:rsidP="001D5BD7">
      <w:pPr>
        <w:pStyle w:val="a3"/>
        <w:ind w:right="120"/>
        <w:rPr>
          <w:sz w:val="24"/>
          <w:szCs w:val="24"/>
        </w:rPr>
      </w:pPr>
      <w:r w:rsidRPr="001D5BD7">
        <w:rPr>
          <w:sz w:val="24"/>
          <w:szCs w:val="24"/>
        </w:rPr>
        <w:t>осознание ценности трудовой деятельности в жизни человека и общества,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ответственное потребление и бережное отношение к результатам труда, навыки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участия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различных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видах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трудовой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интерес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различным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профессиям;</w:t>
      </w:r>
    </w:p>
    <w:p w:rsidR="00764103" w:rsidRPr="001D5BD7" w:rsidRDefault="001D5BD7" w:rsidP="001D5BD7">
      <w:pPr>
        <w:pStyle w:val="2"/>
        <w:numPr>
          <w:ilvl w:val="0"/>
          <w:numId w:val="2"/>
        </w:numPr>
        <w:tabs>
          <w:tab w:val="left" w:pos="393"/>
        </w:tabs>
        <w:ind w:hanging="283"/>
        <w:jc w:val="both"/>
        <w:rPr>
          <w:sz w:val="24"/>
          <w:szCs w:val="24"/>
        </w:rPr>
      </w:pPr>
      <w:r w:rsidRPr="001D5BD7">
        <w:rPr>
          <w:sz w:val="24"/>
          <w:szCs w:val="24"/>
        </w:rPr>
        <w:t>экологического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воспитания:</w:t>
      </w:r>
    </w:p>
    <w:p w:rsidR="00764103" w:rsidRPr="001D5BD7" w:rsidRDefault="001D5BD7" w:rsidP="001D5BD7">
      <w:pPr>
        <w:pStyle w:val="a3"/>
        <w:ind w:right="115"/>
        <w:rPr>
          <w:sz w:val="24"/>
          <w:szCs w:val="24"/>
        </w:rPr>
      </w:pPr>
      <w:r w:rsidRPr="001D5BD7">
        <w:rPr>
          <w:sz w:val="24"/>
          <w:szCs w:val="24"/>
        </w:rPr>
        <w:t>осознание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роли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обществе,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принятие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экологических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норм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поведения, бережного отношения к природе, неприятие действий, приносящих 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вред;</w:t>
      </w:r>
    </w:p>
    <w:p w:rsidR="00764103" w:rsidRPr="001D5BD7" w:rsidRDefault="001D5BD7" w:rsidP="001D5BD7">
      <w:pPr>
        <w:pStyle w:val="2"/>
        <w:numPr>
          <w:ilvl w:val="0"/>
          <w:numId w:val="2"/>
        </w:numPr>
        <w:tabs>
          <w:tab w:val="left" w:pos="393"/>
        </w:tabs>
        <w:ind w:hanging="283"/>
        <w:jc w:val="both"/>
        <w:rPr>
          <w:sz w:val="24"/>
          <w:szCs w:val="24"/>
        </w:rPr>
      </w:pPr>
      <w:r w:rsidRPr="001D5BD7">
        <w:rPr>
          <w:sz w:val="24"/>
          <w:szCs w:val="24"/>
        </w:rPr>
        <w:t>ценности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научного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познания:</w:t>
      </w:r>
    </w:p>
    <w:p w:rsidR="00764103" w:rsidRPr="001D5BD7" w:rsidRDefault="001D5BD7" w:rsidP="001D5BD7">
      <w:pPr>
        <w:pStyle w:val="a3"/>
        <w:ind w:right="123"/>
        <w:rPr>
          <w:sz w:val="24"/>
          <w:szCs w:val="24"/>
        </w:rPr>
      </w:pPr>
      <w:r w:rsidRPr="001D5BD7">
        <w:rPr>
          <w:sz w:val="24"/>
          <w:szCs w:val="24"/>
        </w:rPr>
        <w:t>осознание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ценности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познания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для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развития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необходимости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самообразования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саморазвития;</w:t>
      </w:r>
    </w:p>
    <w:p w:rsidR="00764103" w:rsidRPr="001D5BD7" w:rsidRDefault="001D5BD7" w:rsidP="001D5BD7">
      <w:pPr>
        <w:pStyle w:val="a3"/>
        <w:ind w:right="122"/>
        <w:rPr>
          <w:sz w:val="24"/>
          <w:szCs w:val="24"/>
        </w:rPr>
      </w:pPr>
      <w:r w:rsidRPr="001D5BD7">
        <w:rPr>
          <w:sz w:val="24"/>
          <w:szCs w:val="24"/>
        </w:rPr>
        <w:t>проявление</w:t>
      </w:r>
      <w:r w:rsidR="00ED24A2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познавательного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интереса,</w:t>
      </w:r>
      <w:r w:rsidRPr="001D5BD7">
        <w:rPr>
          <w:spacing w:val="1"/>
          <w:sz w:val="24"/>
          <w:szCs w:val="24"/>
        </w:rPr>
        <w:t xml:space="preserve"> </w:t>
      </w:r>
      <w:proofErr w:type="gramStart"/>
      <w:r w:rsidRPr="001D5BD7">
        <w:rPr>
          <w:sz w:val="24"/>
          <w:szCs w:val="24"/>
        </w:rPr>
        <w:t>активности,</w:t>
      </w:r>
      <w:r w:rsidR="00ED24A2">
        <w:rPr>
          <w:spacing w:val="1"/>
          <w:sz w:val="24"/>
          <w:szCs w:val="24"/>
        </w:rPr>
        <w:t xml:space="preserve"> 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инициативности</w:t>
      </w:r>
      <w:proofErr w:type="gramEnd"/>
      <w:r w:rsidRPr="001D5BD7">
        <w:rPr>
          <w:sz w:val="24"/>
          <w:szCs w:val="24"/>
        </w:rPr>
        <w:t>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любознательности</w:t>
      </w:r>
      <w:r w:rsidRPr="001D5BD7">
        <w:rPr>
          <w:spacing w:val="19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8"/>
          <w:sz w:val="24"/>
          <w:szCs w:val="24"/>
        </w:rPr>
        <w:t xml:space="preserve"> </w:t>
      </w:r>
      <w:r w:rsidRPr="001D5BD7">
        <w:rPr>
          <w:sz w:val="24"/>
          <w:szCs w:val="24"/>
        </w:rPr>
        <w:t>самостоятельности</w:t>
      </w:r>
      <w:r w:rsidRPr="001D5BD7">
        <w:rPr>
          <w:spacing w:val="19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22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расширении</w:t>
      </w:r>
      <w:r w:rsidRPr="001D5BD7">
        <w:rPr>
          <w:spacing w:val="19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своих</w:t>
      </w:r>
      <w:r w:rsidRPr="001D5BD7">
        <w:rPr>
          <w:spacing w:val="14"/>
          <w:sz w:val="24"/>
          <w:szCs w:val="24"/>
        </w:rPr>
        <w:t xml:space="preserve"> </w:t>
      </w:r>
      <w:r w:rsidRPr="001D5BD7">
        <w:rPr>
          <w:sz w:val="24"/>
          <w:szCs w:val="24"/>
        </w:rPr>
        <w:t>знаний,</w:t>
      </w:r>
      <w:r w:rsidRPr="001D5BD7">
        <w:rPr>
          <w:spacing w:val="20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5"/>
          <w:sz w:val="24"/>
          <w:szCs w:val="24"/>
        </w:rPr>
        <w:t xml:space="preserve"> </w:t>
      </w:r>
      <w:r w:rsidRPr="001D5BD7">
        <w:rPr>
          <w:sz w:val="24"/>
          <w:szCs w:val="24"/>
        </w:rPr>
        <w:t>том</w:t>
      </w:r>
      <w:r w:rsidRPr="001D5BD7">
        <w:rPr>
          <w:spacing w:val="20"/>
          <w:sz w:val="24"/>
          <w:szCs w:val="24"/>
        </w:rPr>
        <w:t xml:space="preserve"> </w:t>
      </w:r>
      <w:r w:rsidRPr="001D5BD7">
        <w:rPr>
          <w:sz w:val="24"/>
          <w:szCs w:val="24"/>
        </w:rPr>
        <w:t>числе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использованием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различных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информационных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средств.</w:t>
      </w:r>
    </w:p>
    <w:p w:rsidR="00764103" w:rsidRPr="001D5BD7" w:rsidRDefault="00764103" w:rsidP="001D5BD7">
      <w:pPr>
        <w:pStyle w:val="a3"/>
        <w:ind w:left="0" w:firstLine="0"/>
        <w:jc w:val="left"/>
        <w:rPr>
          <w:sz w:val="24"/>
          <w:szCs w:val="24"/>
        </w:rPr>
      </w:pPr>
    </w:p>
    <w:p w:rsidR="00764103" w:rsidRPr="001D5BD7" w:rsidRDefault="001D5BD7" w:rsidP="00ED24A2">
      <w:pPr>
        <w:pStyle w:val="2"/>
        <w:jc w:val="center"/>
        <w:rPr>
          <w:sz w:val="24"/>
          <w:szCs w:val="24"/>
        </w:rPr>
      </w:pPr>
      <w:bookmarkStart w:id="7" w:name="_bookmark8"/>
      <w:bookmarkEnd w:id="7"/>
      <w:r w:rsidRPr="001D5BD7">
        <w:rPr>
          <w:sz w:val="24"/>
          <w:szCs w:val="24"/>
        </w:rPr>
        <w:t>МЕТАПРЕДМЕТНЫЕ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РЕЗУЛЬТАТЫ</w:t>
      </w:r>
    </w:p>
    <w:p w:rsidR="00764103" w:rsidRPr="001D5BD7" w:rsidRDefault="001D5BD7" w:rsidP="00ED24A2">
      <w:pPr>
        <w:pStyle w:val="a3"/>
        <w:ind w:right="118"/>
        <w:rPr>
          <w:sz w:val="24"/>
          <w:szCs w:val="24"/>
        </w:rPr>
      </w:pP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результате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окружающего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уровне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начального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образования у обучающегося будут сформированы познавательные универсальные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коммуникативные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регулятивные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универсальные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действия, совместная</w:t>
      </w:r>
      <w:r w:rsidRPr="001D5BD7">
        <w:rPr>
          <w:spacing w:val="6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деятельность.</w:t>
      </w:r>
    </w:p>
    <w:p w:rsidR="00764103" w:rsidRPr="001D5BD7" w:rsidRDefault="001D5BD7" w:rsidP="00ED24A2">
      <w:pPr>
        <w:pStyle w:val="1"/>
        <w:jc w:val="center"/>
        <w:rPr>
          <w:sz w:val="24"/>
          <w:szCs w:val="24"/>
        </w:rPr>
      </w:pPr>
      <w:r w:rsidRPr="001D5BD7">
        <w:rPr>
          <w:sz w:val="24"/>
          <w:szCs w:val="24"/>
        </w:rPr>
        <w:lastRenderedPageBreak/>
        <w:t>Познавательные</w:t>
      </w:r>
      <w:r w:rsidRPr="001D5BD7">
        <w:rPr>
          <w:spacing w:val="48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универсальные</w:t>
      </w:r>
      <w:r w:rsidRPr="001D5BD7">
        <w:rPr>
          <w:spacing w:val="48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49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</w:p>
    <w:p w:rsidR="00764103" w:rsidRPr="001D5BD7" w:rsidRDefault="001D5BD7" w:rsidP="001D5BD7">
      <w:pPr>
        <w:pStyle w:val="2"/>
        <w:rPr>
          <w:sz w:val="24"/>
          <w:szCs w:val="24"/>
        </w:rPr>
      </w:pPr>
      <w:r w:rsidRPr="001D5BD7">
        <w:rPr>
          <w:sz w:val="24"/>
          <w:szCs w:val="24"/>
        </w:rPr>
        <w:t>Базовые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логические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действия:</w:t>
      </w:r>
    </w:p>
    <w:p w:rsidR="00764103" w:rsidRPr="001D5BD7" w:rsidRDefault="001D5BD7" w:rsidP="001D5BD7">
      <w:pPr>
        <w:pStyle w:val="a3"/>
        <w:ind w:right="130"/>
        <w:rPr>
          <w:sz w:val="24"/>
          <w:szCs w:val="24"/>
        </w:rPr>
      </w:pPr>
      <w:r w:rsidRPr="001D5BD7">
        <w:rPr>
          <w:sz w:val="24"/>
          <w:szCs w:val="24"/>
        </w:rPr>
        <w:t>понимать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целостность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окружающего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(взаимосвязь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социальной     среды обитания), проявлять способность</w:t>
      </w:r>
      <w:r w:rsidR="00ED24A2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ориентироваться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изменяющейся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действительности;</w:t>
      </w:r>
    </w:p>
    <w:p w:rsidR="00764103" w:rsidRPr="001D5BD7" w:rsidRDefault="001D5BD7" w:rsidP="001D5BD7">
      <w:pPr>
        <w:pStyle w:val="a3"/>
        <w:ind w:right="118"/>
        <w:rPr>
          <w:sz w:val="24"/>
          <w:szCs w:val="24"/>
        </w:rPr>
      </w:pPr>
      <w:r w:rsidRPr="001D5BD7">
        <w:rPr>
          <w:sz w:val="24"/>
          <w:szCs w:val="24"/>
        </w:rPr>
        <w:t>на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наблюдений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доступных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объектов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окружающего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мира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устанавливать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связи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зависимости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между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объектами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(часть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–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целое;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причина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–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следствие;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изменения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времени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пространстве);</w:t>
      </w:r>
    </w:p>
    <w:p w:rsidR="00764103" w:rsidRPr="001D5BD7" w:rsidRDefault="001D5BD7" w:rsidP="001D5BD7">
      <w:pPr>
        <w:pStyle w:val="a3"/>
        <w:ind w:right="128"/>
        <w:rPr>
          <w:sz w:val="24"/>
          <w:szCs w:val="24"/>
        </w:rPr>
      </w:pPr>
      <w:r w:rsidRPr="001D5BD7">
        <w:rPr>
          <w:sz w:val="24"/>
          <w:szCs w:val="24"/>
        </w:rPr>
        <w:t xml:space="preserve">сравнивать объекты </w:t>
      </w:r>
      <w:proofErr w:type="gramStart"/>
      <w:r w:rsidRPr="001D5BD7">
        <w:rPr>
          <w:sz w:val="24"/>
          <w:szCs w:val="24"/>
        </w:rPr>
        <w:t>окружающего  мира</w:t>
      </w:r>
      <w:proofErr w:type="gramEnd"/>
      <w:r w:rsidRPr="001D5BD7">
        <w:rPr>
          <w:sz w:val="24"/>
          <w:szCs w:val="24"/>
        </w:rPr>
        <w:t>, устанавливать основания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для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сравнения,</w:t>
      </w:r>
      <w:r w:rsidRPr="001D5BD7">
        <w:rPr>
          <w:spacing w:val="9"/>
          <w:sz w:val="24"/>
          <w:szCs w:val="24"/>
        </w:rPr>
        <w:t xml:space="preserve"> </w:t>
      </w:r>
      <w:r w:rsidRPr="001D5BD7">
        <w:rPr>
          <w:sz w:val="24"/>
          <w:szCs w:val="24"/>
        </w:rPr>
        <w:t>устанавливать</w:t>
      </w:r>
      <w:r w:rsidRPr="001D5BD7">
        <w:rPr>
          <w:spacing w:val="8"/>
          <w:sz w:val="24"/>
          <w:szCs w:val="24"/>
        </w:rPr>
        <w:t xml:space="preserve"> </w:t>
      </w:r>
      <w:r w:rsidRPr="001D5BD7">
        <w:rPr>
          <w:sz w:val="24"/>
          <w:szCs w:val="24"/>
        </w:rPr>
        <w:t>аналогии;</w:t>
      </w:r>
    </w:p>
    <w:p w:rsidR="00764103" w:rsidRPr="001D5BD7" w:rsidRDefault="001D5BD7" w:rsidP="001D5BD7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объединять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части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объекта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(объекты)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определённому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признаку;</w:t>
      </w:r>
    </w:p>
    <w:p w:rsidR="00764103" w:rsidRPr="001D5BD7" w:rsidRDefault="001D5BD7" w:rsidP="001D5BD7">
      <w:pPr>
        <w:pStyle w:val="a3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определять</w:t>
      </w:r>
      <w:r w:rsidRPr="001D5BD7">
        <w:rPr>
          <w:spacing w:val="6"/>
          <w:sz w:val="24"/>
          <w:szCs w:val="24"/>
        </w:rPr>
        <w:t xml:space="preserve"> </w:t>
      </w:r>
      <w:r w:rsidRPr="001D5BD7">
        <w:rPr>
          <w:sz w:val="24"/>
          <w:szCs w:val="24"/>
        </w:rPr>
        <w:t>существенный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признак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для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классификации,</w:t>
      </w:r>
      <w:r w:rsidRPr="001D5BD7">
        <w:rPr>
          <w:spacing w:val="6"/>
          <w:sz w:val="24"/>
          <w:szCs w:val="24"/>
        </w:rPr>
        <w:t xml:space="preserve"> </w:t>
      </w:r>
      <w:r w:rsidRPr="001D5BD7">
        <w:rPr>
          <w:sz w:val="24"/>
          <w:szCs w:val="24"/>
        </w:rPr>
        <w:t>классифицировать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предложенные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объекты;</w:t>
      </w:r>
    </w:p>
    <w:p w:rsidR="00764103" w:rsidRPr="001D5BD7" w:rsidRDefault="001D5BD7" w:rsidP="001D5BD7">
      <w:pPr>
        <w:pStyle w:val="a3"/>
        <w:ind w:right="125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находить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закономерности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противоречия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рассматриваемых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фактах,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данных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наблюдениях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предложенного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алгоритма;</w:t>
      </w:r>
    </w:p>
    <w:p w:rsidR="00ED24A2" w:rsidRDefault="001D5BD7" w:rsidP="00ED24A2">
      <w:pPr>
        <w:pStyle w:val="a3"/>
        <w:jc w:val="left"/>
        <w:rPr>
          <w:sz w:val="24"/>
          <w:szCs w:val="24"/>
        </w:rPr>
      </w:pPr>
      <w:r w:rsidRPr="001D5BD7">
        <w:rPr>
          <w:spacing w:val="-1"/>
          <w:sz w:val="24"/>
          <w:szCs w:val="24"/>
        </w:rPr>
        <w:t>выявлять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недостаток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информации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для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решения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учебной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(практической)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задачи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предложенного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алгоритма.</w:t>
      </w:r>
    </w:p>
    <w:p w:rsidR="00764103" w:rsidRPr="001D5BD7" w:rsidRDefault="001D5BD7" w:rsidP="00ED24A2">
      <w:pPr>
        <w:pStyle w:val="a3"/>
        <w:ind w:firstLine="32"/>
        <w:jc w:val="left"/>
        <w:rPr>
          <w:b/>
          <w:sz w:val="24"/>
          <w:szCs w:val="24"/>
        </w:rPr>
      </w:pPr>
      <w:r w:rsidRPr="00ED24A2">
        <w:rPr>
          <w:b/>
          <w:sz w:val="24"/>
          <w:szCs w:val="24"/>
        </w:rPr>
        <w:t>Базовые</w:t>
      </w:r>
      <w:r w:rsidRPr="00ED24A2">
        <w:rPr>
          <w:b/>
          <w:spacing w:val="-8"/>
          <w:sz w:val="24"/>
          <w:szCs w:val="24"/>
        </w:rPr>
        <w:t xml:space="preserve"> </w:t>
      </w:r>
      <w:r w:rsidRPr="00ED24A2">
        <w:rPr>
          <w:b/>
          <w:sz w:val="24"/>
          <w:szCs w:val="24"/>
        </w:rPr>
        <w:t>исследовательские</w:t>
      </w:r>
      <w:r w:rsidRPr="00ED24A2">
        <w:rPr>
          <w:b/>
          <w:spacing w:val="-8"/>
          <w:sz w:val="24"/>
          <w:szCs w:val="24"/>
        </w:rPr>
        <w:t xml:space="preserve"> </w:t>
      </w:r>
      <w:r w:rsidRPr="00ED24A2">
        <w:rPr>
          <w:b/>
          <w:sz w:val="24"/>
          <w:szCs w:val="24"/>
        </w:rPr>
        <w:t>действия</w:t>
      </w:r>
      <w:r w:rsidRPr="001D5BD7">
        <w:rPr>
          <w:b/>
          <w:sz w:val="24"/>
          <w:szCs w:val="24"/>
        </w:rPr>
        <w:t>:</w:t>
      </w:r>
    </w:p>
    <w:p w:rsidR="00764103" w:rsidRPr="001D5BD7" w:rsidRDefault="001D5BD7" w:rsidP="001D5BD7">
      <w:pPr>
        <w:pStyle w:val="a3"/>
        <w:ind w:right="131"/>
        <w:rPr>
          <w:sz w:val="24"/>
          <w:szCs w:val="24"/>
        </w:rPr>
      </w:pPr>
      <w:r w:rsidRPr="001D5BD7">
        <w:rPr>
          <w:sz w:val="24"/>
          <w:szCs w:val="24"/>
        </w:rPr>
        <w:t>проводить (по предложенному и самостоятельно составленному плану или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выдвинутому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предположению) наблюдения,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несложные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опыты;</w:t>
      </w:r>
    </w:p>
    <w:p w:rsidR="00764103" w:rsidRPr="001D5BD7" w:rsidRDefault="001D5BD7" w:rsidP="001D5BD7">
      <w:pPr>
        <w:pStyle w:val="a3"/>
        <w:ind w:left="680" w:right="106" w:firstLine="0"/>
        <w:rPr>
          <w:sz w:val="24"/>
          <w:szCs w:val="24"/>
        </w:rPr>
      </w:pPr>
      <w:r w:rsidRPr="001D5BD7">
        <w:rPr>
          <w:sz w:val="24"/>
          <w:szCs w:val="24"/>
        </w:rPr>
        <w:t>проявлять интерес к экспериментам, проводимым под руководством учителя;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определять</w:t>
      </w:r>
      <w:r w:rsidRPr="001D5BD7">
        <w:rPr>
          <w:spacing w:val="7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разницу</w:t>
      </w:r>
      <w:r w:rsidRPr="001D5BD7">
        <w:rPr>
          <w:spacing w:val="63"/>
          <w:sz w:val="24"/>
          <w:szCs w:val="24"/>
        </w:rPr>
        <w:t xml:space="preserve"> </w:t>
      </w:r>
      <w:r w:rsidRPr="001D5BD7">
        <w:rPr>
          <w:sz w:val="24"/>
          <w:szCs w:val="24"/>
        </w:rPr>
        <w:t>между</w:t>
      </w:r>
      <w:r w:rsidRPr="001D5BD7">
        <w:rPr>
          <w:spacing w:val="64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реальным</w:t>
      </w:r>
      <w:r w:rsidRPr="001D5BD7">
        <w:rPr>
          <w:spacing w:val="6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желательным</w:t>
      </w:r>
      <w:r w:rsidRPr="001D5BD7">
        <w:rPr>
          <w:spacing w:val="6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состоянием</w:t>
      </w:r>
      <w:r w:rsidRPr="001D5BD7">
        <w:rPr>
          <w:spacing w:val="19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объекта</w:t>
      </w:r>
    </w:p>
    <w:p w:rsidR="00764103" w:rsidRPr="001D5BD7" w:rsidRDefault="001D5BD7" w:rsidP="001D5BD7">
      <w:pPr>
        <w:pStyle w:val="a3"/>
        <w:ind w:firstLine="0"/>
        <w:rPr>
          <w:sz w:val="24"/>
          <w:szCs w:val="24"/>
        </w:rPr>
      </w:pPr>
      <w:r w:rsidRPr="001D5BD7">
        <w:rPr>
          <w:sz w:val="24"/>
          <w:szCs w:val="24"/>
        </w:rPr>
        <w:t>(ситуации)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предложенных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вопросов;</w:t>
      </w:r>
    </w:p>
    <w:p w:rsidR="00764103" w:rsidRPr="001D5BD7" w:rsidRDefault="001D5BD7" w:rsidP="001D5BD7">
      <w:pPr>
        <w:pStyle w:val="a3"/>
        <w:ind w:right="123"/>
        <w:rPr>
          <w:sz w:val="24"/>
          <w:szCs w:val="24"/>
        </w:rPr>
      </w:pPr>
      <w:r w:rsidRPr="001D5BD7">
        <w:rPr>
          <w:sz w:val="24"/>
          <w:szCs w:val="24"/>
        </w:rPr>
        <w:t>формулировать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помощью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учителя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цель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предстоящей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работы,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 xml:space="preserve">прогнозировать  </w:t>
      </w:r>
      <w:r w:rsidRPr="001D5BD7">
        <w:rPr>
          <w:spacing w:val="1"/>
          <w:sz w:val="24"/>
          <w:szCs w:val="24"/>
        </w:rPr>
        <w:t xml:space="preserve"> </w:t>
      </w:r>
      <w:proofErr w:type="gramStart"/>
      <w:r w:rsidRPr="001D5BD7">
        <w:rPr>
          <w:sz w:val="24"/>
          <w:szCs w:val="24"/>
        </w:rPr>
        <w:t>возможное  развитие</w:t>
      </w:r>
      <w:proofErr w:type="gramEnd"/>
      <w:r w:rsidRPr="001D5BD7">
        <w:rPr>
          <w:sz w:val="24"/>
          <w:szCs w:val="24"/>
        </w:rPr>
        <w:t xml:space="preserve">  процессов, событий и последствия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аналогичных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или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сходных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ситуациях;</w:t>
      </w:r>
    </w:p>
    <w:p w:rsidR="00764103" w:rsidRPr="001D5BD7" w:rsidRDefault="001D5BD7" w:rsidP="001D5BD7">
      <w:pPr>
        <w:pStyle w:val="a3"/>
        <w:ind w:right="118"/>
        <w:rPr>
          <w:sz w:val="24"/>
          <w:szCs w:val="24"/>
        </w:rPr>
      </w:pPr>
      <w:r w:rsidRPr="001D5BD7">
        <w:rPr>
          <w:sz w:val="24"/>
          <w:szCs w:val="24"/>
        </w:rPr>
        <w:t>моделировать ситуации на основе изученного материала о связях в природе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(живая и неживая природа, цепи питания; природные зоны), а также в социуме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(лента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времени;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поведение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его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последствия;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коллективный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труд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его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результаты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другое);</w:t>
      </w:r>
    </w:p>
    <w:p w:rsidR="00764103" w:rsidRPr="001D5BD7" w:rsidRDefault="001D5BD7" w:rsidP="001D5BD7">
      <w:pPr>
        <w:pStyle w:val="a3"/>
        <w:ind w:right="113"/>
        <w:rPr>
          <w:sz w:val="24"/>
          <w:szCs w:val="24"/>
        </w:rPr>
      </w:pPr>
      <w:proofErr w:type="gramStart"/>
      <w:r w:rsidRPr="001D5BD7">
        <w:rPr>
          <w:sz w:val="24"/>
          <w:szCs w:val="24"/>
        </w:rPr>
        <w:t>проводить  по</w:t>
      </w:r>
      <w:proofErr w:type="gramEnd"/>
      <w:r w:rsidRPr="001D5BD7">
        <w:rPr>
          <w:sz w:val="24"/>
          <w:szCs w:val="24"/>
        </w:rPr>
        <w:t xml:space="preserve"> предложенному плану</w:t>
      </w:r>
      <w:r w:rsidR="00ED24A2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опыт, несложное исследование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установлению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особенностей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связей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между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объектами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(часть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‒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целое,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причина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‒</w:t>
      </w:r>
      <w:r w:rsidRPr="001D5BD7">
        <w:rPr>
          <w:spacing w:val="4"/>
          <w:sz w:val="24"/>
          <w:szCs w:val="24"/>
        </w:rPr>
        <w:t xml:space="preserve"> </w:t>
      </w:r>
      <w:r w:rsidRPr="001D5BD7">
        <w:rPr>
          <w:sz w:val="24"/>
          <w:szCs w:val="24"/>
        </w:rPr>
        <w:t>следствие);</w:t>
      </w:r>
    </w:p>
    <w:p w:rsidR="00764103" w:rsidRPr="001D5BD7" w:rsidRDefault="001D5BD7" w:rsidP="001D5BD7">
      <w:pPr>
        <w:pStyle w:val="a3"/>
        <w:ind w:right="117"/>
        <w:rPr>
          <w:sz w:val="24"/>
          <w:szCs w:val="24"/>
        </w:rPr>
      </w:pPr>
      <w:r w:rsidRPr="001D5BD7">
        <w:rPr>
          <w:sz w:val="24"/>
          <w:szCs w:val="24"/>
        </w:rPr>
        <w:t>формулировать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выводы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подкреплять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доказательствами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результатов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проведённого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наблюдения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(опыта,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измерения, исследования).</w:t>
      </w:r>
    </w:p>
    <w:p w:rsidR="00764103" w:rsidRPr="001D5BD7" w:rsidRDefault="001D5BD7" w:rsidP="001D5BD7">
      <w:pPr>
        <w:pStyle w:val="2"/>
        <w:rPr>
          <w:sz w:val="24"/>
          <w:szCs w:val="24"/>
        </w:rPr>
      </w:pPr>
      <w:r w:rsidRPr="001D5BD7">
        <w:rPr>
          <w:sz w:val="24"/>
          <w:szCs w:val="24"/>
        </w:rPr>
        <w:t>Работа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информацией:</w:t>
      </w:r>
    </w:p>
    <w:p w:rsidR="00764103" w:rsidRPr="001D5BD7" w:rsidRDefault="00ED24A2" w:rsidP="00ED24A2">
      <w:pPr>
        <w:pStyle w:val="a3"/>
        <w:tabs>
          <w:tab w:val="left" w:pos="2478"/>
          <w:tab w:val="left" w:pos="3960"/>
          <w:tab w:val="left" w:pos="5441"/>
          <w:tab w:val="left" w:pos="6067"/>
          <w:tab w:val="left" w:pos="7102"/>
          <w:tab w:val="left" w:pos="8899"/>
        </w:tabs>
        <w:ind w:right="125"/>
        <w:rPr>
          <w:sz w:val="24"/>
          <w:szCs w:val="24"/>
        </w:rPr>
      </w:pPr>
      <w:r>
        <w:rPr>
          <w:sz w:val="24"/>
          <w:szCs w:val="24"/>
        </w:rPr>
        <w:t>и</w:t>
      </w:r>
      <w:r w:rsidR="001D5BD7" w:rsidRPr="001D5BD7">
        <w:rPr>
          <w:sz w:val="24"/>
          <w:szCs w:val="24"/>
        </w:rPr>
        <w:t>спользовать</w:t>
      </w:r>
      <w:r>
        <w:rPr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различные</w:t>
      </w:r>
      <w:r>
        <w:rPr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источники</w:t>
      </w:r>
      <w:r>
        <w:rPr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поиска</w:t>
      </w:r>
      <w:r>
        <w:rPr>
          <w:sz w:val="24"/>
          <w:szCs w:val="24"/>
        </w:rPr>
        <w:t xml:space="preserve"> информации, </w:t>
      </w:r>
      <w:proofErr w:type="gramStart"/>
      <w:r w:rsidR="001D5BD7" w:rsidRPr="001D5BD7">
        <w:rPr>
          <w:spacing w:val="-2"/>
          <w:sz w:val="24"/>
          <w:szCs w:val="24"/>
        </w:rPr>
        <w:t>выбирать</w:t>
      </w:r>
      <w:r>
        <w:rPr>
          <w:spacing w:val="-2"/>
          <w:sz w:val="24"/>
          <w:szCs w:val="24"/>
        </w:rPr>
        <w:t xml:space="preserve"> </w:t>
      </w:r>
      <w:r w:rsidR="001D5BD7" w:rsidRPr="001D5BD7">
        <w:rPr>
          <w:spacing w:val="-67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источник</w:t>
      </w:r>
      <w:proofErr w:type="gramEnd"/>
      <w:r w:rsidR="001D5BD7" w:rsidRPr="001D5BD7">
        <w:rPr>
          <w:sz w:val="24"/>
          <w:szCs w:val="24"/>
        </w:rPr>
        <w:t xml:space="preserve"> получения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информации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с</w:t>
      </w:r>
      <w:r w:rsidR="001D5BD7" w:rsidRPr="001D5BD7">
        <w:rPr>
          <w:spacing w:val="5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учётом</w:t>
      </w:r>
      <w:r w:rsidR="001D5BD7" w:rsidRPr="001D5BD7">
        <w:rPr>
          <w:spacing w:val="8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учебной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задачи;</w:t>
      </w:r>
    </w:p>
    <w:p w:rsidR="00764103" w:rsidRPr="001D5BD7" w:rsidRDefault="001D5BD7" w:rsidP="00ED24A2">
      <w:pPr>
        <w:pStyle w:val="a3"/>
        <w:ind w:right="124"/>
        <w:rPr>
          <w:sz w:val="24"/>
          <w:szCs w:val="24"/>
        </w:rPr>
      </w:pPr>
      <w:r w:rsidRPr="001D5BD7">
        <w:rPr>
          <w:sz w:val="24"/>
          <w:szCs w:val="24"/>
        </w:rPr>
        <w:t>находить</w:t>
      </w:r>
      <w:r w:rsidRPr="001D5BD7">
        <w:rPr>
          <w:spacing w:val="16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предложенном</w:t>
      </w:r>
      <w:r w:rsidRPr="001D5BD7">
        <w:rPr>
          <w:spacing w:val="17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источнике</w:t>
      </w:r>
      <w:r w:rsidRPr="001D5BD7">
        <w:rPr>
          <w:spacing w:val="15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информацию,</w:t>
      </w:r>
      <w:r w:rsidRPr="001D5BD7">
        <w:rPr>
          <w:spacing w:val="16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представленную</w:t>
      </w:r>
      <w:r w:rsidRPr="001D5BD7">
        <w:rPr>
          <w:spacing w:val="16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3"/>
          <w:sz w:val="24"/>
          <w:szCs w:val="24"/>
        </w:rPr>
        <w:t xml:space="preserve"> </w:t>
      </w:r>
      <w:r w:rsidRPr="001D5BD7">
        <w:rPr>
          <w:sz w:val="24"/>
          <w:szCs w:val="24"/>
        </w:rPr>
        <w:t>явном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виде,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согласно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заданному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алгоритму;</w:t>
      </w:r>
    </w:p>
    <w:p w:rsidR="00764103" w:rsidRPr="001D5BD7" w:rsidRDefault="001D5BD7" w:rsidP="001D5BD7">
      <w:pPr>
        <w:pStyle w:val="a3"/>
        <w:jc w:val="left"/>
        <w:rPr>
          <w:sz w:val="24"/>
          <w:szCs w:val="24"/>
        </w:rPr>
      </w:pPr>
      <w:r w:rsidRPr="001D5BD7">
        <w:rPr>
          <w:spacing w:val="-1"/>
          <w:sz w:val="24"/>
          <w:szCs w:val="24"/>
        </w:rPr>
        <w:t>распознавать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достоверную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и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недостоверную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информацию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самостоятельно</w:t>
      </w:r>
      <w:r w:rsidRPr="001D5BD7">
        <w:rPr>
          <w:spacing w:val="-17"/>
          <w:sz w:val="24"/>
          <w:szCs w:val="24"/>
        </w:rPr>
        <w:t xml:space="preserve"> </w:t>
      </w:r>
      <w:r w:rsidRPr="001D5BD7">
        <w:rPr>
          <w:sz w:val="24"/>
          <w:szCs w:val="24"/>
        </w:rPr>
        <w:t>или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предложенного</w:t>
      </w:r>
      <w:r w:rsidRPr="001D5BD7">
        <w:rPr>
          <w:spacing w:val="4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учителем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способа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её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проверки;</w:t>
      </w:r>
    </w:p>
    <w:p w:rsidR="00764103" w:rsidRPr="001D5BD7" w:rsidRDefault="001D5BD7" w:rsidP="001D5BD7">
      <w:pPr>
        <w:pStyle w:val="a3"/>
        <w:ind w:right="124"/>
        <w:jc w:val="left"/>
        <w:rPr>
          <w:sz w:val="24"/>
          <w:szCs w:val="24"/>
        </w:rPr>
      </w:pPr>
      <w:r w:rsidRPr="001D5BD7">
        <w:rPr>
          <w:spacing w:val="-2"/>
          <w:sz w:val="24"/>
          <w:szCs w:val="24"/>
        </w:rPr>
        <w:t>находить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pacing w:val="-2"/>
          <w:sz w:val="24"/>
          <w:szCs w:val="24"/>
        </w:rPr>
        <w:t>и</w:t>
      </w:r>
      <w:r w:rsidRPr="001D5BD7">
        <w:rPr>
          <w:spacing w:val="-11"/>
          <w:sz w:val="24"/>
          <w:szCs w:val="24"/>
        </w:rPr>
        <w:t xml:space="preserve"> </w:t>
      </w:r>
      <w:proofErr w:type="gramStart"/>
      <w:r w:rsidRPr="001D5BD7">
        <w:rPr>
          <w:spacing w:val="-2"/>
          <w:sz w:val="24"/>
          <w:szCs w:val="24"/>
        </w:rPr>
        <w:t>использовать</w:t>
      </w:r>
      <w:r w:rsidR="00ED24A2">
        <w:rPr>
          <w:spacing w:val="-2"/>
          <w:sz w:val="24"/>
          <w:szCs w:val="24"/>
        </w:rPr>
        <w:t xml:space="preserve"> 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для</w:t>
      </w:r>
      <w:proofErr w:type="gramEnd"/>
      <w:r w:rsidR="00ED24A2">
        <w:rPr>
          <w:spacing w:val="-1"/>
          <w:sz w:val="24"/>
          <w:szCs w:val="24"/>
        </w:rPr>
        <w:t xml:space="preserve"> 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решения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учебных</w:t>
      </w:r>
      <w:r w:rsidR="00ED24A2">
        <w:rPr>
          <w:spacing w:val="-1"/>
          <w:sz w:val="24"/>
          <w:szCs w:val="24"/>
        </w:rPr>
        <w:t xml:space="preserve"> 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задач</w:t>
      </w:r>
      <w:r w:rsidR="00ED24A2">
        <w:rPr>
          <w:spacing w:val="-1"/>
          <w:sz w:val="24"/>
          <w:szCs w:val="24"/>
        </w:rPr>
        <w:t xml:space="preserve"> 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текстовую,</w:t>
      </w:r>
      <w:r w:rsidRPr="001D5BD7">
        <w:rPr>
          <w:spacing w:val="-11"/>
          <w:sz w:val="24"/>
          <w:szCs w:val="24"/>
        </w:rPr>
        <w:t xml:space="preserve"> </w:t>
      </w:r>
      <w:r w:rsidR="00ED24A2">
        <w:rPr>
          <w:spacing w:val="-11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графическую,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аудиовизуальную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информацию;</w:t>
      </w:r>
    </w:p>
    <w:p w:rsidR="00764103" w:rsidRPr="001D5BD7" w:rsidRDefault="001D5BD7" w:rsidP="001D5BD7">
      <w:pPr>
        <w:pStyle w:val="a3"/>
        <w:ind w:right="124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читать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интерпретировать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графически</w:t>
      </w:r>
      <w:r w:rsidRPr="001D5BD7">
        <w:rPr>
          <w:spacing w:val="9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представленную информацию: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схему,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таблицу,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иллюстрацию;</w:t>
      </w:r>
    </w:p>
    <w:p w:rsidR="00764103" w:rsidRPr="001D5BD7" w:rsidRDefault="001D5BD7" w:rsidP="00ED24A2">
      <w:pPr>
        <w:pStyle w:val="a3"/>
        <w:tabs>
          <w:tab w:val="left" w:pos="2385"/>
          <w:tab w:val="left" w:pos="2520"/>
          <w:tab w:val="left" w:pos="3782"/>
          <w:tab w:val="left" w:pos="4240"/>
          <w:tab w:val="left" w:pos="6313"/>
          <w:tab w:val="left" w:pos="8356"/>
          <w:tab w:val="left" w:pos="8932"/>
          <w:tab w:val="left" w:pos="9521"/>
        </w:tabs>
        <w:ind w:right="122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соблюдать</w:t>
      </w:r>
      <w:r w:rsidR="00ED24A2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="00ED24A2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информационной</w:t>
      </w:r>
      <w:r w:rsidR="00ED24A2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безопасности</w:t>
      </w:r>
      <w:r w:rsidR="00ED24A2">
        <w:rPr>
          <w:sz w:val="24"/>
          <w:szCs w:val="24"/>
        </w:rPr>
        <w:t xml:space="preserve"> в </w:t>
      </w:r>
      <w:proofErr w:type="gramStart"/>
      <w:r w:rsidRPr="001D5BD7">
        <w:rPr>
          <w:spacing w:val="-1"/>
          <w:sz w:val="24"/>
          <w:szCs w:val="24"/>
        </w:rPr>
        <w:t>условиях</w:t>
      </w:r>
      <w:r w:rsidR="00ED24A2">
        <w:rPr>
          <w:spacing w:val="-1"/>
          <w:sz w:val="24"/>
          <w:szCs w:val="24"/>
        </w:rPr>
        <w:t xml:space="preserve"> 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контролируемого</w:t>
      </w:r>
      <w:proofErr w:type="gramEnd"/>
      <w:r w:rsidR="00ED24A2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доступа</w:t>
      </w:r>
      <w:r w:rsidR="00ED24A2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="00ED24A2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информационно-телекоммуникационную</w:t>
      </w:r>
      <w:r w:rsidR="00ED24A2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сеть</w:t>
      </w:r>
      <w:r w:rsidR="00ED24A2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«Интернет»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(с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помощью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учителя);</w:t>
      </w:r>
    </w:p>
    <w:p w:rsidR="00764103" w:rsidRPr="001D5BD7" w:rsidRDefault="001D5BD7" w:rsidP="001D5BD7">
      <w:pPr>
        <w:pStyle w:val="a3"/>
        <w:tabs>
          <w:tab w:val="left" w:pos="2636"/>
          <w:tab w:val="left" w:pos="3017"/>
          <w:tab w:val="left" w:pos="4385"/>
          <w:tab w:val="left" w:pos="5932"/>
          <w:tab w:val="left" w:pos="7012"/>
          <w:tab w:val="left" w:pos="8897"/>
        </w:tabs>
        <w:ind w:right="118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анализировать</w:t>
      </w:r>
      <w:r w:rsidR="00ED24A2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="00ED24A2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создавать</w:t>
      </w:r>
      <w:r w:rsidR="00ED24A2">
        <w:rPr>
          <w:sz w:val="24"/>
          <w:szCs w:val="24"/>
        </w:rPr>
        <w:t xml:space="preserve"> </w:t>
      </w:r>
      <w:proofErr w:type="gramStart"/>
      <w:r w:rsidRPr="001D5BD7">
        <w:rPr>
          <w:sz w:val="24"/>
          <w:szCs w:val="24"/>
        </w:rPr>
        <w:t>текстовую,</w:t>
      </w:r>
      <w:r w:rsidR="00ED24A2">
        <w:rPr>
          <w:sz w:val="24"/>
          <w:szCs w:val="24"/>
        </w:rPr>
        <w:t xml:space="preserve"> </w:t>
      </w:r>
      <w:r w:rsidR="00ED24A2" w:rsidRPr="001D5BD7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видео</w:t>
      </w:r>
      <w:proofErr w:type="gramEnd"/>
      <w:r w:rsidRPr="001D5BD7">
        <w:rPr>
          <w:sz w:val="24"/>
          <w:szCs w:val="24"/>
        </w:rPr>
        <w:t>-,</w:t>
      </w:r>
      <w:r w:rsidR="00ED24A2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графическую,</w:t>
      </w:r>
      <w:r w:rsidRPr="001D5BD7">
        <w:rPr>
          <w:sz w:val="24"/>
          <w:szCs w:val="24"/>
        </w:rPr>
        <w:tab/>
      </w:r>
      <w:r w:rsidRPr="001D5BD7">
        <w:rPr>
          <w:spacing w:val="-2"/>
          <w:sz w:val="24"/>
          <w:szCs w:val="24"/>
        </w:rPr>
        <w:t>звуковую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информацию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соответствии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задачей;</w:t>
      </w:r>
    </w:p>
    <w:p w:rsidR="00764103" w:rsidRPr="001D5BD7" w:rsidRDefault="001D5BD7" w:rsidP="00ED24A2">
      <w:pPr>
        <w:pStyle w:val="a3"/>
        <w:rPr>
          <w:sz w:val="24"/>
          <w:szCs w:val="24"/>
        </w:rPr>
      </w:pPr>
      <w:r w:rsidRPr="001D5BD7">
        <w:rPr>
          <w:sz w:val="24"/>
          <w:szCs w:val="24"/>
        </w:rPr>
        <w:t>фиксировать полученные результаты в текстовой форме (отчёт, выступление,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высказывание)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графическом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виде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(рисунок,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схема,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диаграмма).</w:t>
      </w:r>
    </w:p>
    <w:p w:rsidR="00764103" w:rsidRPr="001D5BD7" w:rsidRDefault="00764103" w:rsidP="001D5BD7">
      <w:pPr>
        <w:pStyle w:val="a3"/>
        <w:ind w:left="0" w:firstLine="0"/>
        <w:jc w:val="left"/>
        <w:rPr>
          <w:sz w:val="24"/>
          <w:szCs w:val="24"/>
        </w:rPr>
      </w:pPr>
    </w:p>
    <w:p w:rsidR="00764103" w:rsidRPr="001D5BD7" w:rsidRDefault="001D5BD7" w:rsidP="00ED24A2">
      <w:pPr>
        <w:pStyle w:val="1"/>
        <w:jc w:val="center"/>
        <w:rPr>
          <w:sz w:val="24"/>
          <w:szCs w:val="24"/>
        </w:rPr>
      </w:pPr>
      <w:r w:rsidRPr="001D5BD7">
        <w:rPr>
          <w:sz w:val="24"/>
          <w:szCs w:val="24"/>
        </w:rPr>
        <w:lastRenderedPageBreak/>
        <w:t>Коммуникативные</w:t>
      </w:r>
      <w:r w:rsidRPr="001D5BD7">
        <w:rPr>
          <w:spacing w:val="69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универсальные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</w:p>
    <w:p w:rsidR="00ED24A2" w:rsidRDefault="001D5BD7" w:rsidP="00ED24A2">
      <w:pPr>
        <w:pStyle w:val="a3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процессе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диалогов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задавать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вопросы,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высказывать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суждения,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оценивать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выступления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участников;</w:t>
      </w:r>
    </w:p>
    <w:p w:rsidR="00764103" w:rsidRPr="001D5BD7" w:rsidRDefault="001D5BD7" w:rsidP="00ED24A2">
      <w:pPr>
        <w:pStyle w:val="a3"/>
        <w:rPr>
          <w:sz w:val="24"/>
          <w:szCs w:val="24"/>
        </w:rPr>
      </w:pPr>
      <w:r w:rsidRPr="001D5BD7">
        <w:rPr>
          <w:sz w:val="24"/>
          <w:szCs w:val="24"/>
        </w:rPr>
        <w:t>признавать возможность существования разных точек зрения; корректно 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аргументированно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высказывать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своё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мнение;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приводить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доказательства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правоты;</w:t>
      </w:r>
    </w:p>
    <w:p w:rsidR="00764103" w:rsidRPr="001D5BD7" w:rsidRDefault="001D5BD7" w:rsidP="001D5BD7">
      <w:pPr>
        <w:pStyle w:val="a3"/>
        <w:ind w:right="125"/>
        <w:rPr>
          <w:sz w:val="24"/>
          <w:szCs w:val="24"/>
        </w:rPr>
      </w:pPr>
      <w:r w:rsidRPr="001D5BD7">
        <w:rPr>
          <w:sz w:val="24"/>
          <w:szCs w:val="24"/>
        </w:rPr>
        <w:t>соблюдать правила ведения диалога и дискуссии; проявлять уважительное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отношение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собеседнику;</w:t>
      </w:r>
    </w:p>
    <w:p w:rsidR="00764103" w:rsidRPr="001D5BD7" w:rsidRDefault="001D5BD7" w:rsidP="001D5BD7">
      <w:pPr>
        <w:pStyle w:val="a3"/>
        <w:ind w:right="128"/>
        <w:rPr>
          <w:sz w:val="24"/>
          <w:szCs w:val="24"/>
        </w:rPr>
      </w:pPr>
      <w:r w:rsidRPr="001D5BD7">
        <w:rPr>
          <w:sz w:val="24"/>
          <w:szCs w:val="24"/>
        </w:rPr>
        <w:t>использовать смысловое чтение для определения темы, главной мысли текста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о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социальной жизни,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взаимоотношениях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поступках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людей;</w:t>
      </w:r>
    </w:p>
    <w:p w:rsidR="00764103" w:rsidRPr="001D5BD7" w:rsidRDefault="001D5BD7" w:rsidP="001D5BD7">
      <w:pPr>
        <w:pStyle w:val="a3"/>
        <w:ind w:right="115"/>
        <w:rPr>
          <w:sz w:val="24"/>
          <w:szCs w:val="24"/>
        </w:rPr>
      </w:pPr>
      <w:r w:rsidRPr="001D5BD7">
        <w:rPr>
          <w:sz w:val="24"/>
          <w:szCs w:val="24"/>
        </w:rPr>
        <w:t>создавать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устные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письменные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тексты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(описание,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рассуждение,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повествование);</w:t>
      </w:r>
    </w:p>
    <w:p w:rsidR="00764103" w:rsidRPr="001D5BD7" w:rsidRDefault="001D5BD7" w:rsidP="001D5BD7">
      <w:pPr>
        <w:pStyle w:val="a3"/>
        <w:ind w:right="126"/>
        <w:rPr>
          <w:sz w:val="24"/>
          <w:szCs w:val="24"/>
        </w:rPr>
      </w:pPr>
      <w:r w:rsidRPr="001D5BD7">
        <w:rPr>
          <w:sz w:val="24"/>
          <w:szCs w:val="24"/>
        </w:rPr>
        <w:t>конструировать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обобщения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выводы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полученных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результатов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наблюдений 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опытной работы,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подкреплять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их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доказательствами;</w:t>
      </w:r>
    </w:p>
    <w:p w:rsidR="00764103" w:rsidRPr="001D5BD7" w:rsidRDefault="001D5BD7" w:rsidP="001D5BD7">
      <w:pPr>
        <w:pStyle w:val="a3"/>
        <w:ind w:right="126"/>
        <w:rPr>
          <w:sz w:val="24"/>
          <w:szCs w:val="24"/>
        </w:rPr>
      </w:pPr>
      <w:r w:rsidRPr="001D5BD7">
        <w:rPr>
          <w:sz w:val="24"/>
          <w:szCs w:val="24"/>
        </w:rPr>
        <w:t>находить ошибки и восстанавливать деформированный текст об изученных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объектах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явлениях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событиях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социальной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жизни;</w:t>
      </w:r>
    </w:p>
    <w:p w:rsidR="00764103" w:rsidRPr="001D5BD7" w:rsidRDefault="001D5BD7" w:rsidP="001D5BD7">
      <w:pPr>
        <w:pStyle w:val="a3"/>
        <w:ind w:right="124"/>
        <w:rPr>
          <w:sz w:val="24"/>
          <w:szCs w:val="24"/>
        </w:rPr>
      </w:pPr>
      <w:r w:rsidRPr="001D5BD7">
        <w:rPr>
          <w:sz w:val="24"/>
          <w:szCs w:val="24"/>
        </w:rPr>
        <w:t>готовить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небольшие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публичные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выступления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возможной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презентацией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(текст,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рисунки,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фото,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плакаты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другое) к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тексту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выступления.</w:t>
      </w:r>
    </w:p>
    <w:p w:rsidR="00764103" w:rsidRPr="001D5BD7" w:rsidRDefault="00764103" w:rsidP="001D5BD7">
      <w:pPr>
        <w:pStyle w:val="a3"/>
        <w:ind w:left="0" w:firstLine="0"/>
        <w:jc w:val="left"/>
        <w:rPr>
          <w:sz w:val="24"/>
          <w:szCs w:val="24"/>
        </w:rPr>
      </w:pPr>
    </w:p>
    <w:p w:rsidR="00764103" w:rsidRPr="001D5BD7" w:rsidRDefault="001D5BD7" w:rsidP="00ED24A2">
      <w:pPr>
        <w:pStyle w:val="1"/>
        <w:jc w:val="center"/>
        <w:rPr>
          <w:sz w:val="24"/>
          <w:szCs w:val="24"/>
        </w:rPr>
      </w:pPr>
      <w:r w:rsidRPr="001D5BD7">
        <w:rPr>
          <w:sz w:val="24"/>
          <w:szCs w:val="24"/>
        </w:rPr>
        <w:t>Регулятивные</w:t>
      </w:r>
      <w:r w:rsidRPr="001D5BD7">
        <w:rPr>
          <w:spacing w:val="45"/>
          <w:sz w:val="24"/>
          <w:szCs w:val="24"/>
        </w:rPr>
        <w:t xml:space="preserve"> </w:t>
      </w:r>
      <w:r w:rsidRPr="001D5BD7">
        <w:rPr>
          <w:sz w:val="24"/>
          <w:szCs w:val="24"/>
        </w:rPr>
        <w:t>универсальные</w:t>
      </w:r>
      <w:r w:rsidRPr="001D5BD7">
        <w:rPr>
          <w:spacing w:val="45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учебные</w:t>
      </w:r>
      <w:r w:rsidRPr="001D5BD7">
        <w:rPr>
          <w:spacing w:val="46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</w:p>
    <w:p w:rsidR="00764103" w:rsidRPr="001D5BD7" w:rsidRDefault="001D5BD7" w:rsidP="001D5BD7">
      <w:pPr>
        <w:pStyle w:val="2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Самоорганизация:</w:t>
      </w:r>
    </w:p>
    <w:p w:rsidR="00ED24A2" w:rsidRDefault="001D5BD7" w:rsidP="00ED24A2">
      <w:pPr>
        <w:pStyle w:val="a3"/>
        <w:rPr>
          <w:spacing w:val="-67"/>
          <w:sz w:val="24"/>
          <w:szCs w:val="24"/>
        </w:rPr>
      </w:pPr>
      <w:r w:rsidRPr="001D5BD7">
        <w:rPr>
          <w:sz w:val="24"/>
          <w:szCs w:val="24"/>
        </w:rPr>
        <w:t>планировать</w:t>
      </w:r>
      <w:r w:rsidRPr="001D5BD7">
        <w:rPr>
          <w:spacing w:val="33"/>
          <w:sz w:val="24"/>
          <w:szCs w:val="24"/>
        </w:rPr>
        <w:t xml:space="preserve"> </w:t>
      </w:r>
      <w:r w:rsidRPr="001D5BD7">
        <w:rPr>
          <w:sz w:val="24"/>
          <w:szCs w:val="24"/>
        </w:rPr>
        <w:t>самостоятельно</w:t>
      </w:r>
      <w:r w:rsidRPr="001D5BD7">
        <w:rPr>
          <w:spacing w:val="28"/>
          <w:sz w:val="24"/>
          <w:szCs w:val="24"/>
        </w:rPr>
        <w:t xml:space="preserve"> </w:t>
      </w:r>
      <w:r w:rsidRPr="001D5BD7">
        <w:rPr>
          <w:sz w:val="24"/>
          <w:szCs w:val="24"/>
        </w:rPr>
        <w:t>или</w:t>
      </w:r>
      <w:r w:rsidRPr="001D5BD7">
        <w:rPr>
          <w:spacing w:val="31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28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помощью</w:t>
      </w:r>
      <w:r w:rsidRPr="001D5BD7">
        <w:rPr>
          <w:spacing w:val="29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учителя</w:t>
      </w:r>
      <w:r w:rsidRPr="001D5BD7">
        <w:rPr>
          <w:spacing w:val="3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  <w:r w:rsidRPr="001D5BD7">
        <w:rPr>
          <w:spacing w:val="32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27"/>
          <w:sz w:val="24"/>
          <w:szCs w:val="24"/>
        </w:rPr>
        <w:t xml:space="preserve"> </w:t>
      </w:r>
      <w:r w:rsidRPr="001D5BD7">
        <w:rPr>
          <w:sz w:val="24"/>
          <w:szCs w:val="24"/>
        </w:rPr>
        <w:t>решению</w:t>
      </w:r>
      <w:r w:rsidRPr="001D5BD7">
        <w:rPr>
          <w:spacing w:val="-67"/>
          <w:sz w:val="24"/>
          <w:szCs w:val="24"/>
        </w:rPr>
        <w:t xml:space="preserve"> </w:t>
      </w:r>
      <w:r w:rsidR="00ED24A2">
        <w:rPr>
          <w:spacing w:val="-67"/>
          <w:sz w:val="24"/>
          <w:szCs w:val="24"/>
        </w:rPr>
        <w:t xml:space="preserve">   </w:t>
      </w:r>
    </w:p>
    <w:p w:rsidR="00764103" w:rsidRPr="001D5BD7" w:rsidRDefault="00ED24A2" w:rsidP="00ED24A2">
      <w:pPr>
        <w:pStyle w:val="a3"/>
        <w:rPr>
          <w:sz w:val="24"/>
          <w:szCs w:val="24"/>
        </w:rPr>
      </w:pPr>
      <w:r>
        <w:rPr>
          <w:spacing w:val="-67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учебной</w:t>
      </w:r>
      <w:r w:rsidR="001D5BD7" w:rsidRPr="001D5BD7">
        <w:rPr>
          <w:spacing w:val="1"/>
          <w:sz w:val="24"/>
          <w:szCs w:val="24"/>
        </w:rPr>
        <w:t xml:space="preserve"> </w:t>
      </w:r>
      <w:r w:rsidR="001D5BD7" w:rsidRPr="001D5BD7">
        <w:rPr>
          <w:sz w:val="24"/>
          <w:szCs w:val="24"/>
        </w:rPr>
        <w:t>задачи;</w:t>
      </w:r>
    </w:p>
    <w:p w:rsidR="00764103" w:rsidRPr="001D5BD7" w:rsidRDefault="001D5BD7" w:rsidP="001D5BD7">
      <w:pPr>
        <w:pStyle w:val="a3"/>
        <w:ind w:left="680" w:firstLine="0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выстраивать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последовательность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выбранных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действий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операций.</w:t>
      </w:r>
    </w:p>
    <w:p w:rsidR="00764103" w:rsidRPr="001D5BD7" w:rsidRDefault="001D5BD7" w:rsidP="001D5BD7">
      <w:pPr>
        <w:pStyle w:val="2"/>
        <w:jc w:val="left"/>
        <w:rPr>
          <w:b w:val="0"/>
          <w:sz w:val="24"/>
          <w:szCs w:val="24"/>
        </w:rPr>
      </w:pPr>
      <w:r w:rsidRPr="001D5BD7">
        <w:rPr>
          <w:sz w:val="24"/>
          <w:szCs w:val="24"/>
        </w:rPr>
        <w:t>Самоконтроль</w:t>
      </w:r>
      <w:r w:rsidRPr="001D5BD7">
        <w:rPr>
          <w:b w:val="0"/>
          <w:sz w:val="24"/>
          <w:szCs w:val="24"/>
        </w:rPr>
        <w:t>:</w:t>
      </w:r>
    </w:p>
    <w:p w:rsidR="00EF3085" w:rsidRDefault="001D5BD7" w:rsidP="001D5BD7">
      <w:pPr>
        <w:pStyle w:val="a3"/>
        <w:ind w:left="680" w:right="485" w:firstLine="0"/>
        <w:jc w:val="left"/>
        <w:rPr>
          <w:spacing w:val="-67"/>
          <w:sz w:val="24"/>
          <w:szCs w:val="24"/>
        </w:rPr>
      </w:pPr>
      <w:r w:rsidRPr="001D5BD7">
        <w:rPr>
          <w:sz w:val="24"/>
          <w:szCs w:val="24"/>
        </w:rPr>
        <w:t>осуществлять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контроль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процесса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результата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своей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деятельности;</w:t>
      </w:r>
      <w:r w:rsidRPr="001D5BD7">
        <w:rPr>
          <w:spacing w:val="-67"/>
          <w:sz w:val="24"/>
          <w:szCs w:val="24"/>
        </w:rPr>
        <w:t xml:space="preserve"> </w:t>
      </w:r>
    </w:p>
    <w:p w:rsidR="00764103" w:rsidRPr="001D5BD7" w:rsidRDefault="001D5BD7" w:rsidP="001D5BD7">
      <w:pPr>
        <w:pStyle w:val="a3"/>
        <w:ind w:left="680" w:right="485" w:firstLine="0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находить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ошибки в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своей работе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6"/>
          <w:sz w:val="24"/>
          <w:szCs w:val="24"/>
        </w:rPr>
        <w:t xml:space="preserve"> </w:t>
      </w:r>
      <w:r w:rsidRPr="001D5BD7">
        <w:rPr>
          <w:sz w:val="24"/>
          <w:szCs w:val="24"/>
        </w:rPr>
        <w:t>устанавливать их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причины;</w:t>
      </w:r>
    </w:p>
    <w:p w:rsidR="00764103" w:rsidRPr="001D5BD7" w:rsidRDefault="001D5BD7" w:rsidP="001D5BD7">
      <w:pPr>
        <w:pStyle w:val="a3"/>
        <w:ind w:right="121"/>
        <w:rPr>
          <w:sz w:val="24"/>
          <w:szCs w:val="24"/>
        </w:rPr>
      </w:pPr>
      <w:r w:rsidRPr="001D5BD7">
        <w:rPr>
          <w:sz w:val="24"/>
          <w:szCs w:val="24"/>
        </w:rPr>
        <w:t>корректировать свои действия при необходимости (с небольшой помощью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учителя);</w:t>
      </w:r>
    </w:p>
    <w:p w:rsidR="00764103" w:rsidRPr="001D5BD7" w:rsidRDefault="001D5BD7" w:rsidP="001D5BD7">
      <w:pPr>
        <w:pStyle w:val="a3"/>
        <w:ind w:right="113"/>
        <w:rPr>
          <w:sz w:val="24"/>
          <w:szCs w:val="24"/>
        </w:rPr>
      </w:pPr>
      <w:r w:rsidRPr="001D5BD7">
        <w:rPr>
          <w:sz w:val="24"/>
          <w:szCs w:val="24"/>
        </w:rPr>
        <w:t>предвидеть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возможность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возникновения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трудностей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ошибок,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предусматривать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способы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их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предупреждения,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в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том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числе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17"/>
          <w:sz w:val="24"/>
          <w:szCs w:val="24"/>
        </w:rPr>
        <w:t xml:space="preserve"> </w:t>
      </w:r>
      <w:r w:rsidRPr="001D5BD7">
        <w:rPr>
          <w:sz w:val="24"/>
          <w:szCs w:val="24"/>
        </w:rPr>
        <w:t>житейских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ситуациях,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опасных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для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здоровья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7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жизни;</w:t>
      </w:r>
    </w:p>
    <w:p w:rsidR="00764103" w:rsidRPr="001D5BD7" w:rsidRDefault="001D5BD7" w:rsidP="001D5BD7">
      <w:pPr>
        <w:pStyle w:val="a3"/>
        <w:ind w:right="126"/>
        <w:rPr>
          <w:sz w:val="24"/>
          <w:szCs w:val="24"/>
        </w:rPr>
      </w:pPr>
      <w:r w:rsidRPr="001D5BD7">
        <w:rPr>
          <w:sz w:val="24"/>
          <w:szCs w:val="24"/>
        </w:rPr>
        <w:t>объективно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оценивать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результаты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соотносить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оценку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оценкой</w:t>
      </w:r>
      <w:r w:rsidRPr="001D5BD7">
        <w:rPr>
          <w:spacing w:val="9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учителя;</w:t>
      </w:r>
    </w:p>
    <w:p w:rsidR="00764103" w:rsidRPr="001D5BD7" w:rsidRDefault="001D5BD7" w:rsidP="00EF3085">
      <w:pPr>
        <w:pStyle w:val="a3"/>
        <w:ind w:right="128"/>
        <w:rPr>
          <w:sz w:val="24"/>
          <w:szCs w:val="24"/>
        </w:rPr>
      </w:pPr>
      <w:r w:rsidRPr="001D5BD7">
        <w:rPr>
          <w:sz w:val="24"/>
          <w:szCs w:val="24"/>
        </w:rPr>
        <w:t>оценивать целесообразность выбранных способов действия,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необходимости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корректировать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их.</w:t>
      </w:r>
    </w:p>
    <w:p w:rsidR="00764103" w:rsidRPr="001D5BD7" w:rsidRDefault="001D5BD7" w:rsidP="001D5BD7">
      <w:pPr>
        <w:pStyle w:val="1"/>
        <w:rPr>
          <w:sz w:val="24"/>
          <w:szCs w:val="24"/>
        </w:rPr>
      </w:pPr>
      <w:r w:rsidRPr="001D5BD7">
        <w:rPr>
          <w:sz w:val="24"/>
          <w:szCs w:val="24"/>
        </w:rPr>
        <w:t>Совместная</w:t>
      </w:r>
      <w:r w:rsidRPr="001D5BD7">
        <w:rPr>
          <w:spacing w:val="44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деятельность</w:t>
      </w:r>
    </w:p>
    <w:p w:rsidR="00764103" w:rsidRPr="001D5BD7" w:rsidRDefault="001D5BD7" w:rsidP="001D5BD7">
      <w:pPr>
        <w:pStyle w:val="a3"/>
        <w:ind w:right="122"/>
        <w:rPr>
          <w:sz w:val="24"/>
          <w:szCs w:val="24"/>
        </w:rPr>
      </w:pPr>
      <w:r w:rsidRPr="001D5BD7">
        <w:rPr>
          <w:sz w:val="24"/>
          <w:szCs w:val="24"/>
        </w:rPr>
        <w:t>понимать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значение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коллективной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для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успешного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решения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учебной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(практической)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задачи;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активно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участвовать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формулировании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краткосрочных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долгосрочных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целей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совместной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изученного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материала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окружающему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миру);</w:t>
      </w:r>
    </w:p>
    <w:p w:rsidR="00764103" w:rsidRPr="001D5BD7" w:rsidRDefault="001D5BD7" w:rsidP="001D5BD7">
      <w:pPr>
        <w:pStyle w:val="a3"/>
        <w:ind w:right="116"/>
        <w:rPr>
          <w:sz w:val="24"/>
          <w:szCs w:val="24"/>
        </w:rPr>
      </w:pPr>
      <w:r w:rsidRPr="001D5BD7">
        <w:rPr>
          <w:sz w:val="24"/>
          <w:szCs w:val="24"/>
        </w:rPr>
        <w:t>коллективно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строить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достижению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цели: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распределять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роли, договариваться,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обсуждать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процесс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 результат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совместной работы;</w:t>
      </w:r>
    </w:p>
    <w:p w:rsidR="00764103" w:rsidRPr="001D5BD7" w:rsidRDefault="001D5BD7" w:rsidP="00EF3085">
      <w:pPr>
        <w:pStyle w:val="a3"/>
        <w:ind w:left="680" w:right="111" w:firstLine="0"/>
        <w:rPr>
          <w:sz w:val="24"/>
          <w:szCs w:val="24"/>
        </w:rPr>
      </w:pPr>
      <w:r w:rsidRPr="001D5BD7">
        <w:rPr>
          <w:sz w:val="24"/>
          <w:szCs w:val="24"/>
        </w:rPr>
        <w:t>проявлять готовность руководить, выполнять поручения, подчиняться;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выполнять</w:t>
      </w:r>
      <w:r w:rsidRPr="001D5BD7">
        <w:rPr>
          <w:spacing w:val="60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58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совместной</w:t>
      </w:r>
      <w:r w:rsidRPr="001D5BD7">
        <w:rPr>
          <w:spacing w:val="59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деятельности:</w:t>
      </w:r>
      <w:r w:rsidRPr="001D5BD7">
        <w:rPr>
          <w:spacing w:val="60"/>
          <w:sz w:val="24"/>
          <w:szCs w:val="24"/>
        </w:rPr>
        <w:t xml:space="preserve"> </w:t>
      </w:r>
      <w:r w:rsidRPr="001D5BD7">
        <w:rPr>
          <w:sz w:val="24"/>
          <w:szCs w:val="24"/>
        </w:rPr>
        <w:t>справедливо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распределять</w:t>
      </w:r>
      <w:r w:rsidRPr="001D5BD7">
        <w:rPr>
          <w:spacing w:val="6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="00EF3085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оценивать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работу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каждого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участника;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считаться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наличием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разных</w:t>
      </w:r>
      <w:r w:rsidR="00EF3085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мнений;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не допускать конфликтов, при их возникновении мирно разрешать их без участия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взрослого;</w:t>
      </w:r>
    </w:p>
    <w:p w:rsidR="00764103" w:rsidRPr="001D5BD7" w:rsidRDefault="001D5BD7" w:rsidP="001D5BD7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ответственно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выполнять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свою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часть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работы.</w:t>
      </w:r>
    </w:p>
    <w:p w:rsidR="00764103" w:rsidRPr="001D5BD7" w:rsidRDefault="00764103" w:rsidP="001D5BD7">
      <w:pPr>
        <w:pStyle w:val="a3"/>
        <w:ind w:left="0" w:firstLine="0"/>
        <w:jc w:val="left"/>
        <w:rPr>
          <w:sz w:val="24"/>
          <w:szCs w:val="24"/>
        </w:rPr>
      </w:pPr>
    </w:p>
    <w:p w:rsidR="00764103" w:rsidRPr="001D5BD7" w:rsidRDefault="001D5BD7" w:rsidP="00EF3085">
      <w:pPr>
        <w:pStyle w:val="2"/>
        <w:jc w:val="center"/>
        <w:rPr>
          <w:sz w:val="24"/>
          <w:szCs w:val="24"/>
        </w:rPr>
      </w:pPr>
      <w:bookmarkStart w:id="8" w:name="_bookmark9"/>
      <w:bookmarkEnd w:id="8"/>
      <w:r w:rsidRPr="001D5BD7">
        <w:rPr>
          <w:sz w:val="24"/>
          <w:szCs w:val="24"/>
        </w:rPr>
        <w:t>ПРЕДМЕТНЫЕ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РЕЗУЛЬТАТЫ</w:t>
      </w:r>
    </w:p>
    <w:p w:rsidR="00764103" w:rsidRPr="001D5BD7" w:rsidRDefault="001D5BD7" w:rsidP="001D5BD7">
      <w:pPr>
        <w:ind w:left="680"/>
        <w:jc w:val="both"/>
        <w:rPr>
          <w:sz w:val="24"/>
          <w:szCs w:val="24"/>
        </w:rPr>
      </w:pPr>
      <w:r w:rsidRPr="001D5BD7">
        <w:rPr>
          <w:sz w:val="24"/>
          <w:szCs w:val="24"/>
        </w:rPr>
        <w:t>К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концу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обучения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в</w:t>
      </w:r>
      <w:r w:rsidRPr="001D5BD7">
        <w:rPr>
          <w:b/>
          <w:spacing w:val="-3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1</w:t>
      </w:r>
      <w:r w:rsidRPr="001D5BD7">
        <w:rPr>
          <w:b/>
          <w:spacing w:val="1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классе</w:t>
      </w:r>
      <w:r w:rsidRPr="001D5BD7">
        <w:rPr>
          <w:b/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обучающийся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научится:</w:t>
      </w:r>
    </w:p>
    <w:p w:rsidR="00764103" w:rsidRPr="001D5BD7" w:rsidRDefault="001D5BD7" w:rsidP="001D5BD7">
      <w:pPr>
        <w:pStyle w:val="a3"/>
        <w:ind w:right="126"/>
        <w:rPr>
          <w:sz w:val="24"/>
          <w:szCs w:val="24"/>
        </w:rPr>
      </w:pPr>
      <w:r w:rsidRPr="001D5BD7">
        <w:rPr>
          <w:sz w:val="24"/>
          <w:szCs w:val="24"/>
        </w:rPr>
        <w:t xml:space="preserve">называть себя и членов своей семьи по фамилии, имени, отчеству, </w:t>
      </w:r>
      <w:proofErr w:type="gramStart"/>
      <w:r w:rsidRPr="001D5BD7">
        <w:rPr>
          <w:sz w:val="24"/>
          <w:szCs w:val="24"/>
        </w:rPr>
        <w:t>профессии</w:t>
      </w:r>
      <w:r w:rsidR="00EF3085">
        <w:rPr>
          <w:sz w:val="24"/>
          <w:szCs w:val="24"/>
        </w:rPr>
        <w:t xml:space="preserve"> 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членов</w:t>
      </w:r>
      <w:proofErr w:type="gramEnd"/>
      <w:r w:rsidRPr="001D5BD7">
        <w:rPr>
          <w:spacing w:val="26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своей</w:t>
      </w:r>
      <w:r w:rsidRPr="001D5BD7">
        <w:rPr>
          <w:spacing w:val="30"/>
          <w:sz w:val="24"/>
          <w:szCs w:val="24"/>
        </w:rPr>
        <w:t xml:space="preserve"> </w:t>
      </w:r>
      <w:r w:rsidRPr="001D5BD7">
        <w:rPr>
          <w:sz w:val="24"/>
          <w:szCs w:val="24"/>
        </w:rPr>
        <w:t>семьи,</w:t>
      </w:r>
      <w:r w:rsidRPr="001D5BD7">
        <w:rPr>
          <w:spacing w:val="3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домашний</w:t>
      </w:r>
      <w:r w:rsidRPr="001D5BD7">
        <w:rPr>
          <w:spacing w:val="30"/>
          <w:sz w:val="24"/>
          <w:szCs w:val="24"/>
        </w:rPr>
        <w:t xml:space="preserve"> </w:t>
      </w:r>
      <w:r w:rsidRPr="001D5BD7">
        <w:rPr>
          <w:sz w:val="24"/>
          <w:szCs w:val="24"/>
        </w:rPr>
        <w:t>адрес</w:t>
      </w:r>
      <w:r w:rsidRPr="001D5BD7">
        <w:rPr>
          <w:spacing w:val="27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3"/>
          <w:sz w:val="24"/>
          <w:szCs w:val="24"/>
        </w:rPr>
        <w:t xml:space="preserve"> </w:t>
      </w:r>
      <w:r w:rsidRPr="001D5BD7">
        <w:rPr>
          <w:sz w:val="24"/>
          <w:szCs w:val="24"/>
        </w:rPr>
        <w:t>адрес</w:t>
      </w:r>
      <w:r w:rsidRPr="001D5BD7">
        <w:rPr>
          <w:spacing w:val="28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своей</w:t>
      </w:r>
      <w:r w:rsidRPr="001D5BD7">
        <w:rPr>
          <w:spacing w:val="30"/>
          <w:sz w:val="24"/>
          <w:szCs w:val="24"/>
        </w:rPr>
        <w:t xml:space="preserve"> </w:t>
      </w:r>
      <w:r w:rsidRPr="001D5BD7">
        <w:rPr>
          <w:sz w:val="24"/>
          <w:szCs w:val="24"/>
        </w:rPr>
        <w:t>школы;</w:t>
      </w:r>
      <w:r w:rsidRPr="001D5BD7">
        <w:rPr>
          <w:spacing w:val="30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проявлять</w:t>
      </w:r>
      <w:r w:rsidRPr="001D5BD7">
        <w:rPr>
          <w:spacing w:val="31"/>
          <w:sz w:val="24"/>
          <w:szCs w:val="24"/>
        </w:rPr>
        <w:t xml:space="preserve"> </w:t>
      </w:r>
      <w:r w:rsidRPr="001D5BD7">
        <w:rPr>
          <w:sz w:val="24"/>
          <w:szCs w:val="24"/>
        </w:rPr>
        <w:t>уважение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к семейным ценностям и традициям, соблюдать правила нравственного поведения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социуме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природе;</w:t>
      </w:r>
    </w:p>
    <w:p w:rsidR="00764103" w:rsidRPr="001D5BD7" w:rsidRDefault="001D5BD7" w:rsidP="00EF3085">
      <w:pPr>
        <w:pStyle w:val="a3"/>
        <w:ind w:left="142" w:right="124" w:firstLine="567"/>
        <w:rPr>
          <w:sz w:val="24"/>
          <w:szCs w:val="24"/>
        </w:rPr>
      </w:pPr>
      <w:r w:rsidRPr="001D5BD7">
        <w:rPr>
          <w:sz w:val="24"/>
          <w:szCs w:val="24"/>
        </w:rPr>
        <w:lastRenderedPageBreak/>
        <w:t>воспроизводить название своего населённого пункта, региона, страны;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приводить</w:t>
      </w:r>
      <w:r w:rsidRPr="001D5BD7">
        <w:rPr>
          <w:spacing w:val="1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примеры</w:t>
      </w:r>
      <w:r w:rsidRPr="001D5BD7">
        <w:rPr>
          <w:spacing w:val="9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культурных</w:t>
      </w:r>
      <w:r w:rsidRPr="001D5BD7">
        <w:rPr>
          <w:spacing w:val="8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объектов</w:t>
      </w:r>
      <w:r w:rsidRPr="001D5BD7">
        <w:rPr>
          <w:spacing w:val="8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родного</w:t>
      </w:r>
      <w:r w:rsidRPr="001D5BD7">
        <w:rPr>
          <w:spacing w:val="8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края,</w:t>
      </w:r>
      <w:r w:rsidRPr="001D5BD7">
        <w:rPr>
          <w:spacing w:val="13"/>
          <w:sz w:val="24"/>
          <w:szCs w:val="24"/>
        </w:rPr>
        <w:t xml:space="preserve"> </w:t>
      </w:r>
      <w:r w:rsidRPr="001D5BD7">
        <w:rPr>
          <w:sz w:val="24"/>
          <w:szCs w:val="24"/>
        </w:rPr>
        <w:t>школьных</w:t>
      </w:r>
      <w:r w:rsidRPr="001D5BD7">
        <w:rPr>
          <w:spacing w:val="7"/>
          <w:sz w:val="24"/>
          <w:szCs w:val="24"/>
        </w:rPr>
        <w:t xml:space="preserve"> </w:t>
      </w:r>
      <w:r w:rsidRPr="001D5BD7">
        <w:rPr>
          <w:sz w:val="24"/>
          <w:szCs w:val="24"/>
        </w:rPr>
        <w:t>традиций</w:t>
      </w:r>
      <w:r w:rsidR="00EF3085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праздников,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традиций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ценностей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своей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семьи,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профессий;</w:t>
      </w:r>
    </w:p>
    <w:p w:rsidR="00764103" w:rsidRPr="001D5BD7" w:rsidRDefault="001D5BD7" w:rsidP="001D5BD7">
      <w:pPr>
        <w:pStyle w:val="a3"/>
        <w:ind w:right="111"/>
        <w:rPr>
          <w:sz w:val="24"/>
          <w:szCs w:val="24"/>
        </w:rPr>
      </w:pPr>
      <w:r w:rsidRPr="001D5BD7">
        <w:rPr>
          <w:spacing w:val="-1"/>
          <w:sz w:val="24"/>
          <w:szCs w:val="24"/>
        </w:rPr>
        <w:t>различать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объекты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живой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и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неживой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природы,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объекты,</w:t>
      </w:r>
      <w:r w:rsidRPr="001D5BD7">
        <w:rPr>
          <w:spacing w:val="-15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созданные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человеком,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и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природные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материалы,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части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растений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(корень,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стебель,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лист,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цветок,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плод,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семя),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группы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животных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(насекомые,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рыбы,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птицы,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звери);</w:t>
      </w:r>
    </w:p>
    <w:p w:rsidR="00764103" w:rsidRPr="001D5BD7" w:rsidRDefault="001D5BD7" w:rsidP="001D5BD7">
      <w:pPr>
        <w:pStyle w:val="a3"/>
        <w:ind w:right="119"/>
        <w:rPr>
          <w:sz w:val="24"/>
          <w:szCs w:val="24"/>
        </w:rPr>
      </w:pPr>
      <w:r w:rsidRPr="001D5BD7">
        <w:rPr>
          <w:sz w:val="24"/>
          <w:szCs w:val="24"/>
        </w:rPr>
        <w:t>описывать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опорных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слов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наиболее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распространённые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родном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крае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дикорастущие и культурные растения, диких и домашних животных; сезонные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явления в разные времена года; деревья, кустарники, травы; основные группы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животных (насекомые, рыбы, птицы, звери); выделять их наиболее существенные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признаки;</w:t>
      </w:r>
    </w:p>
    <w:p w:rsidR="00764103" w:rsidRPr="001D5BD7" w:rsidRDefault="001D5BD7" w:rsidP="001D5BD7">
      <w:pPr>
        <w:pStyle w:val="a3"/>
        <w:ind w:right="116"/>
        <w:rPr>
          <w:sz w:val="24"/>
          <w:szCs w:val="24"/>
        </w:rPr>
      </w:pPr>
      <w:r w:rsidRPr="001D5BD7">
        <w:rPr>
          <w:sz w:val="24"/>
          <w:szCs w:val="24"/>
        </w:rPr>
        <w:t>применять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ухода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комнатными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растениями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домашними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животными;</w:t>
      </w:r>
    </w:p>
    <w:p w:rsidR="00764103" w:rsidRPr="001D5BD7" w:rsidRDefault="001D5BD7" w:rsidP="001D5BD7">
      <w:pPr>
        <w:pStyle w:val="a3"/>
        <w:ind w:right="131"/>
        <w:rPr>
          <w:sz w:val="24"/>
          <w:szCs w:val="24"/>
        </w:rPr>
      </w:pPr>
      <w:r w:rsidRPr="001D5BD7">
        <w:rPr>
          <w:sz w:val="24"/>
          <w:szCs w:val="24"/>
        </w:rPr>
        <w:t>проводить, соблюдая правила безопасного труда, несложные групповые 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индивидуальные наблюдения (в том числе за сезонными изменениями в природе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местности),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измерения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том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числе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вести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счёт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времени,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измерять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температуру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воздуха) 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опыты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под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руководством</w:t>
      </w:r>
      <w:r w:rsidRPr="001D5BD7">
        <w:rPr>
          <w:spacing w:val="9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учителя;</w:t>
      </w:r>
    </w:p>
    <w:p w:rsidR="00764103" w:rsidRPr="001D5BD7" w:rsidRDefault="001D5BD7" w:rsidP="001D5BD7">
      <w:pPr>
        <w:pStyle w:val="a3"/>
        <w:ind w:left="680" w:right="127" w:firstLine="0"/>
        <w:rPr>
          <w:sz w:val="24"/>
          <w:szCs w:val="24"/>
        </w:rPr>
      </w:pPr>
      <w:r w:rsidRPr="001D5BD7">
        <w:rPr>
          <w:spacing w:val="-1"/>
          <w:sz w:val="24"/>
          <w:szCs w:val="24"/>
        </w:rPr>
        <w:t>использовать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для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ответов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на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вопросы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небольшие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тексты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о</w:t>
      </w:r>
      <w:r w:rsidRPr="001D5BD7">
        <w:rPr>
          <w:spacing w:val="-17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природе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и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обществе;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оценивать</w:t>
      </w:r>
      <w:r w:rsidRPr="001D5BD7">
        <w:rPr>
          <w:spacing w:val="9"/>
          <w:sz w:val="24"/>
          <w:szCs w:val="24"/>
        </w:rPr>
        <w:t xml:space="preserve"> </w:t>
      </w:r>
      <w:r w:rsidRPr="001D5BD7">
        <w:rPr>
          <w:sz w:val="24"/>
          <w:szCs w:val="24"/>
        </w:rPr>
        <w:t>ситуации,</w:t>
      </w:r>
      <w:r w:rsidRPr="001D5BD7">
        <w:rPr>
          <w:spacing w:val="10"/>
          <w:sz w:val="24"/>
          <w:szCs w:val="24"/>
        </w:rPr>
        <w:t xml:space="preserve"> </w:t>
      </w:r>
      <w:r w:rsidRPr="001D5BD7">
        <w:rPr>
          <w:sz w:val="24"/>
          <w:szCs w:val="24"/>
        </w:rPr>
        <w:t>раскрывающие</w:t>
      </w:r>
      <w:r w:rsidRPr="001D5BD7">
        <w:rPr>
          <w:spacing w:val="6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положительное</w:t>
      </w:r>
      <w:r w:rsidRPr="001D5BD7">
        <w:rPr>
          <w:spacing w:val="7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9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негативное</w:t>
      </w:r>
      <w:r w:rsidRPr="001D5BD7">
        <w:rPr>
          <w:spacing w:val="6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отношение</w:t>
      </w:r>
    </w:p>
    <w:p w:rsidR="00764103" w:rsidRPr="001D5BD7" w:rsidRDefault="001D5BD7" w:rsidP="001D5BD7">
      <w:pPr>
        <w:pStyle w:val="a3"/>
        <w:ind w:firstLine="0"/>
        <w:rPr>
          <w:sz w:val="24"/>
          <w:szCs w:val="24"/>
        </w:rPr>
      </w:pPr>
      <w:r w:rsidRPr="001D5BD7">
        <w:rPr>
          <w:sz w:val="24"/>
          <w:szCs w:val="24"/>
        </w:rPr>
        <w:t>к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природе;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быту,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общественных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местах;</w:t>
      </w:r>
    </w:p>
    <w:p w:rsidR="00764103" w:rsidRPr="001D5BD7" w:rsidRDefault="001D5BD7" w:rsidP="001D5BD7">
      <w:pPr>
        <w:pStyle w:val="a3"/>
        <w:ind w:right="117"/>
        <w:rPr>
          <w:sz w:val="24"/>
          <w:szCs w:val="24"/>
        </w:rPr>
      </w:pPr>
      <w:r w:rsidRPr="001D5BD7">
        <w:rPr>
          <w:sz w:val="24"/>
          <w:szCs w:val="24"/>
        </w:rPr>
        <w:t>соблюдать правила безопасности на учебном месте обучающегося; во время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наблюдений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опытов;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пользоваться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бытовыми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электроприборами;</w:t>
      </w:r>
    </w:p>
    <w:p w:rsidR="00764103" w:rsidRPr="001D5BD7" w:rsidRDefault="001D5BD7" w:rsidP="001D5BD7">
      <w:pPr>
        <w:pStyle w:val="a3"/>
        <w:ind w:right="127"/>
        <w:rPr>
          <w:sz w:val="24"/>
          <w:szCs w:val="24"/>
        </w:rPr>
      </w:pPr>
      <w:r w:rsidRPr="001D5BD7">
        <w:rPr>
          <w:sz w:val="24"/>
          <w:szCs w:val="24"/>
        </w:rPr>
        <w:t>соблюдать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использования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электронных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средств,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оснащенных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экраном;</w:t>
      </w:r>
    </w:p>
    <w:p w:rsidR="00764103" w:rsidRPr="001D5BD7" w:rsidRDefault="001D5BD7" w:rsidP="001D5BD7">
      <w:pPr>
        <w:pStyle w:val="a3"/>
        <w:ind w:left="680" w:right="2533" w:firstLine="0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соблюдать правила здорового питания и личной гигиены;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соблюдать правила безопасного поведения пешехода;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соблюдать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безопасного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природе;</w:t>
      </w:r>
    </w:p>
    <w:p w:rsidR="00EF3085" w:rsidRDefault="001D5BD7" w:rsidP="00EF3085">
      <w:pPr>
        <w:pStyle w:val="a3"/>
        <w:tabs>
          <w:tab w:val="left" w:pos="1032"/>
          <w:tab w:val="left" w:pos="2421"/>
          <w:tab w:val="left" w:pos="3753"/>
          <w:tab w:val="left" w:pos="5091"/>
          <w:tab w:val="left" w:pos="6644"/>
          <w:tab w:val="left" w:pos="8443"/>
        </w:tabs>
        <w:ind w:right="122"/>
        <w:rPr>
          <w:spacing w:val="-67"/>
          <w:sz w:val="24"/>
          <w:szCs w:val="24"/>
        </w:rPr>
      </w:pPr>
      <w:r w:rsidRPr="001D5BD7">
        <w:rPr>
          <w:sz w:val="24"/>
          <w:szCs w:val="24"/>
        </w:rPr>
        <w:t>с</w:t>
      </w:r>
      <w:r w:rsidR="00EF3085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помощью</w:t>
      </w:r>
      <w:r w:rsidR="00EF3085">
        <w:rPr>
          <w:sz w:val="24"/>
          <w:szCs w:val="24"/>
        </w:rPr>
        <w:t xml:space="preserve"> </w:t>
      </w:r>
      <w:proofErr w:type="gramStart"/>
      <w:r w:rsidRPr="001D5BD7">
        <w:rPr>
          <w:sz w:val="24"/>
          <w:szCs w:val="24"/>
        </w:rPr>
        <w:t>взрослых</w:t>
      </w:r>
      <w:r w:rsidR="00EF3085">
        <w:rPr>
          <w:sz w:val="24"/>
          <w:szCs w:val="24"/>
        </w:rPr>
        <w:t xml:space="preserve"> </w:t>
      </w:r>
      <w:r w:rsidR="00EF3085" w:rsidRPr="001D5BD7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(</w:t>
      </w:r>
      <w:proofErr w:type="gramEnd"/>
      <w:r w:rsidRPr="001D5BD7">
        <w:rPr>
          <w:sz w:val="24"/>
          <w:szCs w:val="24"/>
        </w:rPr>
        <w:t>учителя,</w:t>
      </w:r>
      <w:r w:rsidR="00EF3085">
        <w:rPr>
          <w:sz w:val="24"/>
          <w:szCs w:val="24"/>
        </w:rPr>
        <w:t xml:space="preserve"> </w:t>
      </w:r>
      <w:r w:rsidR="00EF3085" w:rsidRPr="001D5BD7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родителей)</w:t>
      </w:r>
      <w:r w:rsidR="00EF3085">
        <w:rPr>
          <w:sz w:val="24"/>
          <w:szCs w:val="24"/>
        </w:rPr>
        <w:t xml:space="preserve"> </w:t>
      </w:r>
      <w:r w:rsidR="00EF3085" w:rsidRPr="001D5BD7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пользоваться</w:t>
      </w:r>
      <w:r w:rsidR="00EF3085">
        <w:rPr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электронным</w:t>
      </w:r>
      <w:r w:rsidRPr="001D5BD7">
        <w:rPr>
          <w:spacing w:val="-67"/>
          <w:sz w:val="24"/>
          <w:szCs w:val="24"/>
        </w:rPr>
        <w:t xml:space="preserve"> </w:t>
      </w:r>
      <w:r w:rsidR="00EF3085">
        <w:rPr>
          <w:spacing w:val="-67"/>
          <w:sz w:val="24"/>
          <w:szCs w:val="24"/>
        </w:rPr>
        <w:t xml:space="preserve"> </w:t>
      </w:r>
    </w:p>
    <w:p w:rsidR="00764103" w:rsidRDefault="001D5BD7" w:rsidP="00EF3085">
      <w:pPr>
        <w:pStyle w:val="a3"/>
        <w:tabs>
          <w:tab w:val="left" w:pos="1032"/>
          <w:tab w:val="left" w:pos="2421"/>
          <w:tab w:val="left" w:pos="3753"/>
          <w:tab w:val="left" w:pos="5091"/>
          <w:tab w:val="left" w:pos="6644"/>
          <w:tab w:val="left" w:pos="8443"/>
        </w:tabs>
        <w:ind w:right="122"/>
        <w:rPr>
          <w:sz w:val="24"/>
          <w:szCs w:val="24"/>
        </w:rPr>
      </w:pPr>
      <w:r w:rsidRPr="001D5BD7">
        <w:rPr>
          <w:sz w:val="24"/>
          <w:szCs w:val="24"/>
        </w:rPr>
        <w:t>дневником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электронными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образовательными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информационными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ресурсами.</w:t>
      </w:r>
    </w:p>
    <w:p w:rsidR="00EF3085" w:rsidRPr="001D5BD7" w:rsidRDefault="00EF3085" w:rsidP="00EF3085">
      <w:pPr>
        <w:pStyle w:val="a3"/>
        <w:tabs>
          <w:tab w:val="left" w:pos="1032"/>
          <w:tab w:val="left" w:pos="2421"/>
          <w:tab w:val="left" w:pos="3753"/>
          <w:tab w:val="left" w:pos="5091"/>
          <w:tab w:val="left" w:pos="6644"/>
          <w:tab w:val="left" w:pos="8443"/>
        </w:tabs>
        <w:ind w:right="122"/>
        <w:rPr>
          <w:sz w:val="24"/>
          <w:szCs w:val="24"/>
        </w:rPr>
      </w:pPr>
    </w:p>
    <w:p w:rsidR="00764103" w:rsidRPr="001D5BD7" w:rsidRDefault="001D5BD7" w:rsidP="00EF3085">
      <w:pPr>
        <w:ind w:left="142"/>
        <w:jc w:val="both"/>
        <w:rPr>
          <w:sz w:val="24"/>
          <w:szCs w:val="24"/>
        </w:rPr>
      </w:pPr>
      <w:r w:rsidRPr="001D5BD7">
        <w:rPr>
          <w:sz w:val="24"/>
          <w:szCs w:val="24"/>
        </w:rPr>
        <w:t>К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концу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обучения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во</w:t>
      </w:r>
      <w:r w:rsidRPr="001D5BD7">
        <w:rPr>
          <w:b/>
          <w:spacing w:val="-12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2</w:t>
      </w:r>
      <w:r w:rsidRPr="001D5BD7">
        <w:rPr>
          <w:b/>
          <w:spacing w:val="1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классе</w:t>
      </w:r>
      <w:r w:rsidRPr="001D5BD7">
        <w:rPr>
          <w:b/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обучающийся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научится:</w:t>
      </w:r>
    </w:p>
    <w:p w:rsidR="00764103" w:rsidRPr="001D5BD7" w:rsidRDefault="001D5BD7" w:rsidP="001D5BD7">
      <w:pPr>
        <w:pStyle w:val="a3"/>
        <w:ind w:right="109"/>
        <w:rPr>
          <w:sz w:val="24"/>
          <w:szCs w:val="24"/>
        </w:rPr>
      </w:pPr>
      <w:r w:rsidRPr="001D5BD7">
        <w:rPr>
          <w:sz w:val="24"/>
          <w:szCs w:val="24"/>
        </w:rPr>
        <w:t>находить Россию на карте мира, на карте России – Москву, свой регион и его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главный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город;</w:t>
      </w:r>
    </w:p>
    <w:p w:rsidR="00764103" w:rsidRPr="001D5BD7" w:rsidRDefault="001D5BD7" w:rsidP="001D5BD7">
      <w:pPr>
        <w:pStyle w:val="a3"/>
        <w:ind w:right="125"/>
        <w:rPr>
          <w:sz w:val="24"/>
          <w:szCs w:val="24"/>
        </w:rPr>
      </w:pPr>
      <w:r w:rsidRPr="001D5BD7">
        <w:rPr>
          <w:sz w:val="24"/>
          <w:szCs w:val="24"/>
        </w:rPr>
        <w:t>узнавать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государственную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символику Российской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Федерации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(гимн,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герб,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флаг) 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своего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региона;</w:t>
      </w:r>
    </w:p>
    <w:p w:rsidR="00764103" w:rsidRPr="001D5BD7" w:rsidRDefault="001D5BD7" w:rsidP="001D5BD7">
      <w:pPr>
        <w:pStyle w:val="a3"/>
        <w:ind w:right="106"/>
        <w:rPr>
          <w:sz w:val="24"/>
          <w:szCs w:val="24"/>
        </w:rPr>
      </w:pPr>
      <w:r w:rsidRPr="001D5BD7">
        <w:rPr>
          <w:sz w:val="24"/>
          <w:szCs w:val="24"/>
        </w:rPr>
        <w:t>проявлять уважение к семейным ценностям и традициям, традициям своего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народа и других народов, государственным символам России; соблюдать правила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нравственного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социуме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природе;</w:t>
      </w:r>
    </w:p>
    <w:p w:rsidR="00764103" w:rsidRPr="001D5BD7" w:rsidRDefault="001D5BD7" w:rsidP="001D5BD7">
      <w:pPr>
        <w:pStyle w:val="a3"/>
        <w:ind w:right="124"/>
        <w:rPr>
          <w:sz w:val="24"/>
          <w:szCs w:val="24"/>
        </w:rPr>
      </w:pPr>
      <w:r w:rsidRPr="001D5BD7">
        <w:rPr>
          <w:sz w:val="24"/>
          <w:szCs w:val="24"/>
        </w:rPr>
        <w:t>распознавать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окружающего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описанию,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рисункам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фотографиям,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различать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окружающем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мире;</w:t>
      </w:r>
    </w:p>
    <w:p w:rsidR="00764103" w:rsidRPr="001D5BD7" w:rsidRDefault="001D5BD7" w:rsidP="001D5BD7">
      <w:pPr>
        <w:pStyle w:val="a3"/>
        <w:ind w:right="130"/>
        <w:rPr>
          <w:sz w:val="24"/>
          <w:szCs w:val="24"/>
        </w:rPr>
      </w:pPr>
      <w:r w:rsidRPr="001D5BD7">
        <w:rPr>
          <w:sz w:val="24"/>
          <w:szCs w:val="24"/>
        </w:rPr>
        <w:t>приводить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примеры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традиций,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обычаев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праздников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народов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родного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края;</w:t>
      </w:r>
    </w:p>
    <w:p w:rsidR="00764103" w:rsidRPr="001D5BD7" w:rsidRDefault="001D5BD7" w:rsidP="001D5BD7">
      <w:pPr>
        <w:pStyle w:val="a3"/>
        <w:ind w:left="680" w:right="2348" w:firstLine="0"/>
        <w:rPr>
          <w:sz w:val="24"/>
          <w:szCs w:val="24"/>
        </w:rPr>
      </w:pPr>
      <w:r w:rsidRPr="001D5BD7">
        <w:rPr>
          <w:sz w:val="24"/>
          <w:szCs w:val="24"/>
        </w:rPr>
        <w:t>важных событий прошлого и настоящего родного края;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трудовой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профессий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жителей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родного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края;</w:t>
      </w:r>
    </w:p>
    <w:p w:rsidR="00764103" w:rsidRPr="001D5BD7" w:rsidRDefault="001D5BD7" w:rsidP="001D5BD7">
      <w:pPr>
        <w:pStyle w:val="a3"/>
        <w:ind w:right="101"/>
        <w:rPr>
          <w:sz w:val="24"/>
          <w:szCs w:val="24"/>
        </w:rPr>
      </w:pPr>
      <w:r w:rsidRPr="001D5BD7">
        <w:rPr>
          <w:sz w:val="24"/>
          <w:szCs w:val="24"/>
        </w:rPr>
        <w:t>проводить, соблюдая правила безопасного труда, несложные наблюдения 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опыты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природными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объектами,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измерения;</w:t>
      </w:r>
    </w:p>
    <w:p w:rsidR="00764103" w:rsidRPr="001D5BD7" w:rsidRDefault="001D5BD7" w:rsidP="001D5BD7">
      <w:pPr>
        <w:pStyle w:val="a3"/>
        <w:ind w:right="132"/>
        <w:rPr>
          <w:sz w:val="24"/>
          <w:szCs w:val="24"/>
        </w:rPr>
      </w:pPr>
      <w:r w:rsidRPr="001D5BD7">
        <w:rPr>
          <w:sz w:val="24"/>
          <w:szCs w:val="24"/>
        </w:rPr>
        <w:t>приводить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примеры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взаимосвязей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примеры,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иллюстрирующие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значение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 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жизни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человека;</w:t>
      </w:r>
    </w:p>
    <w:p w:rsidR="00764103" w:rsidRPr="001D5BD7" w:rsidRDefault="001D5BD7" w:rsidP="001D5BD7">
      <w:pPr>
        <w:pStyle w:val="a3"/>
        <w:ind w:right="126"/>
        <w:rPr>
          <w:sz w:val="24"/>
          <w:szCs w:val="24"/>
        </w:rPr>
      </w:pPr>
      <w:r w:rsidRPr="001D5BD7">
        <w:rPr>
          <w:sz w:val="24"/>
          <w:szCs w:val="24"/>
        </w:rPr>
        <w:t>описывать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предложенного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плана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или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опорных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слов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изученные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(достопримечательности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края,</w:t>
      </w:r>
      <w:r w:rsidRPr="001D5BD7">
        <w:rPr>
          <w:spacing w:val="71"/>
          <w:sz w:val="24"/>
          <w:szCs w:val="24"/>
        </w:rPr>
        <w:t xml:space="preserve"> </w:t>
      </w:r>
      <w:r w:rsidRPr="001D5BD7">
        <w:rPr>
          <w:sz w:val="24"/>
          <w:szCs w:val="24"/>
        </w:rPr>
        <w:t>музейные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экспонаты);</w:t>
      </w:r>
    </w:p>
    <w:p w:rsidR="00764103" w:rsidRPr="001D5BD7" w:rsidRDefault="001D5BD7" w:rsidP="001D5BD7">
      <w:pPr>
        <w:pStyle w:val="a3"/>
        <w:ind w:right="130"/>
        <w:rPr>
          <w:sz w:val="24"/>
          <w:szCs w:val="24"/>
        </w:rPr>
      </w:pPr>
      <w:r w:rsidRPr="001D5BD7">
        <w:rPr>
          <w:sz w:val="24"/>
          <w:szCs w:val="24"/>
        </w:rPr>
        <w:t>описывать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предложенного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плана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или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опорных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слов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изученные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природные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объекты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и явления,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том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числе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звёзды,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созвездия,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планеты;</w:t>
      </w:r>
    </w:p>
    <w:p w:rsidR="00764103" w:rsidRPr="001D5BD7" w:rsidRDefault="001D5BD7" w:rsidP="001D5BD7">
      <w:pPr>
        <w:pStyle w:val="a3"/>
        <w:ind w:right="125"/>
        <w:rPr>
          <w:sz w:val="24"/>
          <w:szCs w:val="24"/>
        </w:rPr>
      </w:pPr>
      <w:proofErr w:type="gramStart"/>
      <w:r w:rsidRPr="001D5BD7">
        <w:rPr>
          <w:sz w:val="24"/>
          <w:szCs w:val="24"/>
        </w:rPr>
        <w:t xml:space="preserve">группировать </w:t>
      </w:r>
      <w:r w:rsidR="00EF3085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изученные</w:t>
      </w:r>
      <w:proofErr w:type="gramEnd"/>
      <w:r w:rsidRPr="001D5BD7">
        <w:rPr>
          <w:sz w:val="24"/>
          <w:szCs w:val="24"/>
        </w:rPr>
        <w:t xml:space="preserve"> </w:t>
      </w:r>
      <w:r w:rsidR="00EF3085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объекты живой и неживой природы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предложенным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признакам;</w:t>
      </w:r>
    </w:p>
    <w:p w:rsidR="00764103" w:rsidRPr="001D5BD7" w:rsidRDefault="001D5BD7" w:rsidP="001D5BD7">
      <w:pPr>
        <w:pStyle w:val="a3"/>
        <w:ind w:left="680" w:right="128" w:firstLine="0"/>
        <w:rPr>
          <w:sz w:val="24"/>
          <w:szCs w:val="24"/>
        </w:rPr>
      </w:pPr>
      <w:r w:rsidRPr="001D5BD7">
        <w:rPr>
          <w:sz w:val="24"/>
          <w:szCs w:val="24"/>
        </w:rPr>
        <w:t>сравнивать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объекты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живой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неживой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z w:val="24"/>
          <w:szCs w:val="24"/>
        </w:rPr>
        <w:t>внешних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признаков;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ориентироваться</w:t>
      </w:r>
      <w:r w:rsidRPr="001D5BD7">
        <w:rPr>
          <w:spacing w:val="37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35"/>
          <w:sz w:val="24"/>
          <w:szCs w:val="24"/>
        </w:rPr>
        <w:t xml:space="preserve"> </w:t>
      </w:r>
      <w:r w:rsidRPr="001D5BD7">
        <w:rPr>
          <w:sz w:val="24"/>
          <w:szCs w:val="24"/>
        </w:rPr>
        <w:t>местности</w:t>
      </w:r>
      <w:r w:rsidRPr="001D5BD7">
        <w:rPr>
          <w:spacing w:val="38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34"/>
          <w:sz w:val="24"/>
          <w:szCs w:val="24"/>
        </w:rPr>
        <w:t xml:space="preserve"> </w:t>
      </w:r>
      <w:r w:rsidRPr="001D5BD7">
        <w:rPr>
          <w:sz w:val="24"/>
          <w:szCs w:val="24"/>
        </w:rPr>
        <w:t>местным</w:t>
      </w:r>
      <w:r w:rsidRPr="001D5BD7">
        <w:rPr>
          <w:spacing w:val="38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природным</w:t>
      </w:r>
      <w:r w:rsidRPr="001D5BD7">
        <w:rPr>
          <w:spacing w:val="38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признакам,</w:t>
      </w:r>
      <w:r w:rsidRPr="001D5BD7">
        <w:rPr>
          <w:spacing w:val="39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Солнцу,</w:t>
      </w:r>
    </w:p>
    <w:p w:rsidR="00764103" w:rsidRPr="001D5BD7" w:rsidRDefault="001D5BD7" w:rsidP="001D5BD7">
      <w:pPr>
        <w:pStyle w:val="a3"/>
        <w:ind w:firstLine="0"/>
        <w:jc w:val="left"/>
        <w:rPr>
          <w:sz w:val="24"/>
          <w:szCs w:val="24"/>
        </w:rPr>
      </w:pPr>
      <w:r w:rsidRPr="001D5BD7">
        <w:rPr>
          <w:sz w:val="24"/>
          <w:szCs w:val="24"/>
        </w:rPr>
        <w:lastRenderedPageBreak/>
        <w:t>компасу;</w:t>
      </w:r>
    </w:p>
    <w:p w:rsidR="00EF3085" w:rsidRDefault="001D5BD7" w:rsidP="00EF3085">
      <w:pPr>
        <w:pStyle w:val="a3"/>
        <w:ind w:right="124"/>
        <w:rPr>
          <w:spacing w:val="-67"/>
          <w:sz w:val="24"/>
          <w:szCs w:val="24"/>
        </w:rPr>
      </w:pPr>
      <w:r w:rsidRPr="001D5BD7">
        <w:rPr>
          <w:sz w:val="24"/>
          <w:szCs w:val="24"/>
        </w:rPr>
        <w:t>создавать</w:t>
      </w:r>
      <w:r w:rsidRPr="001D5BD7">
        <w:rPr>
          <w:spacing w:val="46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42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заданному</w:t>
      </w:r>
      <w:r w:rsidRPr="001D5BD7">
        <w:rPr>
          <w:spacing w:val="35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плану</w:t>
      </w:r>
      <w:r w:rsidRPr="001D5BD7">
        <w:rPr>
          <w:spacing w:val="35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развёрнутые</w:t>
      </w:r>
      <w:r w:rsidRPr="001D5BD7">
        <w:rPr>
          <w:spacing w:val="43"/>
          <w:sz w:val="24"/>
          <w:szCs w:val="24"/>
        </w:rPr>
        <w:t xml:space="preserve"> </w:t>
      </w:r>
      <w:r w:rsidRPr="001D5BD7">
        <w:rPr>
          <w:sz w:val="24"/>
          <w:szCs w:val="24"/>
        </w:rPr>
        <w:t>высказывания</w:t>
      </w:r>
      <w:r w:rsidRPr="001D5BD7">
        <w:rPr>
          <w:spacing w:val="46"/>
          <w:sz w:val="24"/>
          <w:szCs w:val="24"/>
        </w:rPr>
        <w:t xml:space="preserve"> </w:t>
      </w:r>
      <w:r w:rsidRPr="001D5BD7">
        <w:rPr>
          <w:sz w:val="24"/>
          <w:szCs w:val="24"/>
        </w:rPr>
        <w:t>о</w:t>
      </w:r>
      <w:r w:rsidRPr="001D5BD7">
        <w:rPr>
          <w:spacing w:val="4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</w:t>
      </w:r>
      <w:r w:rsidRPr="001D5BD7">
        <w:rPr>
          <w:spacing w:val="43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67"/>
          <w:sz w:val="24"/>
          <w:szCs w:val="24"/>
        </w:rPr>
        <w:t xml:space="preserve"> </w:t>
      </w:r>
      <w:r w:rsidR="00EF3085">
        <w:rPr>
          <w:spacing w:val="-67"/>
          <w:sz w:val="24"/>
          <w:szCs w:val="24"/>
        </w:rPr>
        <w:t xml:space="preserve">  </w:t>
      </w:r>
    </w:p>
    <w:p w:rsidR="00764103" w:rsidRPr="001D5BD7" w:rsidRDefault="001D5BD7" w:rsidP="00EF3085">
      <w:pPr>
        <w:pStyle w:val="a3"/>
        <w:ind w:right="124"/>
        <w:rPr>
          <w:sz w:val="24"/>
          <w:szCs w:val="24"/>
        </w:rPr>
      </w:pPr>
      <w:r w:rsidRPr="001D5BD7">
        <w:rPr>
          <w:sz w:val="24"/>
          <w:szCs w:val="24"/>
        </w:rPr>
        <w:t>обществе;</w:t>
      </w:r>
    </w:p>
    <w:p w:rsidR="00EF3085" w:rsidRDefault="001D5BD7" w:rsidP="00EF3085">
      <w:pPr>
        <w:pStyle w:val="a3"/>
        <w:tabs>
          <w:tab w:val="left" w:pos="1541"/>
          <w:tab w:val="left" w:pos="1585"/>
          <w:tab w:val="left" w:pos="2751"/>
          <w:tab w:val="left" w:pos="2821"/>
          <w:tab w:val="left" w:pos="4700"/>
          <w:tab w:val="left" w:pos="4994"/>
          <w:tab w:val="left" w:pos="5360"/>
          <w:tab w:val="left" w:pos="6153"/>
          <w:tab w:val="left" w:pos="6491"/>
          <w:tab w:val="left" w:pos="7040"/>
          <w:tab w:val="left" w:pos="7700"/>
          <w:tab w:val="left" w:pos="8059"/>
          <w:tab w:val="left" w:pos="8397"/>
          <w:tab w:val="left" w:pos="8579"/>
          <w:tab w:val="left" w:pos="8932"/>
        </w:tabs>
        <w:ind w:right="108"/>
        <w:rPr>
          <w:spacing w:val="1"/>
          <w:sz w:val="24"/>
          <w:szCs w:val="24"/>
        </w:rPr>
      </w:pPr>
      <w:r w:rsidRPr="001D5BD7">
        <w:rPr>
          <w:spacing w:val="-1"/>
          <w:sz w:val="24"/>
          <w:szCs w:val="24"/>
        </w:rPr>
        <w:t>использовать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для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ответов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на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вопросы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небольшие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тексты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о</w:t>
      </w:r>
      <w:r w:rsidRPr="001D5BD7">
        <w:rPr>
          <w:spacing w:val="-17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природе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и</w:t>
      </w:r>
      <w:r w:rsidRPr="001D5BD7">
        <w:rPr>
          <w:spacing w:val="-12"/>
          <w:sz w:val="24"/>
          <w:szCs w:val="24"/>
        </w:rPr>
        <w:t xml:space="preserve"> </w:t>
      </w:r>
      <w:r w:rsidRPr="001D5BD7">
        <w:rPr>
          <w:spacing w:val="-1"/>
          <w:sz w:val="24"/>
          <w:szCs w:val="24"/>
        </w:rPr>
        <w:t>обществе;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соблюдать</w:t>
      </w:r>
      <w:r w:rsidR="00EF3085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="00EF3085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нравственного</w:t>
      </w:r>
      <w:r w:rsidR="00EF3085">
        <w:rPr>
          <w:sz w:val="24"/>
          <w:szCs w:val="24"/>
        </w:rPr>
        <w:t xml:space="preserve"> поведения в </w:t>
      </w:r>
      <w:r w:rsidRPr="001D5BD7">
        <w:rPr>
          <w:sz w:val="24"/>
          <w:szCs w:val="24"/>
        </w:rPr>
        <w:t>социуме</w:t>
      </w:r>
      <w:r w:rsidR="00EF3085">
        <w:rPr>
          <w:sz w:val="24"/>
          <w:szCs w:val="24"/>
        </w:rPr>
        <w:t xml:space="preserve"> и </w:t>
      </w:r>
      <w:r w:rsidRPr="001D5BD7">
        <w:rPr>
          <w:sz w:val="24"/>
          <w:szCs w:val="24"/>
        </w:rPr>
        <w:t>в</w:t>
      </w:r>
      <w:r w:rsidR="00EF3085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природе,</w:t>
      </w:r>
      <w:r w:rsidRPr="001D5BD7">
        <w:rPr>
          <w:spacing w:val="1"/>
          <w:sz w:val="24"/>
          <w:szCs w:val="24"/>
        </w:rPr>
        <w:t xml:space="preserve"> </w:t>
      </w:r>
    </w:p>
    <w:p w:rsidR="00764103" w:rsidRPr="001D5BD7" w:rsidRDefault="001D5BD7" w:rsidP="00EF3085">
      <w:pPr>
        <w:pStyle w:val="a3"/>
        <w:tabs>
          <w:tab w:val="left" w:pos="1541"/>
          <w:tab w:val="left" w:pos="1585"/>
          <w:tab w:val="left" w:pos="2751"/>
          <w:tab w:val="left" w:pos="2821"/>
          <w:tab w:val="left" w:pos="4700"/>
          <w:tab w:val="left" w:pos="4994"/>
          <w:tab w:val="left" w:pos="5360"/>
          <w:tab w:val="left" w:pos="6153"/>
          <w:tab w:val="left" w:pos="6491"/>
          <w:tab w:val="left" w:pos="7040"/>
          <w:tab w:val="left" w:pos="7700"/>
          <w:tab w:val="left" w:pos="8059"/>
          <w:tab w:val="left" w:pos="8397"/>
          <w:tab w:val="left" w:pos="8579"/>
          <w:tab w:val="left" w:pos="8932"/>
        </w:tabs>
        <w:ind w:right="108"/>
        <w:rPr>
          <w:sz w:val="24"/>
          <w:szCs w:val="24"/>
        </w:rPr>
      </w:pPr>
      <w:r w:rsidRPr="001D5BD7">
        <w:rPr>
          <w:sz w:val="24"/>
          <w:szCs w:val="24"/>
        </w:rPr>
        <w:t>оценивать</w:t>
      </w:r>
      <w:r w:rsidR="00EF3085">
        <w:rPr>
          <w:sz w:val="24"/>
          <w:szCs w:val="24"/>
        </w:rPr>
        <w:t xml:space="preserve"> примеры</w:t>
      </w:r>
      <w:r w:rsidR="00EF3085">
        <w:rPr>
          <w:sz w:val="24"/>
          <w:szCs w:val="24"/>
        </w:rPr>
        <w:tab/>
        <w:t xml:space="preserve"> положительного </w:t>
      </w:r>
      <w:r w:rsidRPr="001D5BD7">
        <w:rPr>
          <w:sz w:val="24"/>
          <w:szCs w:val="24"/>
        </w:rPr>
        <w:t>и</w:t>
      </w:r>
      <w:r w:rsidRPr="001D5BD7">
        <w:rPr>
          <w:sz w:val="24"/>
          <w:szCs w:val="24"/>
        </w:rPr>
        <w:tab/>
      </w:r>
      <w:r w:rsidR="00EF3085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негативного</w:t>
      </w:r>
      <w:r w:rsidR="00EF3085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отношения</w:t>
      </w:r>
      <w:r w:rsidR="00EF3085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="00EF3085">
        <w:rPr>
          <w:sz w:val="24"/>
          <w:szCs w:val="24"/>
        </w:rPr>
        <w:t xml:space="preserve"> </w:t>
      </w:r>
      <w:r w:rsidRPr="001D5BD7">
        <w:rPr>
          <w:spacing w:val="-2"/>
          <w:sz w:val="24"/>
          <w:szCs w:val="24"/>
        </w:rPr>
        <w:t>объектам</w:t>
      </w:r>
      <w:r w:rsidR="00EF3085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природы,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проявления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внимания,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помощи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людям,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нуждающимся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ней;</w:t>
      </w:r>
    </w:p>
    <w:p w:rsidR="00764103" w:rsidRPr="001D5BD7" w:rsidRDefault="001D5BD7" w:rsidP="001D5BD7">
      <w:pPr>
        <w:pStyle w:val="a3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соблюдать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безопасного</w:t>
      </w:r>
      <w:r w:rsidRPr="001D5BD7">
        <w:rPr>
          <w:spacing w:val="69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4"/>
          <w:sz w:val="24"/>
          <w:szCs w:val="24"/>
        </w:rPr>
        <w:t xml:space="preserve"> </w:t>
      </w:r>
      <w:proofErr w:type="gramStart"/>
      <w:r w:rsidRPr="001D5BD7">
        <w:rPr>
          <w:sz w:val="24"/>
          <w:szCs w:val="24"/>
        </w:rPr>
        <w:t>в  школе</w:t>
      </w:r>
      <w:proofErr w:type="gramEnd"/>
      <w:r w:rsidRPr="001D5BD7">
        <w:rPr>
          <w:sz w:val="24"/>
          <w:szCs w:val="24"/>
        </w:rPr>
        <w:t>,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безопасного</w:t>
      </w:r>
      <w:r w:rsidR="00EF3085">
        <w:rPr>
          <w:sz w:val="24"/>
          <w:szCs w:val="24"/>
        </w:rPr>
        <w:t xml:space="preserve"> 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пассажира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наземного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транспорта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метро;</w:t>
      </w:r>
    </w:p>
    <w:p w:rsidR="00764103" w:rsidRPr="001D5BD7" w:rsidRDefault="001D5BD7" w:rsidP="001D5BD7">
      <w:pPr>
        <w:pStyle w:val="a3"/>
        <w:ind w:left="680" w:firstLine="0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соблюдать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режим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дня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питания;</w:t>
      </w:r>
    </w:p>
    <w:p w:rsidR="00EF3085" w:rsidRDefault="001D5BD7" w:rsidP="001D5BD7">
      <w:pPr>
        <w:pStyle w:val="a3"/>
        <w:ind w:right="124"/>
        <w:jc w:val="left"/>
        <w:rPr>
          <w:spacing w:val="-67"/>
          <w:sz w:val="24"/>
          <w:szCs w:val="24"/>
        </w:rPr>
      </w:pPr>
      <w:r w:rsidRPr="001D5BD7">
        <w:rPr>
          <w:sz w:val="24"/>
          <w:szCs w:val="24"/>
        </w:rPr>
        <w:t>безопасно</w:t>
      </w:r>
      <w:r w:rsidRPr="001D5BD7">
        <w:rPr>
          <w:spacing w:val="35"/>
          <w:sz w:val="24"/>
          <w:szCs w:val="24"/>
        </w:rPr>
        <w:t xml:space="preserve"> </w:t>
      </w:r>
      <w:r w:rsidRPr="001D5BD7">
        <w:rPr>
          <w:sz w:val="24"/>
          <w:szCs w:val="24"/>
        </w:rPr>
        <w:t>использовать</w:t>
      </w:r>
      <w:r w:rsidRPr="001D5BD7">
        <w:rPr>
          <w:spacing w:val="38"/>
          <w:sz w:val="24"/>
          <w:szCs w:val="24"/>
        </w:rPr>
        <w:t xml:space="preserve"> </w:t>
      </w:r>
      <w:r w:rsidRPr="001D5BD7">
        <w:rPr>
          <w:sz w:val="24"/>
          <w:szCs w:val="24"/>
        </w:rPr>
        <w:t>мессенджеры</w:t>
      </w:r>
      <w:r w:rsidRPr="001D5BD7">
        <w:rPr>
          <w:spacing w:val="37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43"/>
          <w:sz w:val="24"/>
          <w:szCs w:val="24"/>
        </w:rPr>
        <w:t xml:space="preserve"> </w:t>
      </w:r>
      <w:r w:rsidRPr="001D5BD7">
        <w:rPr>
          <w:sz w:val="24"/>
          <w:szCs w:val="24"/>
        </w:rPr>
        <w:t>условиях</w:t>
      </w:r>
      <w:r w:rsidRPr="001D5BD7">
        <w:rPr>
          <w:spacing w:val="35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контролируемого</w:t>
      </w:r>
      <w:r w:rsidRPr="001D5BD7">
        <w:rPr>
          <w:spacing w:val="35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доступа</w:t>
      </w:r>
      <w:r w:rsidRPr="001D5BD7">
        <w:rPr>
          <w:spacing w:val="-67"/>
          <w:sz w:val="24"/>
          <w:szCs w:val="24"/>
        </w:rPr>
        <w:t xml:space="preserve"> </w:t>
      </w:r>
      <w:r w:rsidR="00EF3085">
        <w:rPr>
          <w:spacing w:val="-67"/>
          <w:sz w:val="24"/>
          <w:szCs w:val="24"/>
        </w:rPr>
        <w:t xml:space="preserve">   </w:t>
      </w:r>
    </w:p>
    <w:p w:rsidR="00764103" w:rsidRPr="001D5BD7" w:rsidRDefault="001D5BD7" w:rsidP="001D5BD7">
      <w:pPr>
        <w:pStyle w:val="a3"/>
        <w:ind w:right="124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информационно-коммуникационную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сеть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«Интернет»;</w:t>
      </w:r>
    </w:p>
    <w:p w:rsidR="00EF3085" w:rsidRDefault="001D5BD7" w:rsidP="00EF3085">
      <w:pPr>
        <w:pStyle w:val="a3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безопасно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осуществлять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коммуникацию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школьных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сообществах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помощью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учителя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(при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необходимости).</w:t>
      </w:r>
    </w:p>
    <w:p w:rsidR="00EF3085" w:rsidRDefault="00EF3085" w:rsidP="00EF3085">
      <w:pPr>
        <w:pStyle w:val="a3"/>
        <w:jc w:val="left"/>
        <w:rPr>
          <w:sz w:val="24"/>
          <w:szCs w:val="24"/>
        </w:rPr>
      </w:pPr>
    </w:p>
    <w:p w:rsidR="00764103" w:rsidRPr="001D5BD7" w:rsidRDefault="001D5BD7" w:rsidP="00EF3085">
      <w:pPr>
        <w:pStyle w:val="a3"/>
        <w:ind w:firstLine="32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К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концу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обучения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в</w:t>
      </w:r>
      <w:r w:rsidRPr="001D5BD7">
        <w:rPr>
          <w:b/>
          <w:spacing w:val="-3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3</w:t>
      </w:r>
      <w:r w:rsidRPr="001D5BD7">
        <w:rPr>
          <w:b/>
          <w:spacing w:val="1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классе</w:t>
      </w:r>
      <w:r w:rsidRPr="001D5BD7">
        <w:rPr>
          <w:b/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обучающийся научится:</w:t>
      </w:r>
    </w:p>
    <w:p w:rsidR="00764103" w:rsidRPr="001D5BD7" w:rsidRDefault="001D5BD7" w:rsidP="00EF3085">
      <w:pPr>
        <w:pStyle w:val="a3"/>
        <w:ind w:left="0" w:firstLine="720"/>
        <w:rPr>
          <w:sz w:val="24"/>
          <w:szCs w:val="24"/>
        </w:rPr>
      </w:pPr>
      <w:r w:rsidRPr="001D5BD7">
        <w:rPr>
          <w:sz w:val="24"/>
          <w:szCs w:val="24"/>
        </w:rPr>
        <w:t>различать</w:t>
      </w:r>
      <w:r w:rsidRPr="001D5BD7">
        <w:rPr>
          <w:spacing w:val="46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государственную</w:t>
      </w:r>
      <w:r w:rsidRPr="001D5BD7">
        <w:rPr>
          <w:spacing w:val="52"/>
          <w:sz w:val="24"/>
          <w:szCs w:val="24"/>
        </w:rPr>
        <w:t xml:space="preserve"> </w:t>
      </w:r>
      <w:r w:rsidRPr="001D5BD7">
        <w:rPr>
          <w:sz w:val="24"/>
          <w:szCs w:val="24"/>
        </w:rPr>
        <w:t>символику</w:t>
      </w:r>
      <w:r w:rsidRPr="001D5BD7">
        <w:rPr>
          <w:spacing w:val="36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Российской</w:t>
      </w:r>
      <w:r w:rsidRPr="001D5BD7">
        <w:rPr>
          <w:spacing w:val="47"/>
          <w:sz w:val="24"/>
          <w:szCs w:val="24"/>
        </w:rPr>
        <w:t xml:space="preserve"> </w:t>
      </w:r>
      <w:r w:rsidRPr="001D5BD7">
        <w:rPr>
          <w:sz w:val="24"/>
          <w:szCs w:val="24"/>
        </w:rPr>
        <w:t>Федерации</w:t>
      </w:r>
      <w:r w:rsidRPr="001D5BD7">
        <w:rPr>
          <w:spacing w:val="46"/>
          <w:sz w:val="24"/>
          <w:szCs w:val="24"/>
        </w:rPr>
        <w:t xml:space="preserve"> </w:t>
      </w:r>
      <w:r w:rsidRPr="001D5BD7">
        <w:rPr>
          <w:sz w:val="24"/>
          <w:szCs w:val="24"/>
        </w:rPr>
        <w:t>(гимн,</w:t>
      </w:r>
      <w:r w:rsidRPr="001D5BD7">
        <w:rPr>
          <w:spacing w:val="48"/>
          <w:sz w:val="24"/>
          <w:szCs w:val="24"/>
        </w:rPr>
        <w:t xml:space="preserve"> </w:t>
      </w:r>
      <w:r w:rsidRPr="001D5BD7">
        <w:rPr>
          <w:sz w:val="24"/>
          <w:szCs w:val="24"/>
        </w:rPr>
        <w:t>герб,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флаг);</w:t>
      </w:r>
    </w:p>
    <w:p w:rsidR="00EF3085" w:rsidRDefault="001D5BD7" w:rsidP="00EF3085">
      <w:pPr>
        <w:pStyle w:val="a3"/>
        <w:ind w:left="0" w:firstLine="720"/>
        <w:rPr>
          <w:spacing w:val="1"/>
          <w:sz w:val="24"/>
          <w:szCs w:val="24"/>
        </w:rPr>
      </w:pPr>
      <w:r w:rsidRPr="001D5BD7">
        <w:rPr>
          <w:sz w:val="24"/>
          <w:szCs w:val="24"/>
        </w:rPr>
        <w:t>проявлять уважение к государственным символам России и своего региона;</w:t>
      </w:r>
      <w:r w:rsidRPr="001D5BD7">
        <w:rPr>
          <w:spacing w:val="1"/>
          <w:sz w:val="24"/>
          <w:szCs w:val="24"/>
        </w:rPr>
        <w:t xml:space="preserve"> </w:t>
      </w:r>
    </w:p>
    <w:p w:rsidR="00EF3085" w:rsidRDefault="001D5BD7" w:rsidP="00EF3085">
      <w:pPr>
        <w:pStyle w:val="a3"/>
        <w:ind w:left="0" w:firstLine="720"/>
        <w:rPr>
          <w:sz w:val="24"/>
          <w:szCs w:val="24"/>
        </w:rPr>
      </w:pPr>
      <w:r w:rsidRPr="001D5BD7">
        <w:rPr>
          <w:sz w:val="24"/>
          <w:szCs w:val="24"/>
        </w:rPr>
        <w:t>проявлять</w:t>
      </w:r>
      <w:r w:rsidRPr="001D5BD7">
        <w:rPr>
          <w:spacing w:val="36"/>
          <w:sz w:val="24"/>
          <w:szCs w:val="24"/>
        </w:rPr>
        <w:t xml:space="preserve"> </w:t>
      </w:r>
      <w:r w:rsidRPr="001D5BD7">
        <w:rPr>
          <w:sz w:val="24"/>
          <w:szCs w:val="24"/>
        </w:rPr>
        <w:t>уважение</w:t>
      </w:r>
      <w:r w:rsidRPr="001D5BD7">
        <w:rPr>
          <w:spacing w:val="27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29"/>
          <w:sz w:val="24"/>
          <w:szCs w:val="24"/>
        </w:rPr>
        <w:t xml:space="preserve"> </w:t>
      </w:r>
      <w:r w:rsidRPr="001D5BD7">
        <w:rPr>
          <w:sz w:val="24"/>
          <w:szCs w:val="24"/>
        </w:rPr>
        <w:t>семейным</w:t>
      </w:r>
      <w:r w:rsidRPr="001D5BD7">
        <w:rPr>
          <w:spacing w:val="31"/>
          <w:sz w:val="24"/>
          <w:szCs w:val="24"/>
        </w:rPr>
        <w:t xml:space="preserve"> </w:t>
      </w:r>
      <w:r w:rsidRPr="001D5BD7">
        <w:rPr>
          <w:sz w:val="24"/>
          <w:szCs w:val="24"/>
        </w:rPr>
        <w:t>ценностям</w:t>
      </w:r>
      <w:r w:rsidRPr="001D5BD7">
        <w:rPr>
          <w:spacing w:val="25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3"/>
          <w:sz w:val="24"/>
          <w:szCs w:val="24"/>
        </w:rPr>
        <w:t xml:space="preserve"> </w:t>
      </w:r>
      <w:r w:rsidRPr="001D5BD7">
        <w:rPr>
          <w:sz w:val="24"/>
          <w:szCs w:val="24"/>
        </w:rPr>
        <w:t>традициям,</w:t>
      </w:r>
      <w:r w:rsidRPr="001D5BD7">
        <w:rPr>
          <w:spacing w:val="30"/>
          <w:sz w:val="24"/>
          <w:szCs w:val="24"/>
        </w:rPr>
        <w:t xml:space="preserve"> </w:t>
      </w:r>
      <w:r w:rsidRPr="001D5BD7">
        <w:rPr>
          <w:sz w:val="24"/>
          <w:szCs w:val="24"/>
        </w:rPr>
        <w:t>традициям</w:t>
      </w:r>
      <w:r w:rsidRPr="001D5BD7">
        <w:rPr>
          <w:spacing w:val="3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своего</w:t>
      </w:r>
      <w:r w:rsidR="00EF3085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 xml:space="preserve">народа и других народов; </w:t>
      </w:r>
    </w:p>
    <w:p w:rsidR="00EF3085" w:rsidRDefault="001D5BD7" w:rsidP="00EF3085">
      <w:pPr>
        <w:pStyle w:val="a3"/>
        <w:ind w:left="0" w:firstLine="720"/>
        <w:rPr>
          <w:spacing w:val="-67"/>
          <w:sz w:val="24"/>
          <w:szCs w:val="24"/>
        </w:rPr>
      </w:pPr>
      <w:r w:rsidRPr="001D5BD7">
        <w:rPr>
          <w:sz w:val="24"/>
          <w:szCs w:val="24"/>
        </w:rPr>
        <w:t>соблюдать правила нравственного поведения в социуме;</w:t>
      </w:r>
      <w:r w:rsidRPr="001D5BD7">
        <w:rPr>
          <w:spacing w:val="-67"/>
          <w:sz w:val="24"/>
          <w:szCs w:val="24"/>
        </w:rPr>
        <w:t xml:space="preserve"> </w:t>
      </w:r>
    </w:p>
    <w:p w:rsidR="00EF3085" w:rsidRDefault="001D5BD7" w:rsidP="00EF3085">
      <w:pPr>
        <w:pStyle w:val="a3"/>
        <w:ind w:left="0" w:firstLine="720"/>
        <w:jc w:val="left"/>
        <w:rPr>
          <w:spacing w:val="58"/>
          <w:sz w:val="24"/>
          <w:szCs w:val="24"/>
        </w:rPr>
      </w:pPr>
      <w:r w:rsidRPr="001D5BD7">
        <w:rPr>
          <w:sz w:val="24"/>
          <w:szCs w:val="24"/>
        </w:rPr>
        <w:t>приводить</w:t>
      </w:r>
      <w:r w:rsidR="00EF3085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примеры</w:t>
      </w:r>
      <w:r w:rsidRPr="001D5BD7">
        <w:rPr>
          <w:sz w:val="24"/>
          <w:szCs w:val="24"/>
        </w:rPr>
        <w:tab/>
        <w:t>памятников</w:t>
      </w:r>
      <w:r w:rsidR="00EF3085">
        <w:rPr>
          <w:sz w:val="24"/>
          <w:szCs w:val="24"/>
        </w:rPr>
        <w:t xml:space="preserve"> </w:t>
      </w:r>
      <w:proofErr w:type="gramStart"/>
      <w:r w:rsidRPr="001D5BD7">
        <w:rPr>
          <w:sz w:val="24"/>
          <w:szCs w:val="24"/>
        </w:rPr>
        <w:t>природы,</w:t>
      </w:r>
      <w:r w:rsidR="00EF3085">
        <w:rPr>
          <w:sz w:val="24"/>
          <w:szCs w:val="24"/>
        </w:rPr>
        <w:t xml:space="preserve"> </w:t>
      </w:r>
      <w:r w:rsidR="00EF3085" w:rsidRPr="001D5BD7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культурных</w:t>
      </w:r>
      <w:proofErr w:type="gramEnd"/>
      <w:r w:rsidRPr="001D5BD7">
        <w:rPr>
          <w:sz w:val="24"/>
          <w:szCs w:val="24"/>
        </w:rPr>
        <w:tab/>
      </w:r>
      <w:r w:rsidR="00EF3085">
        <w:rPr>
          <w:sz w:val="24"/>
          <w:szCs w:val="24"/>
        </w:rPr>
        <w:t xml:space="preserve">  </w:t>
      </w:r>
      <w:r w:rsidRPr="001D5BD7">
        <w:rPr>
          <w:sz w:val="24"/>
          <w:szCs w:val="24"/>
        </w:rPr>
        <w:t>объектов</w:t>
      </w:r>
      <w:r w:rsidR="00EF3085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достопримечательностей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края;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столицы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городов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Российской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Федерации</w:t>
      </w:r>
      <w:r w:rsidRPr="001D5BD7">
        <w:rPr>
          <w:spacing w:val="57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55"/>
          <w:sz w:val="24"/>
          <w:szCs w:val="24"/>
        </w:rPr>
        <w:t xml:space="preserve"> </w:t>
      </w:r>
      <w:r w:rsidRPr="001D5BD7">
        <w:rPr>
          <w:sz w:val="24"/>
          <w:szCs w:val="24"/>
        </w:rPr>
        <w:t>богатой</w:t>
      </w:r>
      <w:r w:rsidRPr="001D5BD7">
        <w:rPr>
          <w:spacing w:val="57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историей</w:t>
      </w:r>
      <w:r w:rsidRPr="001D5BD7">
        <w:rPr>
          <w:spacing w:val="57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57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культурой;</w:t>
      </w:r>
      <w:r w:rsidRPr="001D5BD7">
        <w:rPr>
          <w:spacing w:val="58"/>
          <w:sz w:val="24"/>
          <w:szCs w:val="24"/>
        </w:rPr>
        <w:t xml:space="preserve"> </w:t>
      </w:r>
    </w:p>
    <w:p w:rsidR="00EF3085" w:rsidRDefault="001D5BD7" w:rsidP="00EF3085">
      <w:pPr>
        <w:pStyle w:val="a3"/>
        <w:rPr>
          <w:spacing w:val="8"/>
          <w:sz w:val="24"/>
          <w:szCs w:val="24"/>
        </w:rPr>
      </w:pPr>
      <w:r w:rsidRPr="001D5BD7">
        <w:rPr>
          <w:sz w:val="24"/>
          <w:szCs w:val="24"/>
        </w:rPr>
        <w:t>российских</w:t>
      </w:r>
      <w:r w:rsidRPr="001D5BD7">
        <w:rPr>
          <w:spacing w:val="59"/>
          <w:sz w:val="24"/>
          <w:szCs w:val="24"/>
        </w:rPr>
        <w:t xml:space="preserve"> </w:t>
      </w:r>
      <w:r w:rsidRPr="001D5BD7">
        <w:rPr>
          <w:sz w:val="24"/>
          <w:szCs w:val="24"/>
        </w:rPr>
        <w:t>центров</w:t>
      </w:r>
      <w:r w:rsidRPr="001D5BD7">
        <w:rPr>
          <w:spacing w:val="54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декоративно-прикладного</w:t>
      </w:r>
      <w:r w:rsidRPr="001D5BD7">
        <w:rPr>
          <w:spacing w:val="4"/>
          <w:sz w:val="24"/>
          <w:szCs w:val="24"/>
        </w:rPr>
        <w:t xml:space="preserve"> </w:t>
      </w:r>
      <w:r w:rsidRPr="001D5BD7">
        <w:rPr>
          <w:sz w:val="24"/>
          <w:szCs w:val="24"/>
        </w:rPr>
        <w:t>искусства;</w:t>
      </w:r>
      <w:r w:rsidRPr="001D5BD7">
        <w:rPr>
          <w:spacing w:val="8"/>
          <w:sz w:val="24"/>
          <w:szCs w:val="24"/>
        </w:rPr>
        <w:t xml:space="preserve"> </w:t>
      </w:r>
    </w:p>
    <w:p w:rsidR="00764103" w:rsidRPr="001D5BD7" w:rsidRDefault="001D5BD7" w:rsidP="00EF3085">
      <w:pPr>
        <w:pStyle w:val="a3"/>
        <w:rPr>
          <w:sz w:val="24"/>
          <w:szCs w:val="24"/>
        </w:rPr>
      </w:pPr>
      <w:r w:rsidRPr="001D5BD7">
        <w:rPr>
          <w:sz w:val="24"/>
          <w:szCs w:val="24"/>
        </w:rPr>
        <w:t>проявлять</w:t>
      </w:r>
      <w:r w:rsidRPr="001D5BD7">
        <w:rPr>
          <w:spacing w:val="9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интерес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5"/>
          <w:sz w:val="24"/>
          <w:szCs w:val="24"/>
        </w:rPr>
        <w:t xml:space="preserve"> </w:t>
      </w:r>
      <w:r w:rsidRPr="001D5BD7">
        <w:rPr>
          <w:sz w:val="24"/>
          <w:szCs w:val="24"/>
        </w:rPr>
        <w:t>уважение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15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истории</w:t>
      </w:r>
      <w:r w:rsidRPr="001D5BD7">
        <w:rPr>
          <w:spacing w:val="8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8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культуре</w:t>
      </w:r>
      <w:r w:rsidR="00EF3085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народов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России;</w:t>
      </w:r>
    </w:p>
    <w:p w:rsidR="00764103" w:rsidRPr="001D5BD7" w:rsidRDefault="001D5BD7" w:rsidP="001D5BD7">
      <w:pPr>
        <w:pStyle w:val="a3"/>
        <w:ind w:left="680" w:right="2131" w:firstLine="0"/>
        <w:rPr>
          <w:sz w:val="24"/>
          <w:szCs w:val="24"/>
        </w:rPr>
      </w:pPr>
      <w:r w:rsidRPr="001D5BD7">
        <w:rPr>
          <w:sz w:val="24"/>
          <w:szCs w:val="24"/>
        </w:rPr>
        <w:t>показывать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карте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мира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материки,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изученные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страны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мира;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различать расходы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доходы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семейного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бюджета;</w:t>
      </w:r>
    </w:p>
    <w:p w:rsidR="00764103" w:rsidRPr="001D5BD7" w:rsidRDefault="001D5BD7" w:rsidP="001D5BD7">
      <w:pPr>
        <w:pStyle w:val="a3"/>
        <w:ind w:right="116"/>
        <w:rPr>
          <w:sz w:val="24"/>
          <w:szCs w:val="24"/>
        </w:rPr>
      </w:pPr>
      <w:r w:rsidRPr="001D5BD7">
        <w:rPr>
          <w:sz w:val="24"/>
          <w:szCs w:val="24"/>
        </w:rPr>
        <w:t>распознавать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объекты</w:t>
      </w:r>
      <w:r w:rsidR="00EF3085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описанию,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рисункам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фотографиям,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различать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их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окружающем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мире;</w:t>
      </w:r>
    </w:p>
    <w:p w:rsidR="00764103" w:rsidRPr="001D5BD7" w:rsidRDefault="001D5BD7" w:rsidP="001D5BD7">
      <w:pPr>
        <w:pStyle w:val="a3"/>
        <w:ind w:right="126"/>
        <w:rPr>
          <w:sz w:val="24"/>
          <w:szCs w:val="24"/>
        </w:rPr>
      </w:pPr>
      <w:r w:rsidRPr="001D5BD7">
        <w:rPr>
          <w:sz w:val="24"/>
          <w:szCs w:val="24"/>
        </w:rPr>
        <w:t>проводить</w:t>
      </w:r>
      <w:r w:rsidRPr="001D5BD7">
        <w:rPr>
          <w:spacing w:val="7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предложенному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плану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 xml:space="preserve">или </w:t>
      </w:r>
      <w:r w:rsidR="00EF3085">
        <w:rPr>
          <w:sz w:val="24"/>
          <w:szCs w:val="24"/>
        </w:rPr>
        <w:t xml:space="preserve">инструкции </w:t>
      </w:r>
      <w:r w:rsidRPr="001D5BD7">
        <w:rPr>
          <w:sz w:val="24"/>
          <w:szCs w:val="24"/>
        </w:rPr>
        <w:t>небольшие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опыты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природными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объектами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использованием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простейшего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лабораторного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оборудования и измерительных приборов; соблюдать безопасность проведения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опытов;</w:t>
      </w:r>
    </w:p>
    <w:p w:rsidR="00764103" w:rsidRPr="001D5BD7" w:rsidRDefault="001D5BD7" w:rsidP="001D5BD7">
      <w:pPr>
        <w:pStyle w:val="a3"/>
        <w:ind w:right="132"/>
        <w:rPr>
          <w:sz w:val="24"/>
          <w:szCs w:val="24"/>
        </w:rPr>
      </w:pPr>
      <w:r w:rsidRPr="001D5BD7">
        <w:rPr>
          <w:sz w:val="24"/>
          <w:szCs w:val="24"/>
        </w:rPr>
        <w:t>группировать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неживой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проводить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простейшую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классификацию;</w:t>
      </w:r>
    </w:p>
    <w:p w:rsidR="00764103" w:rsidRPr="001D5BD7" w:rsidRDefault="001D5BD7" w:rsidP="001D5BD7">
      <w:pPr>
        <w:pStyle w:val="a3"/>
        <w:ind w:right="116"/>
        <w:rPr>
          <w:sz w:val="24"/>
          <w:szCs w:val="24"/>
        </w:rPr>
      </w:pPr>
      <w:r w:rsidRPr="001D5BD7">
        <w:rPr>
          <w:sz w:val="24"/>
          <w:szCs w:val="24"/>
        </w:rPr>
        <w:t>сравнивать по заданному количеству признаков объекты живой и неживой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природы;</w:t>
      </w:r>
    </w:p>
    <w:p w:rsidR="00764103" w:rsidRPr="001D5BD7" w:rsidRDefault="001D5BD7" w:rsidP="001D5BD7">
      <w:pPr>
        <w:pStyle w:val="a3"/>
        <w:ind w:right="131"/>
        <w:rPr>
          <w:sz w:val="24"/>
          <w:szCs w:val="24"/>
        </w:rPr>
      </w:pPr>
      <w:r w:rsidRPr="001D5BD7">
        <w:rPr>
          <w:sz w:val="24"/>
          <w:szCs w:val="24"/>
        </w:rPr>
        <w:t>описывать на основе предложенного плана изученные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объекты и явления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выделяя их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существенные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признаки и характерные</w:t>
      </w:r>
      <w:r w:rsidRPr="001D5BD7">
        <w:rPr>
          <w:spacing w:val="4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свойства;</w:t>
      </w:r>
    </w:p>
    <w:p w:rsidR="00764103" w:rsidRPr="001D5BD7" w:rsidRDefault="001D5BD7" w:rsidP="001D5BD7">
      <w:pPr>
        <w:pStyle w:val="a3"/>
        <w:ind w:right="128"/>
        <w:rPr>
          <w:sz w:val="24"/>
          <w:szCs w:val="24"/>
        </w:rPr>
      </w:pPr>
      <w:r w:rsidRPr="001D5BD7">
        <w:rPr>
          <w:sz w:val="24"/>
          <w:szCs w:val="24"/>
        </w:rPr>
        <w:t>использовать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различные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источники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информации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о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обществе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для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поиска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извлечения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информации,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ответов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вопросы;</w:t>
      </w:r>
    </w:p>
    <w:p w:rsidR="00764103" w:rsidRPr="001D5BD7" w:rsidRDefault="001D5BD7" w:rsidP="001D5BD7">
      <w:pPr>
        <w:pStyle w:val="a3"/>
        <w:ind w:right="120"/>
        <w:rPr>
          <w:sz w:val="24"/>
          <w:szCs w:val="24"/>
        </w:rPr>
      </w:pPr>
      <w:r w:rsidRPr="001D5BD7">
        <w:rPr>
          <w:sz w:val="24"/>
          <w:szCs w:val="24"/>
        </w:rPr>
        <w:t>использовать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знания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 взаимосвязях в природе,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связи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 и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для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объяснения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простейших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явлений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процессов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природе,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организме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человека;</w:t>
      </w:r>
    </w:p>
    <w:p w:rsidR="00764103" w:rsidRPr="001D5BD7" w:rsidRDefault="001D5BD7" w:rsidP="001D5BD7">
      <w:pPr>
        <w:pStyle w:val="a3"/>
        <w:ind w:right="127"/>
        <w:rPr>
          <w:sz w:val="24"/>
          <w:szCs w:val="24"/>
        </w:rPr>
      </w:pPr>
      <w:r w:rsidRPr="001D5BD7">
        <w:rPr>
          <w:sz w:val="24"/>
          <w:szCs w:val="24"/>
        </w:rPr>
        <w:t>фиксировать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результаты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наблюдений,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опытной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работы,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процессе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коллективной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деятельности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обобщать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полученные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результаты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делать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выводы;</w:t>
      </w:r>
    </w:p>
    <w:p w:rsidR="00764103" w:rsidRPr="001D5BD7" w:rsidRDefault="001D5BD7" w:rsidP="001D5BD7">
      <w:pPr>
        <w:pStyle w:val="a3"/>
        <w:ind w:right="118"/>
        <w:rPr>
          <w:sz w:val="24"/>
          <w:szCs w:val="24"/>
        </w:rPr>
      </w:pPr>
      <w:r w:rsidRPr="001D5BD7">
        <w:rPr>
          <w:sz w:val="24"/>
          <w:szCs w:val="24"/>
        </w:rPr>
        <w:t>создавать по заданному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плану</w:t>
      </w:r>
      <w:r w:rsidRPr="001D5BD7">
        <w:rPr>
          <w:spacing w:val="70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собственные   развёрнутые высказывания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обществе,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сопровождая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выступление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иллюстрациями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(презентацией);</w:t>
      </w:r>
    </w:p>
    <w:p w:rsidR="00764103" w:rsidRPr="001D5BD7" w:rsidRDefault="001D5BD7" w:rsidP="001D5BD7">
      <w:pPr>
        <w:pStyle w:val="a3"/>
        <w:ind w:right="130"/>
        <w:rPr>
          <w:sz w:val="24"/>
          <w:szCs w:val="24"/>
        </w:rPr>
      </w:pPr>
      <w:r w:rsidRPr="001D5BD7">
        <w:rPr>
          <w:sz w:val="24"/>
          <w:szCs w:val="24"/>
        </w:rPr>
        <w:t>соблюдать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пассажира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железнодорожного,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водного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авиатранспорта;</w:t>
      </w:r>
    </w:p>
    <w:p w:rsidR="00764103" w:rsidRPr="001D5BD7" w:rsidRDefault="001D5BD7" w:rsidP="001D5BD7">
      <w:pPr>
        <w:pStyle w:val="a3"/>
        <w:ind w:right="116"/>
        <w:rPr>
          <w:sz w:val="24"/>
          <w:szCs w:val="24"/>
        </w:rPr>
      </w:pPr>
      <w:r w:rsidRPr="001D5BD7">
        <w:rPr>
          <w:sz w:val="24"/>
          <w:szCs w:val="24"/>
        </w:rPr>
        <w:t xml:space="preserve">соблюдать основы здорового образа жизни, в </w:t>
      </w:r>
      <w:proofErr w:type="gramStart"/>
      <w:r w:rsidRPr="001D5BD7">
        <w:rPr>
          <w:sz w:val="24"/>
          <w:szCs w:val="24"/>
        </w:rPr>
        <w:t>том  числе</w:t>
      </w:r>
      <w:proofErr w:type="gramEnd"/>
      <w:r w:rsidRPr="001D5BD7">
        <w:rPr>
          <w:sz w:val="24"/>
          <w:szCs w:val="24"/>
        </w:rPr>
        <w:t xml:space="preserve"> требования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двигательной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активности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принципы здорового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питания;</w:t>
      </w:r>
    </w:p>
    <w:p w:rsidR="00764103" w:rsidRPr="001D5BD7" w:rsidRDefault="001D5BD7" w:rsidP="001D5BD7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соблюдать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основы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профилактики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заболеваний;</w:t>
      </w:r>
    </w:p>
    <w:p w:rsidR="00EF3085" w:rsidRDefault="001D5BD7" w:rsidP="00EF3085">
      <w:pPr>
        <w:pStyle w:val="a3"/>
        <w:ind w:left="680" w:right="143" w:firstLine="0"/>
        <w:rPr>
          <w:sz w:val="24"/>
          <w:szCs w:val="24"/>
        </w:rPr>
      </w:pPr>
      <w:r w:rsidRPr="001D5BD7">
        <w:rPr>
          <w:sz w:val="24"/>
          <w:szCs w:val="24"/>
        </w:rPr>
        <w:t>соблюдать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безопасного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во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дворе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жилого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дома;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соблюдать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lastRenderedPageBreak/>
        <w:t>нравственного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 на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природе;</w:t>
      </w:r>
      <w:r w:rsidR="00EF3085">
        <w:rPr>
          <w:sz w:val="24"/>
          <w:szCs w:val="24"/>
        </w:rPr>
        <w:t xml:space="preserve"> </w:t>
      </w:r>
    </w:p>
    <w:p w:rsidR="00764103" w:rsidRPr="001D5BD7" w:rsidRDefault="001D5BD7" w:rsidP="00EF3085">
      <w:pPr>
        <w:pStyle w:val="a3"/>
        <w:ind w:left="0" w:right="143" w:firstLine="567"/>
        <w:rPr>
          <w:sz w:val="24"/>
          <w:szCs w:val="24"/>
        </w:rPr>
      </w:pPr>
      <w:r w:rsidRPr="001D5BD7">
        <w:rPr>
          <w:sz w:val="24"/>
          <w:szCs w:val="24"/>
        </w:rPr>
        <w:t>безопасно</w:t>
      </w:r>
      <w:r w:rsidRPr="001D5BD7">
        <w:rPr>
          <w:spacing w:val="33"/>
          <w:sz w:val="24"/>
          <w:szCs w:val="24"/>
        </w:rPr>
        <w:t xml:space="preserve"> </w:t>
      </w:r>
      <w:r w:rsidRPr="001D5BD7">
        <w:rPr>
          <w:sz w:val="24"/>
          <w:szCs w:val="24"/>
        </w:rPr>
        <w:t>использовать</w:t>
      </w:r>
      <w:r w:rsidRPr="001D5BD7">
        <w:rPr>
          <w:spacing w:val="38"/>
          <w:sz w:val="24"/>
          <w:szCs w:val="24"/>
        </w:rPr>
        <w:t xml:space="preserve"> </w:t>
      </w:r>
      <w:r w:rsidRPr="001D5BD7">
        <w:rPr>
          <w:sz w:val="24"/>
          <w:szCs w:val="24"/>
        </w:rPr>
        <w:t>персональные</w:t>
      </w:r>
      <w:r w:rsidRPr="001D5BD7">
        <w:rPr>
          <w:spacing w:val="35"/>
          <w:sz w:val="24"/>
          <w:szCs w:val="24"/>
        </w:rPr>
        <w:t xml:space="preserve"> </w:t>
      </w:r>
      <w:r w:rsidRPr="001D5BD7">
        <w:rPr>
          <w:sz w:val="24"/>
          <w:szCs w:val="24"/>
        </w:rPr>
        <w:t>данные</w:t>
      </w:r>
      <w:r w:rsidRPr="001D5BD7">
        <w:rPr>
          <w:spacing w:val="35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41"/>
          <w:sz w:val="24"/>
          <w:szCs w:val="24"/>
        </w:rPr>
        <w:t xml:space="preserve"> </w:t>
      </w:r>
      <w:r w:rsidRPr="001D5BD7">
        <w:rPr>
          <w:sz w:val="24"/>
          <w:szCs w:val="24"/>
        </w:rPr>
        <w:t>условиях</w:t>
      </w:r>
      <w:r w:rsidRPr="001D5BD7">
        <w:rPr>
          <w:spacing w:val="42"/>
          <w:sz w:val="24"/>
          <w:szCs w:val="24"/>
        </w:rPr>
        <w:t xml:space="preserve"> </w:t>
      </w:r>
      <w:proofErr w:type="gramStart"/>
      <w:r w:rsidRPr="001D5BD7">
        <w:rPr>
          <w:sz w:val="24"/>
          <w:szCs w:val="24"/>
        </w:rPr>
        <w:t>контролируемого</w:t>
      </w:r>
      <w:r w:rsidRPr="001D5BD7">
        <w:rPr>
          <w:spacing w:val="-67"/>
          <w:sz w:val="24"/>
          <w:szCs w:val="24"/>
        </w:rPr>
        <w:t xml:space="preserve"> </w:t>
      </w:r>
      <w:r w:rsidR="00EF3085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доступа</w:t>
      </w:r>
      <w:proofErr w:type="gramEnd"/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информационно-коммуникационную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сеть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«Интернет»;</w:t>
      </w:r>
    </w:p>
    <w:p w:rsidR="00764103" w:rsidRPr="001D5BD7" w:rsidRDefault="001D5BD7" w:rsidP="00EF3085">
      <w:pPr>
        <w:pStyle w:val="a3"/>
        <w:tabs>
          <w:tab w:val="left" w:pos="2888"/>
          <w:tab w:val="left" w:pos="8959"/>
        </w:tabs>
        <w:ind w:right="143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ориентироваться</w:t>
      </w:r>
      <w:r w:rsidR="00EF3085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25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возможных</w:t>
      </w:r>
      <w:r w:rsidRPr="001D5BD7">
        <w:rPr>
          <w:spacing w:val="124"/>
          <w:sz w:val="24"/>
          <w:szCs w:val="24"/>
        </w:rPr>
        <w:t xml:space="preserve"> </w:t>
      </w:r>
      <w:r w:rsidRPr="001D5BD7">
        <w:rPr>
          <w:sz w:val="24"/>
          <w:szCs w:val="24"/>
        </w:rPr>
        <w:t>мошеннических</w:t>
      </w:r>
      <w:r w:rsidRPr="001D5BD7">
        <w:rPr>
          <w:spacing w:val="124"/>
          <w:sz w:val="24"/>
          <w:szCs w:val="24"/>
        </w:rPr>
        <w:t xml:space="preserve"> </w:t>
      </w:r>
      <w:r w:rsidRPr="001D5BD7">
        <w:rPr>
          <w:sz w:val="24"/>
          <w:szCs w:val="24"/>
        </w:rPr>
        <w:t>действиях</w:t>
      </w:r>
      <w:r w:rsidRPr="001D5BD7">
        <w:rPr>
          <w:spacing w:val="12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</w:t>
      </w:r>
      <w:r w:rsidR="00EF3085">
        <w:rPr>
          <w:sz w:val="24"/>
          <w:szCs w:val="24"/>
        </w:rPr>
        <w:t xml:space="preserve"> </w:t>
      </w:r>
      <w:proofErr w:type="gramStart"/>
      <w:r w:rsidRPr="001D5BD7">
        <w:rPr>
          <w:spacing w:val="-1"/>
          <w:sz w:val="24"/>
          <w:szCs w:val="24"/>
        </w:rPr>
        <w:t>общении</w:t>
      </w:r>
      <w:r w:rsidR="00EF3085">
        <w:rPr>
          <w:spacing w:val="-1"/>
          <w:sz w:val="24"/>
          <w:szCs w:val="24"/>
        </w:rPr>
        <w:t xml:space="preserve"> 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proofErr w:type="gramEnd"/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мессенджерах.</w:t>
      </w:r>
    </w:p>
    <w:p w:rsidR="00764103" w:rsidRPr="001D5BD7" w:rsidRDefault="00764103" w:rsidP="001D5BD7">
      <w:pPr>
        <w:pStyle w:val="a3"/>
        <w:ind w:left="0" w:firstLine="0"/>
        <w:jc w:val="left"/>
        <w:rPr>
          <w:sz w:val="24"/>
          <w:szCs w:val="24"/>
        </w:rPr>
      </w:pPr>
    </w:p>
    <w:p w:rsidR="00764103" w:rsidRPr="001D5BD7" w:rsidRDefault="001D5BD7" w:rsidP="001D5BD7">
      <w:pPr>
        <w:ind w:left="680"/>
        <w:rPr>
          <w:sz w:val="24"/>
          <w:szCs w:val="24"/>
        </w:rPr>
      </w:pPr>
      <w:r w:rsidRPr="001D5BD7">
        <w:rPr>
          <w:sz w:val="24"/>
          <w:szCs w:val="24"/>
        </w:rPr>
        <w:t>К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концу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обучения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в</w:t>
      </w:r>
      <w:r w:rsidRPr="001D5BD7">
        <w:rPr>
          <w:b/>
          <w:spacing w:val="-3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4</w:t>
      </w:r>
      <w:r w:rsidRPr="001D5BD7">
        <w:rPr>
          <w:b/>
          <w:spacing w:val="1"/>
          <w:sz w:val="24"/>
          <w:szCs w:val="24"/>
        </w:rPr>
        <w:t xml:space="preserve"> </w:t>
      </w:r>
      <w:r w:rsidRPr="001D5BD7">
        <w:rPr>
          <w:b/>
          <w:sz w:val="24"/>
          <w:szCs w:val="24"/>
        </w:rPr>
        <w:t>классе</w:t>
      </w:r>
      <w:r w:rsidRPr="001D5BD7">
        <w:rPr>
          <w:b/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обучающийся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научится:</w:t>
      </w:r>
    </w:p>
    <w:p w:rsidR="00764103" w:rsidRPr="001D5BD7" w:rsidRDefault="001D5BD7" w:rsidP="001D5BD7">
      <w:pPr>
        <w:pStyle w:val="a3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проявлять</w:t>
      </w:r>
      <w:r w:rsidRPr="001D5BD7">
        <w:rPr>
          <w:spacing w:val="36"/>
          <w:sz w:val="24"/>
          <w:szCs w:val="24"/>
        </w:rPr>
        <w:t xml:space="preserve"> </w:t>
      </w:r>
      <w:r w:rsidRPr="001D5BD7">
        <w:rPr>
          <w:sz w:val="24"/>
          <w:szCs w:val="24"/>
        </w:rPr>
        <w:t>уважение</w:t>
      </w:r>
      <w:r w:rsidRPr="001D5BD7">
        <w:rPr>
          <w:spacing w:val="27"/>
          <w:sz w:val="24"/>
          <w:szCs w:val="24"/>
        </w:rPr>
        <w:t xml:space="preserve"> </w:t>
      </w:r>
      <w:r w:rsidRPr="001D5BD7">
        <w:rPr>
          <w:sz w:val="24"/>
          <w:szCs w:val="24"/>
        </w:rPr>
        <w:t>к</w:t>
      </w:r>
      <w:r w:rsidRPr="001D5BD7">
        <w:rPr>
          <w:spacing w:val="29"/>
          <w:sz w:val="24"/>
          <w:szCs w:val="24"/>
        </w:rPr>
        <w:t xml:space="preserve"> </w:t>
      </w:r>
      <w:r w:rsidRPr="001D5BD7">
        <w:rPr>
          <w:sz w:val="24"/>
          <w:szCs w:val="24"/>
        </w:rPr>
        <w:t>семейным</w:t>
      </w:r>
      <w:r w:rsidRPr="001D5BD7">
        <w:rPr>
          <w:spacing w:val="31"/>
          <w:sz w:val="24"/>
          <w:szCs w:val="24"/>
        </w:rPr>
        <w:t xml:space="preserve"> </w:t>
      </w:r>
      <w:r w:rsidRPr="001D5BD7">
        <w:rPr>
          <w:sz w:val="24"/>
          <w:szCs w:val="24"/>
        </w:rPr>
        <w:t>ценностям</w:t>
      </w:r>
      <w:r w:rsidRPr="001D5BD7">
        <w:rPr>
          <w:spacing w:val="25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3"/>
          <w:sz w:val="24"/>
          <w:szCs w:val="24"/>
        </w:rPr>
        <w:t xml:space="preserve"> </w:t>
      </w:r>
      <w:r w:rsidRPr="001D5BD7">
        <w:rPr>
          <w:sz w:val="24"/>
          <w:szCs w:val="24"/>
        </w:rPr>
        <w:t>традициям,</w:t>
      </w:r>
      <w:r w:rsidRPr="001D5BD7">
        <w:rPr>
          <w:spacing w:val="30"/>
          <w:sz w:val="24"/>
          <w:szCs w:val="24"/>
        </w:rPr>
        <w:t xml:space="preserve"> </w:t>
      </w:r>
      <w:r w:rsidRPr="001D5BD7">
        <w:rPr>
          <w:sz w:val="24"/>
          <w:szCs w:val="24"/>
        </w:rPr>
        <w:t>традициям</w:t>
      </w:r>
      <w:r w:rsidRPr="001D5BD7">
        <w:rPr>
          <w:spacing w:val="31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своего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народа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других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народов,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государственным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символам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России;</w:t>
      </w:r>
    </w:p>
    <w:p w:rsidR="00764103" w:rsidRPr="001D5BD7" w:rsidRDefault="001D5BD7" w:rsidP="001D5BD7">
      <w:pPr>
        <w:pStyle w:val="a3"/>
        <w:ind w:left="680" w:firstLine="0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соблюдать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нравственного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социуме;</w:t>
      </w:r>
    </w:p>
    <w:p w:rsidR="00764103" w:rsidRPr="00390169" w:rsidRDefault="001D5BD7" w:rsidP="00390169">
      <w:pPr>
        <w:pStyle w:val="a3"/>
        <w:jc w:val="left"/>
        <w:rPr>
          <w:spacing w:val="-67"/>
          <w:sz w:val="24"/>
          <w:szCs w:val="24"/>
        </w:rPr>
      </w:pPr>
      <w:r w:rsidRPr="001D5BD7">
        <w:rPr>
          <w:sz w:val="24"/>
          <w:szCs w:val="24"/>
        </w:rPr>
        <w:t>показывать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физической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карте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изученные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крупные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географические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объекты</w:t>
      </w:r>
      <w:r w:rsidRPr="001D5BD7">
        <w:rPr>
          <w:spacing w:val="-67"/>
          <w:sz w:val="24"/>
          <w:szCs w:val="24"/>
        </w:rPr>
        <w:t xml:space="preserve"> </w:t>
      </w:r>
      <w:r w:rsidR="00390169">
        <w:rPr>
          <w:spacing w:val="-67"/>
          <w:sz w:val="24"/>
          <w:szCs w:val="24"/>
        </w:rPr>
        <w:t xml:space="preserve">    </w:t>
      </w:r>
      <w:r w:rsidRPr="001D5BD7">
        <w:rPr>
          <w:sz w:val="24"/>
          <w:szCs w:val="24"/>
        </w:rPr>
        <w:t>России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(горы, равнины, реки, озёра,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моря, омывающие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территорию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России);</w:t>
      </w:r>
    </w:p>
    <w:p w:rsidR="00265B16" w:rsidRDefault="001D5BD7" w:rsidP="001D5BD7">
      <w:pPr>
        <w:pStyle w:val="a3"/>
        <w:ind w:left="680" w:right="124" w:firstLine="0"/>
        <w:jc w:val="left"/>
        <w:rPr>
          <w:spacing w:val="-67"/>
          <w:sz w:val="24"/>
          <w:szCs w:val="24"/>
        </w:rPr>
      </w:pPr>
      <w:r w:rsidRPr="001D5BD7">
        <w:rPr>
          <w:sz w:val="24"/>
          <w:szCs w:val="24"/>
        </w:rPr>
        <w:t>показывать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исторической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карте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места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изученных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исторических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событий;</w:t>
      </w:r>
      <w:r w:rsidRPr="001D5BD7">
        <w:rPr>
          <w:spacing w:val="-67"/>
          <w:sz w:val="24"/>
          <w:szCs w:val="24"/>
        </w:rPr>
        <w:t xml:space="preserve"> </w:t>
      </w:r>
    </w:p>
    <w:p w:rsidR="00764103" w:rsidRPr="001D5BD7" w:rsidRDefault="001D5BD7" w:rsidP="001D5BD7">
      <w:pPr>
        <w:pStyle w:val="a3"/>
        <w:ind w:left="680" w:right="124" w:firstLine="0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находить место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изученных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событий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«ленте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времени»;</w:t>
      </w:r>
    </w:p>
    <w:p w:rsidR="00764103" w:rsidRPr="001D5BD7" w:rsidRDefault="001D5BD7" w:rsidP="00265B16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знать основные права и обязанности гражданина Российской Федерации;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соотносить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изученные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исторические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события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исторических</w:t>
      </w:r>
      <w:r w:rsidRPr="001D5BD7">
        <w:rPr>
          <w:spacing w:val="-16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деятелей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веками</w:t>
      </w:r>
      <w:r w:rsidR="00265B16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периодами</w:t>
      </w:r>
      <w:r w:rsidRPr="001D5BD7">
        <w:rPr>
          <w:spacing w:val="-3"/>
          <w:sz w:val="24"/>
          <w:szCs w:val="24"/>
        </w:rPr>
        <w:t xml:space="preserve"> </w:t>
      </w:r>
      <w:r w:rsidR="00265B16">
        <w:rPr>
          <w:spacing w:val="-3"/>
          <w:sz w:val="24"/>
          <w:szCs w:val="24"/>
        </w:rPr>
        <w:t>и</w:t>
      </w:r>
      <w:r w:rsidRPr="001D5BD7">
        <w:rPr>
          <w:sz w:val="24"/>
          <w:szCs w:val="24"/>
        </w:rPr>
        <w:t>стории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России;</w:t>
      </w:r>
    </w:p>
    <w:p w:rsidR="00764103" w:rsidRPr="001D5BD7" w:rsidRDefault="001D5BD7" w:rsidP="001D5BD7">
      <w:pPr>
        <w:pStyle w:val="a3"/>
        <w:ind w:right="125"/>
        <w:rPr>
          <w:sz w:val="24"/>
          <w:szCs w:val="24"/>
        </w:rPr>
      </w:pPr>
      <w:r w:rsidRPr="001D5BD7">
        <w:rPr>
          <w:sz w:val="24"/>
          <w:szCs w:val="24"/>
        </w:rPr>
        <w:t>рассказывать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государственных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праздниках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наиболее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важных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событиях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России,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наиболее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известных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российских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исторических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деятелях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разных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периодов, достопримечательностях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столицы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 и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родного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края;</w:t>
      </w:r>
    </w:p>
    <w:p w:rsidR="00764103" w:rsidRPr="00265B16" w:rsidRDefault="001D5BD7" w:rsidP="00265B16">
      <w:pPr>
        <w:pStyle w:val="a3"/>
        <w:ind w:right="119"/>
        <w:rPr>
          <w:spacing w:val="-67"/>
          <w:sz w:val="24"/>
          <w:szCs w:val="24"/>
        </w:rPr>
      </w:pPr>
      <w:r w:rsidRPr="001D5BD7">
        <w:rPr>
          <w:sz w:val="24"/>
          <w:szCs w:val="24"/>
        </w:rPr>
        <w:t>описывать на основе предложенного плана изученные объекты, выделяя их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существенные признаки, в том числе государственную символику России и своего</w:t>
      </w:r>
      <w:r w:rsidRPr="001D5BD7">
        <w:rPr>
          <w:spacing w:val="-67"/>
          <w:sz w:val="24"/>
          <w:szCs w:val="24"/>
        </w:rPr>
        <w:t xml:space="preserve"> </w:t>
      </w:r>
      <w:r w:rsidR="00265B16">
        <w:rPr>
          <w:spacing w:val="-67"/>
          <w:sz w:val="24"/>
          <w:szCs w:val="24"/>
        </w:rPr>
        <w:t xml:space="preserve">   </w:t>
      </w:r>
      <w:r w:rsidRPr="001D5BD7">
        <w:rPr>
          <w:sz w:val="24"/>
          <w:szCs w:val="24"/>
        </w:rPr>
        <w:t>региона;</w:t>
      </w:r>
    </w:p>
    <w:p w:rsidR="00764103" w:rsidRPr="001D5BD7" w:rsidRDefault="001D5BD7" w:rsidP="001D5BD7">
      <w:pPr>
        <w:pStyle w:val="a3"/>
        <w:ind w:right="122"/>
        <w:rPr>
          <w:sz w:val="24"/>
          <w:szCs w:val="24"/>
        </w:rPr>
      </w:pPr>
      <w:r w:rsidRPr="001D5BD7">
        <w:rPr>
          <w:sz w:val="24"/>
          <w:szCs w:val="24"/>
        </w:rPr>
        <w:t>проводить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предложенному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(самостоятельно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составленному)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плану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или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выдвинутому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предположению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несложные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наблюдения,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опыты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объектами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с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использованием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простейшего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лабораторного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оборудования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измерительных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приборов,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следуя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правилам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безопасного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труда;</w:t>
      </w:r>
    </w:p>
    <w:p w:rsidR="00764103" w:rsidRPr="001D5BD7" w:rsidRDefault="001D5BD7" w:rsidP="001D5BD7">
      <w:pPr>
        <w:pStyle w:val="a3"/>
        <w:ind w:right="105"/>
        <w:rPr>
          <w:sz w:val="24"/>
          <w:szCs w:val="24"/>
        </w:rPr>
      </w:pPr>
      <w:r w:rsidRPr="001D5BD7">
        <w:rPr>
          <w:sz w:val="24"/>
          <w:szCs w:val="24"/>
        </w:rPr>
        <w:t>распознавать изученные объекты и явления живой и неживой природы по их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описанию,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рисункам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 фотографиям,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различать их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окружающем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мире;</w:t>
      </w:r>
    </w:p>
    <w:p w:rsidR="00764103" w:rsidRPr="001D5BD7" w:rsidRDefault="001D5BD7" w:rsidP="001D5BD7">
      <w:pPr>
        <w:pStyle w:val="a3"/>
        <w:ind w:right="128"/>
        <w:rPr>
          <w:sz w:val="24"/>
          <w:szCs w:val="24"/>
        </w:rPr>
      </w:pPr>
      <w:r w:rsidRPr="001D5BD7">
        <w:rPr>
          <w:sz w:val="24"/>
          <w:szCs w:val="24"/>
        </w:rPr>
        <w:t>группировать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изученные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объекты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живой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неживой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природы,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самостоятельно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выбирая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признак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для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группировки;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проводить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простейшие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классификации;</w:t>
      </w:r>
    </w:p>
    <w:p w:rsidR="00764103" w:rsidRPr="001D5BD7" w:rsidRDefault="001D5BD7" w:rsidP="001D5BD7">
      <w:pPr>
        <w:pStyle w:val="a3"/>
        <w:ind w:right="122"/>
        <w:rPr>
          <w:sz w:val="24"/>
          <w:szCs w:val="24"/>
        </w:rPr>
      </w:pPr>
      <w:r w:rsidRPr="001D5BD7">
        <w:rPr>
          <w:sz w:val="24"/>
          <w:szCs w:val="24"/>
        </w:rPr>
        <w:t>сравнивать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живой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неживой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основе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внешних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признаков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известных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характерных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свойств;</w:t>
      </w:r>
    </w:p>
    <w:p w:rsidR="00764103" w:rsidRPr="001D5BD7" w:rsidRDefault="001D5BD7" w:rsidP="00265B16">
      <w:pPr>
        <w:pStyle w:val="a3"/>
        <w:ind w:right="119"/>
        <w:rPr>
          <w:sz w:val="24"/>
          <w:szCs w:val="24"/>
        </w:rPr>
      </w:pPr>
      <w:r w:rsidRPr="001D5BD7">
        <w:rPr>
          <w:sz w:val="24"/>
          <w:szCs w:val="24"/>
        </w:rPr>
        <w:t>использовать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знания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 взаимосвязях в природе для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объяснения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простейших</w:t>
      </w:r>
      <w:r w:rsidRPr="001D5BD7">
        <w:rPr>
          <w:spacing w:val="-68"/>
          <w:sz w:val="24"/>
          <w:szCs w:val="24"/>
        </w:rPr>
        <w:t xml:space="preserve"> </w:t>
      </w:r>
      <w:r w:rsidRPr="001D5BD7">
        <w:rPr>
          <w:sz w:val="24"/>
          <w:szCs w:val="24"/>
        </w:rPr>
        <w:t>явлений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процессов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(в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том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числе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смены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дня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ночи,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смены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времён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года,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сезонных изменений в природе своей местности, причины смены природных зон);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называть</w:t>
      </w:r>
      <w:r w:rsidRPr="001D5BD7">
        <w:rPr>
          <w:spacing w:val="7"/>
          <w:sz w:val="24"/>
          <w:szCs w:val="24"/>
        </w:rPr>
        <w:t xml:space="preserve"> </w:t>
      </w:r>
      <w:r w:rsidRPr="001D5BD7">
        <w:rPr>
          <w:sz w:val="24"/>
          <w:szCs w:val="24"/>
        </w:rPr>
        <w:t>наиболее</w:t>
      </w:r>
      <w:r w:rsidRPr="001D5BD7">
        <w:rPr>
          <w:spacing w:val="4"/>
          <w:sz w:val="24"/>
          <w:szCs w:val="24"/>
        </w:rPr>
        <w:t xml:space="preserve"> </w:t>
      </w:r>
      <w:r w:rsidRPr="001D5BD7">
        <w:rPr>
          <w:sz w:val="24"/>
          <w:szCs w:val="24"/>
        </w:rPr>
        <w:t>значимые</w:t>
      </w:r>
      <w:r w:rsidRPr="001D5BD7">
        <w:rPr>
          <w:spacing w:val="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природные</w:t>
      </w:r>
      <w:r w:rsidRPr="001D5BD7">
        <w:rPr>
          <w:spacing w:val="4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объекты</w:t>
      </w:r>
      <w:r w:rsidRPr="001D5BD7">
        <w:rPr>
          <w:spacing w:val="5"/>
          <w:sz w:val="24"/>
          <w:szCs w:val="24"/>
        </w:rPr>
        <w:t xml:space="preserve"> </w:t>
      </w:r>
      <w:r w:rsidRPr="001D5BD7">
        <w:rPr>
          <w:sz w:val="24"/>
          <w:szCs w:val="24"/>
        </w:rPr>
        <w:t>Всемирного</w:t>
      </w:r>
      <w:r w:rsidRPr="001D5BD7">
        <w:rPr>
          <w:spacing w:val="3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наследия</w:t>
      </w:r>
      <w:r w:rsidRPr="001D5BD7">
        <w:rPr>
          <w:spacing w:val="7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="00265B16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России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за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рубежом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(в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пределах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изученного);</w:t>
      </w:r>
    </w:p>
    <w:p w:rsidR="00764103" w:rsidRPr="001D5BD7" w:rsidRDefault="001D5BD7" w:rsidP="001D5BD7">
      <w:pPr>
        <w:pStyle w:val="a3"/>
        <w:ind w:left="680" w:firstLine="0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называть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экологические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проблемы</w:t>
      </w:r>
      <w:r w:rsidRPr="001D5BD7">
        <w:rPr>
          <w:spacing w:val="-5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определять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пути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их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решения;</w:t>
      </w:r>
    </w:p>
    <w:p w:rsidR="00764103" w:rsidRPr="001D5BD7" w:rsidRDefault="001D5BD7" w:rsidP="001D5BD7">
      <w:pPr>
        <w:pStyle w:val="a3"/>
        <w:tabs>
          <w:tab w:val="left" w:pos="2032"/>
          <w:tab w:val="left" w:pos="2528"/>
          <w:tab w:val="left" w:pos="6632"/>
          <w:tab w:val="left" w:pos="8337"/>
        </w:tabs>
        <w:ind w:right="125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создавать</w:t>
      </w:r>
      <w:r w:rsidR="00265B16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по</w:t>
      </w:r>
      <w:r w:rsidR="00265B16">
        <w:rPr>
          <w:sz w:val="24"/>
          <w:szCs w:val="24"/>
        </w:rPr>
        <w:t xml:space="preserve"> </w:t>
      </w:r>
      <w:r w:rsidRPr="001D5BD7">
        <w:rPr>
          <w:sz w:val="24"/>
          <w:szCs w:val="24"/>
        </w:rPr>
        <w:t>заданному</w:t>
      </w:r>
      <w:r w:rsidRPr="001D5BD7">
        <w:rPr>
          <w:spacing w:val="128"/>
          <w:sz w:val="24"/>
          <w:szCs w:val="24"/>
        </w:rPr>
        <w:t xml:space="preserve"> </w:t>
      </w:r>
      <w:r w:rsidRPr="001D5BD7">
        <w:rPr>
          <w:sz w:val="24"/>
          <w:szCs w:val="24"/>
        </w:rPr>
        <w:t>плану</w:t>
      </w:r>
      <w:r w:rsidRPr="001D5BD7">
        <w:rPr>
          <w:spacing w:val="128"/>
          <w:sz w:val="24"/>
          <w:szCs w:val="24"/>
        </w:rPr>
        <w:t xml:space="preserve"> </w:t>
      </w:r>
      <w:r w:rsidR="00265B16">
        <w:rPr>
          <w:sz w:val="24"/>
          <w:szCs w:val="24"/>
        </w:rPr>
        <w:t xml:space="preserve">собственные развёрнутые </w:t>
      </w:r>
      <w:r w:rsidRPr="001D5BD7">
        <w:rPr>
          <w:spacing w:val="-1"/>
          <w:sz w:val="24"/>
          <w:szCs w:val="24"/>
        </w:rPr>
        <w:t>высказывания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о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обществе;</w:t>
      </w:r>
    </w:p>
    <w:p w:rsidR="00764103" w:rsidRPr="001D5BD7" w:rsidRDefault="001D5BD7" w:rsidP="001D5BD7">
      <w:pPr>
        <w:pStyle w:val="a3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использовать</w:t>
      </w:r>
      <w:r w:rsidRPr="001D5BD7">
        <w:rPr>
          <w:spacing w:val="66"/>
          <w:sz w:val="24"/>
          <w:szCs w:val="24"/>
        </w:rPr>
        <w:t xml:space="preserve"> </w:t>
      </w:r>
      <w:r w:rsidRPr="001D5BD7">
        <w:rPr>
          <w:sz w:val="24"/>
          <w:szCs w:val="24"/>
        </w:rPr>
        <w:t>различные</w:t>
      </w:r>
      <w:r w:rsidRPr="001D5BD7">
        <w:rPr>
          <w:spacing w:val="63"/>
          <w:sz w:val="24"/>
          <w:szCs w:val="24"/>
        </w:rPr>
        <w:t xml:space="preserve"> </w:t>
      </w:r>
      <w:r w:rsidRPr="001D5BD7">
        <w:rPr>
          <w:sz w:val="24"/>
          <w:szCs w:val="24"/>
        </w:rPr>
        <w:t>источники</w:t>
      </w:r>
      <w:r w:rsidRPr="001D5BD7">
        <w:rPr>
          <w:spacing w:val="67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информации</w:t>
      </w:r>
      <w:r w:rsidRPr="001D5BD7">
        <w:rPr>
          <w:spacing w:val="66"/>
          <w:sz w:val="24"/>
          <w:szCs w:val="24"/>
        </w:rPr>
        <w:t xml:space="preserve"> </w:t>
      </w:r>
      <w:r w:rsidRPr="001D5BD7">
        <w:rPr>
          <w:sz w:val="24"/>
          <w:szCs w:val="24"/>
        </w:rPr>
        <w:t>для</w:t>
      </w:r>
      <w:r w:rsidRPr="001D5BD7">
        <w:rPr>
          <w:spacing w:val="66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поиска</w:t>
      </w:r>
      <w:r w:rsidRPr="001D5BD7">
        <w:rPr>
          <w:spacing w:val="64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66"/>
          <w:sz w:val="24"/>
          <w:szCs w:val="24"/>
        </w:rPr>
        <w:t xml:space="preserve"> </w:t>
      </w:r>
      <w:r w:rsidRPr="001D5BD7">
        <w:rPr>
          <w:sz w:val="24"/>
          <w:szCs w:val="24"/>
        </w:rPr>
        <w:t>извлечения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информации,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ответов</w:t>
      </w:r>
      <w:r w:rsidRPr="001D5BD7">
        <w:rPr>
          <w:spacing w:val="-2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1"/>
          <w:sz w:val="24"/>
          <w:szCs w:val="24"/>
        </w:rPr>
        <w:t xml:space="preserve"> </w:t>
      </w:r>
      <w:r w:rsidRPr="001D5BD7">
        <w:rPr>
          <w:sz w:val="24"/>
          <w:szCs w:val="24"/>
        </w:rPr>
        <w:t>вопросы;</w:t>
      </w:r>
    </w:p>
    <w:p w:rsidR="00764103" w:rsidRPr="001D5BD7" w:rsidRDefault="001D5BD7" w:rsidP="001D5BD7">
      <w:pPr>
        <w:pStyle w:val="a3"/>
        <w:ind w:left="680" w:firstLine="0"/>
        <w:rPr>
          <w:sz w:val="24"/>
          <w:szCs w:val="24"/>
        </w:rPr>
      </w:pPr>
      <w:r w:rsidRPr="001D5BD7">
        <w:rPr>
          <w:sz w:val="24"/>
          <w:szCs w:val="24"/>
        </w:rPr>
        <w:t>соблюдать</w:t>
      </w:r>
      <w:r w:rsidRPr="001D5BD7">
        <w:rPr>
          <w:spacing w:val="-6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-7"/>
          <w:sz w:val="24"/>
          <w:szCs w:val="24"/>
        </w:rPr>
        <w:t xml:space="preserve"> </w:t>
      </w:r>
      <w:r w:rsidRPr="001D5BD7">
        <w:rPr>
          <w:sz w:val="24"/>
          <w:szCs w:val="24"/>
        </w:rPr>
        <w:t>нравственного</w:t>
      </w:r>
      <w:r w:rsidRPr="001D5BD7">
        <w:rPr>
          <w:spacing w:val="-10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-5"/>
          <w:sz w:val="24"/>
          <w:szCs w:val="24"/>
        </w:rPr>
        <w:t xml:space="preserve"> </w:t>
      </w:r>
      <w:proofErr w:type="gramStart"/>
      <w:r w:rsidRPr="001D5BD7">
        <w:rPr>
          <w:sz w:val="24"/>
          <w:szCs w:val="24"/>
        </w:rPr>
        <w:t>на</w:t>
      </w:r>
      <w:r w:rsidR="00265B16">
        <w:rPr>
          <w:sz w:val="24"/>
          <w:szCs w:val="24"/>
        </w:rPr>
        <w:t xml:space="preserve"> </w:t>
      </w:r>
      <w:r w:rsidRPr="001D5BD7">
        <w:rPr>
          <w:spacing w:val="-8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природе</w:t>
      </w:r>
      <w:proofErr w:type="gramEnd"/>
      <w:r w:rsidRPr="001D5BD7">
        <w:rPr>
          <w:sz w:val="24"/>
          <w:szCs w:val="24"/>
        </w:rPr>
        <w:t>;</w:t>
      </w:r>
    </w:p>
    <w:p w:rsidR="00764103" w:rsidRPr="001D5BD7" w:rsidRDefault="001D5BD7" w:rsidP="001D5BD7">
      <w:pPr>
        <w:pStyle w:val="a3"/>
        <w:ind w:right="119"/>
        <w:rPr>
          <w:sz w:val="24"/>
          <w:szCs w:val="24"/>
        </w:rPr>
      </w:pPr>
      <w:r w:rsidRPr="001D5BD7">
        <w:rPr>
          <w:sz w:val="24"/>
          <w:szCs w:val="24"/>
        </w:rPr>
        <w:t>осознавать возможные последствия вредных привычек для здоровья и жизни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человека;</w:t>
      </w:r>
    </w:p>
    <w:p w:rsidR="00764103" w:rsidRPr="001D5BD7" w:rsidRDefault="001D5BD7" w:rsidP="001D5BD7">
      <w:pPr>
        <w:pStyle w:val="a3"/>
        <w:ind w:right="118"/>
        <w:rPr>
          <w:sz w:val="24"/>
          <w:szCs w:val="24"/>
        </w:rPr>
      </w:pPr>
      <w:r w:rsidRPr="001D5BD7">
        <w:rPr>
          <w:sz w:val="24"/>
          <w:szCs w:val="24"/>
        </w:rPr>
        <w:t>соблюдать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использовании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объектов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транспортной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инфраструктуры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населённого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пункта,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театрах,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кинотеатрах,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торговых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центрах,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парках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зонах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отдыха,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учреждениях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культуры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(музеях,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библиотеках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других);</w:t>
      </w:r>
    </w:p>
    <w:p w:rsidR="00764103" w:rsidRPr="001D5BD7" w:rsidRDefault="001D5BD7" w:rsidP="001D5BD7">
      <w:pPr>
        <w:pStyle w:val="a3"/>
        <w:ind w:right="121"/>
        <w:rPr>
          <w:sz w:val="24"/>
          <w:szCs w:val="24"/>
        </w:rPr>
      </w:pPr>
      <w:r w:rsidRPr="001D5BD7">
        <w:rPr>
          <w:sz w:val="24"/>
          <w:szCs w:val="24"/>
        </w:rPr>
        <w:t>соблюдать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безопасного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поведения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при</w:t>
      </w:r>
      <w:r w:rsidRPr="001D5BD7">
        <w:rPr>
          <w:spacing w:val="-11"/>
          <w:sz w:val="24"/>
          <w:szCs w:val="24"/>
        </w:rPr>
        <w:t xml:space="preserve"> </w:t>
      </w:r>
      <w:r w:rsidRPr="001D5BD7">
        <w:rPr>
          <w:sz w:val="24"/>
          <w:szCs w:val="24"/>
        </w:rPr>
        <w:t>езде</w:t>
      </w:r>
      <w:r w:rsidRPr="001D5BD7">
        <w:rPr>
          <w:spacing w:val="-13"/>
          <w:sz w:val="24"/>
          <w:szCs w:val="24"/>
        </w:rPr>
        <w:t xml:space="preserve"> </w:t>
      </w:r>
      <w:r w:rsidRPr="001D5BD7">
        <w:rPr>
          <w:sz w:val="24"/>
          <w:szCs w:val="24"/>
        </w:rPr>
        <w:t>на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велосипеде,</w:t>
      </w:r>
      <w:r w:rsidRPr="001D5BD7">
        <w:rPr>
          <w:spacing w:val="-9"/>
          <w:sz w:val="24"/>
          <w:szCs w:val="24"/>
        </w:rPr>
        <w:t xml:space="preserve"> </w:t>
      </w:r>
      <w:r w:rsidRPr="001D5BD7">
        <w:rPr>
          <w:sz w:val="24"/>
          <w:szCs w:val="24"/>
        </w:rPr>
        <w:t>самокате</w:t>
      </w:r>
      <w:r w:rsidRPr="001D5BD7">
        <w:rPr>
          <w:spacing w:val="-14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-67"/>
          <w:sz w:val="24"/>
          <w:szCs w:val="24"/>
        </w:rPr>
        <w:t xml:space="preserve"> </w:t>
      </w:r>
      <w:r w:rsidRPr="001D5BD7">
        <w:rPr>
          <w:sz w:val="24"/>
          <w:szCs w:val="24"/>
        </w:rPr>
        <w:t>других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средствах</w:t>
      </w:r>
      <w:r w:rsidRPr="001D5BD7">
        <w:rPr>
          <w:spacing w:val="-3"/>
          <w:sz w:val="24"/>
          <w:szCs w:val="24"/>
        </w:rPr>
        <w:t xml:space="preserve"> </w:t>
      </w:r>
      <w:r w:rsidRPr="001D5BD7">
        <w:rPr>
          <w:sz w:val="24"/>
          <w:szCs w:val="24"/>
        </w:rPr>
        <w:t>индивидуальной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мобильности;</w:t>
      </w:r>
    </w:p>
    <w:p w:rsidR="00764103" w:rsidRPr="001D5BD7" w:rsidRDefault="001D5BD7" w:rsidP="001D5BD7">
      <w:pPr>
        <w:pStyle w:val="a3"/>
        <w:ind w:right="126"/>
        <w:rPr>
          <w:sz w:val="24"/>
          <w:szCs w:val="24"/>
        </w:rPr>
      </w:pPr>
      <w:r w:rsidRPr="001D5BD7">
        <w:rPr>
          <w:sz w:val="24"/>
          <w:szCs w:val="24"/>
        </w:rPr>
        <w:t>осуществлять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безопасный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поиск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образовательных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ресурсов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верифицированной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информации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в</w:t>
      </w:r>
      <w:r w:rsidRPr="001D5BD7">
        <w:rPr>
          <w:spacing w:val="8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Интернете;</w:t>
      </w:r>
    </w:p>
    <w:p w:rsidR="00764103" w:rsidRDefault="001D5BD7" w:rsidP="00265B16">
      <w:pPr>
        <w:pStyle w:val="a3"/>
        <w:ind w:right="126"/>
        <w:jc w:val="left"/>
        <w:rPr>
          <w:sz w:val="24"/>
          <w:szCs w:val="24"/>
        </w:rPr>
      </w:pPr>
      <w:r w:rsidRPr="001D5BD7">
        <w:rPr>
          <w:sz w:val="24"/>
          <w:szCs w:val="24"/>
        </w:rPr>
        <w:t>соблюдать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правила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безопасного для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здоровья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использования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электронных</w:t>
      </w:r>
      <w:r w:rsidRPr="001D5BD7">
        <w:rPr>
          <w:spacing w:val="1"/>
          <w:sz w:val="24"/>
          <w:szCs w:val="24"/>
        </w:rPr>
        <w:t xml:space="preserve"> </w:t>
      </w:r>
      <w:r w:rsidRPr="001D5BD7">
        <w:rPr>
          <w:sz w:val="24"/>
          <w:szCs w:val="24"/>
        </w:rPr>
        <w:t>образовательных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и</w:t>
      </w:r>
      <w:r w:rsidRPr="001D5BD7">
        <w:rPr>
          <w:spacing w:val="2"/>
          <w:sz w:val="24"/>
          <w:szCs w:val="24"/>
        </w:rPr>
        <w:t xml:space="preserve"> </w:t>
      </w:r>
      <w:r w:rsidRPr="001D5BD7">
        <w:rPr>
          <w:sz w:val="24"/>
          <w:szCs w:val="24"/>
        </w:rPr>
        <w:t>информационных</w:t>
      </w:r>
      <w:r w:rsidRPr="001D5BD7">
        <w:rPr>
          <w:spacing w:val="-4"/>
          <w:sz w:val="24"/>
          <w:szCs w:val="24"/>
        </w:rPr>
        <w:t xml:space="preserve"> </w:t>
      </w:r>
      <w:r w:rsidRPr="001D5BD7">
        <w:rPr>
          <w:sz w:val="24"/>
          <w:szCs w:val="24"/>
        </w:rPr>
        <w:t>ресурсов.</w:t>
      </w:r>
    </w:p>
    <w:p w:rsidR="00C370DE" w:rsidRDefault="00C370DE" w:rsidP="00265B16">
      <w:pPr>
        <w:pStyle w:val="a3"/>
        <w:ind w:right="126"/>
        <w:jc w:val="left"/>
        <w:rPr>
          <w:sz w:val="24"/>
          <w:szCs w:val="24"/>
        </w:rPr>
      </w:pPr>
    </w:p>
    <w:p w:rsidR="00C370DE" w:rsidRPr="00C370DE" w:rsidRDefault="00C370DE" w:rsidP="00C370DE">
      <w:pPr>
        <w:pStyle w:val="ConsPlusNormal"/>
        <w:jc w:val="both"/>
        <w:rPr>
          <w:sz w:val="20"/>
          <w:szCs w:val="20"/>
        </w:rPr>
      </w:pPr>
    </w:p>
    <w:p w:rsidR="00C370DE" w:rsidRPr="00C370DE" w:rsidRDefault="00C370DE" w:rsidP="00C370DE">
      <w:pPr>
        <w:rPr>
          <w:sz w:val="20"/>
          <w:szCs w:val="20"/>
        </w:rPr>
      </w:pPr>
    </w:p>
    <w:p w:rsidR="00C370DE" w:rsidRDefault="00C370DE" w:rsidP="00265B16">
      <w:pPr>
        <w:pStyle w:val="a3"/>
        <w:ind w:right="126"/>
        <w:jc w:val="left"/>
        <w:sectPr w:rsidR="00C370DE" w:rsidSect="001D5BD7">
          <w:headerReference w:type="default" r:id="rId7"/>
          <w:footerReference w:type="default" r:id="rId8"/>
          <w:pgSz w:w="11910" w:h="16850"/>
          <w:pgMar w:top="1134" w:right="851" w:bottom="1134" w:left="1418" w:header="709" w:footer="754" w:gutter="0"/>
          <w:cols w:space="720"/>
        </w:sectPr>
      </w:pPr>
    </w:p>
    <w:p w:rsidR="00764103" w:rsidRPr="00265B16" w:rsidRDefault="001D5BD7" w:rsidP="00E70EF2">
      <w:pPr>
        <w:pStyle w:val="1"/>
        <w:numPr>
          <w:ilvl w:val="0"/>
          <w:numId w:val="7"/>
        </w:numPr>
        <w:jc w:val="center"/>
        <w:rPr>
          <w:sz w:val="24"/>
          <w:szCs w:val="24"/>
        </w:rPr>
      </w:pPr>
      <w:bookmarkStart w:id="9" w:name="_bookmark10"/>
      <w:bookmarkEnd w:id="9"/>
      <w:r w:rsidRPr="00265B16">
        <w:rPr>
          <w:sz w:val="24"/>
          <w:szCs w:val="24"/>
        </w:rPr>
        <w:lastRenderedPageBreak/>
        <w:t xml:space="preserve">ТЕМАТИЧЕСКОЕ  </w:t>
      </w:r>
      <w:r w:rsidRPr="00265B16">
        <w:rPr>
          <w:spacing w:val="7"/>
          <w:sz w:val="24"/>
          <w:szCs w:val="24"/>
        </w:rPr>
        <w:t xml:space="preserve"> </w:t>
      </w:r>
      <w:r w:rsidRPr="00265B16">
        <w:rPr>
          <w:sz w:val="24"/>
          <w:szCs w:val="24"/>
        </w:rPr>
        <w:t>ПЛАНИРОВАНИЕ</w:t>
      </w:r>
    </w:p>
    <w:p w:rsidR="00764103" w:rsidRPr="00265B16" w:rsidRDefault="00764103" w:rsidP="00265B16">
      <w:pPr>
        <w:pStyle w:val="a3"/>
        <w:ind w:left="0" w:firstLine="0"/>
        <w:rPr>
          <w:sz w:val="24"/>
          <w:szCs w:val="24"/>
        </w:rPr>
      </w:pPr>
      <w:bookmarkStart w:id="10" w:name="_bookmark11"/>
      <w:bookmarkEnd w:id="10"/>
    </w:p>
    <w:p w:rsidR="00764103" w:rsidRPr="00265B16" w:rsidRDefault="001D5BD7" w:rsidP="00265B16">
      <w:pPr>
        <w:pStyle w:val="a5"/>
        <w:numPr>
          <w:ilvl w:val="0"/>
          <w:numId w:val="1"/>
        </w:numPr>
        <w:tabs>
          <w:tab w:val="left" w:pos="306"/>
        </w:tabs>
        <w:ind w:hanging="196"/>
        <w:jc w:val="center"/>
        <w:rPr>
          <w:b/>
          <w:sz w:val="24"/>
          <w:szCs w:val="24"/>
        </w:rPr>
      </w:pPr>
      <w:r w:rsidRPr="00265B16">
        <w:rPr>
          <w:b/>
          <w:sz w:val="24"/>
          <w:szCs w:val="24"/>
        </w:rPr>
        <w:t>КЛАСС</w:t>
      </w:r>
    </w:p>
    <w:p w:rsidR="00764103" w:rsidRPr="00265B16" w:rsidRDefault="00764103" w:rsidP="00265B16">
      <w:pPr>
        <w:pStyle w:val="a3"/>
        <w:ind w:left="0" w:firstLine="0"/>
        <w:rPr>
          <w:b/>
          <w:sz w:val="24"/>
          <w:szCs w:val="24"/>
        </w:rPr>
      </w:pPr>
    </w:p>
    <w:tbl>
      <w:tblPr>
        <w:tblStyle w:val="TableNormal"/>
        <w:tblW w:w="1460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682"/>
        <w:gridCol w:w="4682"/>
      </w:tblGrid>
      <w:tr w:rsidR="00764103" w:rsidRPr="00265B16" w:rsidTr="007D55CE">
        <w:trPr>
          <w:trHeight w:val="1041"/>
        </w:trPr>
        <w:tc>
          <w:tcPr>
            <w:tcW w:w="699" w:type="dxa"/>
          </w:tcPr>
          <w:p w:rsidR="00764103" w:rsidRPr="00265B16" w:rsidRDefault="001D5BD7" w:rsidP="00265B16">
            <w:pPr>
              <w:pStyle w:val="TableParagraph"/>
              <w:ind w:left="110" w:right="181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№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п/п</w:t>
            </w:r>
          </w:p>
        </w:tc>
        <w:tc>
          <w:tcPr>
            <w:tcW w:w="2838" w:type="dxa"/>
          </w:tcPr>
          <w:p w:rsidR="00764103" w:rsidRPr="00265B16" w:rsidRDefault="001D5BD7" w:rsidP="00265B16">
            <w:pPr>
              <w:pStyle w:val="TableParagraph"/>
              <w:ind w:left="542" w:firstLine="1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Наименование</w:t>
            </w:r>
          </w:p>
          <w:p w:rsidR="00764103" w:rsidRPr="00265B16" w:rsidRDefault="001D5BD7" w:rsidP="00265B16">
            <w:pPr>
              <w:pStyle w:val="TableParagraph"/>
              <w:ind w:left="290" w:right="264" w:firstLine="25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разделов и тем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учебного</w:t>
            </w:r>
            <w:r w:rsidRPr="00265B16">
              <w:rPr>
                <w:spacing w:val="-1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предмета</w:t>
            </w:r>
          </w:p>
        </w:tc>
        <w:tc>
          <w:tcPr>
            <w:tcW w:w="1700" w:type="dxa"/>
          </w:tcPr>
          <w:p w:rsidR="00764103" w:rsidRPr="00265B16" w:rsidRDefault="001D5BD7" w:rsidP="00265B16">
            <w:pPr>
              <w:pStyle w:val="TableParagraph"/>
              <w:ind w:left="527" w:right="120" w:hanging="368"/>
              <w:jc w:val="both"/>
              <w:rPr>
                <w:sz w:val="24"/>
                <w:szCs w:val="24"/>
              </w:rPr>
            </w:pPr>
            <w:r w:rsidRPr="00265B16">
              <w:rPr>
                <w:spacing w:val="-1"/>
                <w:sz w:val="24"/>
                <w:szCs w:val="24"/>
              </w:rPr>
              <w:t>Количество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часов</w:t>
            </w:r>
          </w:p>
        </w:tc>
        <w:tc>
          <w:tcPr>
            <w:tcW w:w="4682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764103" w:rsidRPr="00265B16" w:rsidRDefault="001D5BD7" w:rsidP="00265B16">
            <w:pPr>
              <w:pStyle w:val="TableParagraph"/>
              <w:ind w:left="79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Программное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содержание</w:t>
            </w:r>
          </w:p>
        </w:tc>
        <w:tc>
          <w:tcPr>
            <w:tcW w:w="4682" w:type="dxa"/>
          </w:tcPr>
          <w:p w:rsidR="00764103" w:rsidRPr="00265B16" w:rsidRDefault="001D5BD7" w:rsidP="00265B16">
            <w:pPr>
              <w:pStyle w:val="TableParagraph"/>
              <w:ind w:left="1521" w:right="527" w:hanging="96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Характеристика</w:t>
            </w:r>
            <w:r w:rsidRPr="00265B16">
              <w:rPr>
                <w:spacing w:val="-1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деятельности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обучающихся</w:t>
            </w:r>
          </w:p>
        </w:tc>
      </w:tr>
      <w:tr w:rsidR="00764103" w:rsidRPr="00265B16" w:rsidTr="007D55CE">
        <w:trPr>
          <w:trHeight w:val="350"/>
        </w:trPr>
        <w:tc>
          <w:tcPr>
            <w:tcW w:w="14601" w:type="dxa"/>
            <w:gridSpan w:val="5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265B16">
              <w:rPr>
                <w:b/>
                <w:sz w:val="24"/>
                <w:szCs w:val="24"/>
              </w:rPr>
              <w:t>Раздел</w:t>
            </w:r>
            <w:r w:rsidRPr="00265B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1.</w:t>
            </w:r>
            <w:r w:rsidRPr="00265B1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Человек</w:t>
            </w:r>
            <w:r w:rsidRPr="00265B1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и общество</w:t>
            </w:r>
          </w:p>
        </w:tc>
      </w:tr>
      <w:tr w:rsidR="00764103" w:rsidRPr="00265B16" w:rsidTr="007D55CE">
        <w:trPr>
          <w:trHeight w:val="3979"/>
        </w:trPr>
        <w:tc>
          <w:tcPr>
            <w:tcW w:w="699" w:type="dxa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1.1</w:t>
            </w:r>
          </w:p>
        </w:tc>
        <w:tc>
          <w:tcPr>
            <w:tcW w:w="2838" w:type="dxa"/>
          </w:tcPr>
          <w:p w:rsidR="00265B16" w:rsidRDefault="001D5BD7" w:rsidP="00265B16">
            <w:pPr>
              <w:pStyle w:val="TableParagraph"/>
              <w:ind w:right="515"/>
              <w:jc w:val="both"/>
              <w:rPr>
                <w:spacing w:val="-16"/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Школа.</w:t>
            </w:r>
            <w:r w:rsidRPr="00265B16">
              <w:rPr>
                <w:spacing w:val="-16"/>
                <w:sz w:val="24"/>
                <w:szCs w:val="24"/>
              </w:rPr>
              <w:t xml:space="preserve"> </w:t>
            </w:r>
          </w:p>
          <w:p w:rsidR="00764103" w:rsidRPr="00265B16" w:rsidRDefault="001D5BD7" w:rsidP="00265B16">
            <w:pPr>
              <w:pStyle w:val="TableParagraph"/>
              <w:ind w:right="51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Школьная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жизнь</w:t>
            </w:r>
          </w:p>
        </w:tc>
        <w:tc>
          <w:tcPr>
            <w:tcW w:w="1700" w:type="dxa"/>
          </w:tcPr>
          <w:p w:rsidR="00764103" w:rsidRPr="00265B16" w:rsidRDefault="001D5BD7" w:rsidP="00265B16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3</w:t>
            </w:r>
          </w:p>
        </w:tc>
        <w:tc>
          <w:tcPr>
            <w:tcW w:w="4682" w:type="dxa"/>
          </w:tcPr>
          <w:p w:rsidR="00764103" w:rsidRPr="00265B16" w:rsidRDefault="001D5BD7" w:rsidP="00265B16">
            <w:pPr>
              <w:pStyle w:val="TableParagraph"/>
              <w:ind w:right="146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Школа.</w:t>
            </w:r>
            <w:r w:rsidRPr="00265B16">
              <w:rPr>
                <w:spacing w:val="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Школьные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традиции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праздники.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Адрес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школы.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Классный,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школьный коллектив.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Друзья,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взаимоотношения между ними,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ценность дружбы,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согласия,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взаимной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помощи.</w:t>
            </w:r>
          </w:p>
          <w:p w:rsidR="00764103" w:rsidRPr="00265B16" w:rsidRDefault="001D5BD7" w:rsidP="00265B16">
            <w:pPr>
              <w:pStyle w:val="TableParagraph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Совместная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деятельность</w:t>
            </w:r>
          </w:p>
          <w:p w:rsidR="00764103" w:rsidRPr="00265B16" w:rsidRDefault="001D5BD7" w:rsidP="00265B16">
            <w:pPr>
              <w:pStyle w:val="TableParagraph"/>
              <w:ind w:right="25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с одноклассниками. Рабочее место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школьника: удобное размещение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учебных материалов и учебного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оборудования, поза, освещение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рабочего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места.</w:t>
            </w:r>
          </w:p>
          <w:p w:rsidR="00764103" w:rsidRPr="00265B16" w:rsidRDefault="001D5BD7" w:rsidP="00265B16">
            <w:pPr>
              <w:pStyle w:val="TableParagraph"/>
              <w:ind w:right="25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Правила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безопасной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работы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учебном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месте.</w:t>
            </w:r>
          </w:p>
          <w:p w:rsidR="00764103" w:rsidRPr="00265B16" w:rsidRDefault="001D5BD7" w:rsidP="00265B16">
            <w:pPr>
              <w:pStyle w:val="TableParagraph"/>
              <w:ind w:right="25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Режим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учебного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труда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отдыха</w:t>
            </w:r>
          </w:p>
        </w:tc>
        <w:tc>
          <w:tcPr>
            <w:tcW w:w="4682" w:type="dxa"/>
          </w:tcPr>
          <w:p w:rsidR="00764103" w:rsidRPr="00265B16" w:rsidRDefault="001D5BD7" w:rsidP="00265B16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Экскурсия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школе,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знакомство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помещениями.</w:t>
            </w:r>
          </w:p>
          <w:p w:rsidR="00764103" w:rsidRPr="00265B16" w:rsidRDefault="001D5BD7" w:rsidP="00265B16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Обсуждение ситуаций по теме,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«Правила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</w:t>
            </w:r>
            <w:r w:rsidRPr="00265B16">
              <w:rPr>
                <w:spacing w:val="-6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классе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школе».</w:t>
            </w:r>
          </w:p>
          <w:p w:rsidR="00764103" w:rsidRPr="00265B16" w:rsidRDefault="001D5BD7" w:rsidP="00265B16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Беседа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</w:p>
          <w:p w:rsidR="00764103" w:rsidRPr="00265B16" w:rsidRDefault="001D5BD7" w:rsidP="00265B16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«Как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содержать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рабочее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место</w:t>
            </w:r>
            <w:r w:rsidRPr="00265B16">
              <w:rPr>
                <w:spacing w:val="-6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порядке»</w:t>
            </w:r>
          </w:p>
        </w:tc>
      </w:tr>
      <w:tr w:rsidR="00265B16" w:rsidRPr="00265B16" w:rsidTr="007D55CE">
        <w:trPr>
          <w:trHeight w:val="1980"/>
        </w:trPr>
        <w:tc>
          <w:tcPr>
            <w:tcW w:w="699" w:type="dxa"/>
          </w:tcPr>
          <w:p w:rsidR="00265B16" w:rsidRPr="00265B16" w:rsidRDefault="00265B16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1.2</w:t>
            </w:r>
          </w:p>
        </w:tc>
        <w:tc>
          <w:tcPr>
            <w:tcW w:w="2838" w:type="dxa"/>
          </w:tcPr>
          <w:p w:rsidR="00265B16" w:rsidRPr="00265B16" w:rsidRDefault="00265B16" w:rsidP="00265B16">
            <w:pPr>
              <w:pStyle w:val="TableParagraph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Семья.</w:t>
            </w:r>
          </w:p>
          <w:p w:rsidR="00265B16" w:rsidRPr="00265B16" w:rsidRDefault="00265B16" w:rsidP="00265B16">
            <w:pPr>
              <w:pStyle w:val="TableParagraph"/>
              <w:ind w:right="27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Взаимоотношения</w:t>
            </w:r>
            <w:r w:rsidRPr="00265B16">
              <w:rPr>
                <w:spacing w:val="-1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взаимопомощь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семье</w:t>
            </w:r>
          </w:p>
        </w:tc>
        <w:tc>
          <w:tcPr>
            <w:tcW w:w="1700" w:type="dxa"/>
          </w:tcPr>
          <w:p w:rsidR="00265B16" w:rsidRPr="00265B16" w:rsidRDefault="00265B16" w:rsidP="00265B16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2</w:t>
            </w:r>
          </w:p>
        </w:tc>
        <w:tc>
          <w:tcPr>
            <w:tcW w:w="4682" w:type="dxa"/>
          </w:tcPr>
          <w:p w:rsidR="00265B16" w:rsidRPr="00265B16" w:rsidRDefault="00265B16" w:rsidP="00265B16">
            <w:pPr>
              <w:pStyle w:val="TableParagraph"/>
              <w:tabs>
                <w:tab w:val="left" w:pos="4429"/>
              </w:tabs>
              <w:ind w:right="25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Семья.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Моя семья в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прошлом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настоящем.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Имена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фамилии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членов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семьи,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их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профессии.</w:t>
            </w:r>
          </w:p>
          <w:p w:rsidR="00265B16" w:rsidRPr="00265B16" w:rsidRDefault="00265B16" w:rsidP="00265B16">
            <w:pPr>
              <w:pStyle w:val="TableParagraph"/>
              <w:ind w:right="281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Взаимоотношения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взаимопомощь</w:t>
            </w:r>
            <w:r w:rsidRPr="00265B16">
              <w:rPr>
                <w:spacing w:val="-6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 семье. Совместный труд и отдых.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Домашний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адрес</w:t>
            </w:r>
          </w:p>
        </w:tc>
        <w:tc>
          <w:tcPr>
            <w:tcW w:w="4682" w:type="dxa"/>
          </w:tcPr>
          <w:p w:rsidR="00265B16" w:rsidRPr="00265B16" w:rsidRDefault="00265B16" w:rsidP="00265B16">
            <w:pPr>
              <w:pStyle w:val="TableParagraph"/>
              <w:tabs>
                <w:tab w:val="left" w:pos="4425"/>
              </w:tabs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иллюстративным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материалом: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рассматривание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фото,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репродукций на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тему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«Семья».</w:t>
            </w:r>
          </w:p>
          <w:p w:rsidR="00265B16" w:rsidRPr="00265B16" w:rsidRDefault="00265B16" w:rsidP="00265B16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«Что такое семья».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Рассказы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детей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«Как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наша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семья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проводит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свободное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время»</w:t>
            </w:r>
          </w:p>
        </w:tc>
      </w:tr>
      <w:tr w:rsidR="00764103" w:rsidRPr="00265B16" w:rsidTr="007D55CE">
        <w:trPr>
          <w:trHeight w:val="4242"/>
        </w:trPr>
        <w:tc>
          <w:tcPr>
            <w:tcW w:w="699" w:type="dxa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2838" w:type="dxa"/>
          </w:tcPr>
          <w:p w:rsidR="00764103" w:rsidRPr="00265B16" w:rsidRDefault="001D5BD7" w:rsidP="00265B16">
            <w:pPr>
              <w:pStyle w:val="TableParagraph"/>
              <w:ind w:right="97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Россия ‒ наша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Родина</w:t>
            </w:r>
          </w:p>
        </w:tc>
        <w:tc>
          <w:tcPr>
            <w:tcW w:w="1700" w:type="dxa"/>
          </w:tcPr>
          <w:p w:rsidR="00764103" w:rsidRPr="00265B16" w:rsidRDefault="001D5BD7" w:rsidP="00265B16">
            <w:pPr>
              <w:pStyle w:val="TableParagraph"/>
              <w:ind w:left="699" w:right="671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11</w:t>
            </w:r>
          </w:p>
        </w:tc>
        <w:tc>
          <w:tcPr>
            <w:tcW w:w="4682" w:type="dxa"/>
          </w:tcPr>
          <w:p w:rsidR="00764103" w:rsidRPr="00265B16" w:rsidRDefault="001D5BD7" w:rsidP="00265B16">
            <w:pPr>
              <w:pStyle w:val="TableParagraph"/>
              <w:ind w:right="236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Россия – наша Родина. Москва ‒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столица России. Символы России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(герб, флаг, гимн). Народы России.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Первоначальные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сведения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родном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крае. Название своего населённого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пункта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(города,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села), региона.</w:t>
            </w:r>
          </w:p>
          <w:p w:rsidR="00764103" w:rsidRPr="00265B16" w:rsidRDefault="001D5BD7" w:rsidP="00265B16">
            <w:pPr>
              <w:pStyle w:val="TableParagraph"/>
              <w:tabs>
                <w:tab w:val="left" w:pos="4429"/>
              </w:tabs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Культурные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объекты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родного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края.</w:t>
            </w:r>
            <w:r w:rsidR="00265B16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Ценность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красота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рукотворного</w:t>
            </w:r>
            <w:r w:rsidR="00265B16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мира.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социуме</w:t>
            </w:r>
          </w:p>
        </w:tc>
        <w:tc>
          <w:tcPr>
            <w:tcW w:w="4682" w:type="dxa"/>
          </w:tcPr>
          <w:p w:rsidR="00764103" w:rsidRPr="00265B16" w:rsidRDefault="001D5BD7" w:rsidP="00265B16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Просмотр и обсуждение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иллюстраций,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видеофрагментов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других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материалов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(по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выбору)</w:t>
            </w:r>
            <w:r w:rsidR="00265B16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темы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«Москва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столица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России»,</w:t>
            </w:r>
            <w:r w:rsidR="00265B16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«Экскурсия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Москве».</w:t>
            </w:r>
          </w:p>
          <w:p w:rsidR="00764103" w:rsidRPr="00265B16" w:rsidRDefault="001D5BD7" w:rsidP="00265B16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Экскурсии, целевые прогулки,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просмотр иллюстраций,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видеофрагментов и других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материалов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(по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выбору)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тему</w:t>
            </w:r>
          </w:p>
          <w:p w:rsidR="00764103" w:rsidRPr="00265B16" w:rsidRDefault="001D5BD7" w:rsidP="00265B16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«Москва – столица России»,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родном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крае,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труде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людей.</w:t>
            </w:r>
          </w:p>
          <w:p w:rsidR="00764103" w:rsidRPr="00265B16" w:rsidRDefault="001D5BD7" w:rsidP="00265B16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Рассматривание и описание изделий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народных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промыслов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родного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края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народов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России.</w:t>
            </w:r>
          </w:p>
          <w:p w:rsidR="00764103" w:rsidRPr="00265B16" w:rsidRDefault="001D5BD7" w:rsidP="00265B16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Беседа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«Правила</w:t>
            </w:r>
            <w:r w:rsidRPr="00265B16">
              <w:rPr>
                <w:spacing w:val="-6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 в</w:t>
            </w:r>
            <w:r w:rsidRPr="00265B16">
              <w:rPr>
                <w:spacing w:val="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учреждениях</w:t>
            </w:r>
            <w:r w:rsidR="00265B16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культуры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 в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театре,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музее,</w:t>
            </w:r>
            <w:r w:rsidR="00265B16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библиотеке»</w:t>
            </w:r>
          </w:p>
        </w:tc>
      </w:tr>
      <w:tr w:rsidR="00764103" w:rsidRPr="00265B16" w:rsidTr="007D55CE">
        <w:trPr>
          <w:trHeight w:val="350"/>
        </w:trPr>
        <w:tc>
          <w:tcPr>
            <w:tcW w:w="3537" w:type="dxa"/>
            <w:gridSpan w:val="2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Итого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разделу:</w:t>
            </w:r>
          </w:p>
        </w:tc>
        <w:tc>
          <w:tcPr>
            <w:tcW w:w="1700" w:type="dxa"/>
          </w:tcPr>
          <w:p w:rsidR="00764103" w:rsidRPr="00265B16" w:rsidRDefault="001D5BD7" w:rsidP="00265B16">
            <w:pPr>
              <w:pStyle w:val="TableParagraph"/>
              <w:ind w:left="699" w:right="671"/>
              <w:jc w:val="both"/>
              <w:rPr>
                <w:sz w:val="24"/>
                <w:szCs w:val="24"/>
              </w:rPr>
            </w:pPr>
            <w:r w:rsidRPr="00265B16">
              <w:rPr>
                <w:w w:val="105"/>
                <w:sz w:val="24"/>
                <w:szCs w:val="24"/>
              </w:rPr>
              <w:t>16</w:t>
            </w:r>
          </w:p>
        </w:tc>
        <w:tc>
          <w:tcPr>
            <w:tcW w:w="4682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82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64103" w:rsidRPr="00265B16" w:rsidTr="007D55CE">
        <w:trPr>
          <w:trHeight w:val="350"/>
        </w:trPr>
        <w:tc>
          <w:tcPr>
            <w:tcW w:w="14601" w:type="dxa"/>
            <w:gridSpan w:val="5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265B16">
              <w:rPr>
                <w:b/>
                <w:sz w:val="24"/>
                <w:szCs w:val="24"/>
              </w:rPr>
              <w:t>Раздел</w:t>
            </w:r>
            <w:r w:rsidRPr="00265B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2.</w:t>
            </w:r>
            <w:r w:rsidRPr="00265B1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Человек</w:t>
            </w:r>
            <w:r w:rsidRPr="00265B1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и</w:t>
            </w:r>
            <w:r w:rsidRPr="00265B1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природа</w:t>
            </w:r>
          </w:p>
        </w:tc>
      </w:tr>
      <w:tr w:rsidR="00764103" w:rsidRPr="00265B16" w:rsidTr="007D55CE">
        <w:trPr>
          <w:trHeight w:val="3817"/>
        </w:trPr>
        <w:tc>
          <w:tcPr>
            <w:tcW w:w="699" w:type="dxa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2.1</w:t>
            </w:r>
          </w:p>
        </w:tc>
        <w:tc>
          <w:tcPr>
            <w:tcW w:w="2838" w:type="dxa"/>
          </w:tcPr>
          <w:p w:rsidR="00764103" w:rsidRPr="00265B16" w:rsidRDefault="001D5BD7" w:rsidP="007D55CE">
            <w:pPr>
              <w:pStyle w:val="TableParagraph"/>
              <w:ind w:right="309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Природа</w:t>
            </w:r>
            <w:r w:rsidR="007D55CE">
              <w:rPr>
                <w:spacing w:val="-3"/>
                <w:sz w:val="24"/>
                <w:szCs w:val="24"/>
              </w:rPr>
              <w:t>-</w:t>
            </w:r>
            <w:r w:rsidRPr="00265B16">
              <w:rPr>
                <w:sz w:val="24"/>
                <w:szCs w:val="24"/>
              </w:rPr>
              <w:t>среда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обитания человека.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Взаимосвязи между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человеком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природой</w:t>
            </w:r>
          </w:p>
        </w:tc>
        <w:tc>
          <w:tcPr>
            <w:tcW w:w="1700" w:type="dxa"/>
          </w:tcPr>
          <w:p w:rsidR="00764103" w:rsidRPr="00265B16" w:rsidRDefault="001D5BD7" w:rsidP="00265B16">
            <w:pPr>
              <w:pStyle w:val="TableParagraph"/>
              <w:ind w:left="0" w:right="68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13</w:t>
            </w:r>
          </w:p>
        </w:tc>
        <w:tc>
          <w:tcPr>
            <w:tcW w:w="4682" w:type="dxa"/>
          </w:tcPr>
          <w:p w:rsidR="007D55CE" w:rsidRDefault="001D5BD7" w:rsidP="007D55CE">
            <w:pPr>
              <w:pStyle w:val="TableParagraph"/>
              <w:ind w:right="206"/>
              <w:jc w:val="both"/>
              <w:rPr>
                <w:spacing w:val="-7"/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Природа‒среда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обитания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человека.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Природа и предметы, созданные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человеком. Природные материалы.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Бережное отношение к предметам,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вещам, уход за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ними. Неживая и</w:t>
            </w:r>
            <w:r w:rsidR="007D55C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живая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природа.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</w:p>
          <w:p w:rsidR="00764103" w:rsidRPr="00265B16" w:rsidRDefault="001D5BD7" w:rsidP="007D55CE">
            <w:pPr>
              <w:pStyle w:val="TableParagraph"/>
              <w:ind w:right="206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Наблюдение</w:t>
            </w:r>
            <w:r w:rsidR="007D55C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погодой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своего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края.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Погода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термометр.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Определение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температуры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воздуха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(воды)</w:t>
            </w:r>
            <w:r w:rsidR="007D55C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термометру.</w:t>
            </w:r>
          </w:p>
          <w:p w:rsidR="00764103" w:rsidRPr="00265B16" w:rsidRDefault="001D5BD7" w:rsidP="00265B16">
            <w:pPr>
              <w:pStyle w:val="TableParagraph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Сезонные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изменения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природе.</w:t>
            </w:r>
          </w:p>
          <w:p w:rsidR="00764103" w:rsidRPr="00265B16" w:rsidRDefault="001D5BD7" w:rsidP="007D55CE">
            <w:pPr>
              <w:pStyle w:val="TableParagraph"/>
              <w:ind w:right="21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Взаимосвязи между человеком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природой.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Правила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нравственного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="007D55C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безопасного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природе</w:t>
            </w:r>
          </w:p>
        </w:tc>
        <w:tc>
          <w:tcPr>
            <w:tcW w:w="4682" w:type="dxa"/>
          </w:tcPr>
          <w:p w:rsidR="00764103" w:rsidRPr="00265B16" w:rsidRDefault="001D5BD7" w:rsidP="007D55CE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  <w:r w:rsidR="007D55C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«Почему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люди</w:t>
            </w:r>
            <w:r w:rsidR="007D55C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должны оберегать и охранять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природу».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Обсуждение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ситуаций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 теме, например, «Правила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природе».</w:t>
            </w:r>
          </w:p>
          <w:p w:rsidR="00764103" w:rsidRPr="00265B16" w:rsidRDefault="001D5BD7" w:rsidP="007D55CE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Экскурсии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6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  <w:r w:rsidR="007D55C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«Сезонные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изменения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6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природе,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наблюдение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погодой».</w:t>
            </w:r>
          </w:p>
          <w:p w:rsidR="00764103" w:rsidRPr="00265B16" w:rsidRDefault="001D5BD7" w:rsidP="007D55CE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Практическая работа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«Измеряем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температуру».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Работа с иллюстративным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материалом: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«Живая и неживая</w:t>
            </w:r>
            <w:r w:rsidR="007D55C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природа»</w:t>
            </w:r>
          </w:p>
        </w:tc>
      </w:tr>
      <w:tr w:rsidR="007D55CE" w:rsidRPr="00265B16" w:rsidTr="007D55CE">
        <w:trPr>
          <w:trHeight w:val="4951"/>
        </w:trPr>
        <w:tc>
          <w:tcPr>
            <w:tcW w:w="699" w:type="dxa"/>
          </w:tcPr>
          <w:p w:rsidR="007D55CE" w:rsidRPr="00265B16" w:rsidRDefault="007D55CE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2838" w:type="dxa"/>
          </w:tcPr>
          <w:p w:rsidR="007D55CE" w:rsidRPr="00265B16" w:rsidRDefault="007D55CE" w:rsidP="00265B16">
            <w:pPr>
              <w:pStyle w:val="TableParagraph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Растительный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мир</w:t>
            </w:r>
          </w:p>
        </w:tc>
        <w:tc>
          <w:tcPr>
            <w:tcW w:w="1700" w:type="dxa"/>
          </w:tcPr>
          <w:p w:rsidR="007D55CE" w:rsidRPr="00265B16" w:rsidRDefault="007D55CE" w:rsidP="00265B16">
            <w:pPr>
              <w:pStyle w:val="TableParagraph"/>
              <w:ind w:left="0" w:right="76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9</w:t>
            </w:r>
          </w:p>
        </w:tc>
        <w:tc>
          <w:tcPr>
            <w:tcW w:w="4682" w:type="dxa"/>
          </w:tcPr>
          <w:p w:rsidR="007D55CE" w:rsidRPr="00265B16" w:rsidRDefault="007D55CE" w:rsidP="007D55CE">
            <w:pPr>
              <w:pStyle w:val="TableParagraph"/>
              <w:ind w:right="25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Растительный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мир.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Растения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ближайшего</w:t>
            </w:r>
            <w:r w:rsidRPr="00265B16">
              <w:rPr>
                <w:spacing w:val="-1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окружения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(узнавание,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называние, краткое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описание).</w:t>
            </w:r>
          </w:p>
          <w:p w:rsidR="007D55CE" w:rsidRPr="00265B16" w:rsidRDefault="007D55CE" w:rsidP="007D55CE">
            <w:pPr>
              <w:pStyle w:val="TableParagraph"/>
              <w:ind w:right="25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Лиственные и хвойные растения.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Дикорастущие и культурные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растения.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Части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растения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(название,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краткая характеристика значения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для жизни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растения):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корень,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стебель,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лист,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цветок, плод, семя.</w:t>
            </w:r>
          </w:p>
          <w:p w:rsidR="007D55CE" w:rsidRPr="00265B16" w:rsidRDefault="007D55CE" w:rsidP="007D55CE">
            <w:pPr>
              <w:pStyle w:val="TableParagraph"/>
              <w:ind w:right="25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Комнатные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растения,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содержания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ухода</w:t>
            </w:r>
          </w:p>
        </w:tc>
        <w:tc>
          <w:tcPr>
            <w:tcW w:w="4682" w:type="dxa"/>
          </w:tcPr>
          <w:p w:rsidR="007D55CE" w:rsidRPr="00265B16" w:rsidRDefault="007D55CE" w:rsidP="00265B16">
            <w:pPr>
              <w:pStyle w:val="TableParagraph"/>
              <w:ind w:right="181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Экскурсия. Сравнение внешнего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вида деревьев, кустарников, трав.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Определение названия по внешнему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виду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дерева.</w:t>
            </w:r>
          </w:p>
          <w:p w:rsidR="007D55CE" w:rsidRPr="00265B16" w:rsidRDefault="007D55CE" w:rsidP="007D55CE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 с иллюстративным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материалом: деление растений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две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группы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 xml:space="preserve"> дикорастущие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культурные.</w:t>
            </w:r>
          </w:p>
          <w:p w:rsidR="007D55CE" w:rsidRPr="00265B16" w:rsidRDefault="007D55CE" w:rsidP="007D55CE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</w:p>
          <w:p w:rsidR="007D55CE" w:rsidRPr="00265B16" w:rsidRDefault="007D55CE" w:rsidP="007D55CE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«Чем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различаются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дикорастущие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культурные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растения?».</w:t>
            </w:r>
          </w:p>
          <w:p w:rsidR="007D55CE" w:rsidRPr="00265B16" w:rsidRDefault="007D55CE" w:rsidP="007D55CE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Практическая работа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 «Найдите у растений их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части».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Рассматривание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зарисовка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разнообразия частей растения: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разные листья, разные цветки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плоды, разные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корни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выбору).</w:t>
            </w:r>
          </w:p>
          <w:p w:rsidR="007D55CE" w:rsidRPr="00265B16" w:rsidRDefault="007D55CE" w:rsidP="007D55CE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Практическая работ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 xml:space="preserve">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«Учимся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ухаживать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растениями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уголка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природы»</w:t>
            </w:r>
          </w:p>
        </w:tc>
      </w:tr>
      <w:tr w:rsidR="00764103" w:rsidRPr="00265B16" w:rsidTr="007D55CE">
        <w:trPr>
          <w:trHeight w:val="3675"/>
        </w:trPr>
        <w:tc>
          <w:tcPr>
            <w:tcW w:w="699" w:type="dxa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2.3</w:t>
            </w:r>
          </w:p>
        </w:tc>
        <w:tc>
          <w:tcPr>
            <w:tcW w:w="2838" w:type="dxa"/>
          </w:tcPr>
          <w:p w:rsidR="00764103" w:rsidRPr="00265B16" w:rsidRDefault="001D5BD7" w:rsidP="007D55CE">
            <w:pPr>
              <w:pStyle w:val="TableParagraph"/>
              <w:ind w:right="10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Мир</w:t>
            </w:r>
            <w:r w:rsidRPr="00265B16">
              <w:rPr>
                <w:spacing w:val="-1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Разные группы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</w:t>
            </w:r>
          </w:p>
        </w:tc>
        <w:tc>
          <w:tcPr>
            <w:tcW w:w="1700" w:type="dxa"/>
          </w:tcPr>
          <w:p w:rsidR="00764103" w:rsidRPr="00265B16" w:rsidRDefault="001D5BD7" w:rsidP="00265B16">
            <w:pPr>
              <w:pStyle w:val="TableParagraph"/>
              <w:ind w:left="699" w:right="671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15</w:t>
            </w:r>
          </w:p>
        </w:tc>
        <w:tc>
          <w:tcPr>
            <w:tcW w:w="4682" w:type="dxa"/>
          </w:tcPr>
          <w:p w:rsidR="00764103" w:rsidRPr="00265B16" w:rsidRDefault="001D5BD7" w:rsidP="007D55CE">
            <w:pPr>
              <w:pStyle w:val="TableParagraph"/>
              <w:tabs>
                <w:tab w:val="left" w:pos="4139"/>
              </w:tabs>
              <w:ind w:right="111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Мир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животных.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Разные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группы</w:t>
            </w:r>
            <w:r w:rsidR="007D55C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(звери,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насекомые,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птицы,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рыбы и другие). Домашние и дикие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животные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(различия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условиях</w:t>
            </w:r>
            <w:r w:rsidR="007D55C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жизни). Забота о домашних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питомцах</w:t>
            </w:r>
          </w:p>
        </w:tc>
        <w:tc>
          <w:tcPr>
            <w:tcW w:w="4682" w:type="dxa"/>
          </w:tcPr>
          <w:p w:rsidR="00764103" w:rsidRPr="00265B16" w:rsidRDefault="001D5BD7" w:rsidP="007D55CE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Игра-соревнование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«Кто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больше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назовёт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насекомых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(птиц,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зверей…)».</w:t>
            </w:r>
          </w:p>
          <w:p w:rsidR="00764103" w:rsidRPr="00265B16" w:rsidRDefault="001D5BD7" w:rsidP="007D55CE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Наблюдения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поведением</w:t>
            </w:r>
            <w:r w:rsidR="007D55C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естественных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условиях: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повадки птиц, движения зверей,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условия обитаний насекомых</w:t>
            </w:r>
            <w:r w:rsidR="007D55C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(во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время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экскурсий,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целевых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прогулок,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просмотра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видеоматериалов).</w:t>
            </w:r>
          </w:p>
          <w:p w:rsidR="00764103" w:rsidRPr="00265B16" w:rsidRDefault="001D5BD7" w:rsidP="007D55CE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Логическая задача: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найди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ошибку в иллюстрациях – какое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животное попало в эту группу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неправильно.</w:t>
            </w:r>
          </w:p>
          <w:p w:rsidR="00764103" w:rsidRPr="00265B16" w:rsidRDefault="001D5BD7" w:rsidP="007D55CE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Рассказы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детей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="007D55C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«Мой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домашний питомец»</w:t>
            </w:r>
          </w:p>
        </w:tc>
      </w:tr>
      <w:tr w:rsidR="00764103" w:rsidRPr="00265B16" w:rsidTr="007D55CE">
        <w:trPr>
          <w:trHeight w:val="357"/>
        </w:trPr>
        <w:tc>
          <w:tcPr>
            <w:tcW w:w="3537" w:type="dxa"/>
            <w:gridSpan w:val="2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Итого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разделу:</w:t>
            </w:r>
          </w:p>
        </w:tc>
        <w:tc>
          <w:tcPr>
            <w:tcW w:w="1700" w:type="dxa"/>
          </w:tcPr>
          <w:p w:rsidR="00764103" w:rsidRPr="00265B16" w:rsidRDefault="001D5BD7" w:rsidP="00265B16">
            <w:pPr>
              <w:pStyle w:val="TableParagraph"/>
              <w:ind w:left="699" w:right="671"/>
              <w:jc w:val="both"/>
              <w:rPr>
                <w:sz w:val="24"/>
                <w:szCs w:val="24"/>
              </w:rPr>
            </w:pPr>
            <w:r w:rsidRPr="00265B16">
              <w:rPr>
                <w:w w:val="105"/>
                <w:sz w:val="24"/>
                <w:szCs w:val="24"/>
              </w:rPr>
              <w:t>37</w:t>
            </w:r>
          </w:p>
        </w:tc>
        <w:tc>
          <w:tcPr>
            <w:tcW w:w="4682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82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64103" w:rsidRPr="00265B16" w:rsidRDefault="00764103" w:rsidP="00265B16">
      <w:pPr>
        <w:jc w:val="both"/>
        <w:rPr>
          <w:sz w:val="24"/>
          <w:szCs w:val="24"/>
        </w:rPr>
        <w:sectPr w:rsidR="00764103" w:rsidRPr="00265B16" w:rsidSect="00265B16">
          <w:headerReference w:type="default" r:id="rId9"/>
          <w:footerReference w:type="default" r:id="rId10"/>
          <w:pgSz w:w="16850" w:h="11910" w:orient="landscape"/>
          <w:pgMar w:top="1134" w:right="851" w:bottom="1134" w:left="1418" w:header="709" w:footer="697" w:gutter="0"/>
          <w:cols w:space="720"/>
        </w:sectPr>
      </w:pPr>
    </w:p>
    <w:p w:rsidR="00764103" w:rsidRPr="00265B16" w:rsidRDefault="00764103" w:rsidP="00265B16">
      <w:pPr>
        <w:pStyle w:val="a3"/>
        <w:ind w:left="0" w:firstLine="0"/>
        <w:rPr>
          <w:b/>
          <w:sz w:val="24"/>
          <w:szCs w:val="24"/>
        </w:rPr>
      </w:pPr>
    </w:p>
    <w:p w:rsidR="00764103" w:rsidRPr="00265B16" w:rsidRDefault="00764103" w:rsidP="00265B16">
      <w:pPr>
        <w:pStyle w:val="a3"/>
        <w:spacing w:after="1"/>
        <w:ind w:left="0" w:firstLine="0"/>
        <w:rPr>
          <w:b/>
          <w:sz w:val="24"/>
          <w:szCs w:val="24"/>
        </w:rPr>
      </w:pPr>
      <w:bookmarkStart w:id="11" w:name="_bookmark12"/>
      <w:bookmarkEnd w:id="11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682"/>
        <w:gridCol w:w="4682"/>
      </w:tblGrid>
      <w:tr w:rsidR="00764103" w:rsidRPr="00265B16">
        <w:trPr>
          <w:trHeight w:val="350"/>
        </w:trPr>
        <w:tc>
          <w:tcPr>
            <w:tcW w:w="14601" w:type="dxa"/>
            <w:gridSpan w:val="5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265B16">
              <w:rPr>
                <w:b/>
                <w:sz w:val="24"/>
                <w:szCs w:val="24"/>
              </w:rPr>
              <w:t>Раздел</w:t>
            </w:r>
            <w:r w:rsidRPr="00265B1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3.</w:t>
            </w:r>
            <w:r w:rsidRPr="00265B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Правила</w:t>
            </w:r>
            <w:r w:rsidRPr="00265B1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безопасной</w:t>
            </w:r>
            <w:r w:rsidRPr="00265B1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жизнедеятельности</w:t>
            </w:r>
          </w:p>
        </w:tc>
      </w:tr>
      <w:tr w:rsidR="00764103" w:rsidRPr="00265B16" w:rsidTr="00373D75">
        <w:trPr>
          <w:trHeight w:val="2341"/>
        </w:trPr>
        <w:tc>
          <w:tcPr>
            <w:tcW w:w="699" w:type="dxa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3.1</w:t>
            </w:r>
          </w:p>
        </w:tc>
        <w:tc>
          <w:tcPr>
            <w:tcW w:w="2838" w:type="dxa"/>
          </w:tcPr>
          <w:p w:rsidR="00764103" w:rsidRPr="00265B16" w:rsidRDefault="001D5BD7" w:rsidP="00265B16">
            <w:pPr>
              <w:pStyle w:val="TableParagraph"/>
              <w:ind w:right="1371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Режим дня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школьника</w:t>
            </w:r>
          </w:p>
        </w:tc>
        <w:tc>
          <w:tcPr>
            <w:tcW w:w="1700" w:type="dxa"/>
          </w:tcPr>
          <w:p w:rsidR="00764103" w:rsidRPr="00265B16" w:rsidRDefault="001D5BD7" w:rsidP="00265B16">
            <w:pPr>
              <w:pStyle w:val="TableParagraph"/>
              <w:ind w:left="0" w:right="76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3</w:t>
            </w:r>
          </w:p>
        </w:tc>
        <w:tc>
          <w:tcPr>
            <w:tcW w:w="4682" w:type="dxa"/>
          </w:tcPr>
          <w:p w:rsidR="00764103" w:rsidRPr="00265B16" w:rsidRDefault="001D5BD7" w:rsidP="00373D75">
            <w:pPr>
              <w:pStyle w:val="TableParagraph"/>
              <w:ind w:right="25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Понимание необходимости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соблюдения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режима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дня,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здорового питания и личной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гигиены. Правила безопасности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 быту: пользование бытовыми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электроприборами, газовыми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плитами</w:t>
            </w:r>
          </w:p>
        </w:tc>
        <w:tc>
          <w:tcPr>
            <w:tcW w:w="4682" w:type="dxa"/>
          </w:tcPr>
          <w:p w:rsidR="00764103" w:rsidRPr="00265B16" w:rsidRDefault="001D5BD7" w:rsidP="00373D75">
            <w:pPr>
              <w:pStyle w:val="TableParagraph"/>
              <w:ind w:right="11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Беседа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«Что</w:t>
            </w:r>
            <w:r w:rsidRPr="00265B16">
              <w:rPr>
                <w:spacing w:val="-6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такое режим дня»: обсуждение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режима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дня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первоклассника.</w:t>
            </w:r>
          </w:p>
          <w:p w:rsidR="00764103" w:rsidRPr="00265B16" w:rsidRDefault="001D5BD7" w:rsidP="00373D75">
            <w:pPr>
              <w:pStyle w:val="TableParagraph"/>
              <w:ind w:right="11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Рассказ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учителя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«Что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такое</w:t>
            </w:r>
            <w:r w:rsidRPr="00265B16">
              <w:rPr>
                <w:spacing w:val="-6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правильное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питание».</w:t>
            </w:r>
          </w:p>
          <w:p w:rsidR="00764103" w:rsidRPr="00265B16" w:rsidRDefault="001D5BD7" w:rsidP="00373D75">
            <w:pPr>
              <w:pStyle w:val="TableParagraph"/>
              <w:ind w:right="11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Практическое</w:t>
            </w:r>
            <w:r w:rsidRPr="00265B16">
              <w:rPr>
                <w:spacing w:val="-1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занятие</w:t>
            </w:r>
            <w:r w:rsidR="00373D75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(при наличии условий) в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кабинете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технологии «Правила пользования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газовой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электроплитой»</w:t>
            </w:r>
          </w:p>
        </w:tc>
      </w:tr>
      <w:tr w:rsidR="00764103" w:rsidRPr="00265B16" w:rsidTr="00373D75">
        <w:trPr>
          <w:trHeight w:val="2881"/>
        </w:trPr>
        <w:tc>
          <w:tcPr>
            <w:tcW w:w="699" w:type="dxa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3.2</w:t>
            </w:r>
          </w:p>
        </w:tc>
        <w:tc>
          <w:tcPr>
            <w:tcW w:w="2838" w:type="dxa"/>
          </w:tcPr>
          <w:p w:rsidR="00764103" w:rsidRPr="00265B16" w:rsidRDefault="001D5BD7" w:rsidP="00265B16">
            <w:pPr>
              <w:pStyle w:val="TableParagraph"/>
              <w:ind w:right="17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Безопасность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быту,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безопасность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пешехода,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безопасность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сети</w:t>
            </w:r>
          </w:p>
          <w:p w:rsidR="00764103" w:rsidRPr="00265B16" w:rsidRDefault="001D5BD7" w:rsidP="00265B16">
            <w:pPr>
              <w:pStyle w:val="TableParagraph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«Интернет»</w:t>
            </w:r>
          </w:p>
        </w:tc>
        <w:tc>
          <w:tcPr>
            <w:tcW w:w="1700" w:type="dxa"/>
          </w:tcPr>
          <w:p w:rsidR="00764103" w:rsidRPr="00265B16" w:rsidRDefault="001D5BD7" w:rsidP="00265B16">
            <w:pPr>
              <w:pStyle w:val="TableParagraph"/>
              <w:ind w:left="0" w:right="76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4</w:t>
            </w:r>
          </w:p>
        </w:tc>
        <w:tc>
          <w:tcPr>
            <w:tcW w:w="4682" w:type="dxa"/>
          </w:tcPr>
          <w:p w:rsidR="00764103" w:rsidRPr="00265B16" w:rsidRDefault="001D5BD7" w:rsidP="00373D75">
            <w:pPr>
              <w:pStyle w:val="TableParagraph"/>
              <w:ind w:right="25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Дорога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дома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школы.</w:t>
            </w:r>
            <w:r w:rsidRPr="00265B16">
              <w:rPr>
                <w:spacing w:val="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безопасного поведения пешехода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(дорожные знаки, дорожная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разметка, дорожные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сигналы).</w:t>
            </w:r>
          </w:p>
          <w:p w:rsidR="00764103" w:rsidRPr="00265B16" w:rsidRDefault="001D5BD7" w:rsidP="00373D75">
            <w:pPr>
              <w:pStyle w:val="TableParagraph"/>
              <w:ind w:right="25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Безопасность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Интернете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(электронный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дневник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="00373D75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электронные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ресурсы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школы)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 условиях контролируемого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доступа в информационно-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="00373D7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5B16">
              <w:rPr>
                <w:sz w:val="24"/>
                <w:szCs w:val="24"/>
              </w:rPr>
              <w:t>елекоммуникационную</w:t>
            </w:r>
            <w:proofErr w:type="spellEnd"/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сеть</w:t>
            </w:r>
            <w:r w:rsidR="00373D75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«Интернет»</w:t>
            </w:r>
          </w:p>
        </w:tc>
        <w:tc>
          <w:tcPr>
            <w:tcW w:w="4682" w:type="dxa"/>
          </w:tcPr>
          <w:p w:rsidR="00764103" w:rsidRPr="00265B16" w:rsidRDefault="001D5BD7" w:rsidP="00373D75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Составление памятки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«Телефоны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экстренных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служб».</w:t>
            </w:r>
          </w:p>
          <w:p w:rsidR="00764103" w:rsidRPr="00265B16" w:rsidRDefault="001D5BD7" w:rsidP="00373D75">
            <w:pPr>
              <w:pStyle w:val="TableParagraph"/>
              <w:ind w:right="2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Дидактическая игра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 «Правила поведения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улицах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дорогах,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дорожные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знаки»</w:t>
            </w:r>
          </w:p>
        </w:tc>
      </w:tr>
      <w:tr w:rsidR="00764103" w:rsidRPr="00265B16">
        <w:trPr>
          <w:trHeight w:val="343"/>
        </w:trPr>
        <w:tc>
          <w:tcPr>
            <w:tcW w:w="3537" w:type="dxa"/>
            <w:gridSpan w:val="2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Итого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разделу</w:t>
            </w:r>
          </w:p>
        </w:tc>
        <w:tc>
          <w:tcPr>
            <w:tcW w:w="1700" w:type="dxa"/>
          </w:tcPr>
          <w:p w:rsidR="00764103" w:rsidRPr="00265B16" w:rsidRDefault="001D5BD7" w:rsidP="00373D75">
            <w:pPr>
              <w:pStyle w:val="TableParagraph"/>
              <w:tabs>
                <w:tab w:val="left" w:pos="1451"/>
              </w:tabs>
              <w:ind w:left="0" w:right="249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7</w:t>
            </w:r>
          </w:p>
        </w:tc>
        <w:tc>
          <w:tcPr>
            <w:tcW w:w="4682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82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64103" w:rsidRPr="00265B16" w:rsidTr="007D55CE">
        <w:trPr>
          <w:trHeight w:val="350"/>
        </w:trPr>
        <w:tc>
          <w:tcPr>
            <w:tcW w:w="3537" w:type="dxa"/>
            <w:gridSpan w:val="2"/>
            <w:shd w:val="clear" w:color="auto" w:fill="F2F2F2" w:themeFill="background1" w:themeFillShade="F2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Резервное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время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:rsidR="00764103" w:rsidRPr="00265B16" w:rsidRDefault="001D5BD7" w:rsidP="00373D75">
            <w:pPr>
              <w:pStyle w:val="TableParagraph"/>
              <w:tabs>
                <w:tab w:val="left" w:pos="1451"/>
              </w:tabs>
              <w:ind w:left="0" w:right="249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6</w:t>
            </w:r>
          </w:p>
        </w:tc>
        <w:tc>
          <w:tcPr>
            <w:tcW w:w="4682" w:type="dxa"/>
            <w:shd w:val="clear" w:color="auto" w:fill="F2F2F2" w:themeFill="background1" w:themeFillShade="F2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F2F2F2" w:themeFill="background1" w:themeFillShade="F2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64103" w:rsidRPr="00265B16" w:rsidTr="007D55CE">
        <w:trPr>
          <w:trHeight w:val="696"/>
        </w:trPr>
        <w:tc>
          <w:tcPr>
            <w:tcW w:w="3537" w:type="dxa"/>
            <w:gridSpan w:val="2"/>
            <w:shd w:val="clear" w:color="auto" w:fill="D9D9D9" w:themeFill="background1" w:themeFillShade="D9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ОБЩЕЕ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КОЛИЧЕСТВО</w:t>
            </w:r>
          </w:p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ЧАСОВ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ПРОГРАММЕ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64103" w:rsidRPr="00265B16" w:rsidRDefault="001D5BD7" w:rsidP="00373D75">
            <w:pPr>
              <w:pStyle w:val="TableParagraph"/>
              <w:tabs>
                <w:tab w:val="left" w:pos="1451"/>
              </w:tabs>
              <w:ind w:left="0" w:right="249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66</w:t>
            </w:r>
          </w:p>
        </w:tc>
        <w:tc>
          <w:tcPr>
            <w:tcW w:w="4682" w:type="dxa"/>
            <w:shd w:val="clear" w:color="auto" w:fill="D9D9D9" w:themeFill="background1" w:themeFillShade="D9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D9D9D9" w:themeFill="background1" w:themeFillShade="D9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64103" w:rsidRPr="00265B16" w:rsidRDefault="00764103" w:rsidP="00265B16">
      <w:pPr>
        <w:jc w:val="both"/>
        <w:rPr>
          <w:sz w:val="24"/>
          <w:szCs w:val="24"/>
        </w:rPr>
        <w:sectPr w:rsidR="00764103" w:rsidRPr="00265B16" w:rsidSect="00265B16">
          <w:pgSz w:w="16850" w:h="11910" w:orient="landscape"/>
          <w:pgMar w:top="1134" w:right="851" w:bottom="1134" w:left="1418" w:header="709" w:footer="697" w:gutter="0"/>
          <w:cols w:space="720"/>
        </w:sectPr>
      </w:pPr>
    </w:p>
    <w:p w:rsidR="00764103" w:rsidRPr="00265B16" w:rsidRDefault="001D5BD7" w:rsidP="007D55CE">
      <w:pPr>
        <w:pStyle w:val="a5"/>
        <w:numPr>
          <w:ilvl w:val="0"/>
          <w:numId w:val="1"/>
        </w:numPr>
        <w:tabs>
          <w:tab w:val="left" w:pos="306"/>
        </w:tabs>
        <w:ind w:hanging="196"/>
        <w:jc w:val="center"/>
        <w:rPr>
          <w:b/>
          <w:sz w:val="24"/>
          <w:szCs w:val="24"/>
        </w:rPr>
      </w:pPr>
      <w:r w:rsidRPr="00265B16">
        <w:rPr>
          <w:b/>
          <w:sz w:val="24"/>
          <w:szCs w:val="24"/>
        </w:rPr>
        <w:lastRenderedPageBreak/>
        <w:t>КЛАСС</w:t>
      </w:r>
    </w:p>
    <w:p w:rsidR="00764103" w:rsidRPr="00265B16" w:rsidRDefault="00764103" w:rsidP="00265B16">
      <w:pPr>
        <w:pStyle w:val="a3"/>
        <w:ind w:left="0" w:firstLine="0"/>
        <w:rPr>
          <w:b/>
          <w:sz w:val="24"/>
          <w:szCs w:val="24"/>
        </w:rPr>
      </w:pPr>
    </w:p>
    <w:tbl>
      <w:tblPr>
        <w:tblStyle w:val="TableNormal"/>
        <w:tblW w:w="1456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60"/>
        <w:gridCol w:w="1679"/>
        <w:gridCol w:w="4690"/>
        <w:gridCol w:w="4647"/>
      </w:tblGrid>
      <w:tr w:rsidR="00764103" w:rsidRPr="00265B16" w:rsidTr="00F12E33">
        <w:trPr>
          <w:trHeight w:val="1041"/>
        </w:trPr>
        <w:tc>
          <w:tcPr>
            <w:tcW w:w="692" w:type="dxa"/>
          </w:tcPr>
          <w:p w:rsidR="00764103" w:rsidRPr="00265B16" w:rsidRDefault="001D5BD7" w:rsidP="00265B16">
            <w:pPr>
              <w:pStyle w:val="TableParagraph"/>
              <w:ind w:left="160" w:right="124" w:firstLine="5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№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п/п</w:t>
            </w:r>
          </w:p>
        </w:tc>
        <w:tc>
          <w:tcPr>
            <w:tcW w:w="2860" w:type="dxa"/>
          </w:tcPr>
          <w:p w:rsidR="00764103" w:rsidRPr="00265B16" w:rsidRDefault="001D5BD7" w:rsidP="00265B16">
            <w:pPr>
              <w:pStyle w:val="TableParagraph"/>
              <w:ind w:left="556" w:right="531" w:hanging="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Наименование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разделов</w:t>
            </w:r>
            <w:r w:rsidRPr="00265B16">
              <w:rPr>
                <w:spacing w:val="-1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</w:t>
            </w:r>
          </w:p>
          <w:p w:rsidR="00764103" w:rsidRPr="00265B16" w:rsidRDefault="001D5BD7" w:rsidP="00265B16">
            <w:pPr>
              <w:pStyle w:val="TableParagraph"/>
              <w:ind w:left="285" w:right="266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учебного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предмета</w:t>
            </w:r>
          </w:p>
        </w:tc>
        <w:tc>
          <w:tcPr>
            <w:tcW w:w="1679" w:type="dxa"/>
          </w:tcPr>
          <w:p w:rsidR="00764103" w:rsidRPr="00265B16" w:rsidRDefault="001D5BD7" w:rsidP="00265B16">
            <w:pPr>
              <w:pStyle w:val="TableParagraph"/>
              <w:ind w:left="505" w:right="114" w:hanging="361"/>
              <w:jc w:val="both"/>
              <w:rPr>
                <w:sz w:val="24"/>
                <w:szCs w:val="24"/>
              </w:rPr>
            </w:pPr>
            <w:r w:rsidRPr="00265B16">
              <w:rPr>
                <w:spacing w:val="-1"/>
                <w:sz w:val="24"/>
                <w:szCs w:val="24"/>
              </w:rPr>
              <w:t>Количество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часов</w:t>
            </w:r>
          </w:p>
        </w:tc>
        <w:tc>
          <w:tcPr>
            <w:tcW w:w="4690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764103" w:rsidRPr="00265B16" w:rsidRDefault="001D5BD7" w:rsidP="00265B16">
            <w:pPr>
              <w:pStyle w:val="TableParagraph"/>
              <w:ind w:left="79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Программное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содержание</w:t>
            </w:r>
          </w:p>
        </w:tc>
        <w:tc>
          <w:tcPr>
            <w:tcW w:w="4647" w:type="dxa"/>
          </w:tcPr>
          <w:p w:rsidR="00764103" w:rsidRPr="00265B16" w:rsidRDefault="001D5BD7" w:rsidP="00265B16">
            <w:pPr>
              <w:pStyle w:val="TableParagraph"/>
              <w:ind w:left="1497" w:right="516" w:hanging="96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Характеристика</w:t>
            </w:r>
            <w:r w:rsidRPr="00265B16">
              <w:rPr>
                <w:spacing w:val="-1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деятельности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обучающихся</w:t>
            </w:r>
          </w:p>
        </w:tc>
      </w:tr>
      <w:tr w:rsidR="00764103" w:rsidRPr="00265B16" w:rsidTr="00F12E33">
        <w:trPr>
          <w:trHeight w:val="350"/>
        </w:trPr>
        <w:tc>
          <w:tcPr>
            <w:tcW w:w="14568" w:type="dxa"/>
            <w:gridSpan w:val="5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265B16">
              <w:rPr>
                <w:b/>
                <w:sz w:val="24"/>
                <w:szCs w:val="24"/>
              </w:rPr>
              <w:t>Раздел</w:t>
            </w:r>
            <w:r w:rsidRPr="00265B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1.</w:t>
            </w:r>
            <w:r w:rsidRPr="00265B1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Человек</w:t>
            </w:r>
            <w:r w:rsidRPr="00265B1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и общество</w:t>
            </w:r>
          </w:p>
        </w:tc>
      </w:tr>
      <w:tr w:rsidR="006F190F" w:rsidRPr="00265B16" w:rsidTr="00F12E33">
        <w:trPr>
          <w:trHeight w:val="7501"/>
        </w:trPr>
        <w:tc>
          <w:tcPr>
            <w:tcW w:w="692" w:type="dxa"/>
          </w:tcPr>
          <w:p w:rsidR="006F190F" w:rsidRPr="00265B16" w:rsidRDefault="006F190F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1.1</w:t>
            </w:r>
          </w:p>
        </w:tc>
        <w:tc>
          <w:tcPr>
            <w:tcW w:w="2860" w:type="dxa"/>
          </w:tcPr>
          <w:p w:rsidR="006F190F" w:rsidRPr="00265B16" w:rsidRDefault="006F190F" w:rsidP="00265B16">
            <w:pPr>
              <w:pStyle w:val="TableParagraph"/>
              <w:ind w:right="90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Наша Родина –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Россия</w:t>
            </w:r>
          </w:p>
        </w:tc>
        <w:tc>
          <w:tcPr>
            <w:tcW w:w="1679" w:type="dxa"/>
          </w:tcPr>
          <w:p w:rsidR="006F190F" w:rsidRPr="00265B16" w:rsidRDefault="006F190F" w:rsidP="00265B16">
            <w:pPr>
              <w:pStyle w:val="TableParagraph"/>
              <w:ind w:left="684" w:right="66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12</w:t>
            </w:r>
          </w:p>
        </w:tc>
        <w:tc>
          <w:tcPr>
            <w:tcW w:w="4690" w:type="dxa"/>
          </w:tcPr>
          <w:p w:rsidR="006F190F" w:rsidRPr="00265B16" w:rsidRDefault="006F190F" w:rsidP="006F190F">
            <w:pPr>
              <w:pStyle w:val="TableParagraph"/>
              <w:ind w:left="115" w:right="25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Наша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Родина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‒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Россия,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Российская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Федерация. Россия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её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столица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карте.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Государственные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символы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России.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Москва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столица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России.</w:t>
            </w:r>
          </w:p>
          <w:p w:rsidR="006F190F" w:rsidRPr="00265B16" w:rsidRDefault="006F190F" w:rsidP="006F190F">
            <w:pPr>
              <w:pStyle w:val="TableParagraph"/>
              <w:ind w:left="115" w:right="25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Святыни Москвы – святыни России: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Кремль, Красная площадь, Большой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театр и другие. Характеристика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отдельных исторических событий,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связанных с Москвой (основание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Москвы, строительство Кремля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другие).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Герб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Москвы.</w:t>
            </w:r>
          </w:p>
          <w:p w:rsidR="006F190F" w:rsidRPr="00265B16" w:rsidRDefault="006F190F" w:rsidP="006F190F">
            <w:pPr>
              <w:pStyle w:val="TableParagraph"/>
              <w:ind w:left="115" w:right="25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Расположение Москвы на карте.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Города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России.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Россия</w:t>
            </w:r>
            <w:r w:rsidRPr="00265B16">
              <w:rPr>
                <w:spacing w:val="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многонациональное государство.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Народы России, их традиции,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обычаи,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праздники.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Родной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край,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его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природные и культурные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достопримечательности. Значимые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события истории родного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края</w:t>
            </w:r>
          </w:p>
          <w:p w:rsidR="006F190F" w:rsidRPr="00265B16" w:rsidRDefault="006F190F" w:rsidP="006F190F">
            <w:pPr>
              <w:pStyle w:val="TableParagraph"/>
              <w:ind w:left="115" w:right="25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Свой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регион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его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главный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карте;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символика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своего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региона.</w:t>
            </w:r>
          </w:p>
          <w:p w:rsidR="006F190F" w:rsidRPr="00265B16" w:rsidRDefault="006F190F" w:rsidP="006F190F">
            <w:pPr>
              <w:pStyle w:val="TableParagraph"/>
              <w:ind w:left="115" w:right="11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Хозяйственные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занятия,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профессии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жителей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родного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края.</w:t>
            </w:r>
          </w:p>
          <w:p w:rsidR="006F190F" w:rsidRPr="00265B16" w:rsidRDefault="006F190F" w:rsidP="006F190F">
            <w:pPr>
              <w:pStyle w:val="TableParagraph"/>
              <w:ind w:left="115" w:right="11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Значение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труда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общества</w:t>
            </w:r>
          </w:p>
        </w:tc>
        <w:tc>
          <w:tcPr>
            <w:tcW w:w="4647" w:type="dxa"/>
          </w:tcPr>
          <w:p w:rsidR="006F190F" w:rsidRPr="00265B16" w:rsidRDefault="006F190F" w:rsidP="006F190F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Рассказ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учителя,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рассматривание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иллюстраций,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чтение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текстов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федеративном устройстве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 многонациональном составе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населения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страны.</w:t>
            </w:r>
          </w:p>
          <w:p w:rsidR="006F190F" w:rsidRPr="00265B16" w:rsidRDefault="006F190F" w:rsidP="006F190F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Игра-путешествие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«Работаем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экскурсоводами, проводим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экскурсии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Москве,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Санкт-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Петербургу».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Рассказ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учителя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 теме, например, «История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возникновения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Москвы».</w:t>
            </w:r>
          </w:p>
          <w:p w:rsidR="006F190F" w:rsidRPr="00265B16" w:rsidRDefault="006F190F" w:rsidP="006F190F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картой: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Россия,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Москва,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Санкт-Петербург,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наш</w:t>
            </w:r>
            <w:r w:rsidRPr="00265B16">
              <w:rPr>
                <w:spacing w:val="7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регион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карте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Российской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Федерации.</w:t>
            </w:r>
          </w:p>
          <w:p w:rsidR="006F190F" w:rsidRPr="00265B16" w:rsidRDefault="006F190F" w:rsidP="006F190F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Чтение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текстов учебника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народах</w:t>
            </w:r>
            <w:r w:rsidRPr="00265B16">
              <w:rPr>
                <w:spacing w:val="-6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России, об их традициях, обычаях,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праздниках.</w:t>
            </w:r>
          </w:p>
          <w:p w:rsidR="006F190F" w:rsidRPr="00265B16" w:rsidRDefault="006F190F" w:rsidP="006F190F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Составление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сообщения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истории</w:t>
            </w:r>
            <w:r w:rsidRPr="00265B16">
              <w:rPr>
                <w:spacing w:val="-6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родного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(при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помощи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взрослых,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использованием</w:t>
            </w:r>
          </w:p>
          <w:p w:rsidR="006F190F" w:rsidRPr="00265B16" w:rsidRDefault="006F190F" w:rsidP="006F190F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pacing w:val="-1"/>
                <w:sz w:val="24"/>
                <w:szCs w:val="24"/>
              </w:rPr>
              <w:t xml:space="preserve">дополнительных </w:t>
            </w:r>
            <w:r w:rsidRPr="00265B16">
              <w:rPr>
                <w:sz w:val="24"/>
                <w:szCs w:val="24"/>
              </w:rPr>
              <w:t>источников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информации).</w:t>
            </w:r>
          </w:p>
          <w:p w:rsidR="006F190F" w:rsidRPr="00265B16" w:rsidRDefault="006F190F" w:rsidP="006F190F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«Зачем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 трудится?».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Дидактическая игра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 «Профессии города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села».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764103" w:rsidRPr="00265B16" w:rsidTr="00F12E33">
        <w:trPr>
          <w:trHeight w:val="1974"/>
        </w:trPr>
        <w:tc>
          <w:tcPr>
            <w:tcW w:w="692" w:type="dxa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2860" w:type="dxa"/>
          </w:tcPr>
          <w:p w:rsidR="00764103" w:rsidRPr="00265B16" w:rsidRDefault="001D5BD7" w:rsidP="00265B16">
            <w:pPr>
              <w:pStyle w:val="TableParagraph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Семья.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="00373D75">
              <w:rPr>
                <w:sz w:val="24"/>
                <w:szCs w:val="24"/>
              </w:rPr>
              <w:t>Родословна</w:t>
            </w:r>
            <w:r w:rsidRPr="00265B16">
              <w:rPr>
                <w:sz w:val="24"/>
                <w:szCs w:val="24"/>
              </w:rPr>
              <w:t>я</w:t>
            </w:r>
          </w:p>
        </w:tc>
        <w:tc>
          <w:tcPr>
            <w:tcW w:w="1679" w:type="dxa"/>
          </w:tcPr>
          <w:p w:rsidR="00764103" w:rsidRPr="00265B16" w:rsidRDefault="001D5BD7" w:rsidP="00265B16">
            <w:pPr>
              <w:pStyle w:val="TableParagraph"/>
              <w:ind w:left="77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2</w:t>
            </w:r>
          </w:p>
        </w:tc>
        <w:tc>
          <w:tcPr>
            <w:tcW w:w="4690" w:type="dxa"/>
          </w:tcPr>
          <w:p w:rsidR="00764103" w:rsidRPr="00265B16" w:rsidRDefault="001D5BD7" w:rsidP="00265B16">
            <w:pPr>
              <w:pStyle w:val="TableParagraph"/>
              <w:ind w:left="115" w:right="1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Семья. Семейные ценности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традиции.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Родословная.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Составление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схемы родословного древа, истории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семьи</w:t>
            </w:r>
          </w:p>
        </w:tc>
        <w:tc>
          <w:tcPr>
            <w:tcW w:w="4647" w:type="dxa"/>
          </w:tcPr>
          <w:p w:rsidR="00764103" w:rsidRPr="00265B16" w:rsidRDefault="001D5BD7" w:rsidP="00265B16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</w:p>
          <w:p w:rsidR="00764103" w:rsidRPr="00265B16" w:rsidRDefault="001D5BD7" w:rsidP="006F190F">
            <w:pPr>
              <w:pStyle w:val="TableParagraph"/>
              <w:ind w:left="115" w:right="25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«Послушаем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друга,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расскажем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своей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семье».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Обсуждение</w:t>
            </w:r>
            <w:r w:rsidR="006F190F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обязанностей в семье, семейных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традиций,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совместный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труд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отдых.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Практическая работа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«Составление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схемы</w:t>
            </w:r>
            <w:r w:rsidR="006F190F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родословного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="006F190F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древа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="006F190F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семьи»</w:t>
            </w:r>
          </w:p>
        </w:tc>
      </w:tr>
      <w:tr w:rsidR="006F190F" w:rsidRPr="00265B16" w:rsidTr="00F12E33">
        <w:trPr>
          <w:trHeight w:val="2823"/>
        </w:trPr>
        <w:tc>
          <w:tcPr>
            <w:tcW w:w="692" w:type="dxa"/>
          </w:tcPr>
          <w:p w:rsidR="006F190F" w:rsidRPr="00265B16" w:rsidRDefault="006F190F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1.3</w:t>
            </w:r>
          </w:p>
        </w:tc>
        <w:tc>
          <w:tcPr>
            <w:tcW w:w="2860" w:type="dxa"/>
          </w:tcPr>
          <w:p w:rsidR="006F190F" w:rsidRPr="00265B16" w:rsidRDefault="006F190F" w:rsidP="00265B16">
            <w:pPr>
              <w:pStyle w:val="TableParagraph"/>
              <w:ind w:right="29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Культура</w:t>
            </w:r>
            <w:r w:rsidRPr="00265B16">
              <w:rPr>
                <w:spacing w:val="-1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 общественных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местах</w:t>
            </w:r>
          </w:p>
        </w:tc>
        <w:tc>
          <w:tcPr>
            <w:tcW w:w="1679" w:type="dxa"/>
          </w:tcPr>
          <w:p w:rsidR="006F190F" w:rsidRPr="00265B16" w:rsidRDefault="006F190F" w:rsidP="00265B16">
            <w:pPr>
              <w:pStyle w:val="TableParagraph"/>
              <w:ind w:left="77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2</w:t>
            </w:r>
          </w:p>
        </w:tc>
        <w:tc>
          <w:tcPr>
            <w:tcW w:w="4690" w:type="dxa"/>
          </w:tcPr>
          <w:p w:rsidR="006F190F" w:rsidRPr="00265B16" w:rsidRDefault="006F190F" w:rsidP="006F190F">
            <w:pPr>
              <w:pStyle w:val="TableParagraph"/>
              <w:ind w:left="115" w:right="25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Правила</w:t>
            </w:r>
            <w:r w:rsidRPr="00265B16">
              <w:rPr>
                <w:spacing w:val="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культурного</w:t>
            </w:r>
            <w:r w:rsidRPr="00265B16">
              <w:rPr>
                <w:spacing w:val="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общественных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местах.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Доброта,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справедливость,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честность,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уважение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 чужому мнению и особенностям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других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людей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 w:rsidRPr="00265B16">
              <w:rPr>
                <w:spacing w:val="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главные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взаимоотношений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членов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общества</w:t>
            </w:r>
          </w:p>
        </w:tc>
        <w:tc>
          <w:tcPr>
            <w:tcW w:w="4647" w:type="dxa"/>
          </w:tcPr>
          <w:p w:rsidR="006F190F" w:rsidRPr="00265B16" w:rsidRDefault="006F190F" w:rsidP="006F190F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«Оцени себя – умеешь ли ты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сдерживать эмоции?».</w:t>
            </w:r>
          </w:p>
          <w:p w:rsidR="006F190F" w:rsidRPr="00265B16" w:rsidRDefault="006F190F" w:rsidP="006F190F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Анализ</w:t>
            </w:r>
            <w:r w:rsidRPr="00265B16">
              <w:rPr>
                <w:spacing w:val="-1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ситуаций,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раскрывающих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примеры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гуманного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отношения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людям.</w:t>
            </w:r>
          </w:p>
          <w:p w:rsidR="006F190F" w:rsidRPr="00265B16" w:rsidRDefault="006F190F" w:rsidP="006F190F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группе: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пословицами,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сравнение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 группировка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слов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6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противоположному</w:t>
            </w:r>
            <w:r w:rsidRPr="00265B16">
              <w:rPr>
                <w:spacing w:val="-1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значению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(добрый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 w:rsidRPr="00265B16">
              <w:rPr>
                <w:spacing w:val="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злой,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смелый</w:t>
            </w:r>
            <w:r w:rsidRPr="00265B16">
              <w:rPr>
                <w:spacing w:val="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трусливый,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правдивый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лживый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другие)</w:t>
            </w:r>
          </w:p>
        </w:tc>
      </w:tr>
      <w:tr w:rsidR="00764103" w:rsidRPr="00265B16" w:rsidTr="00F12E33">
        <w:trPr>
          <w:trHeight w:val="350"/>
        </w:trPr>
        <w:tc>
          <w:tcPr>
            <w:tcW w:w="3552" w:type="dxa"/>
            <w:gridSpan w:val="2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Итого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разделу:</w:t>
            </w:r>
          </w:p>
        </w:tc>
        <w:tc>
          <w:tcPr>
            <w:tcW w:w="1679" w:type="dxa"/>
          </w:tcPr>
          <w:p w:rsidR="00764103" w:rsidRPr="00265B16" w:rsidRDefault="00F12E33" w:rsidP="00F12E33">
            <w:pPr>
              <w:pStyle w:val="TableParagraph"/>
              <w:tabs>
                <w:tab w:val="left" w:pos="1578"/>
              </w:tabs>
              <w:ind w:left="0" w:right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D5BD7" w:rsidRPr="00265B16">
              <w:rPr>
                <w:sz w:val="24"/>
                <w:szCs w:val="24"/>
              </w:rPr>
              <w:t>16</w:t>
            </w:r>
          </w:p>
        </w:tc>
        <w:tc>
          <w:tcPr>
            <w:tcW w:w="4690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64103" w:rsidRPr="00265B16" w:rsidTr="00F12E33">
        <w:trPr>
          <w:trHeight w:val="350"/>
        </w:trPr>
        <w:tc>
          <w:tcPr>
            <w:tcW w:w="14568" w:type="dxa"/>
            <w:gridSpan w:val="5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265B16">
              <w:rPr>
                <w:b/>
                <w:sz w:val="24"/>
                <w:szCs w:val="24"/>
              </w:rPr>
              <w:t>Раздел</w:t>
            </w:r>
            <w:r w:rsidRPr="00265B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2.</w:t>
            </w:r>
            <w:r w:rsidRPr="00265B1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Человек</w:t>
            </w:r>
            <w:r w:rsidRPr="00265B1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и</w:t>
            </w:r>
            <w:r w:rsidRPr="00265B1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природа</w:t>
            </w:r>
          </w:p>
        </w:tc>
      </w:tr>
      <w:tr w:rsidR="00764103" w:rsidRPr="00265B16" w:rsidTr="00F12E33">
        <w:trPr>
          <w:trHeight w:val="3809"/>
        </w:trPr>
        <w:tc>
          <w:tcPr>
            <w:tcW w:w="692" w:type="dxa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2.1</w:t>
            </w:r>
          </w:p>
        </w:tc>
        <w:tc>
          <w:tcPr>
            <w:tcW w:w="2860" w:type="dxa"/>
          </w:tcPr>
          <w:p w:rsidR="00764103" w:rsidRPr="00265B16" w:rsidRDefault="001D5BD7" w:rsidP="006F190F">
            <w:pPr>
              <w:pStyle w:val="TableParagraph"/>
              <w:ind w:right="12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Методы познания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природы. Земля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другие планеты,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звезды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созвездия</w:t>
            </w:r>
          </w:p>
        </w:tc>
        <w:tc>
          <w:tcPr>
            <w:tcW w:w="1679" w:type="dxa"/>
          </w:tcPr>
          <w:p w:rsidR="00764103" w:rsidRPr="00265B16" w:rsidRDefault="001D5BD7" w:rsidP="00F12E33">
            <w:pPr>
              <w:pStyle w:val="TableParagraph"/>
              <w:ind w:left="0" w:right="101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7</w:t>
            </w:r>
          </w:p>
        </w:tc>
        <w:tc>
          <w:tcPr>
            <w:tcW w:w="4690" w:type="dxa"/>
          </w:tcPr>
          <w:p w:rsidR="00764103" w:rsidRPr="00265B16" w:rsidRDefault="001D5BD7" w:rsidP="00F12E33">
            <w:pPr>
              <w:pStyle w:val="TableParagraph"/>
              <w:tabs>
                <w:tab w:val="left" w:pos="1721"/>
                <w:tab w:val="left" w:pos="3462"/>
              </w:tabs>
              <w:ind w:left="115" w:right="11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Методы</w:t>
            </w:r>
            <w:r w:rsidR="006F190F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познания</w:t>
            </w:r>
            <w:r w:rsidR="006F190F">
              <w:rPr>
                <w:sz w:val="24"/>
                <w:szCs w:val="24"/>
              </w:rPr>
              <w:t xml:space="preserve"> </w:t>
            </w:r>
            <w:r w:rsidRPr="00265B16">
              <w:rPr>
                <w:spacing w:val="-2"/>
                <w:sz w:val="24"/>
                <w:szCs w:val="24"/>
              </w:rPr>
              <w:t>природы: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наблюдения,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опыты,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измерения.</w:t>
            </w:r>
          </w:p>
          <w:p w:rsidR="00764103" w:rsidRPr="00265B16" w:rsidRDefault="001D5BD7" w:rsidP="00F12E33">
            <w:pPr>
              <w:pStyle w:val="TableParagraph"/>
              <w:ind w:left="115" w:right="11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Звёзды и созвездия, наблюдения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звёздного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неба.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Планеты.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Чем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Земля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отличается от других планет;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условия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Земле.</w:t>
            </w:r>
          </w:p>
          <w:p w:rsidR="00764103" w:rsidRPr="00265B16" w:rsidRDefault="001D5BD7" w:rsidP="00F12E33">
            <w:pPr>
              <w:pStyle w:val="TableParagraph"/>
              <w:ind w:left="115" w:right="11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Изображения Земли: глобус, карта,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план.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Карта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мира.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Материки,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океаны.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Определение сторон горизонта при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помощи</w:t>
            </w:r>
            <w:r w:rsidRPr="00265B16">
              <w:rPr>
                <w:spacing w:val="1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компаса.</w:t>
            </w:r>
            <w:r w:rsidRPr="00265B16">
              <w:rPr>
                <w:spacing w:val="2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Ориентирование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местности</w:t>
            </w:r>
            <w:r w:rsidRPr="00265B16">
              <w:rPr>
                <w:spacing w:val="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местным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природным признакам,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Солнцу.</w:t>
            </w:r>
          </w:p>
          <w:p w:rsidR="00764103" w:rsidRPr="00265B16" w:rsidRDefault="001D5BD7" w:rsidP="00F12E33">
            <w:pPr>
              <w:pStyle w:val="TableParagraph"/>
              <w:ind w:left="115" w:right="11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Компас,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устройство;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ориентирование</w:t>
            </w:r>
            <w:r w:rsidR="00F12E33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помощью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компаса</w:t>
            </w:r>
          </w:p>
        </w:tc>
        <w:tc>
          <w:tcPr>
            <w:tcW w:w="4647" w:type="dxa"/>
          </w:tcPr>
          <w:p w:rsidR="00764103" w:rsidRPr="00265B16" w:rsidRDefault="001D5BD7" w:rsidP="00F12E33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  <w:r w:rsidR="00F12E33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«Чем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Земля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отличается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других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планет».</w:t>
            </w:r>
          </w:p>
          <w:p w:rsidR="00764103" w:rsidRPr="00265B16" w:rsidRDefault="001D5BD7" w:rsidP="00F12E33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Просмотр и обсуждение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иллюстраций,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видеофрагментов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других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материалов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(по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выбору)</w:t>
            </w:r>
            <w:r w:rsidR="00F12E33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тему</w:t>
            </w:r>
            <w:r w:rsidRPr="00265B16">
              <w:rPr>
                <w:spacing w:val="-1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«Звёздное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небо.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Созвездия».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Практическая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работа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глобусом.</w:t>
            </w:r>
          </w:p>
          <w:p w:rsidR="00764103" w:rsidRPr="00265B16" w:rsidRDefault="001D5BD7" w:rsidP="00F12E33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Рассказ учителя, работа с текстом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учебника: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описание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особенности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океанов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материков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Земле.</w:t>
            </w:r>
          </w:p>
          <w:p w:rsidR="00764103" w:rsidRPr="00265B16" w:rsidRDefault="001D5BD7" w:rsidP="00F12E33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Практическая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работа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картой</w:t>
            </w:r>
            <w:r w:rsidR="00F12E33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«Как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показывать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объекты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карте»</w:t>
            </w:r>
          </w:p>
        </w:tc>
      </w:tr>
      <w:tr w:rsidR="00F12E33" w:rsidRPr="00265B16" w:rsidTr="00F12E33">
        <w:trPr>
          <w:trHeight w:val="5376"/>
        </w:trPr>
        <w:tc>
          <w:tcPr>
            <w:tcW w:w="692" w:type="dxa"/>
          </w:tcPr>
          <w:p w:rsidR="00F12E33" w:rsidRPr="00265B16" w:rsidRDefault="00F12E33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2860" w:type="dxa"/>
          </w:tcPr>
          <w:p w:rsidR="00F12E33" w:rsidRPr="00265B16" w:rsidRDefault="00F12E33" w:rsidP="00265B16">
            <w:pPr>
              <w:pStyle w:val="TableParagraph"/>
              <w:ind w:right="999"/>
              <w:jc w:val="both"/>
              <w:rPr>
                <w:sz w:val="24"/>
                <w:szCs w:val="24"/>
              </w:rPr>
            </w:pPr>
            <w:r w:rsidRPr="00265B16">
              <w:rPr>
                <w:spacing w:val="-1"/>
                <w:sz w:val="24"/>
                <w:szCs w:val="24"/>
              </w:rPr>
              <w:t>Многообразие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растений</w:t>
            </w:r>
          </w:p>
        </w:tc>
        <w:tc>
          <w:tcPr>
            <w:tcW w:w="1679" w:type="dxa"/>
          </w:tcPr>
          <w:p w:rsidR="00F12E33" w:rsidRPr="00265B16" w:rsidRDefault="00F12E33" w:rsidP="00F12E33">
            <w:pPr>
              <w:pStyle w:val="TableParagraph"/>
              <w:ind w:left="0" w:right="243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8</w:t>
            </w:r>
          </w:p>
        </w:tc>
        <w:tc>
          <w:tcPr>
            <w:tcW w:w="4690" w:type="dxa"/>
          </w:tcPr>
          <w:p w:rsidR="00F12E33" w:rsidRPr="00265B16" w:rsidRDefault="00F12E33" w:rsidP="00F12E33">
            <w:pPr>
              <w:pStyle w:val="TableParagraph"/>
              <w:tabs>
                <w:tab w:val="left" w:pos="2115"/>
                <w:tab w:val="left" w:pos="3546"/>
              </w:tabs>
              <w:ind w:left="115" w:right="9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Многообразие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растений.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pacing w:val="-1"/>
                <w:sz w:val="24"/>
                <w:szCs w:val="24"/>
              </w:rPr>
              <w:t>Деревья,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кустарники,</w:t>
            </w:r>
            <w:r w:rsidRPr="00265B16">
              <w:rPr>
                <w:spacing w:val="3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травы.</w:t>
            </w:r>
            <w:r w:rsidRPr="00265B16">
              <w:rPr>
                <w:spacing w:val="3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Дикорастущие</w:t>
            </w:r>
            <w:r w:rsidRPr="00265B16">
              <w:rPr>
                <w:spacing w:val="3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культурные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растения.</w:t>
            </w:r>
          </w:p>
          <w:p w:rsidR="00F12E33" w:rsidRDefault="00F12E33" w:rsidP="00F12E33">
            <w:pPr>
              <w:pStyle w:val="TableParagraph"/>
              <w:tabs>
                <w:tab w:val="left" w:pos="1108"/>
                <w:tab w:val="left" w:pos="1526"/>
                <w:tab w:val="left" w:pos="2863"/>
                <w:tab w:val="left" w:pos="4158"/>
              </w:tabs>
              <w:ind w:left="115" w:right="10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Связи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природе.</w:t>
            </w:r>
            <w:r>
              <w:rPr>
                <w:sz w:val="24"/>
                <w:szCs w:val="24"/>
              </w:rPr>
              <w:t xml:space="preserve"> </w:t>
            </w:r>
          </w:p>
          <w:p w:rsidR="00F12E33" w:rsidRPr="00265B16" w:rsidRDefault="00F12E33" w:rsidP="00F12E33">
            <w:pPr>
              <w:pStyle w:val="TableParagraph"/>
              <w:tabs>
                <w:tab w:val="left" w:pos="1108"/>
                <w:tab w:val="left" w:pos="1526"/>
                <w:tab w:val="left" w:pos="2863"/>
                <w:tab w:val="left" w:pos="4158"/>
              </w:tabs>
              <w:ind w:left="115" w:right="10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 xml:space="preserve"> Годовой</w:t>
            </w:r>
            <w:r w:rsidRPr="00265B16">
              <w:rPr>
                <w:sz w:val="24"/>
                <w:szCs w:val="24"/>
              </w:rPr>
              <w:tab/>
            </w:r>
            <w:r w:rsidRPr="00265B16">
              <w:rPr>
                <w:spacing w:val="-4"/>
                <w:sz w:val="24"/>
                <w:szCs w:val="24"/>
              </w:rPr>
              <w:t>ход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изменений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растений.</w:t>
            </w:r>
          </w:p>
        </w:tc>
        <w:tc>
          <w:tcPr>
            <w:tcW w:w="4647" w:type="dxa"/>
          </w:tcPr>
          <w:p w:rsidR="00F12E33" w:rsidRPr="00265B16" w:rsidRDefault="00F12E33" w:rsidP="00F12E33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Экскурсия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парк: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65B16">
              <w:rPr>
                <w:sz w:val="24"/>
                <w:szCs w:val="24"/>
              </w:rPr>
              <w:t>сравнение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д</w:t>
            </w:r>
            <w:r w:rsidRPr="00265B16">
              <w:rPr>
                <w:sz w:val="24"/>
                <w:szCs w:val="24"/>
              </w:rPr>
              <w:t>еревьев</w:t>
            </w:r>
            <w:proofErr w:type="gramEnd"/>
            <w:r w:rsidRPr="00265B16">
              <w:rPr>
                <w:sz w:val="24"/>
                <w:szCs w:val="24"/>
              </w:rPr>
              <w:t>,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кустарников,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трав.</w:t>
            </w:r>
          </w:p>
          <w:p w:rsidR="00F12E33" w:rsidRPr="00265B16" w:rsidRDefault="00F12E33" w:rsidP="00F12E33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Игра-соревнование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«Кто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больше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вспомнит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названий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деревьев».</w:t>
            </w:r>
          </w:p>
          <w:p w:rsidR="00F12E33" w:rsidRPr="00265B16" w:rsidRDefault="00F12E33" w:rsidP="00F12E33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pacing w:val="-1"/>
                <w:sz w:val="24"/>
                <w:szCs w:val="24"/>
              </w:rPr>
              <w:t xml:space="preserve">Коммуникативная </w:t>
            </w:r>
            <w:r w:rsidRPr="00265B16">
              <w:rPr>
                <w:sz w:val="24"/>
                <w:szCs w:val="24"/>
              </w:rPr>
              <w:t>деятельность: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описание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растений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 иллюстрациям и живым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объектам.</w:t>
            </w:r>
          </w:p>
          <w:p w:rsidR="00F12E33" w:rsidRPr="00265B16" w:rsidRDefault="00F12E33" w:rsidP="00F12E33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Классификация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растений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(по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иллюстрациям):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дикорастущие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культурные.</w:t>
            </w:r>
          </w:p>
          <w:p w:rsidR="00F12E33" w:rsidRPr="00265B16" w:rsidRDefault="00F12E33" w:rsidP="00F12E33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Практическая работа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 «Рассматривание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растений, обсуждение условий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благополучного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роста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развития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растения».</w:t>
            </w:r>
          </w:p>
          <w:p w:rsidR="00F12E33" w:rsidRPr="00265B16" w:rsidRDefault="00F12E33" w:rsidP="00F12E33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группах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иллюстративным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материалом: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коллективного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рассказа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«Каким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бывает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разные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сезоны»</w:t>
            </w:r>
          </w:p>
        </w:tc>
      </w:tr>
      <w:tr w:rsidR="00F12E33" w:rsidRPr="00265B16" w:rsidTr="00F12E33">
        <w:trPr>
          <w:trHeight w:val="3948"/>
        </w:trPr>
        <w:tc>
          <w:tcPr>
            <w:tcW w:w="692" w:type="dxa"/>
          </w:tcPr>
          <w:p w:rsidR="00F12E33" w:rsidRPr="00265B16" w:rsidRDefault="00F12E33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2.3</w:t>
            </w:r>
          </w:p>
        </w:tc>
        <w:tc>
          <w:tcPr>
            <w:tcW w:w="2860" w:type="dxa"/>
          </w:tcPr>
          <w:p w:rsidR="00F12E33" w:rsidRPr="00265B16" w:rsidRDefault="00F12E33" w:rsidP="00F12E33">
            <w:pPr>
              <w:pStyle w:val="TableParagraph"/>
              <w:ind w:right="123"/>
              <w:jc w:val="both"/>
              <w:rPr>
                <w:sz w:val="24"/>
                <w:szCs w:val="24"/>
              </w:rPr>
            </w:pPr>
            <w:r w:rsidRPr="00265B16">
              <w:rPr>
                <w:spacing w:val="-1"/>
                <w:sz w:val="24"/>
                <w:szCs w:val="24"/>
              </w:rPr>
              <w:t>Многообразие</w:t>
            </w:r>
            <w:r>
              <w:rPr>
                <w:spacing w:val="-1"/>
                <w:sz w:val="24"/>
                <w:szCs w:val="24"/>
              </w:rPr>
              <w:t xml:space="preserve">  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</w:t>
            </w:r>
          </w:p>
        </w:tc>
        <w:tc>
          <w:tcPr>
            <w:tcW w:w="1679" w:type="dxa"/>
          </w:tcPr>
          <w:p w:rsidR="00F12E33" w:rsidRPr="00265B16" w:rsidRDefault="00F12E33" w:rsidP="00265B16">
            <w:pPr>
              <w:pStyle w:val="TableParagraph"/>
              <w:ind w:left="684" w:right="66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11</w:t>
            </w:r>
          </w:p>
        </w:tc>
        <w:tc>
          <w:tcPr>
            <w:tcW w:w="4690" w:type="dxa"/>
          </w:tcPr>
          <w:p w:rsidR="00F12E33" w:rsidRPr="00265B16" w:rsidRDefault="00F12E33" w:rsidP="00F12E33">
            <w:pPr>
              <w:pStyle w:val="TableParagraph"/>
              <w:ind w:left="115" w:right="11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Многообразие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(фауна).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Насекомые, рыбы, птицы, звери,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земноводные, пресмыкающиеся: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общая характеристика внешних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признаков.</w:t>
            </w:r>
            <w:r w:rsidRPr="00265B16">
              <w:rPr>
                <w:spacing w:val="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Связи в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природе.</w:t>
            </w:r>
          </w:p>
          <w:p w:rsidR="00F12E33" w:rsidRPr="00265B16" w:rsidRDefault="00F12E33" w:rsidP="00F12E33">
            <w:pPr>
              <w:pStyle w:val="TableParagraph"/>
              <w:ind w:left="115" w:right="11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Годовой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ход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изменений в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</w:t>
            </w:r>
          </w:p>
        </w:tc>
        <w:tc>
          <w:tcPr>
            <w:tcW w:w="4647" w:type="dxa"/>
          </w:tcPr>
          <w:p w:rsidR="00F12E33" w:rsidRPr="00265B16" w:rsidRDefault="00F12E33" w:rsidP="00F12E33">
            <w:pPr>
              <w:pStyle w:val="TableParagraph"/>
              <w:ind w:left="115" w:right="8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Дидактическая игра по теме,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«Угадай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животное</w:t>
            </w:r>
            <w:r w:rsidRPr="00265B16">
              <w:rPr>
                <w:spacing w:val="-6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описанию».</w:t>
            </w:r>
          </w:p>
          <w:p w:rsidR="00F12E33" w:rsidRPr="00265B16" w:rsidRDefault="00F12E33" w:rsidP="00F12E33">
            <w:pPr>
              <w:pStyle w:val="TableParagraph"/>
              <w:ind w:left="115" w:right="8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Логическая задача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«Найди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ошибку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 какое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животное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попало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эту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группу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случайно».</w:t>
            </w:r>
          </w:p>
          <w:p w:rsidR="00F12E33" w:rsidRPr="00265B16" w:rsidRDefault="00F12E33" w:rsidP="00F12E33">
            <w:pPr>
              <w:pStyle w:val="TableParagraph"/>
              <w:ind w:left="115" w:right="8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использованием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иллюстративного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материала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«Как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живут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разные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времена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года».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Ролевая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игра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«Собрание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лесу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 w:rsidRPr="00265B16">
              <w:rPr>
                <w:spacing w:val="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кто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как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готовится к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зиме».</w:t>
            </w:r>
          </w:p>
          <w:p w:rsidR="00F12E33" w:rsidRPr="00265B16" w:rsidRDefault="00F12E33" w:rsidP="00F12E33">
            <w:pPr>
              <w:pStyle w:val="TableParagraph"/>
              <w:ind w:left="115" w:right="8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группах: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подготовьте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вопросы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 животных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для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других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групп</w:t>
            </w:r>
          </w:p>
        </w:tc>
      </w:tr>
      <w:tr w:rsidR="00F12E33" w:rsidRPr="00265B16" w:rsidTr="00F12E33">
        <w:trPr>
          <w:trHeight w:val="5281"/>
        </w:trPr>
        <w:tc>
          <w:tcPr>
            <w:tcW w:w="692" w:type="dxa"/>
          </w:tcPr>
          <w:p w:rsidR="00F12E33" w:rsidRPr="00265B16" w:rsidRDefault="00F12E33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2860" w:type="dxa"/>
          </w:tcPr>
          <w:p w:rsidR="00F12E33" w:rsidRPr="00265B16" w:rsidRDefault="00F12E33" w:rsidP="00265B16">
            <w:pPr>
              <w:pStyle w:val="TableParagraph"/>
              <w:ind w:right="19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Красная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книга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России. Заповедники</w:t>
            </w:r>
            <w:r w:rsidRPr="00265B16">
              <w:rPr>
                <w:spacing w:val="-6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природные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парки</w:t>
            </w:r>
          </w:p>
        </w:tc>
        <w:tc>
          <w:tcPr>
            <w:tcW w:w="1679" w:type="dxa"/>
          </w:tcPr>
          <w:p w:rsidR="00F12E33" w:rsidRPr="00265B16" w:rsidRDefault="00F12E33" w:rsidP="00F12E33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8</w:t>
            </w:r>
          </w:p>
        </w:tc>
        <w:tc>
          <w:tcPr>
            <w:tcW w:w="4690" w:type="dxa"/>
          </w:tcPr>
          <w:p w:rsidR="00F12E33" w:rsidRPr="00265B16" w:rsidRDefault="00F12E33" w:rsidP="00F12E33">
            <w:pPr>
              <w:pStyle w:val="TableParagraph"/>
              <w:ind w:left="115" w:right="25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Красная книга России, её значение,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отдельные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представители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растений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Красной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книги.</w:t>
            </w:r>
          </w:p>
          <w:p w:rsidR="00F12E33" w:rsidRPr="00265B16" w:rsidRDefault="00F12E33" w:rsidP="00F12E33">
            <w:pPr>
              <w:pStyle w:val="TableParagraph"/>
              <w:ind w:left="115" w:right="25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Заповедники, природные парки.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Охрана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природы.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нравственного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природе</w:t>
            </w:r>
          </w:p>
        </w:tc>
        <w:tc>
          <w:tcPr>
            <w:tcW w:w="4647" w:type="dxa"/>
          </w:tcPr>
          <w:p w:rsidR="00F12E33" w:rsidRPr="00265B16" w:rsidRDefault="00F12E33" w:rsidP="00F12E33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«Что такое Красная книга?».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Просмотр и обсуждение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иллюстраций,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видеофрагментов</w:t>
            </w:r>
            <w:r w:rsidRPr="00265B16">
              <w:rPr>
                <w:spacing w:val="-1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других материалов (по выбору)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тему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«Растения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животные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Красной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книги».</w:t>
            </w:r>
          </w:p>
          <w:p w:rsidR="00F12E33" w:rsidRPr="00265B16" w:rsidRDefault="00F12E33" w:rsidP="00F12E33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Рассказ учителя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«Растения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животные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нашего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края,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занесённые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Красную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книгу».</w:t>
            </w:r>
          </w:p>
          <w:p w:rsidR="00F12E33" w:rsidRPr="00265B16" w:rsidRDefault="00F12E33" w:rsidP="00F12E33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Коллективное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составление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памятки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 теме, например, «Правила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заповедных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местах».</w:t>
            </w:r>
          </w:p>
          <w:p w:rsidR="00F12E33" w:rsidRPr="00265B16" w:rsidRDefault="00F12E33" w:rsidP="00F12E33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группе: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чтение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текстов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учебника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265B16">
              <w:rPr>
                <w:sz w:val="24"/>
                <w:szCs w:val="24"/>
              </w:rPr>
              <w:t>использование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полученной</w:t>
            </w:r>
            <w:proofErr w:type="gramEnd"/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информации</w:t>
            </w:r>
          </w:p>
          <w:p w:rsidR="00F12E33" w:rsidRPr="00265B16" w:rsidRDefault="00F12E33" w:rsidP="00F12E33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для</w:t>
            </w:r>
            <w:r w:rsidRPr="00265B16">
              <w:rPr>
                <w:spacing w:val="5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подготовки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собственного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рассказа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6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Красной книге.</w:t>
            </w:r>
          </w:p>
          <w:p w:rsidR="00F12E33" w:rsidRPr="00265B16" w:rsidRDefault="00F12E33" w:rsidP="00F12E33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Коллективное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составление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плана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рассказа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редком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животном</w:t>
            </w:r>
          </w:p>
        </w:tc>
      </w:tr>
      <w:tr w:rsidR="00764103" w:rsidRPr="00265B16" w:rsidTr="00F12E33">
        <w:trPr>
          <w:trHeight w:val="517"/>
        </w:trPr>
        <w:tc>
          <w:tcPr>
            <w:tcW w:w="3552" w:type="dxa"/>
            <w:gridSpan w:val="2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Итого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разделу:</w:t>
            </w:r>
          </w:p>
        </w:tc>
        <w:tc>
          <w:tcPr>
            <w:tcW w:w="1679" w:type="dxa"/>
          </w:tcPr>
          <w:p w:rsidR="00764103" w:rsidRPr="00265B16" w:rsidRDefault="001D5BD7" w:rsidP="00265B16">
            <w:pPr>
              <w:pStyle w:val="TableParagraph"/>
              <w:ind w:left="0" w:right="67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34</w:t>
            </w:r>
          </w:p>
        </w:tc>
        <w:tc>
          <w:tcPr>
            <w:tcW w:w="4690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64103" w:rsidRPr="00265B16" w:rsidTr="00F12E33">
        <w:trPr>
          <w:trHeight w:val="553"/>
        </w:trPr>
        <w:tc>
          <w:tcPr>
            <w:tcW w:w="14568" w:type="dxa"/>
            <w:gridSpan w:val="5"/>
            <w:vAlign w:val="center"/>
          </w:tcPr>
          <w:p w:rsidR="00764103" w:rsidRPr="00265B16" w:rsidRDefault="001D5BD7" w:rsidP="00F12E33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265B16">
              <w:rPr>
                <w:b/>
                <w:sz w:val="24"/>
                <w:szCs w:val="24"/>
              </w:rPr>
              <w:t>Раздел</w:t>
            </w:r>
            <w:r w:rsidRPr="00265B1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3.</w:t>
            </w:r>
            <w:r w:rsidRPr="00265B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Правила</w:t>
            </w:r>
            <w:r w:rsidRPr="00265B1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безопасной</w:t>
            </w:r>
            <w:r w:rsidRPr="00265B1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жизнедеятельности</w:t>
            </w:r>
          </w:p>
        </w:tc>
      </w:tr>
      <w:tr w:rsidR="00764103" w:rsidRPr="00265B16" w:rsidTr="00F12E33">
        <w:trPr>
          <w:trHeight w:val="2781"/>
        </w:trPr>
        <w:tc>
          <w:tcPr>
            <w:tcW w:w="692" w:type="dxa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3.1</w:t>
            </w:r>
          </w:p>
        </w:tc>
        <w:tc>
          <w:tcPr>
            <w:tcW w:w="2860" w:type="dxa"/>
          </w:tcPr>
          <w:p w:rsidR="00764103" w:rsidRPr="00265B16" w:rsidRDefault="001D5BD7" w:rsidP="00265B16">
            <w:pPr>
              <w:pStyle w:val="TableParagraph"/>
              <w:ind w:right="581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Здоровый образ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школьника</w:t>
            </w:r>
          </w:p>
        </w:tc>
        <w:tc>
          <w:tcPr>
            <w:tcW w:w="1679" w:type="dxa"/>
          </w:tcPr>
          <w:p w:rsidR="00764103" w:rsidRPr="00265B16" w:rsidRDefault="001D5BD7" w:rsidP="00265B16">
            <w:pPr>
              <w:pStyle w:val="TableParagraph"/>
              <w:ind w:left="0" w:right="75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4</w:t>
            </w:r>
          </w:p>
        </w:tc>
        <w:tc>
          <w:tcPr>
            <w:tcW w:w="4690" w:type="dxa"/>
          </w:tcPr>
          <w:p w:rsidR="00764103" w:rsidRPr="00265B16" w:rsidRDefault="001D5BD7" w:rsidP="00F12E33">
            <w:pPr>
              <w:pStyle w:val="TableParagraph"/>
              <w:ind w:left="115" w:right="27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Здоровый образ жизни: режим дня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(чередование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сна,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учебных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занятий,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двигательной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активности)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рациональное питание (количество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приёмов пищи и рацион питания).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Физическая культура, закаливание,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игры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воздухе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как</w:t>
            </w:r>
            <w:r w:rsidRPr="00265B16">
              <w:rPr>
                <w:spacing w:val="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условие</w:t>
            </w:r>
            <w:r w:rsidR="00F12E33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сохранения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укрепления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здоровья</w:t>
            </w:r>
          </w:p>
        </w:tc>
        <w:tc>
          <w:tcPr>
            <w:tcW w:w="4647" w:type="dxa"/>
          </w:tcPr>
          <w:p w:rsidR="00764103" w:rsidRPr="00265B16" w:rsidRDefault="001D5BD7" w:rsidP="00F12E33">
            <w:pPr>
              <w:pStyle w:val="TableParagraph"/>
              <w:ind w:left="115" w:right="22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  <w:r w:rsidR="00F12E33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«Зачем нужен режим дня? Почему</w:t>
            </w:r>
            <w:r w:rsidRPr="00265B16">
              <w:rPr>
                <w:spacing w:val="-6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нужно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правильно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питаться?»</w:t>
            </w:r>
          </w:p>
        </w:tc>
      </w:tr>
      <w:tr w:rsidR="00F12E33" w:rsidRPr="00265B16" w:rsidTr="00031C85">
        <w:trPr>
          <w:trHeight w:val="5801"/>
        </w:trPr>
        <w:tc>
          <w:tcPr>
            <w:tcW w:w="692" w:type="dxa"/>
          </w:tcPr>
          <w:p w:rsidR="00F12E33" w:rsidRPr="00265B16" w:rsidRDefault="00F12E33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2860" w:type="dxa"/>
          </w:tcPr>
          <w:p w:rsidR="00F12E33" w:rsidRPr="00265B16" w:rsidRDefault="00F12E33" w:rsidP="00F12E33">
            <w:pPr>
              <w:pStyle w:val="TableParagraph"/>
              <w:ind w:right="10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Безопасность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школе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 общественном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транспорте,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безопасность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сети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«Интернет»</w:t>
            </w:r>
          </w:p>
        </w:tc>
        <w:tc>
          <w:tcPr>
            <w:tcW w:w="1679" w:type="dxa"/>
          </w:tcPr>
          <w:p w:rsidR="00F12E33" w:rsidRPr="00265B16" w:rsidRDefault="00F12E33" w:rsidP="00373D75">
            <w:pPr>
              <w:pStyle w:val="TableParagraph"/>
              <w:ind w:left="0" w:right="243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8</w:t>
            </w:r>
          </w:p>
        </w:tc>
        <w:tc>
          <w:tcPr>
            <w:tcW w:w="4690" w:type="dxa"/>
          </w:tcPr>
          <w:p w:rsidR="00F12E33" w:rsidRPr="00265B16" w:rsidRDefault="00F12E33" w:rsidP="00F12E33">
            <w:pPr>
              <w:pStyle w:val="TableParagraph"/>
              <w:tabs>
                <w:tab w:val="left" w:pos="4577"/>
              </w:tabs>
              <w:ind w:left="115" w:right="25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Правила безопасности в школе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(маршрут до школы, правила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занятиях,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переменах,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приёмах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пищи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</w:p>
          <w:p w:rsidR="00F12E33" w:rsidRPr="00265B16" w:rsidRDefault="00F12E33" w:rsidP="00F12E33">
            <w:pPr>
              <w:pStyle w:val="TableParagraph"/>
              <w:tabs>
                <w:tab w:val="left" w:pos="4577"/>
              </w:tabs>
              <w:ind w:left="115" w:right="25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пришкольной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территории),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быту,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прогулках.</w:t>
            </w:r>
          </w:p>
          <w:p w:rsidR="00F12E33" w:rsidRPr="00265B16" w:rsidRDefault="00F12E33" w:rsidP="00F12E33">
            <w:pPr>
              <w:pStyle w:val="TableParagraph"/>
              <w:tabs>
                <w:tab w:val="left" w:pos="4577"/>
              </w:tabs>
              <w:ind w:left="115" w:right="25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Правила безопасного поведения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пассажира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наземного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транспорта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метро (ожидание на остановке,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посадка,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размещение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салоне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вагоне,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высадка,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знаки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безопасности</w:t>
            </w:r>
          </w:p>
          <w:p w:rsidR="00F12E33" w:rsidRPr="00265B16" w:rsidRDefault="00F12E33" w:rsidP="00F12E33">
            <w:pPr>
              <w:pStyle w:val="TableParagraph"/>
              <w:tabs>
                <w:tab w:val="left" w:pos="4577"/>
              </w:tabs>
              <w:ind w:left="115" w:right="11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общественном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транспорте).</w:t>
            </w:r>
            <w:r w:rsidRPr="00265B16">
              <w:rPr>
                <w:spacing w:val="-6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Номера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телефонов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экстренной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помощи.</w:t>
            </w:r>
          </w:p>
          <w:p w:rsidR="00F12E33" w:rsidRPr="00265B16" w:rsidRDefault="00F12E33" w:rsidP="00031C85">
            <w:pPr>
              <w:pStyle w:val="TableParagraph"/>
              <w:tabs>
                <w:tab w:val="left" w:pos="4577"/>
              </w:tabs>
              <w:ind w:left="115" w:right="11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Правила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пользовании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компьютером.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Безопасность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Интернете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(коммуникация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мессенджерах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социальных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группах)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условиях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контролируемого</w:t>
            </w:r>
            <w:r w:rsidRPr="00265B16">
              <w:rPr>
                <w:spacing w:val="-1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доступа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информационно-</w:t>
            </w:r>
            <w:r w:rsidR="00031C85">
              <w:rPr>
                <w:sz w:val="24"/>
                <w:szCs w:val="24"/>
              </w:rPr>
              <w:t>т</w:t>
            </w:r>
            <w:r w:rsidRPr="00265B16">
              <w:rPr>
                <w:sz w:val="24"/>
                <w:szCs w:val="24"/>
              </w:rPr>
              <w:t>елекоммуникационную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сеть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«Интернет».</w:t>
            </w:r>
          </w:p>
        </w:tc>
        <w:tc>
          <w:tcPr>
            <w:tcW w:w="4647" w:type="dxa"/>
          </w:tcPr>
          <w:p w:rsidR="00F12E33" w:rsidRPr="00265B16" w:rsidRDefault="00F12E33" w:rsidP="00F12E33">
            <w:pPr>
              <w:pStyle w:val="TableParagraph"/>
              <w:ind w:left="115" w:right="8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Беседа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«Что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может случиться на прогулке,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игровой площадке,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дома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школе,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если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соблюдать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безопасности».</w:t>
            </w:r>
          </w:p>
          <w:p w:rsidR="00F12E33" w:rsidRPr="00265B16" w:rsidRDefault="00F12E33" w:rsidP="00F12E33">
            <w:pPr>
              <w:pStyle w:val="TableParagraph"/>
              <w:ind w:left="115" w:right="8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Ролевая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игра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«Мы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пешеходы».</w:t>
            </w:r>
          </w:p>
          <w:p w:rsidR="00F12E33" w:rsidRPr="00265B16" w:rsidRDefault="00F12E33" w:rsidP="00F12E33">
            <w:pPr>
              <w:pStyle w:val="TableParagraph"/>
              <w:ind w:left="115" w:right="8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Анализ</w:t>
            </w:r>
            <w:r w:rsidRPr="00265B16">
              <w:rPr>
                <w:spacing w:val="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дорожных</w:t>
            </w:r>
            <w:r w:rsidRPr="00265B16">
              <w:rPr>
                <w:spacing w:val="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ситуаций.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Работа в паре: соотнесение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изображений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названий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дорожных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знаков.</w:t>
            </w:r>
          </w:p>
          <w:p w:rsidR="00F12E33" w:rsidRPr="00265B16" w:rsidRDefault="00F12E33" w:rsidP="00F12E33">
            <w:pPr>
              <w:pStyle w:val="TableParagraph"/>
              <w:ind w:left="115" w:right="8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Практическая работа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 «Учимся соблюдать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изученные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правила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безопасности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 xml:space="preserve">под руководством </w:t>
            </w:r>
            <w:proofErr w:type="gramStart"/>
            <w:r w:rsidRPr="00265B16">
              <w:rPr>
                <w:sz w:val="24"/>
                <w:szCs w:val="24"/>
              </w:rPr>
              <w:t>инструктора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ГИБДД</w:t>
            </w:r>
            <w:proofErr w:type="gramEnd"/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учителя».</w:t>
            </w:r>
          </w:p>
          <w:p w:rsidR="00F12E33" w:rsidRPr="00265B16" w:rsidRDefault="00F12E33" w:rsidP="00F12E33">
            <w:pPr>
              <w:pStyle w:val="TableParagraph"/>
              <w:ind w:left="115" w:right="8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Обсуждение с опорой на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иллюстрации потенциальных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опасностей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бытовых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предметов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ситуаций.</w:t>
            </w:r>
          </w:p>
          <w:p w:rsidR="00F12E33" w:rsidRPr="00265B16" w:rsidRDefault="00F12E33" w:rsidP="00F12E33">
            <w:pPr>
              <w:pStyle w:val="TableParagraph"/>
              <w:ind w:left="115" w:right="8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Беседа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«Правила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 в общественном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транспорте».</w:t>
            </w:r>
          </w:p>
          <w:p w:rsidR="00F12E33" w:rsidRPr="00265B16" w:rsidRDefault="00F12E33" w:rsidP="00F12E33">
            <w:pPr>
              <w:pStyle w:val="TableParagraph"/>
              <w:ind w:left="115" w:right="8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Практическая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(при наличии условий)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«Правила</w:t>
            </w:r>
            <w:r w:rsidRPr="00265B16">
              <w:rPr>
                <w:spacing w:val="-1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пользования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компьютером»</w:t>
            </w:r>
          </w:p>
        </w:tc>
      </w:tr>
      <w:tr w:rsidR="00764103" w:rsidRPr="00265B16" w:rsidTr="00F12E33">
        <w:trPr>
          <w:trHeight w:val="343"/>
        </w:trPr>
        <w:tc>
          <w:tcPr>
            <w:tcW w:w="3552" w:type="dxa"/>
            <w:gridSpan w:val="2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Итого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разделу</w:t>
            </w:r>
          </w:p>
        </w:tc>
        <w:tc>
          <w:tcPr>
            <w:tcW w:w="1679" w:type="dxa"/>
          </w:tcPr>
          <w:p w:rsidR="00764103" w:rsidRPr="00265B16" w:rsidRDefault="001D5BD7" w:rsidP="00F12E33">
            <w:pPr>
              <w:pStyle w:val="TableParagraph"/>
              <w:ind w:left="0" w:right="243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12</w:t>
            </w:r>
          </w:p>
        </w:tc>
        <w:tc>
          <w:tcPr>
            <w:tcW w:w="4690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64103" w:rsidRPr="00265B16" w:rsidTr="00F12E33">
        <w:trPr>
          <w:trHeight w:val="350"/>
        </w:trPr>
        <w:tc>
          <w:tcPr>
            <w:tcW w:w="3552" w:type="dxa"/>
            <w:gridSpan w:val="2"/>
            <w:shd w:val="clear" w:color="auto" w:fill="F2F2F2" w:themeFill="background1" w:themeFillShade="F2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Резервное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время</w:t>
            </w:r>
          </w:p>
        </w:tc>
        <w:tc>
          <w:tcPr>
            <w:tcW w:w="1679" w:type="dxa"/>
            <w:shd w:val="clear" w:color="auto" w:fill="F2F2F2" w:themeFill="background1" w:themeFillShade="F2"/>
          </w:tcPr>
          <w:p w:rsidR="00764103" w:rsidRPr="00265B16" w:rsidRDefault="001D5BD7" w:rsidP="00F12E33">
            <w:pPr>
              <w:pStyle w:val="TableParagraph"/>
              <w:ind w:left="0" w:right="243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6</w:t>
            </w:r>
          </w:p>
        </w:tc>
        <w:tc>
          <w:tcPr>
            <w:tcW w:w="4690" w:type="dxa"/>
            <w:shd w:val="clear" w:color="auto" w:fill="F2F2F2" w:themeFill="background1" w:themeFillShade="F2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47" w:type="dxa"/>
            <w:shd w:val="clear" w:color="auto" w:fill="F2F2F2" w:themeFill="background1" w:themeFillShade="F2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64103" w:rsidRPr="00265B16" w:rsidTr="00F12E33">
        <w:trPr>
          <w:trHeight w:val="565"/>
        </w:trPr>
        <w:tc>
          <w:tcPr>
            <w:tcW w:w="3552" w:type="dxa"/>
            <w:gridSpan w:val="2"/>
            <w:shd w:val="clear" w:color="auto" w:fill="D9D9D9" w:themeFill="background1" w:themeFillShade="D9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ОБЩЕЕ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КОЛИЧЕСТВО</w:t>
            </w:r>
          </w:p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ЧАСОВ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ПРОГРАММЕ</w:t>
            </w:r>
          </w:p>
        </w:tc>
        <w:tc>
          <w:tcPr>
            <w:tcW w:w="1679" w:type="dxa"/>
            <w:shd w:val="clear" w:color="auto" w:fill="D9D9D9" w:themeFill="background1" w:themeFillShade="D9"/>
          </w:tcPr>
          <w:p w:rsidR="00764103" w:rsidRPr="00265B16" w:rsidRDefault="001D5BD7" w:rsidP="00F12E33">
            <w:pPr>
              <w:pStyle w:val="TableParagraph"/>
              <w:ind w:left="0" w:right="243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68</w:t>
            </w:r>
          </w:p>
        </w:tc>
        <w:tc>
          <w:tcPr>
            <w:tcW w:w="4690" w:type="dxa"/>
            <w:shd w:val="clear" w:color="auto" w:fill="D9D9D9" w:themeFill="background1" w:themeFillShade="D9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47" w:type="dxa"/>
            <w:shd w:val="clear" w:color="auto" w:fill="D9D9D9" w:themeFill="background1" w:themeFillShade="D9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64103" w:rsidRPr="00265B16" w:rsidRDefault="00764103" w:rsidP="00265B16">
      <w:pPr>
        <w:jc w:val="both"/>
        <w:rPr>
          <w:sz w:val="24"/>
          <w:szCs w:val="24"/>
        </w:rPr>
        <w:sectPr w:rsidR="00764103" w:rsidRPr="00265B16" w:rsidSect="00265B16">
          <w:pgSz w:w="16850" w:h="11910" w:orient="landscape"/>
          <w:pgMar w:top="1134" w:right="851" w:bottom="1134" w:left="1418" w:header="709" w:footer="697" w:gutter="0"/>
          <w:cols w:space="720"/>
        </w:sectPr>
      </w:pPr>
    </w:p>
    <w:p w:rsidR="00764103" w:rsidRPr="00265B16" w:rsidRDefault="001D5BD7" w:rsidP="00031C85">
      <w:pPr>
        <w:pStyle w:val="a5"/>
        <w:numPr>
          <w:ilvl w:val="0"/>
          <w:numId w:val="1"/>
        </w:numPr>
        <w:tabs>
          <w:tab w:val="left" w:pos="306"/>
        </w:tabs>
        <w:ind w:hanging="196"/>
        <w:jc w:val="center"/>
        <w:rPr>
          <w:b/>
          <w:sz w:val="24"/>
          <w:szCs w:val="24"/>
        </w:rPr>
      </w:pPr>
      <w:r w:rsidRPr="00265B16">
        <w:rPr>
          <w:b/>
          <w:sz w:val="24"/>
          <w:szCs w:val="24"/>
        </w:rPr>
        <w:lastRenderedPageBreak/>
        <w:t>КЛАСС</w:t>
      </w:r>
    </w:p>
    <w:p w:rsidR="00764103" w:rsidRPr="00265B16" w:rsidRDefault="00764103" w:rsidP="00265B16">
      <w:pPr>
        <w:pStyle w:val="a3"/>
        <w:ind w:left="0" w:firstLine="0"/>
        <w:rPr>
          <w:b/>
          <w:sz w:val="24"/>
          <w:szCs w:val="24"/>
        </w:rPr>
      </w:pPr>
    </w:p>
    <w:tbl>
      <w:tblPr>
        <w:tblStyle w:val="TableNormal"/>
        <w:tblW w:w="14564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52"/>
        <w:gridCol w:w="1678"/>
        <w:gridCol w:w="4689"/>
        <w:gridCol w:w="4646"/>
      </w:tblGrid>
      <w:tr w:rsidR="00764103" w:rsidRPr="00265B16" w:rsidTr="00031C85">
        <w:trPr>
          <w:trHeight w:val="1041"/>
        </w:trPr>
        <w:tc>
          <w:tcPr>
            <w:tcW w:w="699" w:type="dxa"/>
          </w:tcPr>
          <w:p w:rsidR="00764103" w:rsidRPr="00265B16" w:rsidRDefault="001D5BD7" w:rsidP="00265B16">
            <w:pPr>
              <w:pStyle w:val="TableParagraph"/>
              <w:ind w:left="167" w:right="124" w:firstLine="5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№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п/п</w:t>
            </w:r>
          </w:p>
        </w:tc>
        <w:tc>
          <w:tcPr>
            <w:tcW w:w="2852" w:type="dxa"/>
          </w:tcPr>
          <w:p w:rsidR="00764103" w:rsidRPr="00265B16" w:rsidRDefault="001D5BD7" w:rsidP="00265B16">
            <w:pPr>
              <w:pStyle w:val="TableParagraph"/>
              <w:ind w:left="549" w:right="530" w:hanging="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Наименование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разделов</w:t>
            </w:r>
            <w:r w:rsidRPr="00265B16">
              <w:rPr>
                <w:spacing w:val="-1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</w:t>
            </w:r>
          </w:p>
          <w:p w:rsidR="00764103" w:rsidRPr="00265B16" w:rsidRDefault="001D5BD7" w:rsidP="00265B16">
            <w:pPr>
              <w:pStyle w:val="TableParagraph"/>
              <w:ind w:left="278" w:right="26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учебного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предмета</w:t>
            </w:r>
          </w:p>
        </w:tc>
        <w:tc>
          <w:tcPr>
            <w:tcW w:w="1678" w:type="dxa"/>
          </w:tcPr>
          <w:p w:rsidR="00764103" w:rsidRPr="00265B16" w:rsidRDefault="001D5BD7" w:rsidP="00265B16">
            <w:pPr>
              <w:pStyle w:val="TableParagraph"/>
              <w:ind w:left="506" w:right="112" w:hanging="361"/>
              <w:jc w:val="both"/>
              <w:rPr>
                <w:sz w:val="24"/>
                <w:szCs w:val="24"/>
              </w:rPr>
            </w:pPr>
            <w:r w:rsidRPr="00265B16">
              <w:rPr>
                <w:spacing w:val="-1"/>
                <w:sz w:val="24"/>
                <w:szCs w:val="24"/>
              </w:rPr>
              <w:t>Количество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часов</w:t>
            </w:r>
          </w:p>
        </w:tc>
        <w:tc>
          <w:tcPr>
            <w:tcW w:w="4689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764103" w:rsidRPr="00265B16" w:rsidRDefault="001D5BD7" w:rsidP="00265B16">
            <w:pPr>
              <w:pStyle w:val="TableParagraph"/>
              <w:ind w:left="79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Программное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="00031C85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содержание</w:t>
            </w:r>
          </w:p>
        </w:tc>
        <w:tc>
          <w:tcPr>
            <w:tcW w:w="4646" w:type="dxa"/>
          </w:tcPr>
          <w:p w:rsidR="00764103" w:rsidRPr="00265B16" w:rsidRDefault="001D5BD7" w:rsidP="00265B16">
            <w:pPr>
              <w:pStyle w:val="TableParagraph"/>
              <w:ind w:left="1500" w:right="512" w:hanging="96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Характеристика</w:t>
            </w:r>
            <w:r w:rsidRPr="00265B16">
              <w:rPr>
                <w:spacing w:val="-1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деятельности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обучающихся</w:t>
            </w:r>
          </w:p>
        </w:tc>
      </w:tr>
      <w:tr w:rsidR="00764103" w:rsidRPr="00265B16" w:rsidTr="00031C85">
        <w:trPr>
          <w:trHeight w:val="350"/>
        </w:trPr>
        <w:tc>
          <w:tcPr>
            <w:tcW w:w="14564" w:type="dxa"/>
            <w:gridSpan w:val="5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265B16">
              <w:rPr>
                <w:b/>
                <w:sz w:val="24"/>
                <w:szCs w:val="24"/>
              </w:rPr>
              <w:t>Раздел</w:t>
            </w:r>
            <w:r w:rsidRPr="00265B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1.</w:t>
            </w:r>
            <w:r w:rsidRPr="00265B1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Человек</w:t>
            </w:r>
            <w:r w:rsidRPr="00265B1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и общество</w:t>
            </w:r>
          </w:p>
        </w:tc>
      </w:tr>
      <w:tr w:rsidR="00031C85" w:rsidRPr="00265B16" w:rsidTr="006F76D8">
        <w:trPr>
          <w:trHeight w:val="7518"/>
        </w:trPr>
        <w:tc>
          <w:tcPr>
            <w:tcW w:w="699" w:type="dxa"/>
          </w:tcPr>
          <w:p w:rsidR="00031C85" w:rsidRPr="00265B16" w:rsidRDefault="00031C85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1.1</w:t>
            </w:r>
          </w:p>
        </w:tc>
        <w:tc>
          <w:tcPr>
            <w:tcW w:w="2852" w:type="dxa"/>
          </w:tcPr>
          <w:p w:rsidR="00031C85" w:rsidRPr="00265B16" w:rsidRDefault="00031C85" w:rsidP="00265B16">
            <w:pPr>
              <w:pStyle w:val="TableParagraph"/>
              <w:ind w:right="931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Наша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родина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Российская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Федерация</w:t>
            </w:r>
          </w:p>
        </w:tc>
        <w:tc>
          <w:tcPr>
            <w:tcW w:w="1678" w:type="dxa"/>
          </w:tcPr>
          <w:p w:rsidR="00031C85" w:rsidRPr="00265B16" w:rsidRDefault="00031C85" w:rsidP="00265B16">
            <w:pPr>
              <w:pStyle w:val="TableParagraph"/>
              <w:ind w:left="685" w:right="66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14</w:t>
            </w:r>
          </w:p>
        </w:tc>
        <w:tc>
          <w:tcPr>
            <w:tcW w:w="4689" w:type="dxa"/>
          </w:tcPr>
          <w:p w:rsidR="00031C85" w:rsidRPr="00265B16" w:rsidRDefault="00031C85" w:rsidP="00031C85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Общество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как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совокупность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людей,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которые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объединены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общей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культурой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связаны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другом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совместной деятельностью во имя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общей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цели.</w:t>
            </w:r>
          </w:p>
          <w:p w:rsidR="00031C85" w:rsidRPr="00265B16" w:rsidRDefault="00031C85" w:rsidP="00031C85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Наша Родина ‒ Российская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Федерация. Уникальные памятники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культуры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России, родного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края.</w:t>
            </w:r>
          </w:p>
          <w:p w:rsidR="00031C85" w:rsidRPr="00265B16" w:rsidRDefault="00031C85" w:rsidP="00031C85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Государственная символика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Российской Федерации и своего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региона. Города Золотого кольца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России.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Народы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России.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Уважение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культуре,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традициям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своего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народа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 других народов, государственным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символам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России.</w:t>
            </w:r>
          </w:p>
          <w:p w:rsidR="00031C85" w:rsidRPr="00265B16" w:rsidRDefault="00031C85" w:rsidP="00031C85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Значение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труда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общества. Трудолюбие как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общественно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значимая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 культуре народов России.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Особенности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труа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людей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родного</w:t>
            </w:r>
          </w:p>
          <w:p w:rsidR="00031C85" w:rsidRPr="00265B16" w:rsidRDefault="00031C85" w:rsidP="00031C85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края,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их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профессии</w:t>
            </w:r>
          </w:p>
        </w:tc>
        <w:tc>
          <w:tcPr>
            <w:tcW w:w="4646" w:type="dxa"/>
          </w:tcPr>
          <w:p w:rsidR="00031C85" w:rsidRPr="00265B16" w:rsidRDefault="00031C85" w:rsidP="00031C85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Рассказ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учителя,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рассматривание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иллюстраций на тему «Что такое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общество?»</w:t>
            </w:r>
          </w:p>
          <w:p w:rsidR="00031C85" w:rsidRPr="00265B16" w:rsidRDefault="00031C85" w:rsidP="00031C85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Просмотр и обсуждение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иллюстраций,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видеофрагментов</w:t>
            </w:r>
            <w:r w:rsidRPr="00265B16">
              <w:rPr>
                <w:spacing w:val="-1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других материалов (по выбору)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 тему «Жизнь народов нашей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страны».</w:t>
            </w:r>
          </w:p>
          <w:p w:rsidR="00031C85" w:rsidRPr="00265B16" w:rsidRDefault="00031C85" w:rsidP="00031C85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Ролевая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игра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«Встречаем гостей из разных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республик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Российской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Федерации»: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рассказы гостей об их крае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народах,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рассказы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для гостей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родном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крае.</w:t>
            </w:r>
          </w:p>
          <w:p w:rsidR="00031C85" w:rsidRPr="00265B16" w:rsidRDefault="00031C85" w:rsidP="00031C85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Просмотр и обсуждение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иллюстраций,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видеофрагментов</w:t>
            </w:r>
            <w:r w:rsidRPr="00265B16">
              <w:rPr>
                <w:spacing w:val="-1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других материалов (по выбору)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 теме, например, «Уникальные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памятники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культуры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России».</w:t>
            </w:r>
          </w:p>
          <w:p w:rsidR="00031C85" w:rsidRPr="00265B16" w:rsidRDefault="00031C85" w:rsidP="00031C85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группе: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чтение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текстов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учебника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использование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полученной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информации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для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подготовки собственного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рассказа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6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памятниках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культуры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</w:t>
            </w:r>
            <w:r w:rsidRPr="00265B16">
              <w:rPr>
                <w:sz w:val="24"/>
                <w:szCs w:val="24"/>
              </w:rPr>
              <w:t>России.</w:t>
            </w:r>
          </w:p>
          <w:p w:rsidR="00031C85" w:rsidRPr="00265B16" w:rsidRDefault="00031C85" w:rsidP="00031C85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Моделирование</w:t>
            </w:r>
            <w:r w:rsidRPr="00265B16">
              <w:rPr>
                <w:spacing w:val="-1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маршрута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Золотому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кольцу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 использованием фотографий,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pacing w:val="-1"/>
                <w:sz w:val="24"/>
                <w:szCs w:val="24"/>
              </w:rPr>
              <w:t xml:space="preserve">достопримечательностей, </w:t>
            </w:r>
            <w:r w:rsidRPr="00265B16">
              <w:rPr>
                <w:sz w:val="24"/>
                <w:szCs w:val="24"/>
              </w:rPr>
              <w:t>сувениров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т.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Составление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сообщения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городах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 xml:space="preserve">Золотого 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 xml:space="preserve">кольца России </w:t>
            </w:r>
          </w:p>
        </w:tc>
      </w:tr>
      <w:tr w:rsidR="00031C85" w:rsidRPr="00265B16" w:rsidTr="00E61CEA">
        <w:trPr>
          <w:trHeight w:val="3341"/>
        </w:trPr>
        <w:tc>
          <w:tcPr>
            <w:tcW w:w="699" w:type="dxa"/>
          </w:tcPr>
          <w:p w:rsidR="00031C85" w:rsidRPr="00265B16" w:rsidRDefault="00031C85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2852" w:type="dxa"/>
          </w:tcPr>
          <w:p w:rsidR="00031C85" w:rsidRPr="00265B16" w:rsidRDefault="00031C85" w:rsidP="00031C85">
            <w:pPr>
              <w:pStyle w:val="TableParagraph"/>
              <w:ind w:right="12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Семья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коллектив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близких, родных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людей</w:t>
            </w:r>
          </w:p>
        </w:tc>
        <w:tc>
          <w:tcPr>
            <w:tcW w:w="1678" w:type="dxa"/>
          </w:tcPr>
          <w:p w:rsidR="00031C85" w:rsidRPr="00265B16" w:rsidRDefault="00031C85" w:rsidP="00031C85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2</w:t>
            </w:r>
          </w:p>
        </w:tc>
        <w:tc>
          <w:tcPr>
            <w:tcW w:w="4689" w:type="dxa"/>
          </w:tcPr>
          <w:p w:rsidR="00031C85" w:rsidRPr="00265B16" w:rsidRDefault="00031C85" w:rsidP="00031C85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Семья – коллектив близких, родных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людей.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Семейный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бюджет,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доходы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расходы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семьи.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Уважение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семейным ценностям.</w:t>
            </w:r>
          </w:p>
          <w:p w:rsidR="00031C85" w:rsidRPr="00265B16" w:rsidRDefault="00031C85" w:rsidP="00031C85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Правила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нравственного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социуме.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Внимание,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уважительное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отношение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людям</w:t>
            </w:r>
            <w:r w:rsidRPr="00265B16">
              <w:rPr>
                <w:spacing w:val="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ограниченными возможностями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здоровья,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забота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них</w:t>
            </w:r>
          </w:p>
        </w:tc>
        <w:tc>
          <w:tcPr>
            <w:tcW w:w="4646" w:type="dxa"/>
          </w:tcPr>
          <w:p w:rsidR="00031C85" w:rsidRPr="00265B16" w:rsidRDefault="00031C85" w:rsidP="00031C85">
            <w:pPr>
              <w:pStyle w:val="TableParagraph"/>
              <w:ind w:left="118" w:right="7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</w:p>
          <w:p w:rsidR="00031C85" w:rsidRPr="00265B16" w:rsidRDefault="00031C85" w:rsidP="00031C85">
            <w:pPr>
              <w:pStyle w:val="TableParagraph"/>
              <w:ind w:left="118" w:right="7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«Для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чего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создаётся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семья»,</w:t>
            </w:r>
          </w:p>
          <w:p w:rsidR="00031C85" w:rsidRPr="00265B16" w:rsidRDefault="00031C85" w:rsidP="00031C85">
            <w:pPr>
              <w:pStyle w:val="TableParagraph"/>
              <w:ind w:left="118" w:right="7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«</w:t>
            </w:r>
            <w:proofErr w:type="gramStart"/>
            <w:r w:rsidRPr="00265B16">
              <w:rPr>
                <w:sz w:val="24"/>
                <w:szCs w:val="24"/>
              </w:rPr>
              <w:t>Почему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pacing w:val="-1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семью</w:t>
            </w:r>
            <w:proofErr w:type="gramEnd"/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называют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коллективом».</w:t>
            </w:r>
          </w:p>
          <w:p w:rsidR="00031C85" w:rsidRPr="00265B16" w:rsidRDefault="00031C85" w:rsidP="00031C85">
            <w:pPr>
              <w:pStyle w:val="TableParagraph"/>
              <w:ind w:left="118" w:right="7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группах: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коллективный</w:t>
            </w:r>
            <w:r w:rsidRPr="00265B16">
              <w:rPr>
                <w:spacing w:val="-6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ответ на вопрос: «Какие бывают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семьи?»</w:t>
            </w:r>
          </w:p>
          <w:p w:rsidR="00031C85" w:rsidRPr="00265B16" w:rsidRDefault="00031C85" w:rsidP="00031C85">
            <w:pPr>
              <w:pStyle w:val="TableParagraph"/>
              <w:ind w:left="118" w:right="7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Рассказ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учителя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«Что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такое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семейный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бюджет».</w:t>
            </w:r>
          </w:p>
          <w:p w:rsidR="00031C85" w:rsidRPr="00265B16" w:rsidRDefault="00031C85" w:rsidP="00031C85">
            <w:pPr>
              <w:pStyle w:val="TableParagraph"/>
              <w:ind w:left="118" w:right="7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Беседа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«Доходы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расходы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семьи».</w:t>
            </w:r>
          </w:p>
          <w:p w:rsidR="00031C85" w:rsidRPr="00265B16" w:rsidRDefault="00031C85" w:rsidP="00031C85">
            <w:pPr>
              <w:pStyle w:val="TableParagraph"/>
              <w:ind w:left="118" w:right="7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Практическая работа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 «Моделирование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семейного бюджета»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(дифференцированное</w:t>
            </w:r>
            <w:r w:rsidRPr="00265B16">
              <w:rPr>
                <w:spacing w:val="-1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задание)</w:t>
            </w:r>
          </w:p>
        </w:tc>
      </w:tr>
      <w:tr w:rsidR="00764103" w:rsidRPr="00265B16" w:rsidTr="00031C85">
        <w:trPr>
          <w:trHeight w:val="3673"/>
        </w:trPr>
        <w:tc>
          <w:tcPr>
            <w:tcW w:w="699" w:type="dxa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1.3</w:t>
            </w:r>
          </w:p>
        </w:tc>
        <w:tc>
          <w:tcPr>
            <w:tcW w:w="2852" w:type="dxa"/>
          </w:tcPr>
          <w:p w:rsidR="00764103" w:rsidRPr="00265B16" w:rsidRDefault="001D5BD7" w:rsidP="00031C85">
            <w:pPr>
              <w:pStyle w:val="TableParagraph"/>
              <w:ind w:right="26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Страны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народы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мира</w:t>
            </w:r>
          </w:p>
        </w:tc>
        <w:tc>
          <w:tcPr>
            <w:tcW w:w="1678" w:type="dxa"/>
          </w:tcPr>
          <w:p w:rsidR="00764103" w:rsidRPr="00265B16" w:rsidRDefault="001D5BD7" w:rsidP="00031C85">
            <w:pPr>
              <w:pStyle w:val="TableParagraph"/>
              <w:ind w:left="0" w:right="99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4</w:t>
            </w:r>
          </w:p>
        </w:tc>
        <w:tc>
          <w:tcPr>
            <w:tcW w:w="4689" w:type="dxa"/>
          </w:tcPr>
          <w:p w:rsidR="00764103" w:rsidRPr="00265B16" w:rsidRDefault="001D5BD7" w:rsidP="00031C85">
            <w:pPr>
              <w:pStyle w:val="TableParagraph"/>
              <w:tabs>
                <w:tab w:val="left" w:pos="4579"/>
              </w:tabs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Страны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народы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мира.</w:t>
            </w:r>
          </w:p>
          <w:p w:rsidR="00764103" w:rsidRPr="00265B16" w:rsidRDefault="001D5BD7" w:rsidP="00031C85">
            <w:pPr>
              <w:pStyle w:val="TableParagraph"/>
              <w:tabs>
                <w:tab w:val="left" w:pos="4579"/>
              </w:tabs>
              <w:ind w:righ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Памятники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природы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культуры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символы стран, в которых они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находятся</w:t>
            </w:r>
          </w:p>
        </w:tc>
        <w:tc>
          <w:tcPr>
            <w:tcW w:w="4646" w:type="dxa"/>
          </w:tcPr>
          <w:p w:rsidR="00764103" w:rsidRPr="00265B16" w:rsidRDefault="001D5BD7" w:rsidP="00031C85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Практическая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работа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картой: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страны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мира.</w:t>
            </w:r>
          </w:p>
          <w:p w:rsidR="00764103" w:rsidRPr="00265B16" w:rsidRDefault="001D5BD7" w:rsidP="00031C85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 в группах: самостоятельное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составление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описания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любой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страны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или народа мира (с использованием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дополнительной литературы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ресурсов</w:t>
            </w:r>
            <w:r w:rsidRPr="00265B16">
              <w:rPr>
                <w:spacing w:val="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Интернета).</w:t>
            </w:r>
          </w:p>
          <w:p w:rsidR="00764103" w:rsidRPr="00265B16" w:rsidRDefault="001D5BD7" w:rsidP="00031C85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«Путешествие по странам мира»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(достопримечательности</w:t>
            </w:r>
            <w:r w:rsidRPr="00265B16">
              <w:rPr>
                <w:spacing w:val="-1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отдельных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стран мира, по выбору детей):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рассматривание видеоматериалов,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слайдов,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иллюстраций.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Символы</w:t>
            </w:r>
            <w:r w:rsidR="00031C85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стран,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которыми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знакомятся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дети</w:t>
            </w:r>
          </w:p>
        </w:tc>
      </w:tr>
      <w:tr w:rsidR="00764103" w:rsidRPr="00265B16" w:rsidTr="00031C85">
        <w:trPr>
          <w:trHeight w:val="350"/>
        </w:trPr>
        <w:tc>
          <w:tcPr>
            <w:tcW w:w="3551" w:type="dxa"/>
            <w:gridSpan w:val="2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Итого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="00031C85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="00031C85">
              <w:rPr>
                <w:sz w:val="24"/>
                <w:szCs w:val="24"/>
              </w:rPr>
              <w:t xml:space="preserve"> 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разделу:</w:t>
            </w:r>
          </w:p>
        </w:tc>
        <w:tc>
          <w:tcPr>
            <w:tcW w:w="1678" w:type="dxa"/>
          </w:tcPr>
          <w:p w:rsidR="00764103" w:rsidRPr="00265B16" w:rsidRDefault="001D5BD7" w:rsidP="00031C85">
            <w:pPr>
              <w:pStyle w:val="TableParagraph"/>
              <w:ind w:left="0" w:right="99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20</w:t>
            </w:r>
          </w:p>
        </w:tc>
        <w:tc>
          <w:tcPr>
            <w:tcW w:w="4689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46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64103" w:rsidRPr="00265B16" w:rsidTr="00031C85">
        <w:trPr>
          <w:trHeight w:val="350"/>
        </w:trPr>
        <w:tc>
          <w:tcPr>
            <w:tcW w:w="14564" w:type="dxa"/>
            <w:gridSpan w:val="5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265B16">
              <w:rPr>
                <w:b/>
                <w:sz w:val="24"/>
                <w:szCs w:val="24"/>
              </w:rPr>
              <w:t>Раздел</w:t>
            </w:r>
            <w:r w:rsidRPr="00265B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2.</w:t>
            </w:r>
            <w:r w:rsidRPr="00265B1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Человек</w:t>
            </w:r>
            <w:r w:rsidRPr="00265B1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и</w:t>
            </w:r>
            <w:r w:rsidRPr="00265B1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природа</w:t>
            </w:r>
          </w:p>
        </w:tc>
      </w:tr>
      <w:tr w:rsidR="00764103" w:rsidRPr="00265B16" w:rsidTr="00031C85">
        <w:trPr>
          <w:trHeight w:val="1691"/>
        </w:trPr>
        <w:tc>
          <w:tcPr>
            <w:tcW w:w="699" w:type="dxa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2.1</w:t>
            </w:r>
          </w:p>
        </w:tc>
        <w:tc>
          <w:tcPr>
            <w:tcW w:w="2852" w:type="dxa"/>
          </w:tcPr>
          <w:p w:rsidR="00764103" w:rsidRPr="00265B16" w:rsidRDefault="001D5BD7" w:rsidP="00031C85">
            <w:pPr>
              <w:pStyle w:val="TableParagraph"/>
              <w:ind w:right="12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Методы</w:t>
            </w:r>
            <w:r w:rsidRPr="00265B16">
              <w:rPr>
                <w:spacing w:val="-1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изучения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природы.</w:t>
            </w:r>
          </w:p>
          <w:p w:rsidR="00764103" w:rsidRPr="00265B16" w:rsidRDefault="001D5BD7" w:rsidP="00031C85">
            <w:pPr>
              <w:pStyle w:val="TableParagraph"/>
              <w:ind w:right="122"/>
              <w:jc w:val="both"/>
              <w:rPr>
                <w:sz w:val="24"/>
                <w:szCs w:val="24"/>
              </w:rPr>
            </w:pPr>
            <w:r w:rsidRPr="00265B16">
              <w:rPr>
                <w:spacing w:val="-1"/>
                <w:sz w:val="24"/>
                <w:szCs w:val="24"/>
              </w:rPr>
              <w:t>Разнообразие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веществ</w:t>
            </w:r>
            <w:r w:rsidRPr="00265B16">
              <w:rPr>
                <w:spacing w:val="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="00031C85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окружающем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мире</w:t>
            </w:r>
          </w:p>
        </w:tc>
        <w:tc>
          <w:tcPr>
            <w:tcW w:w="1678" w:type="dxa"/>
          </w:tcPr>
          <w:p w:rsidR="00764103" w:rsidRPr="00265B16" w:rsidRDefault="001D5BD7" w:rsidP="00373D75">
            <w:pPr>
              <w:pStyle w:val="TableParagraph"/>
              <w:ind w:left="0" w:right="99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11</w:t>
            </w:r>
          </w:p>
        </w:tc>
        <w:tc>
          <w:tcPr>
            <w:tcW w:w="4689" w:type="dxa"/>
          </w:tcPr>
          <w:p w:rsidR="00764103" w:rsidRPr="00265B16" w:rsidRDefault="001D5BD7" w:rsidP="00031C85">
            <w:pPr>
              <w:pStyle w:val="TableParagraph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Методы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изучения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природы.</w:t>
            </w:r>
            <w:r w:rsidR="00031C85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Вещество.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Разнообразие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веществ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 окружающем мире. Примеры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веществ: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соль,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сахар,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вода,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природный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газ. Твёрдые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тела,</w:t>
            </w:r>
            <w:r w:rsidR="00031C85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жидкости,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газы.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Простейшие</w:t>
            </w:r>
            <w:r w:rsidR="00031C85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практические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работы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веществами,</w:t>
            </w:r>
          </w:p>
        </w:tc>
        <w:tc>
          <w:tcPr>
            <w:tcW w:w="4646" w:type="dxa"/>
          </w:tcPr>
          <w:p w:rsidR="00764103" w:rsidRPr="00265B16" w:rsidRDefault="001D5BD7" w:rsidP="00031C85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Практические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работы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(наблюдение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 опыты) с веществами: текучесть,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растворимость, окрашиваемость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другое.</w:t>
            </w:r>
            <w:r w:rsidR="00031C85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Упражнения: классификация тел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веществ,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сравнение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естественных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</w:p>
          <w:p w:rsidR="00764103" w:rsidRPr="00265B16" w:rsidRDefault="001D5BD7" w:rsidP="00031C85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искусственных</w:t>
            </w:r>
            <w:r w:rsidRPr="00265B16">
              <w:rPr>
                <w:spacing w:val="-1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тел;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классификация</w:t>
            </w:r>
          </w:p>
        </w:tc>
      </w:tr>
    </w:tbl>
    <w:p w:rsidR="00764103" w:rsidRPr="00265B16" w:rsidRDefault="00764103" w:rsidP="00265B16">
      <w:pPr>
        <w:jc w:val="both"/>
        <w:rPr>
          <w:sz w:val="24"/>
          <w:szCs w:val="24"/>
        </w:rPr>
        <w:sectPr w:rsidR="00764103" w:rsidRPr="00265B16" w:rsidSect="00265B16">
          <w:pgSz w:w="16850" w:h="11910" w:orient="landscape"/>
          <w:pgMar w:top="1134" w:right="851" w:bottom="1134" w:left="1418" w:header="709" w:footer="697" w:gutter="0"/>
          <w:cols w:space="720"/>
        </w:sectPr>
      </w:pPr>
    </w:p>
    <w:tbl>
      <w:tblPr>
        <w:tblStyle w:val="TableNormal"/>
        <w:tblW w:w="14564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52"/>
        <w:gridCol w:w="1678"/>
        <w:gridCol w:w="4689"/>
        <w:gridCol w:w="4646"/>
      </w:tblGrid>
      <w:tr w:rsidR="00764103" w:rsidRPr="00265B16" w:rsidTr="001117A0">
        <w:trPr>
          <w:trHeight w:val="4391"/>
        </w:trPr>
        <w:tc>
          <w:tcPr>
            <w:tcW w:w="699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89" w:type="dxa"/>
          </w:tcPr>
          <w:p w:rsidR="00764103" w:rsidRPr="00265B16" w:rsidRDefault="001D5BD7" w:rsidP="00F51A8E">
            <w:pPr>
              <w:pStyle w:val="TableParagraph"/>
              <w:ind w:right="179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жидкостями, газами. Воздух – смесь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газов. Свойства воздуха. Значение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воздуха для растений, животных,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человека. Вода.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Свойства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воды.</w:t>
            </w:r>
          </w:p>
          <w:p w:rsidR="00764103" w:rsidRPr="00265B16" w:rsidRDefault="001D5BD7" w:rsidP="00F51A8E">
            <w:pPr>
              <w:pStyle w:val="TableParagraph"/>
              <w:ind w:right="179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Состояния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воды,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её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распространение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 природе, значение для живых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организмов и хозяйственной жизни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человека.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Круговорот воды</w:t>
            </w:r>
            <w:r w:rsidR="00F51A8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природе.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Охрана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воздуха,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воды.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Горные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породы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 минералы.</w:t>
            </w:r>
          </w:p>
          <w:p w:rsidR="00764103" w:rsidRPr="00265B16" w:rsidRDefault="001D5BD7" w:rsidP="00F51A8E">
            <w:pPr>
              <w:pStyle w:val="TableParagraph"/>
              <w:ind w:right="179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Полезные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ископаемые,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их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значение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 хозяйстве человека, бережное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отношение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людей к полезным</w:t>
            </w:r>
            <w:r w:rsidR="00F51A8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ископаемым.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Полезные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ископаемые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родного края (2–3 примера). Почва,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её состав, значение для живой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природы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 хозяйственной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</w:t>
            </w:r>
            <w:r w:rsidR="00F51A8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человека</w:t>
            </w:r>
          </w:p>
        </w:tc>
        <w:tc>
          <w:tcPr>
            <w:tcW w:w="4646" w:type="dxa"/>
          </w:tcPr>
          <w:p w:rsidR="00764103" w:rsidRPr="00265B16" w:rsidRDefault="001D5BD7" w:rsidP="00F51A8E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твёрдых,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жидких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газообразных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веществ.</w:t>
            </w:r>
          </w:p>
          <w:p w:rsidR="00764103" w:rsidRPr="00265B16" w:rsidRDefault="001D5BD7" w:rsidP="00F51A8E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Демонстрация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учебных</w:t>
            </w:r>
            <w:r w:rsidR="00F51A8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экспериментов: состояния воды,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свойства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воздуха.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Рассказ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учителя,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анализ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схемы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круговорота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воды</w:t>
            </w:r>
            <w:r w:rsidR="00F51A8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6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природе.</w:t>
            </w:r>
          </w:p>
          <w:p w:rsidR="00764103" w:rsidRPr="00265B16" w:rsidRDefault="001D5BD7" w:rsidP="00F51A8E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Практические работы: горные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породы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минералы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—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название,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сравнение,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описание.</w:t>
            </w:r>
          </w:p>
          <w:p w:rsidR="00764103" w:rsidRPr="00265B16" w:rsidRDefault="001D5BD7" w:rsidP="00F51A8E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Экскурсия: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почвы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(виды,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состав,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значение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для</w:t>
            </w:r>
            <w:r w:rsidRPr="00265B16">
              <w:rPr>
                <w:spacing w:val="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 природы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="00F51A8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хозяйственной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деятельности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людей)</w:t>
            </w:r>
          </w:p>
        </w:tc>
      </w:tr>
      <w:tr w:rsidR="00F51A8E" w:rsidRPr="00265B16" w:rsidTr="001117A0">
        <w:trPr>
          <w:trHeight w:val="1936"/>
        </w:trPr>
        <w:tc>
          <w:tcPr>
            <w:tcW w:w="699" w:type="dxa"/>
          </w:tcPr>
          <w:p w:rsidR="00F51A8E" w:rsidRPr="00265B16" w:rsidRDefault="00F51A8E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2.2</w:t>
            </w:r>
          </w:p>
        </w:tc>
        <w:tc>
          <w:tcPr>
            <w:tcW w:w="2852" w:type="dxa"/>
          </w:tcPr>
          <w:p w:rsidR="00F51A8E" w:rsidRPr="00265B16" w:rsidRDefault="00F51A8E" w:rsidP="00265B16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Бактерии, грибы и их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разнообразие</w:t>
            </w:r>
          </w:p>
        </w:tc>
        <w:tc>
          <w:tcPr>
            <w:tcW w:w="1678" w:type="dxa"/>
          </w:tcPr>
          <w:p w:rsidR="00F51A8E" w:rsidRPr="00265B16" w:rsidRDefault="00F51A8E" w:rsidP="00F51A8E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2</w:t>
            </w:r>
          </w:p>
        </w:tc>
        <w:tc>
          <w:tcPr>
            <w:tcW w:w="4689" w:type="dxa"/>
          </w:tcPr>
          <w:p w:rsidR="00F51A8E" w:rsidRPr="00265B16" w:rsidRDefault="00F51A8E" w:rsidP="00F51A8E">
            <w:pPr>
              <w:pStyle w:val="TableParagraph"/>
              <w:ind w:right="252"/>
              <w:jc w:val="both"/>
              <w:rPr>
                <w:sz w:val="24"/>
                <w:szCs w:val="24"/>
              </w:rPr>
            </w:pPr>
            <w:r w:rsidRPr="00265B16">
              <w:rPr>
                <w:spacing w:val="-1"/>
                <w:sz w:val="24"/>
                <w:szCs w:val="24"/>
              </w:rPr>
              <w:t xml:space="preserve">Первоначальные </w:t>
            </w:r>
            <w:r w:rsidRPr="00265B16">
              <w:rPr>
                <w:sz w:val="24"/>
                <w:szCs w:val="24"/>
              </w:rPr>
              <w:t>представления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бактериях.</w:t>
            </w:r>
          </w:p>
          <w:p w:rsidR="00F51A8E" w:rsidRPr="00265B16" w:rsidRDefault="00F51A8E" w:rsidP="00F51A8E">
            <w:pPr>
              <w:pStyle w:val="TableParagraph"/>
              <w:ind w:right="25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Грибы: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строение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шляпочных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грибов.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Грибы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съедобные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 несъедобные</w:t>
            </w:r>
          </w:p>
        </w:tc>
        <w:tc>
          <w:tcPr>
            <w:tcW w:w="4646" w:type="dxa"/>
          </w:tcPr>
          <w:p w:rsidR="00F51A8E" w:rsidRPr="00265B16" w:rsidRDefault="00F51A8E" w:rsidP="00F51A8E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Рассказ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учителя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(чтение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текста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учебника)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бактериях.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Рассматривание и описание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особенностей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внешнего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вида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="001117A0">
              <w:rPr>
                <w:spacing w:val="-67"/>
                <w:sz w:val="24"/>
                <w:szCs w:val="24"/>
              </w:rPr>
              <w:t xml:space="preserve">  </w:t>
            </w:r>
            <w:r w:rsidRPr="00265B16">
              <w:rPr>
                <w:sz w:val="24"/>
                <w:szCs w:val="24"/>
              </w:rPr>
              <w:t>бактерий.</w:t>
            </w:r>
          </w:p>
          <w:p w:rsidR="00F51A8E" w:rsidRPr="00265B16" w:rsidRDefault="00F51A8E" w:rsidP="001117A0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 с иллюстративным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материалом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«Какие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грибы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мы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положим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корзинку».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Рассказ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учителя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«Чем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грибы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отличаются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растений»</w:t>
            </w:r>
          </w:p>
        </w:tc>
      </w:tr>
      <w:tr w:rsidR="00764103" w:rsidRPr="00265B16" w:rsidTr="001117A0">
        <w:trPr>
          <w:trHeight w:val="2966"/>
        </w:trPr>
        <w:tc>
          <w:tcPr>
            <w:tcW w:w="699" w:type="dxa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2.3</w:t>
            </w:r>
          </w:p>
        </w:tc>
        <w:tc>
          <w:tcPr>
            <w:tcW w:w="2852" w:type="dxa"/>
          </w:tcPr>
          <w:p w:rsidR="00764103" w:rsidRPr="00265B16" w:rsidRDefault="001D5BD7" w:rsidP="00265B16">
            <w:pPr>
              <w:pStyle w:val="TableParagraph"/>
              <w:ind w:right="1105"/>
              <w:jc w:val="both"/>
              <w:rPr>
                <w:sz w:val="24"/>
                <w:szCs w:val="24"/>
              </w:rPr>
            </w:pPr>
            <w:r w:rsidRPr="00265B16">
              <w:rPr>
                <w:spacing w:val="-1"/>
                <w:sz w:val="24"/>
                <w:szCs w:val="24"/>
              </w:rPr>
              <w:t>Разнообразие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растений</w:t>
            </w:r>
          </w:p>
        </w:tc>
        <w:tc>
          <w:tcPr>
            <w:tcW w:w="1678" w:type="dxa"/>
          </w:tcPr>
          <w:p w:rsidR="00764103" w:rsidRPr="00265B16" w:rsidRDefault="001D5BD7" w:rsidP="00265B16">
            <w:pPr>
              <w:pStyle w:val="TableParagraph"/>
              <w:ind w:left="77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7</w:t>
            </w:r>
          </w:p>
        </w:tc>
        <w:tc>
          <w:tcPr>
            <w:tcW w:w="4689" w:type="dxa"/>
          </w:tcPr>
          <w:p w:rsidR="00764103" w:rsidRPr="00265B16" w:rsidRDefault="001D5BD7" w:rsidP="001117A0">
            <w:pPr>
              <w:pStyle w:val="TableParagraph"/>
              <w:ind w:right="14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Разнообразие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растений.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Размножение и развитие растений.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Особенности питания и дыхания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растений.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Роль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растений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природе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 людей, бережное отношение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человека к растениям. Условия,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необходимые для жизни растения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(свет, тепло,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воздух,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вода).</w:t>
            </w:r>
          </w:p>
          <w:p w:rsidR="00764103" w:rsidRPr="00265B16" w:rsidRDefault="001D5BD7" w:rsidP="001117A0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Наблюдение роста растений,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фиксация изменений. Растения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родного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края,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названия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краткая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характеристика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основе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наблюдений.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Охрана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растений</w:t>
            </w:r>
          </w:p>
        </w:tc>
        <w:tc>
          <w:tcPr>
            <w:tcW w:w="4646" w:type="dxa"/>
          </w:tcPr>
          <w:p w:rsidR="00764103" w:rsidRPr="00265B16" w:rsidRDefault="001D5BD7" w:rsidP="001117A0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группе: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классификация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растений из списка, который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предложили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="001117A0">
              <w:rPr>
                <w:sz w:val="24"/>
                <w:szCs w:val="24"/>
              </w:rPr>
              <w:t xml:space="preserve">одноклассники. </w:t>
            </w:r>
            <w:r w:rsidRPr="00265B16">
              <w:rPr>
                <w:sz w:val="24"/>
                <w:szCs w:val="24"/>
              </w:rPr>
              <w:t>Коллективное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создание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схемы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«Условия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растений». Рассказ-рассуждение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="001117A0">
              <w:rPr>
                <w:sz w:val="24"/>
                <w:szCs w:val="24"/>
              </w:rPr>
              <w:t xml:space="preserve">растений. </w:t>
            </w:r>
            <w:r w:rsidRPr="00265B16">
              <w:rPr>
                <w:sz w:val="24"/>
                <w:szCs w:val="24"/>
              </w:rPr>
              <w:t>Практическая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работа в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паре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 «Размножения растений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(побегом,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листом,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семенами)».</w:t>
            </w:r>
          </w:p>
          <w:p w:rsidR="00764103" w:rsidRPr="00265B16" w:rsidRDefault="001D5BD7" w:rsidP="001117A0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Охраняемые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родного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(наблюдение, рассматривание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иллюстраций)</w:t>
            </w:r>
          </w:p>
        </w:tc>
      </w:tr>
      <w:tr w:rsidR="001117A0" w:rsidRPr="00265B16" w:rsidTr="001117A0">
        <w:trPr>
          <w:trHeight w:val="6368"/>
        </w:trPr>
        <w:tc>
          <w:tcPr>
            <w:tcW w:w="699" w:type="dxa"/>
          </w:tcPr>
          <w:p w:rsidR="001117A0" w:rsidRPr="00265B16" w:rsidRDefault="001117A0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2852" w:type="dxa"/>
          </w:tcPr>
          <w:p w:rsidR="001117A0" w:rsidRPr="00265B16" w:rsidRDefault="001117A0" w:rsidP="001117A0">
            <w:pPr>
              <w:pStyle w:val="TableParagraph"/>
              <w:ind w:right="122"/>
              <w:jc w:val="both"/>
              <w:rPr>
                <w:sz w:val="24"/>
                <w:szCs w:val="24"/>
              </w:rPr>
            </w:pPr>
            <w:r w:rsidRPr="00265B16">
              <w:rPr>
                <w:spacing w:val="-1"/>
                <w:sz w:val="24"/>
                <w:szCs w:val="24"/>
              </w:rPr>
              <w:t>Разнообразие</w:t>
            </w:r>
            <w:r>
              <w:rPr>
                <w:spacing w:val="-1"/>
                <w:sz w:val="24"/>
                <w:szCs w:val="24"/>
              </w:rPr>
              <w:t xml:space="preserve">  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</w:t>
            </w:r>
          </w:p>
        </w:tc>
        <w:tc>
          <w:tcPr>
            <w:tcW w:w="1678" w:type="dxa"/>
          </w:tcPr>
          <w:p w:rsidR="001117A0" w:rsidRPr="00265B16" w:rsidRDefault="001117A0" w:rsidP="00265B16">
            <w:pPr>
              <w:pStyle w:val="TableParagraph"/>
              <w:ind w:left="77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7</w:t>
            </w:r>
          </w:p>
        </w:tc>
        <w:tc>
          <w:tcPr>
            <w:tcW w:w="4689" w:type="dxa"/>
          </w:tcPr>
          <w:p w:rsidR="001117A0" w:rsidRPr="00265B16" w:rsidRDefault="001117A0" w:rsidP="001117A0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Разнообразие животных.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Зависимость жизненного цикла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организмов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условий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окружающей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среды. Размножение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 развитие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(рыбы,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птицы,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звери).</w:t>
            </w:r>
          </w:p>
          <w:p w:rsidR="001117A0" w:rsidRPr="00265B16" w:rsidRDefault="001117A0" w:rsidP="001117A0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Особенности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питания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Цепи питания.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Условия,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необходимые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для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(воздух,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вода,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тепло,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пища).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Роль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 жизни людей,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бережное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отношение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человека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 животным. Охрана животных.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Животные родного края, их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названия,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краткая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характеристика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основе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наблюдений</w:t>
            </w:r>
          </w:p>
        </w:tc>
        <w:tc>
          <w:tcPr>
            <w:tcW w:w="4646" w:type="dxa"/>
          </w:tcPr>
          <w:p w:rsidR="001117A0" w:rsidRPr="00265B16" w:rsidRDefault="001117A0" w:rsidP="001117A0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Дидактическая игра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«Каких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мы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знаем».</w:t>
            </w:r>
          </w:p>
          <w:p w:rsidR="001117A0" w:rsidRPr="00265B16" w:rsidRDefault="001117A0" w:rsidP="001117A0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Коллективное составление схемы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«Разнообразие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животных».</w:t>
            </w:r>
          </w:p>
          <w:p w:rsidR="001117A0" w:rsidRPr="00265B16" w:rsidRDefault="001117A0" w:rsidP="001117A0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Упражнения: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опиши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животное,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узнай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животное,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найди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ошибку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классификации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животных.</w:t>
            </w:r>
          </w:p>
          <w:p w:rsidR="001117A0" w:rsidRPr="00265B16" w:rsidRDefault="001117A0" w:rsidP="001117A0">
            <w:pPr>
              <w:pStyle w:val="TableParagraph"/>
              <w:tabs>
                <w:tab w:val="left" w:pos="4568"/>
              </w:tabs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«Как животные питаются».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Составление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анализ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цепей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питания.</w:t>
            </w:r>
          </w:p>
          <w:p w:rsidR="001117A0" w:rsidRPr="00265B16" w:rsidRDefault="001117A0" w:rsidP="001117A0">
            <w:pPr>
              <w:pStyle w:val="TableParagraph"/>
              <w:tabs>
                <w:tab w:val="left" w:pos="4568"/>
              </w:tabs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парах: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характеристика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 по способу размножения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(на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основе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справочной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литературы),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подготовка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презентации.</w:t>
            </w:r>
          </w:p>
          <w:p w:rsidR="001117A0" w:rsidRPr="00265B16" w:rsidRDefault="001117A0" w:rsidP="001117A0">
            <w:pPr>
              <w:pStyle w:val="TableParagraph"/>
              <w:tabs>
                <w:tab w:val="left" w:pos="4568"/>
              </w:tabs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Моделирование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стадий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размножения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(на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примере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земноводных,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рыб).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Рассказ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учителя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«Как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одомашнил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животных».</w:t>
            </w:r>
          </w:p>
          <w:p w:rsidR="001117A0" w:rsidRPr="00265B16" w:rsidRDefault="001117A0" w:rsidP="001117A0">
            <w:pPr>
              <w:pStyle w:val="TableParagraph"/>
              <w:tabs>
                <w:tab w:val="left" w:pos="4568"/>
              </w:tabs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Рассказы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детей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«Мой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домашний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питомец».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Просмотр и обсуждение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иллюстраций,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видеофрагментов</w:t>
            </w:r>
            <w:r w:rsidRPr="00265B16">
              <w:rPr>
                <w:spacing w:val="-1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других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материалов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(по выбору)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тему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«Охрана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животных»</w:t>
            </w:r>
          </w:p>
        </w:tc>
      </w:tr>
      <w:tr w:rsidR="001117A0" w:rsidRPr="00265B16" w:rsidTr="001117A0">
        <w:trPr>
          <w:trHeight w:val="3092"/>
        </w:trPr>
        <w:tc>
          <w:tcPr>
            <w:tcW w:w="699" w:type="dxa"/>
          </w:tcPr>
          <w:p w:rsidR="001117A0" w:rsidRPr="00265B16" w:rsidRDefault="001117A0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2.5</w:t>
            </w:r>
          </w:p>
        </w:tc>
        <w:tc>
          <w:tcPr>
            <w:tcW w:w="2852" w:type="dxa"/>
          </w:tcPr>
          <w:p w:rsidR="001117A0" w:rsidRDefault="001117A0" w:rsidP="001117A0">
            <w:pPr>
              <w:pStyle w:val="TableParagraph"/>
              <w:jc w:val="both"/>
              <w:rPr>
                <w:spacing w:val="-67"/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Природные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</w:t>
            </w:r>
          </w:p>
          <w:p w:rsidR="001117A0" w:rsidRPr="00265B16" w:rsidRDefault="001117A0" w:rsidP="001117A0">
            <w:pPr>
              <w:pStyle w:val="TableParagraph"/>
              <w:jc w:val="both"/>
              <w:rPr>
                <w:sz w:val="24"/>
                <w:szCs w:val="24"/>
              </w:rPr>
            </w:pPr>
            <w:r w:rsidRPr="00265B16">
              <w:rPr>
                <w:spacing w:val="-1"/>
                <w:sz w:val="24"/>
                <w:szCs w:val="24"/>
              </w:rPr>
              <w:t>сообщества</w:t>
            </w:r>
          </w:p>
        </w:tc>
        <w:tc>
          <w:tcPr>
            <w:tcW w:w="1678" w:type="dxa"/>
          </w:tcPr>
          <w:p w:rsidR="001117A0" w:rsidRPr="00265B16" w:rsidRDefault="001117A0" w:rsidP="001117A0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3</w:t>
            </w:r>
          </w:p>
        </w:tc>
        <w:tc>
          <w:tcPr>
            <w:tcW w:w="4689" w:type="dxa"/>
          </w:tcPr>
          <w:p w:rsidR="001117A0" w:rsidRPr="00265B16" w:rsidRDefault="001117A0" w:rsidP="001117A0">
            <w:pPr>
              <w:pStyle w:val="TableParagraph"/>
              <w:ind w:right="23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Природные сообщества: лес, луг,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пруд. Взаимосвязи в природном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сообществе: растения ‒ пища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укрытие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для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животных;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распространители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плодов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семян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растений.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Влияние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человека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 природные сообщества.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Природные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сообщества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родного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(2–3</w:t>
            </w:r>
            <w:r w:rsidRPr="00265B16">
              <w:rPr>
                <w:spacing w:val="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примера на основе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наблюдений).</w:t>
            </w:r>
            <w:r w:rsidRPr="00265B16">
              <w:rPr>
                <w:spacing w:val="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нравственного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природных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сообществах</w:t>
            </w:r>
          </w:p>
        </w:tc>
        <w:tc>
          <w:tcPr>
            <w:tcW w:w="4646" w:type="dxa"/>
          </w:tcPr>
          <w:p w:rsidR="001117A0" w:rsidRPr="00265B16" w:rsidRDefault="001117A0" w:rsidP="001117A0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словарём: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определение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значения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слова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«сообщество».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Рассказ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учителя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«Что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такое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природное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сообщество».</w:t>
            </w:r>
          </w:p>
          <w:p w:rsidR="001117A0" w:rsidRPr="00265B16" w:rsidRDefault="001117A0" w:rsidP="001117A0">
            <w:pPr>
              <w:pStyle w:val="TableParagraph"/>
              <w:ind w:left="118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«Особенности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леса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(луга,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водоёма)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как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сообщества».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Сравнение</w:t>
            </w:r>
            <w:r w:rsidRPr="00265B16">
              <w:rPr>
                <w:spacing w:val="-1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понятий: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естественные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сообщества,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искусственные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сообщества.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Беседа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«Для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чего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создает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новые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сообщества?»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64103" w:rsidRPr="00265B16" w:rsidTr="001117A0">
        <w:trPr>
          <w:trHeight w:val="2541"/>
        </w:trPr>
        <w:tc>
          <w:tcPr>
            <w:tcW w:w="699" w:type="dxa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lastRenderedPageBreak/>
              <w:t>2.6</w:t>
            </w:r>
          </w:p>
        </w:tc>
        <w:tc>
          <w:tcPr>
            <w:tcW w:w="2852" w:type="dxa"/>
          </w:tcPr>
          <w:p w:rsidR="00764103" w:rsidRPr="00265B16" w:rsidRDefault="001D5BD7" w:rsidP="001117A0">
            <w:pPr>
              <w:pStyle w:val="TableParagraph"/>
              <w:ind w:right="80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Человек – часть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природы</w:t>
            </w:r>
          </w:p>
        </w:tc>
        <w:tc>
          <w:tcPr>
            <w:tcW w:w="1678" w:type="dxa"/>
          </w:tcPr>
          <w:p w:rsidR="00764103" w:rsidRPr="00265B16" w:rsidRDefault="001D5BD7" w:rsidP="001117A0">
            <w:pPr>
              <w:pStyle w:val="TableParagraph"/>
              <w:ind w:left="0" w:right="241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5</w:t>
            </w:r>
          </w:p>
        </w:tc>
        <w:tc>
          <w:tcPr>
            <w:tcW w:w="4689" w:type="dxa"/>
          </w:tcPr>
          <w:p w:rsidR="00764103" w:rsidRPr="00265B16" w:rsidRDefault="001D5BD7" w:rsidP="001117A0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Человек – часть природы. Общее</w:t>
            </w:r>
            <w:r w:rsidRPr="00265B16">
              <w:rPr>
                <w:spacing w:val="-6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представление о строении тела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человека. Системы органов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(опорно-двигательная,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пищеварительная, дыхательная,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кровеносная, нервная, органы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чувств),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их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роль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жизнедеятельности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организма.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Измерение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температуры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тела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человека,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частоты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пульса</w:t>
            </w:r>
          </w:p>
        </w:tc>
        <w:tc>
          <w:tcPr>
            <w:tcW w:w="4646" w:type="dxa"/>
          </w:tcPr>
          <w:p w:rsidR="00764103" w:rsidRPr="00265B16" w:rsidRDefault="001D5BD7" w:rsidP="00265B16">
            <w:pPr>
              <w:pStyle w:val="TableParagraph"/>
              <w:ind w:left="118" w:right="191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Обсуждение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текстов</w:t>
            </w:r>
            <w:r w:rsidRPr="00265B16">
              <w:rPr>
                <w:spacing w:val="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учебника,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объяснения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учителя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«Строение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тела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человека». Рассматривание схемы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строения тела человека: называние,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описание функций разных систем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органов.</w:t>
            </w:r>
          </w:p>
          <w:p w:rsidR="00764103" w:rsidRPr="00265B16" w:rsidRDefault="001D5BD7" w:rsidP="00265B16">
            <w:pPr>
              <w:pStyle w:val="TableParagraph"/>
              <w:ind w:left="118" w:right="156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Практическая работа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«Измерение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температуры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тела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частоты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пульса»</w:t>
            </w:r>
          </w:p>
        </w:tc>
      </w:tr>
      <w:tr w:rsidR="00764103" w:rsidRPr="00265B16" w:rsidTr="001117A0">
        <w:trPr>
          <w:trHeight w:val="350"/>
        </w:trPr>
        <w:tc>
          <w:tcPr>
            <w:tcW w:w="3551" w:type="dxa"/>
            <w:gridSpan w:val="2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Итого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разделу:</w:t>
            </w:r>
          </w:p>
        </w:tc>
        <w:tc>
          <w:tcPr>
            <w:tcW w:w="1678" w:type="dxa"/>
          </w:tcPr>
          <w:p w:rsidR="00764103" w:rsidRPr="00265B16" w:rsidRDefault="001D5BD7" w:rsidP="001117A0">
            <w:pPr>
              <w:pStyle w:val="TableParagraph"/>
              <w:ind w:left="0" w:right="241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35</w:t>
            </w:r>
          </w:p>
        </w:tc>
        <w:tc>
          <w:tcPr>
            <w:tcW w:w="4689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46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64103" w:rsidRPr="00265B16" w:rsidTr="001117A0">
        <w:trPr>
          <w:trHeight w:val="350"/>
        </w:trPr>
        <w:tc>
          <w:tcPr>
            <w:tcW w:w="14564" w:type="dxa"/>
            <w:gridSpan w:val="5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265B16">
              <w:rPr>
                <w:b/>
                <w:sz w:val="24"/>
                <w:szCs w:val="24"/>
              </w:rPr>
              <w:t>Раздел</w:t>
            </w:r>
            <w:r w:rsidRPr="00265B1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3.</w:t>
            </w:r>
            <w:r w:rsidRPr="00265B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Правила</w:t>
            </w:r>
            <w:r w:rsidRPr="00265B1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безопасной</w:t>
            </w:r>
            <w:r w:rsidRPr="00265B1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жизнедеятельности</w:t>
            </w:r>
          </w:p>
        </w:tc>
      </w:tr>
      <w:tr w:rsidR="00764103" w:rsidRPr="00265B16" w:rsidTr="001117A0">
        <w:trPr>
          <w:trHeight w:val="1679"/>
        </w:trPr>
        <w:tc>
          <w:tcPr>
            <w:tcW w:w="699" w:type="dxa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3.1</w:t>
            </w:r>
          </w:p>
        </w:tc>
        <w:tc>
          <w:tcPr>
            <w:tcW w:w="2852" w:type="dxa"/>
          </w:tcPr>
          <w:p w:rsidR="00764103" w:rsidRPr="00265B16" w:rsidRDefault="001D5BD7" w:rsidP="00265B16">
            <w:pPr>
              <w:pStyle w:val="TableParagraph"/>
              <w:ind w:right="821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Здоровый</w:t>
            </w:r>
            <w:r w:rsidRPr="00265B16">
              <w:rPr>
                <w:spacing w:val="-1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образ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</w:t>
            </w:r>
          </w:p>
        </w:tc>
        <w:tc>
          <w:tcPr>
            <w:tcW w:w="1678" w:type="dxa"/>
          </w:tcPr>
          <w:p w:rsidR="00764103" w:rsidRPr="00265B16" w:rsidRDefault="001D5BD7" w:rsidP="00265B16">
            <w:pPr>
              <w:pStyle w:val="TableParagraph"/>
              <w:ind w:left="77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2</w:t>
            </w:r>
          </w:p>
        </w:tc>
        <w:tc>
          <w:tcPr>
            <w:tcW w:w="4689" w:type="dxa"/>
          </w:tcPr>
          <w:p w:rsidR="00764103" w:rsidRPr="00265B16" w:rsidRDefault="001D5BD7" w:rsidP="001117A0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Здоровый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образ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жизни: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двигательная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активность (утренняя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зарядка,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динамические паузы), закаливание 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профилактика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заболеваний.</w:t>
            </w:r>
            <w:r w:rsidRPr="00265B16">
              <w:rPr>
                <w:spacing w:val="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Забота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здоровье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безопасности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окружающих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людей</w:t>
            </w:r>
          </w:p>
        </w:tc>
        <w:tc>
          <w:tcPr>
            <w:tcW w:w="4646" w:type="dxa"/>
          </w:tcPr>
          <w:p w:rsidR="00764103" w:rsidRPr="00265B16" w:rsidRDefault="001D5BD7" w:rsidP="001117A0">
            <w:pPr>
              <w:pStyle w:val="TableParagraph"/>
              <w:ind w:left="118" w:right="209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Обсуждение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результатов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проектной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деятельности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«Что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такое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здоровый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образ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как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его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обеспечить»</w:t>
            </w:r>
          </w:p>
        </w:tc>
      </w:tr>
      <w:tr w:rsidR="00764103" w:rsidRPr="00265B16" w:rsidTr="001117A0">
        <w:trPr>
          <w:trHeight w:val="4384"/>
        </w:trPr>
        <w:tc>
          <w:tcPr>
            <w:tcW w:w="699" w:type="dxa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3.2</w:t>
            </w:r>
          </w:p>
        </w:tc>
        <w:tc>
          <w:tcPr>
            <w:tcW w:w="2852" w:type="dxa"/>
          </w:tcPr>
          <w:p w:rsidR="00764103" w:rsidRPr="00265B16" w:rsidRDefault="001D5BD7" w:rsidP="001117A0">
            <w:pPr>
              <w:pStyle w:val="TableParagraph"/>
              <w:ind w:right="17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Правила</w:t>
            </w:r>
            <w:r w:rsidRPr="00265B16">
              <w:rPr>
                <w:spacing w:val="-1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безопасного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пассажира.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Безопасность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сети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«Интернет»</w:t>
            </w:r>
          </w:p>
        </w:tc>
        <w:tc>
          <w:tcPr>
            <w:tcW w:w="1678" w:type="dxa"/>
          </w:tcPr>
          <w:p w:rsidR="00764103" w:rsidRPr="00265B16" w:rsidRDefault="001D5BD7" w:rsidP="00265B16">
            <w:pPr>
              <w:pStyle w:val="TableParagraph"/>
              <w:ind w:left="77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5</w:t>
            </w:r>
          </w:p>
        </w:tc>
        <w:tc>
          <w:tcPr>
            <w:tcW w:w="4689" w:type="dxa"/>
          </w:tcPr>
          <w:p w:rsidR="00764103" w:rsidRPr="00265B16" w:rsidRDefault="001D5BD7" w:rsidP="001117A0">
            <w:pPr>
              <w:pStyle w:val="TableParagraph"/>
              <w:ind w:right="25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Безопасность во дворе жилого дома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(правила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перемещения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внутри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двора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 пересечения дворовой проезжей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части,</w:t>
            </w:r>
            <w:r w:rsidRPr="00265B16">
              <w:rPr>
                <w:spacing w:val="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безопасные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зоны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электрических,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газовых,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тепловых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подстанций и других опасных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объектов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инженерной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инфраструктуры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жилого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дома,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предупреждающие знаки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безопасности).</w:t>
            </w:r>
          </w:p>
          <w:p w:rsidR="00764103" w:rsidRPr="00265B16" w:rsidRDefault="001D5BD7" w:rsidP="001117A0">
            <w:pPr>
              <w:pStyle w:val="TableParagraph"/>
              <w:ind w:right="25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Правила безопасного поведения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пассажира железнодорожного,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водного и авиатранспорта (правила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безопасного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вокзалах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 аэропортах, безопасное поведение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 вагоне, на борту самолёта, судна;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знаки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безопасности)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Безопасность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Интернете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(ориентирование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признаках</w:t>
            </w:r>
          </w:p>
        </w:tc>
        <w:tc>
          <w:tcPr>
            <w:tcW w:w="4646" w:type="dxa"/>
          </w:tcPr>
          <w:p w:rsidR="00764103" w:rsidRPr="00265B16" w:rsidRDefault="001D5BD7" w:rsidP="001117A0">
            <w:pPr>
              <w:pStyle w:val="TableParagraph"/>
              <w:ind w:left="118" w:right="111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Практическая работа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 «Рассматривание знаков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(опасно,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65B16">
              <w:rPr>
                <w:sz w:val="24"/>
                <w:szCs w:val="24"/>
              </w:rPr>
              <w:t>пожароопасно</w:t>
            </w:r>
            <w:proofErr w:type="spellEnd"/>
            <w:r w:rsidRPr="00265B16">
              <w:rPr>
                <w:sz w:val="24"/>
                <w:szCs w:val="24"/>
              </w:rPr>
              <w:t>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взрывоопасно;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внимание</w:t>
            </w:r>
            <w:r w:rsidRPr="00265B16">
              <w:rPr>
                <w:spacing w:val="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автопогрузчик; электрический ток;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малозаметное препятствие; падение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высоты),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коллективное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объяснение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их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значения».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Анализ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ситуаций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«Что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может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произойти,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если…»,</w:t>
            </w:r>
          </w:p>
          <w:p w:rsidR="00764103" w:rsidRPr="00265B16" w:rsidRDefault="001D5BD7" w:rsidP="001117A0">
            <w:pPr>
              <w:pStyle w:val="TableParagraph"/>
              <w:ind w:left="11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Ролевая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игра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«Расскажи малышу,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как нужно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вести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себя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игровой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спортивной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площадке».</w:t>
            </w:r>
          </w:p>
          <w:p w:rsidR="00764103" w:rsidRPr="00265B16" w:rsidRDefault="001D5BD7" w:rsidP="001117A0">
            <w:pPr>
              <w:pStyle w:val="TableParagraph"/>
              <w:ind w:left="11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Рассказ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учителя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«Правила поведения в транспорте,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вокзалах,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аэропортах,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борту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самолета,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судна».</w:t>
            </w:r>
          </w:p>
          <w:p w:rsidR="00764103" w:rsidRPr="00265B16" w:rsidRDefault="001D5BD7" w:rsidP="00265B16">
            <w:pPr>
              <w:pStyle w:val="TableParagraph"/>
              <w:ind w:left="11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группах: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составление</w:t>
            </w:r>
          </w:p>
        </w:tc>
      </w:tr>
      <w:tr w:rsidR="00764103" w:rsidRPr="00265B16" w:rsidTr="009C7869">
        <w:trPr>
          <w:trHeight w:val="1981"/>
        </w:trPr>
        <w:tc>
          <w:tcPr>
            <w:tcW w:w="699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bookmarkStart w:id="12" w:name="_bookmark14"/>
            <w:bookmarkEnd w:id="12"/>
          </w:p>
        </w:tc>
        <w:tc>
          <w:tcPr>
            <w:tcW w:w="2852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89" w:type="dxa"/>
          </w:tcPr>
          <w:p w:rsidR="00764103" w:rsidRPr="00265B16" w:rsidRDefault="001D5BD7" w:rsidP="001117A0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мошеннических действий, защита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персональной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информации,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коммуникации в мессенджерах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социальных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группах)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условиях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контролируемого</w:t>
            </w:r>
            <w:r w:rsidRPr="00265B16">
              <w:rPr>
                <w:spacing w:val="-1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доступа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информационно-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телекоммуникационную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сеть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«Интернет»</w:t>
            </w:r>
          </w:p>
        </w:tc>
        <w:tc>
          <w:tcPr>
            <w:tcW w:w="4646" w:type="dxa"/>
          </w:tcPr>
          <w:p w:rsidR="00764103" w:rsidRPr="00265B16" w:rsidRDefault="001D5BD7" w:rsidP="001117A0">
            <w:pPr>
              <w:pStyle w:val="TableParagraph"/>
              <w:ind w:left="11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памятки по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«Правила поведения в аэропортах,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борту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самолета,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судна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(по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выбору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группы)».</w:t>
            </w:r>
          </w:p>
          <w:p w:rsidR="00764103" w:rsidRPr="00265B16" w:rsidRDefault="001D5BD7" w:rsidP="001117A0">
            <w:pPr>
              <w:pStyle w:val="TableParagraph"/>
              <w:ind w:left="11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«Как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обеспечить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безопасность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работе в информационно-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телекоммуникационной сети</w:t>
            </w:r>
            <w:r w:rsidR="001117A0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«Интернет»</w:t>
            </w:r>
          </w:p>
        </w:tc>
      </w:tr>
      <w:tr w:rsidR="00764103" w:rsidRPr="00265B16" w:rsidTr="009C7869">
        <w:trPr>
          <w:trHeight w:val="350"/>
        </w:trPr>
        <w:tc>
          <w:tcPr>
            <w:tcW w:w="3551" w:type="dxa"/>
            <w:gridSpan w:val="2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Итого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разделу</w:t>
            </w:r>
          </w:p>
        </w:tc>
        <w:tc>
          <w:tcPr>
            <w:tcW w:w="1678" w:type="dxa"/>
          </w:tcPr>
          <w:p w:rsidR="00764103" w:rsidRPr="00265B16" w:rsidRDefault="001D5BD7" w:rsidP="001117A0">
            <w:pPr>
              <w:pStyle w:val="TableParagraph"/>
              <w:tabs>
                <w:tab w:val="left" w:pos="1437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7</w:t>
            </w:r>
          </w:p>
        </w:tc>
        <w:tc>
          <w:tcPr>
            <w:tcW w:w="4689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46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64103" w:rsidRPr="00265B16" w:rsidTr="009C7869">
        <w:trPr>
          <w:trHeight w:val="342"/>
        </w:trPr>
        <w:tc>
          <w:tcPr>
            <w:tcW w:w="3551" w:type="dxa"/>
            <w:gridSpan w:val="2"/>
            <w:shd w:val="clear" w:color="auto" w:fill="F2F2F2" w:themeFill="background1" w:themeFillShade="F2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Резервное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время</w:t>
            </w:r>
          </w:p>
        </w:tc>
        <w:tc>
          <w:tcPr>
            <w:tcW w:w="1678" w:type="dxa"/>
            <w:shd w:val="clear" w:color="auto" w:fill="F2F2F2" w:themeFill="background1" w:themeFillShade="F2"/>
          </w:tcPr>
          <w:p w:rsidR="00764103" w:rsidRPr="00265B16" w:rsidRDefault="001D5BD7" w:rsidP="001117A0">
            <w:pPr>
              <w:pStyle w:val="TableParagraph"/>
              <w:tabs>
                <w:tab w:val="left" w:pos="1437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6</w:t>
            </w:r>
          </w:p>
        </w:tc>
        <w:tc>
          <w:tcPr>
            <w:tcW w:w="4689" w:type="dxa"/>
            <w:shd w:val="clear" w:color="auto" w:fill="F2F2F2" w:themeFill="background1" w:themeFillShade="F2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F2F2F2" w:themeFill="background1" w:themeFillShade="F2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64103" w:rsidRPr="00265B16" w:rsidTr="009C7869">
        <w:trPr>
          <w:trHeight w:val="551"/>
        </w:trPr>
        <w:tc>
          <w:tcPr>
            <w:tcW w:w="3551" w:type="dxa"/>
            <w:gridSpan w:val="2"/>
            <w:shd w:val="clear" w:color="auto" w:fill="D9D9D9" w:themeFill="background1" w:themeFillShade="D9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ОБЩЕЕ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КОЛИЧЕСТВО</w:t>
            </w:r>
          </w:p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ЧАСОВ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ПРОГРАММЕ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764103" w:rsidRPr="00265B16" w:rsidRDefault="001D5BD7" w:rsidP="001117A0">
            <w:pPr>
              <w:pStyle w:val="TableParagraph"/>
              <w:tabs>
                <w:tab w:val="left" w:pos="1437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68</w:t>
            </w:r>
          </w:p>
        </w:tc>
        <w:tc>
          <w:tcPr>
            <w:tcW w:w="4689" w:type="dxa"/>
            <w:shd w:val="clear" w:color="auto" w:fill="D9D9D9" w:themeFill="background1" w:themeFillShade="D9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D9D9D9" w:themeFill="background1" w:themeFillShade="D9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64103" w:rsidRPr="00265B16" w:rsidRDefault="00764103" w:rsidP="00265B16">
      <w:pPr>
        <w:pStyle w:val="a3"/>
        <w:ind w:left="0" w:firstLine="0"/>
        <w:rPr>
          <w:b/>
          <w:sz w:val="24"/>
          <w:szCs w:val="24"/>
        </w:rPr>
      </w:pPr>
    </w:p>
    <w:p w:rsidR="00764103" w:rsidRPr="00265B16" w:rsidRDefault="001D5BD7" w:rsidP="009C7869">
      <w:pPr>
        <w:pStyle w:val="a5"/>
        <w:numPr>
          <w:ilvl w:val="0"/>
          <w:numId w:val="1"/>
        </w:numPr>
        <w:tabs>
          <w:tab w:val="left" w:pos="306"/>
        </w:tabs>
        <w:ind w:hanging="196"/>
        <w:jc w:val="center"/>
        <w:rPr>
          <w:b/>
          <w:sz w:val="24"/>
          <w:szCs w:val="24"/>
        </w:rPr>
      </w:pPr>
      <w:r w:rsidRPr="00265B16">
        <w:rPr>
          <w:b/>
          <w:sz w:val="24"/>
          <w:szCs w:val="24"/>
        </w:rPr>
        <w:t>КЛАСС</w:t>
      </w:r>
    </w:p>
    <w:p w:rsidR="00764103" w:rsidRPr="00265B16" w:rsidRDefault="00764103" w:rsidP="00265B16">
      <w:pPr>
        <w:pStyle w:val="a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45"/>
        <w:gridCol w:w="1664"/>
        <w:gridCol w:w="4696"/>
        <w:gridCol w:w="4653"/>
      </w:tblGrid>
      <w:tr w:rsidR="00764103" w:rsidRPr="00265B16" w:rsidTr="009C7869">
        <w:trPr>
          <w:trHeight w:val="827"/>
        </w:trPr>
        <w:tc>
          <w:tcPr>
            <w:tcW w:w="706" w:type="dxa"/>
          </w:tcPr>
          <w:p w:rsidR="00764103" w:rsidRPr="00265B16" w:rsidRDefault="001D5BD7" w:rsidP="00265B16">
            <w:pPr>
              <w:pStyle w:val="TableParagraph"/>
              <w:ind w:left="167" w:right="131" w:firstLine="5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№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п/п</w:t>
            </w:r>
          </w:p>
        </w:tc>
        <w:tc>
          <w:tcPr>
            <w:tcW w:w="2845" w:type="dxa"/>
          </w:tcPr>
          <w:p w:rsidR="00764103" w:rsidRPr="00265B16" w:rsidRDefault="001D5BD7" w:rsidP="00265B16">
            <w:pPr>
              <w:pStyle w:val="TableParagraph"/>
              <w:ind w:left="549" w:right="523" w:hanging="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Наименование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разделов</w:t>
            </w:r>
            <w:r w:rsidRPr="00265B16">
              <w:rPr>
                <w:spacing w:val="-1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</w:t>
            </w:r>
          </w:p>
          <w:p w:rsidR="00764103" w:rsidRPr="00265B16" w:rsidRDefault="001D5BD7" w:rsidP="00265B16">
            <w:pPr>
              <w:pStyle w:val="TableParagraph"/>
              <w:ind w:left="278" w:right="25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учебного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предмета</w:t>
            </w:r>
          </w:p>
        </w:tc>
        <w:tc>
          <w:tcPr>
            <w:tcW w:w="1664" w:type="dxa"/>
          </w:tcPr>
          <w:p w:rsidR="00764103" w:rsidRPr="00265B16" w:rsidRDefault="001D5BD7" w:rsidP="00265B16">
            <w:pPr>
              <w:pStyle w:val="TableParagraph"/>
              <w:ind w:left="499" w:right="105" w:hanging="361"/>
              <w:jc w:val="both"/>
              <w:rPr>
                <w:sz w:val="24"/>
                <w:szCs w:val="24"/>
              </w:rPr>
            </w:pPr>
            <w:r w:rsidRPr="00265B16">
              <w:rPr>
                <w:spacing w:val="-1"/>
                <w:sz w:val="24"/>
                <w:szCs w:val="24"/>
              </w:rPr>
              <w:t>Количество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часов</w:t>
            </w:r>
          </w:p>
        </w:tc>
        <w:tc>
          <w:tcPr>
            <w:tcW w:w="4696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764103" w:rsidRPr="00265B16" w:rsidRDefault="001D5BD7" w:rsidP="00265B16">
            <w:pPr>
              <w:pStyle w:val="TableParagraph"/>
              <w:ind w:left="79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Программное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содержание</w:t>
            </w:r>
          </w:p>
        </w:tc>
        <w:tc>
          <w:tcPr>
            <w:tcW w:w="4653" w:type="dxa"/>
          </w:tcPr>
          <w:p w:rsidR="00764103" w:rsidRPr="00265B16" w:rsidRDefault="001D5BD7" w:rsidP="00265B16">
            <w:pPr>
              <w:pStyle w:val="TableParagraph"/>
              <w:ind w:left="1500" w:right="519" w:hanging="96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Характеристика</w:t>
            </w:r>
            <w:r w:rsidRPr="00265B16">
              <w:rPr>
                <w:spacing w:val="-1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деятельности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обучающихся</w:t>
            </w:r>
          </w:p>
        </w:tc>
      </w:tr>
      <w:tr w:rsidR="00764103" w:rsidRPr="00265B16">
        <w:trPr>
          <w:trHeight w:val="350"/>
        </w:trPr>
        <w:tc>
          <w:tcPr>
            <w:tcW w:w="9911" w:type="dxa"/>
            <w:gridSpan w:val="4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265B16">
              <w:rPr>
                <w:b/>
                <w:sz w:val="24"/>
                <w:szCs w:val="24"/>
              </w:rPr>
              <w:t>Раздел</w:t>
            </w:r>
            <w:r w:rsidRPr="00265B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1.</w:t>
            </w:r>
            <w:r w:rsidRPr="00265B1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Человек</w:t>
            </w:r>
            <w:r w:rsidRPr="00265B1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и общество</w:t>
            </w:r>
          </w:p>
        </w:tc>
        <w:tc>
          <w:tcPr>
            <w:tcW w:w="4653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64103" w:rsidRPr="00265B16" w:rsidTr="009C7869">
        <w:trPr>
          <w:trHeight w:val="3817"/>
        </w:trPr>
        <w:tc>
          <w:tcPr>
            <w:tcW w:w="706" w:type="dxa"/>
          </w:tcPr>
          <w:p w:rsidR="00764103" w:rsidRPr="00265B16" w:rsidRDefault="001D5BD7" w:rsidP="00265B16">
            <w:pPr>
              <w:pStyle w:val="TableParagraph"/>
              <w:ind w:left="17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1.1</w:t>
            </w:r>
          </w:p>
        </w:tc>
        <w:tc>
          <w:tcPr>
            <w:tcW w:w="2845" w:type="dxa"/>
          </w:tcPr>
          <w:p w:rsidR="00764103" w:rsidRPr="00265B16" w:rsidRDefault="001D5BD7" w:rsidP="009C7869">
            <w:pPr>
              <w:pStyle w:val="TableParagraph"/>
              <w:tabs>
                <w:tab w:val="left" w:pos="2581"/>
              </w:tabs>
              <w:ind w:right="26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Наша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родина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Российская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Федерация</w:t>
            </w:r>
          </w:p>
        </w:tc>
        <w:tc>
          <w:tcPr>
            <w:tcW w:w="1664" w:type="dxa"/>
          </w:tcPr>
          <w:p w:rsidR="00764103" w:rsidRPr="00265B16" w:rsidRDefault="001D5BD7" w:rsidP="00265B16">
            <w:pPr>
              <w:pStyle w:val="TableParagraph"/>
              <w:ind w:left="677" w:right="656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10</w:t>
            </w:r>
          </w:p>
        </w:tc>
        <w:tc>
          <w:tcPr>
            <w:tcW w:w="4696" w:type="dxa"/>
          </w:tcPr>
          <w:p w:rsidR="00764103" w:rsidRPr="00265B16" w:rsidRDefault="001D5BD7" w:rsidP="009C7869">
            <w:pPr>
              <w:pStyle w:val="TableParagraph"/>
              <w:ind w:right="24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Конституция – Основной закон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Российской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Федерации.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Права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="009C7869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обязанности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гражданина</w:t>
            </w:r>
            <w:r w:rsidRPr="00265B16">
              <w:rPr>
                <w:spacing w:val="-1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Российской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Федерации. Президент Российской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Федерации –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глава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65B16">
              <w:rPr>
                <w:sz w:val="24"/>
                <w:szCs w:val="24"/>
              </w:rPr>
              <w:t>государства..</w:t>
            </w:r>
            <w:proofErr w:type="gramEnd"/>
            <w:r w:rsidR="009C7869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Общая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характеристика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родного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края,</w:t>
            </w:r>
            <w:r w:rsidRPr="00265B16">
              <w:rPr>
                <w:spacing w:val="-6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важнейшие достопримечательности,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знаменитые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соотечественники.</w:t>
            </w:r>
            <w:r w:rsidR="009C7869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Города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России.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Святыни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городов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России. Главный город родного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края: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достопримечательности,</w:t>
            </w:r>
            <w:r w:rsidR="009C7869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история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характеристика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отдельных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исторических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событий, связанных</w:t>
            </w:r>
            <w:r w:rsidR="009C7869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 ним.</w:t>
            </w:r>
          </w:p>
          <w:p w:rsidR="00764103" w:rsidRPr="00265B16" w:rsidRDefault="001D5BD7" w:rsidP="009C7869">
            <w:pPr>
              <w:pStyle w:val="TableParagraph"/>
              <w:ind w:right="24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Праздник в жизни общества как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средство укрепления общественной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солидарности.</w:t>
            </w:r>
            <w:r w:rsidR="009C78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53" w:type="dxa"/>
          </w:tcPr>
          <w:p w:rsidR="00764103" w:rsidRPr="00265B16" w:rsidRDefault="001D5BD7" w:rsidP="009C7869">
            <w:pPr>
              <w:pStyle w:val="TableParagraph"/>
              <w:ind w:left="110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 с политико-административной картой</w:t>
            </w:r>
            <w:r w:rsidR="009C7869">
              <w:rPr>
                <w:sz w:val="24"/>
                <w:szCs w:val="24"/>
              </w:rPr>
              <w:t xml:space="preserve"> РФ</w:t>
            </w:r>
            <w:r w:rsidRPr="00265B16">
              <w:rPr>
                <w:sz w:val="24"/>
                <w:szCs w:val="24"/>
              </w:rPr>
              <w:t>:</w:t>
            </w:r>
            <w:r w:rsidR="009C7869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определение местонахождения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республик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="009C7869">
              <w:rPr>
                <w:sz w:val="24"/>
                <w:szCs w:val="24"/>
              </w:rPr>
              <w:t>РФ</w:t>
            </w:r>
            <w:r w:rsidRPr="00265B16">
              <w:rPr>
                <w:sz w:val="24"/>
                <w:szCs w:val="24"/>
              </w:rPr>
              <w:t>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краёв, крупнейших областей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городов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России.</w:t>
            </w:r>
          </w:p>
          <w:p w:rsidR="00764103" w:rsidRPr="00265B16" w:rsidRDefault="001D5BD7" w:rsidP="009C7869">
            <w:pPr>
              <w:pStyle w:val="TableParagraph"/>
              <w:ind w:left="110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Чтение статей Конституции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Российской Федерации о правах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граждан Российской Федерации.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Рассказ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учителя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="009C7869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«Забота о детстве – главная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особенность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нашего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государства».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Чтение о обсуждение текстов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учебника,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объяснения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="009C7869">
              <w:rPr>
                <w:sz w:val="24"/>
                <w:szCs w:val="24"/>
              </w:rPr>
              <w:t xml:space="preserve">учителя. </w:t>
            </w:r>
            <w:r w:rsidRPr="00265B16">
              <w:rPr>
                <w:sz w:val="24"/>
                <w:szCs w:val="24"/>
              </w:rPr>
              <w:t>Рассказ учителя о важнейших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страницах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истории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родного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края.</w:t>
            </w:r>
            <w:r w:rsidR="009C7869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Обсуждение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докладов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</w:p>
        </w:tc>
      </w:tr>
    </w:tbl>
    <w:p w:rsidR="00764103" w:rsidRPr="00265B16" w:rsidRDefault="00764103" w:rsidP="00265B16">
      <w:pPr>
        <w:jc w:val="both"/>
        <w:rPr>
          <w:sz w:val="24"/>
          <w:szCs w:val="24"/>
        </w:rPr>
        <w:sectPr w:rsidR="00764103" w:rsidRPr="00265B16" w:rsidSect="00265B16">
          <w:pgSz w:w="16850" w:h="11910" w:orient="landscape"/>
          <w:pgMar w:top="1134" w:right="851" w:bottom="1134" w:left="1418" w:header="709" w:footer="697" w:gutter="0"/>
          <w:cols w:space="720"/>
        </w:sectPr>
      </w:pPr>
    </w:p>
    <w:tbl>
      <w:tblPr>
        <w:tblStyle w:val="TableNormal"/>
        <w:tblW w:w="14564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45"/>
        <w:gridCol w:w="1664"/>
        <w:gridCol w:w="4696"/>
        <w:gridCol w:w="4653"/>
      </w:tblGrid>
      <w:tr w:rsidR="00764103" w:rsidRPr="00265B16" w:rsidTr="00823B7D">
        <w:trPr>
          <w:trHeight w:val="2406"/>
        </w:trPr>
        <w:tc>
          <w:tcPr>
            <w:tcW w:w="706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96" w:type="dxa"/>
          </w:tcPr>
          <w:p w:rsidR="00764103" w:rsidRPr="00265B16" w:rsidRDefault="001D5BD7" w:rsidP="009C7869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Отечества,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Международный</w:t>
            </w:r>
            <w:r w:rsidR="009C7869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женский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день,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День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весны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труда,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День Победы, День России, День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народного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единства,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День</w:t>
            </w:r>
            <w:r w:rsidR="009C7869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Конституции.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Праздники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памятные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даты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своего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региона.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Уважение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культуре,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истории,</w:t>
            </w:r>
            <w:r w:rsidR="009C7869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традициям своего народа и других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народов,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государственным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символам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</w:t>
            </w:r>
          </w:p>
        </w:tc>
        <w:tc>
          <w:tcPr>
            <w:tcW w:w="4653" w:type="dxa"/>
          </w:tcPr>
          <w:p w:rsidR="00764103" w:rsidRPr="00265B16" w:rsidRDefault="001D5BD7" w:rsidP="009C7869">
            <w:pPr>
              <w:pStyle w:val="TableParagraph"/>
              <w:ind w:left="110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презентаций</w:t>
            </w:r>
            <w:r w:rsidRPr="00265B16">
              <w:rPr>
                <w:spacing w:val="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учащихся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(дифференцированное задание)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«Мой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родной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край».</w:t>
            </w:r>
          </w:p>
          <w:p w:rsidR="00764103" w:rsidRPr="00265B16" w:rsidRDefault="001D5BD7" w:rsidP="009C7869">
            <w:pPr>
              <w:pStyle w:val="TableParagraph"/>
              <w:ind w:left="110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  <w:r w:rsidR="009C7869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«Государственные</w:t>
            </w:r>
            <w:r w:rsidRPr="00265B16">
              <w:rPr>
                <w:spacing w:val="-1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праздники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России».</w:t>
            </w:r>
          </w:p>
          <w:p w:rsidR="00764103" w:rsidRPr="00265B16" w:rsidRDefault="001D5BD7" w:rsidP="009C7869">
            <w:pPr>
              <w:pStyle w:val="TableParagraph"/>
              <w:ind w:left="110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парах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  <w:r w:rsidR="009C7869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«Рассказ</w:t>
            </w:r>
            <w:r w:rsidRPr="00265B16">
              <w:rPr>
                <w:spacing w:val="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любимом празднике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Российской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Федерации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или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своего</w:t>
            </w:r>
            <w:r w:rsidR="009C7869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региона»</w:t>
            </w:r>
          </w:p>
        </w:tc>
      </w:tr>
      <w:tr w:rsidR="009C7869" w:rsidRPr="00265B16" w:rsidTr="00823B7D">
        <w:trPr>
          <w:trHeight w:val="6417"/>
        </w:trPr>
        <w:tc>
          <w:tcPr>
            <w:tcW w:w="706" w:type="dxa"/>
          </w:tcPr>
          <w:p w:rsidR="009C7869" w:rsidRPr="00265B16" w:rsidRDefault="009C7869" w:rsidP="00265B16">
            <w:pPr>
              <w:pStyle w:val="TableParagraph"/>
              <w:ind w:left="17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1.2</w:t>
            </w:r>
          </w:p>
        </w:tc>
        <w:tc>
          <w:tcPr>
            <w:tcW w:w="2845" w:type="dxa"/>
          </w:tcPr>
          <w:p w:rsidR="009C7869" w:rsidRPr="00265B16" w:rsidRDefault="009C7869" w:rsidP="009C7869">
            <w:pPr>
              <w:pStyle w:val="TableParagraph"/>
              <w:ind w:right="12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История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Отечества.</w:t>
            </w:r>
          </w:p>
          <w:p w:rsidR="009C7869" w:rsidRPr="00265B16" w:rsidRDefault="009C7869" w:rsidP="009C7869">
            <w:pPr>
              <w:pStyle w:val="TableParagraph"/>
              <w:ind w:right="12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«Лента времени» 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pacing w:val="-1"/>
                <w:sz w:val="24"/>
                <w:szCs w:val="24"/>
              </w:rPr>
              <w:t>историческая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карта</w:t>
            </w:r>
          </w:p>
        </w:tc>
        <w:tc>
          <w:tcPr>
            <w:tcW w:w="1664" w:type="dxa"/>
          </w:tcPr>
          <w:p w:rsidR="009C7869" w:rsidRPr="00265B16" w:rsidRDefault="009C7869" w:rsidP="00265B16">
            <w:pPr>
              <w:pStyle w:val="TableParagraph"/>
              <w:ind w:left="677" w:right="656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17</w:t>
            </w:r>
          </w:p>
        </w:tc>
        <w:tc>
          <w:tcPr>
            <w:tcW w:w="4696" w:type="dxa"/>
          </w:tcPr>
          <w:p w:rsidR="009C7869" w:rsidRPr="00265B16" w:rsidRDefault="009C7869" w:rsidP="009C7869">
            <w:pPr>
              <w:pStyle w:val="TableParagraph"/>
              <w:ind w:right="24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История Отечества.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«Лента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времени» и историческая карта.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Наиболее важные и яркие события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общественной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культурной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страны в разные исторические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периоды: Государство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Русь,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Московское</w:t>
            </w:r>
            <w:r w:rsidRPr="00265B16">
              <w:rPr>
                <w:spacing w:val="-1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государство,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Российская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империя,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СССР,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Российская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Федерация. Картины быта, труда,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духовно-нравственные и культурные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традиции</w:t>
            </w:r>
            <w:r w:rsidRPr="00265B16">
              <w:rPr>
                <w:spacing w:val="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людей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разные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исторические времена. Выдающиеся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люди разных эпох как носители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базовых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национальных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ценностей</w:t>
            </w:r>
          </w:p>
        </w:tc>
        <w:tc>
          <w:tcPr>
            <w:tcW w:w="4653" w:type="dxa"/>
          </w:tcPr>
          <w:p w:rsidR="009C7869" w:rsidRPr="00265B16" w:rsidRDefault="009C7869" w:rsidP="009C7869">
            <w:pPr>
              <w:pStyle w:val="TableParagraph"/>
              <w:ind w:left="110" w:right="21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Практическая работа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 «Определение по «ленте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времени»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времени (века),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котором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происходили исторические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события».</w:t>
            </w:r>
          </w:p>
          <w:p w:rsidR="009C7869" w:rsidRPr="00265B16" w:rsidRDefault="009C7869" w:rsidP="009C7869">
            <w:pPr>
              <w:pStyle w:val="TableParagraph"/>
              <w:ind w:left="110" w:right="21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 в паре: анализ исторической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карты,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нахождение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мест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важнейших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исторических событий в жизни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России.</w:t>
            </w:r>
          </w:p>
          <w:p w:rsidR="009C7869" w:rsidRPr="00265B16" w:rsidRDefault="009C7869" w:rsidP="009C7869">
            <w:pPr>
              <w:pStyle w:val="TableParagraph"/>
              <w:ind w:left="110" w:right="21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Обсуждение рассказов учителя,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текста учебника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быте,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традициях,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Древней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Руси.</w:t>
            </w:r>
          </w:p>
          <w:p w:rsidR="009C7869" w:rsidRPr="00265B16" w:rsidRDefault="009C7869" w:rsidP="009C7869">
            <w:pPr>
              <w:pStyle w:val="TableParagraph"/>
              <w:ind w:left="110" w:right="21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Экскурсия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художественный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музей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(при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наличии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условий),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просмотр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видеофрагментов,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иллюстраций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</w:p>
          <w:p w:rsidR="009C7869" w:rsidRPr="00265B16" w:rsidRDefault="009C7869" w:rsidP="009C7869">
            <w:pPr>
              <w:pStyle w:val="TableParagraph"/>
              <w:ind w:left="110" w:right="7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других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материалов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темы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«Искусство</w:t>
            </w:r>
            <w:r w:rsidRPr="00265B16">
              <w:rPr>
                <w:spacing w:val="-1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Древней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Руси»,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«Ремёсла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Древней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Руси»,</w:t>
            </w:r>
          </w:p>
          <w:p w:rsidR="009C7869" w:rsidRPr="00265B16" w:rsidRDefault="009C7869" w:rsidP="009C7869">
            <w:pPr>
              <w:pStyle w:val="TableParagraph"/>
              <w:ind w:left="110" w:right="7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«Образование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Древней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Руси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 XIX века», «Московское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государство», «Искусство ХIХ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века», «Искусство ХХ века»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(по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выбору).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«Как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выполняли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свой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долг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защиты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Отечества в разные исторические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времена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граждане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России».</w:t>
            </w:r>
          </w:p>
        </w:tc>
      </w:tr>
      <w:tr w:rsidR="009C7869" w:rsidRPr="00265B16" w:rsidTr="00823B7D">
        <w:trPr>
          <w:trHeight w:val="4526"/>
        </w:trPr>
        <w:tc>
          <w:tcPr>
            <w:tcW w:w="706" w:type="dxa"/>
          </w:tcPr>
          <w:p w:rsidR="009C7869" w:rsidRPr="00265B16" w:rsidRDefault="009C7869" w:rsidP="00265B16">
            <w:pPr>
              <w:pStyle w:val="TableParagraph"/>
              <w:ind w:left="17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2845" w:type="dxa"/>
          </w:tcPr>
          <w:p w:rsidR="009C7869" w:rsidRPr="00265B16" w:rsidRDefault="009C7869" w:rsidP="009C7869">
            <w:pPr>
              <w:pStyle w:val="TableParagraph"/>
              <w:ind w:right="12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Человек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творец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культурных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ценностей.</w:t>
            </w:r>
          </w:p>
          <w:p w:rsidR="009C7869" w:rsidRPr="00265B16" w:rsidRDefault="009C7869" w:rsidP="009C7869">
            <w:pPr>
              <w:pStyle w:val="TableParagraph"/>
              <w:ind w:right="12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Всемирное</w:t>
            </w:r>
          </w:p>
          <w:p w:rsidR="009C7869" w:rsidRPr="00265B16" w:rsidRDefault="009C7869" w:rsidP="009C7869">
            <w:pPr>
              <w:pStyle w:val="TableParagraph"/>
              <w:ind w:right="12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культурное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наследие</w:t>
            </w:r>
          </w:p>
        </w:tc>
        <w:tc>
          <w:tcPr>
            <w:tcW w:w="1664" w:type="dxa"/>
          </w:tcPr>
          <w:p w:rsidR="009C7869" w:rsidRPr="00265B16" w:rsidRDefault="009C7869" w:rsidP="009C7869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6</w:t>
            </w:r>
          </w:p>
        </w:tc>
        <w:tc>
          <w:tcPr>
            <w:tcW w:w="4696" w:type="dxa"/>
          </w:tcPr>
          <w:p w:rsidR="009C7869" w:rsidRPr="00265B16" w:rsidRDefault="009C7869" w:rsidP="009C7869">
            <w:pPr>
              <w:pStyle w:val="TableParagraph"/>
              <w:ind w:right="21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Наиболее значимые объекты списка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Всемирного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культурного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наследия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 и за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рубежом.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Охрана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памятников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истории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культуры.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Посильное участие в охране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памятников истории и культуры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своего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края.</w:t>
            </w:r>
          </w:p>
          <w:p w:rsidR="009C7869" w:rsidRPr="00265B16" w:rsidRDefault="009C7869" w:rsidP="009C7869">
            <w:pPr>
              <w:pStyle w:val="TableParagraph"/>
              <w:ind w:right="23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Личная ответственность каждого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человека за сохранность историко-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культурного наследия своего края.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Правила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нравственного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социуме, отношение к людям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независимо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их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национальности,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социального статуса, религиозной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принадлежности</w:t>
            </w:r>
          </w:p>
        </w:tc>
        <w:tc>
          <w:tcPr>
            <w:tcW w:w="4653" w:type="dxa"/>
          </w:tcPr>
          <w:p w:rsidR="009C7869" w:rsidRPr="00265B16" w:rsidRDefault="009C7869" w:rsidP="009C7869">
            <w:pPr>
              <w:pStyle w:val="TableParagraph"/>
              <w:ind w:left="110" w:right="7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Просмотр видеофрагментов,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иллюстраций, чтение текстов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учебников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(по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выбору)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тему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«Объекты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Всемирного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культурного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наследия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рубежом».</w:t>
            </w:r>
          </w:p>
          <w:p w:rsidR="009C7869" w:rsidRPr="00265B16" w:rsidRDefault="009C7869" w:rsidP="009C7869">
            <w:pPr>
              <w:pStyle w:val="TableParagraph"/>
              <w:ind w:left="110" w:right="7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Рассказ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учителя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памятниках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Всемирного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наследия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(например,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 России – Московский Кремль,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памятники Новгорода,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Кижи,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мире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Великая Китайская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стена,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Колизей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Риме,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Акрополь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Греции).</w:t>
            </w:r>
          </w:p>
          <w:p w:rsidR="009C7869" w:rsidRPr="00265B16" w:rsidRDefault="009C7869" w:rsidP="009C7869">
            <w:pPr>
              <w:pStyle w:val="TableParagraph"/>
              <w:ind w:left="110" w:right="7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«Как охраняются памятники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истории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культуры».</w:t>
            </w:r>
          </w:p>
          <w:p w:rsidR="009C7869" w:rsidRPr="00265B16" w:rsidRDefault="009C7869" w:rsidP="009C7869">
            <w:pPr>
              <w:pStyle w:val="TableParagraph"/>
              <w:ind w:left="110" w:right="7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Обсуждение докладов</w:t>
            </w:r>
            <w:r w:rsidRPr="00265B16">
              <w:rPr>
                <w:spacing w:val="7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учащихся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значимых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объектах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культурного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наследия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(дифференцированное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задание)</w:t>
            </w:r>
          </w:p>
        </w:tc>
      </w:tr>
      <w:tr w:rsidR="00764103" w:rsidRPr="00265B16" w:rsidTr="00823B7D">
        <w:trPr>
          <w:trHeight w:val="342"/>
        </w:trPr>
        <w:tc>
          <w:tcPr>
            <w:tcW w:w="3551" w:type="dxa"/>
            <w:gridSpan w:val="2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Итого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разделу</w:t>
            </w:r>
          </w:p>
        </w:tc>
        <w:tc>
          <w:tcPr>
            <w:tcW w:w="1664" w:type="dxa"/>
          </w:tcPr>
          <w:p w:rsidR="00764103" w:rsidRPr="00265B16" w:rsidRDefault="001D5BD7" w:rsidP="00265B16">
            <w:pPr>
              <w:pStyle w:val="TableParagraph"/>
              <w:ind w:left="715"/>
              <w:jc w:val="both"/>
              <w:rPr>
                <w:sz w:val="24"/>
                <w:szCs w:val="24"/>
              </w:rPr>
            </w:pPr>
            <w:r w:rsidRPr="00265B16">
              <w:rPr>
                <w:w w:val="105"/>
                <w:sz w:val="24"/>
                <w:szCs w:val="24"/>
              </w:rPr>
              <w:t>33</w:t>
            </w:r>
          </w:p>
        </w:tc>
        <w:tc>
          <w:tcPr>
            <w:tcW w:w="4696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53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64103" w:rsidRPr="00265B16" w:rsidTr="00823B7D">
        <w:trPr>
          <w:trHeight w:val="350"/>
        </w:trPr>
        <w:tc>
          <w:tcPr>
            <w:tcW w:w="14564" w:type="dxa"/>
            <w:gridSpan w:val="5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265B16">
              <w:rPr>
                <w:b/>
                <w:sz w:val="24"/>
                <w:szCs w:val="24"/>
              </w:rPr>
              <w:t>Раздел</w:t>
            </w:r>
            <w:r w:rsidRPr="00265B1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2.</w:t>
            </w:r>
            <w:r w:rsidRPr="00265B1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Человек</w:t>
            </w:r>
            <w:r w:rsidRPr="00265B1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и</w:t>
            </w:r>
            <w:r w:rsidRPr="00265B1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природа</w:t>
            </w:r>
          </w:p>
        </w:tc>
      </w:tr>
      <w:tr w:rsidR="00764103" w:rsidRPr="00265B16" w:rsidTr="00823B7D">
        <w:trPr>
          <w:trHeight w:val="3675"/>
        </w:trPr>
        <w:tc>
          <w:tcPr>
            <w:tcW w:w="706" w:type="dxa"/>
          </w:tcPr>
          <w:p w:rsidR="00764103" w:rsidRPr="00265B16" w:rsidRDefault="001D5BD7" w:rsidP="008709BE">
            <w:pPr>
              <w:pStyle w:val="TableParagraph"/>
              <w:ind w:left="0" w:right="91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2.1</w:t>
            </w:r>
          </w:p>
        </w:tc>
        <w:tc>
          <w:tcPr>
            <w:tcW w:w="2845" w:type="dxa"/>
          </w:tcPr>
          <w:p w:rsidR="00764103" w:rsidRPr="00265B16" w:rsidRDefault="001D5BD7" w:rsidP="00265B16">
            <w:pPr>
              <w:pStyle w:val="TableParagraph"/>
              <w:ind w:right="23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Методы познания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окружающей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природы.</w:t>
            </w:r>
            <w:r w:rsidRPr="00265B16">
              <w:rPr>
                <w:spacing w:val="-1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Солнечная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система</w:t>
            </w:r>
          </w:p>
        </w:tc>
        <w:tc>
          <w:tcPr>
            <w:tcW w:w="1664" w:type="dxa"/>
          </w:tcPr>
          <w:p w:rsidR="00764103" w:rsidRPr="00265B16" w:rsidRDefault="001D5BD7" w:rsidP="00265B16">
            <w:pPr>
              <w:pStyle w:val="TableParagraph"/>
              <w:ind w:left="76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5</w:t>
            </w:r>
          </w:p>
        </w:tc>
        <w:tc>
          <w:tcPr>
            <w:tcW w:w="4696" w:type="dxa"/>
          </w:tcPr>
          <w:p w:rsidR="00764103" w:rsidRPr="00265B16" w:rsidRDefault="001D5BD7" w:rsidP="009C7869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Методы познания окружающей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природы: наблюдения, сравнения,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измерения,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опыты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исследованию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природных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объектов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 явлений.</w:t>
            </w:r>
          </w:p>
          <w:p w:rsidR="00764103" w:rsidRPr="00265B16" w:rsidRDefault="001D5BD7" w:rsidP="009C7869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Солнце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 ближайшая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нам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звезда,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источник света и тепла для всего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живого на Земле. Характеристика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планет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Солнечной системы.</w:t>
            </w:r>
          </w:p>
          <w:p w:rsidR="00764103" w:rsidRPr="00265B16" w:rsidRDefault="001D5BD7" w:rsidP="009C7869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Естественные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спутники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планет.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Смена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дня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ночи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Земле.</w:t>
            </w:r>
          </w:p>
          <w:p w:rsidR="00764103" w:rsidRPr="00265B16" w:rsidRDefault="001D5BD7" w:rsidP="009C7869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Вращение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Земли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как причина</w:t>
            </w:r>
            <w:r w:rsidR="009C7869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смены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дня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ночи. Обращение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Земли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вокруг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Солнца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смена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времён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года</w:t>
            </w:r>
          </w:p>
        </w:tc>
        <w:tc>
          <w:tcPr>
            <w:tcW w:w="4653" w:type="dxa"/>
          </w:tcPr>
          <w:p w:rsidR="00764103" w:rsidRPr="00265B16" w:rsidRDefault="001D5BD7" w:rsidP="009C7869">
            <w:pPr>
              <w:pStyle w:val="TableParagraph"/>
              <w:ind w:left="110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Игра-соревнование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«Клуб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астрономов»: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зададим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другу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вопросы</w:t>
            </w:r>
            <w:r w:rsidR="009C7869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Солнечной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системе.</w:t>
            </w:r>
          </w:p>
          <w:p w:rsidR="00764103" w:rsidRPr="00265B16" w:rsidRDefault="001D5BD7" w:rsidP="009C7869">
            <w:pPr>
              <w:pStyle w:val="TableParagraph"/>
              <w:ind w:left="110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Обсуждение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выступлений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учащихся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(дифференцированное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задание)</w:t>
            </w:r>
            <w:r w:rsidR="009C7869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планетах.</w:t>
            </w:r>
          </w:p>
          <w:p w:rsidR="00764103" w:rsidRPr="00265B16" w:rsidRDefault="001D5BD7" w:rsidP="009C7869">
            <w:pPr>
              <w:pStyle w:val="TableParagraph"/>
              <w:ind w:left="110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Рассматривание и обсуждение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схемы «Вращение Земли вокруг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своей оси – причина смены дня 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ночи»</w:t>
            </w:r>
          </w:p>
        </w:tc>
      </w:tr>
      <w:tr w:rsidR="009C7869" w:rsidRPr="00265B16" w:rsidTr="00823B7D">
        <w:trPr>
          <w:trHeight w:val="4667"/>
        </w:trPr>
        <w:tc>
          <w:tcPr>
            <w:tcW w:w="706" w:type="dxa"/>
          </w:tcPr>
          <w:p w:rsidR="009C7869" w:rsidRPr="00265B16" w:rsidRDefault="009C7869" w:rsidP="008709BE">
            <w:pPr>
              <w:pStyle w:val="TableParagraph"/>
              <w:ind w:left="0" w:right="91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2845" w:type="dxa"/>
          </w:tcPr>
          <w:p w:rsidR="009C7869" w:rsidRPr="00265B16" w:rsidRDefault="009C7869" w:rsidP="009C7869">
            <w:pPr>
              <w:pStyle w:val="TableParagraph"/>
              <w:ind w:right="12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Формы</w:t>
            </w:r>
            <w:r w:rsidRPr="00265B16">
              <w:rPr>
                <w:spacing w:val="-1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земной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поверхности.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Водоемы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5B16">
              <w:rPr>
                <w:sz w:val="24"/>
                <w:szCs w:val="24"/>
              </w:rPr>
              <w:t>ихразнообразие</w:t>
            </w:r>
            <w:proofErr w:type="spellEnd"/>
          </w:p>
        </w:tc>
        <w:tc>
          <w:tcPr>
            <w:tcW w:w="1664" w:type="dxa"/>
          </w:tcPr>
          <w:p w:rsidR="009C7869" w:rsidRPr="00265B16" w:rsidRDefault="009C7869" w:rsidP="00265B16">
            <w:pPr>
              <w:pStyle w:val="TableParagraph"/>
              <w:ind w:left="765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9</w:t>
            </w:r>
          </w:p>
        </w:tc>
        <w:tc>
          <w:tcPr>
            <w:tcW w:w="4696" w:type="dxa"/>
          </w:tcPr>
          <w:p w:rsidR="009C7869" w:rsidRPr="00265B16" w:rsidRDefault="009C7869" w:rsidP="009C7869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Формы земной поверхности: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равнины,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горы,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холмы,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овраги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(общее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представление, условное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обозначение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равнин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гор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карте).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Равнины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горы России.</w:t>
            </w:r>
          </w:p>
          <w:p w:rsidR="009C7869" w:rsidRPr="00265B16" w:rsidRDefault="009C7869" w:rsidP="009C7869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Особенности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поверхности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родного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края (краткая характеристика на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основе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наблюдений).</w:t>
            </w:r>
          </w:p>
          <w:p w:rsidR="009C7869" w:rsidRPr="00265B16" w:rsidRDefault="009C7869" w:rsidP="009C7869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Водоёмы, их разнообразие (океан,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море,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озеро,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пруд,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болото);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река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как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водный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поток;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использование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рек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водоёмов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человеком.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Крупнейшие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реки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озёра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России,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моря,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омывающие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её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берега,</w:t>
            </w:r>
            <w:r w:rsidRPr="00265B16">
              <w:rPr>
                <w:spacing w:val="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океаны.</w:t>
            </w:r>
          </w:p>
          <w:p w:rsidR="009C7869" w:rsidRPr="00265B16" w:rsidRDefault="009C7869" w:rsidP="009C7869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Водоёмы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реки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родного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края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(названия,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краткая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характеристика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основе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наблюдений)</w:t>
            </w:r>
          </w:p>
        </w:tc>
        <w:tc>
          <w:tcPr>
            <w:tcW w:w="4653" w:type="dxa"/>
          </w:tcPr>
          <w:p w:rsidR="009C7869" w:rsidRPr="00265B16" w:rsidRDefault="009C7869" w:rsidP="009C7869">
            <w:pPr>
              <w:pStyle w:val="TableParagraph"/>
              <w:ind w:left="110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картой: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равнины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горы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территории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Российской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Федерации,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крупнейшие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реки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озёра; моря, омывающие Россию.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Описание объектов родного края: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название, место расположения,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общая характеристика Учебный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 по теме, например, «Как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люди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используют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водоёмы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реки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для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хозяйственной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деятельности»</w:t>
            </w:r>
          </w:p>
        </w:tc>
      </w:tr>
      <w:tr w:rsidR="00823B7D" w:rsidRPr="00265B16" w:rsidTr="00823B7D">
        <w:trPr>
          <w:trHeight w:val="4506"/>
        </w:trPr>
        <w:tc>
          <w:tcPr>
            <w:tcW w:w="706" w:type="dxa"/>
          </w:tcPr>
          <w:p w:rsidR="00823B7D" w:rsidRPr="00265B16" w:rsidRDefault="00823B7D" w:rsidP="00265B16">
            <w:pPr>
              <w:pStyle w:val="TableParagraph"/>
              <w:ind w:left="24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2.3</w:t>
            </w:r>
          </w:p>
        </w:tc>
        <w:tc>
          <w:tcPr>
            <w:tcW w:w="2845" w:type="dxa"/>
          </w:tcPr>
          <w:p w:rsidR="00823B7D" w:rsidRPr="00265B16" w:rsidRDefault="00823B7D" w:rsidP="00265B16">
            <w:pPr>
              <w:pStyle w:val="TableParagraph"/>
              <w:ind w:right="17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Природные зоны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России: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общее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представление,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основные</w:t>
            </w:r>
            <w:r w:rsidRPr="00265B16">
              <w:rPr>
                <w:spacing w:val="-1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природные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зоны</w:t>
            </w:r>
          </w:p>
        </w:tc>
        <w:tc>
          <w:tcPr>
            <w:tcW w:w="1664" w:type="dxa"/>
          </w:tcPr>
          <w:p w:rsidR="00823B7D" w:rsidRPr="00265B16" w:rsidRDefault="00823B7D" w:rsidP="00265B16">
            <w:pPr>
              <w:pStyle w:val="TableParagraph"/>
              <w:ind w:left="1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5</w:t>
            </w:r>
          </w:p>
        </w:tc>
        <w:tc>
          <w:tcPr>
            <w:tcW w:w="4696" w:type="dxa"/>
          </w:tcPr>
          <w:p w:rsidR="00823B7D" w:rsidRPr="00265B16" w:rsidRDefault="00823B7D" w:rsidP="009C7869">
            <w:pPr>
              <w:pStyle w:val="TableParagraph"/>
              <w:tabs>
                <w:tab w:val="left" w:pos="4451"/>
              </w:tabs>
              <w:ind w:right="144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Природные зоны России: общее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представление,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основные</w:t>
            </w:r>
            <w:r w:rsidRPr="00265B16">
              <w:rPr>
                <w:spacing w:val="-1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природные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зоны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(климат,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растительный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животный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мир,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особенности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труда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быта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людей,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влияние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человека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 природу изучаемых зон, охрана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природы).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Связи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природных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зонах</w:t>
            </w:r>
          </w:p>
        </w:tc>
        <w:tc>
          <w:tcPr>
            <w:tcW w:w="4653" w:type="dxa"/>
          </w:tcPr>
          <w:p w:rsidR="00823B7D" w:rsidRPr="00265B16" w:rsidRDefault="00823B7D" w:rsidP="00823B7D">
            <w:pPr>
              <w:pStyle w:val="TableParagraph"/>
              <w:ind w:left="110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</w:p>
          <w:p w:rsidR="00823B7D" w:rsidRPr="00265B16" w:rsidRDefault="00823B7D" w:rsidP="00823B7D">
            <w:pPr>
              <w:pStyle w:val="TableParagraph"/>
              <w:ind w:left="110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«Почему меняются природные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зоны?».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Коллективное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формулирование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вывода: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причиной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смены природных зон является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разная освещённость Солнцем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поверхности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Земли.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Работа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текстом</w:t>
            </w:r>
            <w:r w:rsidRPr="00265B16">
              <w:rPr>
                <w:spacing w:val="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учебника: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особенности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разных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природных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зон.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Работа в паре: анализ схем,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иллюстраций по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«Какие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организмы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обитают</w:t>
            </w:r>
          </w:p>
          <w:p w:rsidR="00823B7D" w:rsidRPr="00265B16" w:rsidRDefault="00823B7D" w:rsidP="00823B7D">
            <w:pPr>
              <w:pStyle w:val="TableParagraph"/>
              <w:ind w:left="110" w:right="7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природных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зонах»,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265B16">
              <w:rPr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рассказа</w:t>
            </w:r>
            <w:proofErr w:type="gramEnd"/>
            <w:r w:rsidRPr="00265B16">
              <w:rPr>
                <w:sz w:val="24"/>
                <w:szCs w:val="24"/>
              </w:rPr>
              <w:t>-рассуждения по теме,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«Как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животные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приспосабливаются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условиям</w:t>
            </w:r>
          </w:p>
          <w:p w:rsidR="00823B7D" w:rsidRPr="00265B16" w:rsidRDefault="00823B7D" w:rsidP="00823B7D">
            <w:pPr>
              <w:pStyle w:val="TableParagraph"/>
              <w:ind w:left="110" w:right="78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жизни».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«Экологические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связи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природной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зоне».</w:t>
            </w:r>
            <w:r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823B7D" w:rsidRPr="00265B16" w:rsidTr="005F7399">
        <w:trPr>
          <w:trHeight w:val="4587"/>
        </w:trPr>
        <w:tc>
          <w:tcPr>
            <w:tcW w:w="706" w:type="dxa"/>
          </w:tcPr>
          <w:p w:rsidR="00823B7D" w:rsidRPr="00265B16" w:rsidRDefault="00823B7D" w:rsidP="00265B16">
            <w:pPr>
              <w:pStyle w:val="TableParagraph"/>
              <w:ind w:left="24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2845" w:type="dxa"/>
          </w:tcPr>
          <w:p w:rsidR="00823B7D" w:rsidRPr="00265B16" w:rsidRDefault="00823B7D" w:rsidP="00823B7D">
            <w:pPr>
              <w:pStyle w:val="TableParagraph"/>
              <w:ind w:right="122"/>
              <w:jc w:val="both"/>
              <w:rPr>
                <w:sz w:val="24"/>
                <w:szCs w:val="24"/>
              </w:rPr>
            </w:pPr>
            <w:proofErr w:type="gramStart"/>
            <w:r w:rsidRPr="00265B16">
              <w:rPr>
                <w:sz w:val="24"/>
                <w:szCs w:val="24"/>
              </w:rPr>
              <w:t>Природные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="008709BE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proofErr w:type="gramEnd"/>
            <w:r w:rsidR="008709BE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культурные</w:t>
            </w:r>
            <w:r w:rsidRPr="00265B16">
              <w:rPr>
                <w:spacing w:val="-1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объекты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Всемирного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наследия.</w:t>
            </w:r>
          </w:p>
          <w:p w:rsidR="00823B7D" w:rsidRPr="00265B16" w:rsidRDefault="00823B7D" w:rsidP="00823B7D">
            <w:pPr>
              <w:pStyle w:val="TableParagraph"/>
              <w:ind w:right="12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Экологические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проблемы</w:t>
            </w:r>
          </w:p>
        </w:tc>
        <w:tc>
          <w:tcPr>
            <w:tcW w:w="1664" w:type="dxa"/>
          </w:tcPr>
          <w:p w:rsidR="00823B7D" w:rsidRPr="00265B16" w:rsidRDefault="00823B7D" w:rsidP="00823B7D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5</w:t>
            </w:r>
          </w:p>
        </w:tc>
        <w:tc>
          <w:tcPr>
            <w:tcW w:w="4696" w:type="dxa"/>
          </w:tcPr>
          <w:p w:rsidR="00823B7D" w:rsidRPr="00265B16" w:rsidRDefault="00823B7D" w:rsidP="00823B7D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Наиболее значимые природные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объекты списка Всемирного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наследия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рубежом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(2–3</w:t>
            </w:r>
            <w:r w:rsidRPr="00265B16">
              <w:rPr>
                <w:spacing w:val="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объекта).</w:t>
            </w:r>
          </w:p>
          <w:p w:rsidR="00823B7D" w:rsidRPr="00265B16" w:rsidRDefault="00823B7D" w:rsidP="00823B7D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Некоторые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доступные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для понимания экологические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проблемы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взаимодействия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 природы. Охрана природных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богатств: воды, воздуха, полезных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ископаемых,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растительного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животного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мира.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нравственного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природе.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Международная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Красная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книга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(отдельные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примеры)</w:t>
            </w:r>
          </w:p>
        </w:tc>
        <w:tc>
          <w:tcPr>
            <w:tcW w:w="4653" w:type="dxa"/>
          </w:tcPr>
          <w:p w:rsidR="00823B7D" w:rsidRPr="00265B16" w:rsidRDefault="00823B7D" w:rsidP="00823B7D">
            <w:pPr>
              <w:pStyle w:val="TableParagraph"/>
              <w:tabs>
                <w:tab w:val="left" w:pos="4433"/>
              </w:tabs>
              <w:ind w:left="110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Рассказ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учителя,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иллюстративным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материалом: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природные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объекты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списка</w:t>
            </w:r>
          </w:p>
          <w:p w:rsidR="00823B7D" w:rsidRPr="00265B16" w:rsidRDefault="00823B7D" w:rsidP="00823B7D">
            <w:pPr>
              <w:pStyle w:val="TableParagraph"/>
              <w:tabs>
                <w:tab w:val="left" w:pos="4433"/>
              </w:tabs>
              <w:ind w:left="110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Всемирного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наследия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рубежом (например,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</w:t>
            </w:r>
            <w:r w:rsidRPr="00265B16">
              <w:rPr>
                <w:spacing w:val="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озеро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Байкал,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остров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Врангеля,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pacing w:val="-1"/>
                <w:sz w:val="24"/>
                <w:szCs w:val="24"/>
              </w:rPr>
              <w:t xml:space="preserve">вулканы Камчатки, </w:t>
            </w:r>
            <w:r w:rsidRPr="00265B16">
              <w:rPr>
                <w:sz w:val="24"/>
                <w:szCs w:val="24"/>
              </w:rPr>
              <w:t>Ленские столбы;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мире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–</w:t>
            </w:r>
            <w:r w:rsidRPr="00265B16">
              <w:rPr>
                <w:spacing w:val="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остров</w:t>
            </w:r>
            <w:r w:rsidRPr="00265B16">
              <w:rPr>
                <w:spacing w:val="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Пасхи (Чили);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дорога гигантов (Северная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 xml:space="preserve">Ирландия); бухта </w:t>
            </w:r>
            <w:proofErr w:type="spellStart"/>
            <w:r w:rsidRPr="00265B16">
              <w:rPr>
                <w:sz w:val="24"/>
                <w:szCs w:val="24"/>
              </w:rPr>
              <w:t>Халонг</w:t>
            </w:r>
            <w:proofErr w:type="spellEnd"/>
            <w:r w:rsidRPr="00265B16">
              <w:rPr>
                <w:sz w:val="24"/>
                <w:szCs w:val="24"/>
              </w:rPr>
              <w:t xml:space="preserve"> (Вьетнам);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 xml:space="preserve">национальный парк </w:t>
            </w:r>
            <w:proofErr w:type="spellStart"/>
            <w:r w:rsidRPr="00265B16">
              <w:rPr>
                <w:sz w:val="24"/>
                <w:szCs w:val="24"/>
              </w:rPr>
              <w:t>Тонгариро</w:t>
            </w:r>
            <w:proofErr w:type="spellEnd"/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(Новая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Зеландия).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Обсуждение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результатов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проектной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деятельности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«Объекты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Всемирного</w:t>
            </w:r>
            <w:r w:rsidRPr="00265B16">
              <w:rPr>
                <w:spacing w:val="-1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наследия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России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мире».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Рассказ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учителя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Международной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Красной книге. Работа в группах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 теме, например, «Составление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памятки «Правила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6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природе»</w:t>
            </w:r>
          </w:p>
        </w:tc>
      </w:tr>
      <w:tr w:rsidR="00764103" w:rsidRPr="00265B16" w:rsidTr="00823B7D">
        <w:trPr>
          <w:trHeight w:val="343"/>
        </w:trPr>
        <w:tc>
          <w:tcPr>
            <w:tcW w:w="3551" w:type="dxa"/>
            <w:gridSpan w:val="2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Итого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разделу:</w:t>
            </w:r>
          </w:p>
        </w:tc>
        <w:tc>
          <w:tcPr>
            <w:tcW w:w="1664" w:type="dxa"/>
          </w:tcPr>
          <w:p w:rsidR="00764103" w:rsidRPr="00265B16" w:rsidRDefault="001D5BD7" w:rsidP="00265B16">
            <w:pPr>
              <w:pStyle w:val="TableParagraph"/>
              <w:ind w:left="677" w:right="656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24</w:t>
            </w:r>
          </w:p>
        </w:tc>
        <w:tc>
          <w:tcPr>
            <w:tcW w:w="4696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53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64103" w:rsidRPr="00265B16" w:rsidTr="00823B7D">
        <w:trPr>
          <w:trHeight w:val="350"/>
        </w:trPr>
        <w:tc>
          <w:tcPr>
            <w:tcW w:w="14564" w:type="dxa"/>
            <w:gridSpan w:val="5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265B16">
              <w:rPr>
                <w:b/>
                <w:sz w:val="24"/>
                <w:szCs w:val="24"/>
              </w:rPr>
              <w:t>Раздел</w:t>
            </w:r>
            <w:r w:rsidRPr="00265B1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3.</w:t>
            </w:r>
            <w:r w:rsidRPr="00265B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Правила</w:t>
            </w:r>
            <w:r w:rsidRPr="00265B1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безопасной</w:t>
            </w:r>
            <w:r w:rsidRPr="00265B1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b/>
                <w:sz w:val="24"/>
                <w:szCs w:val="24"/>
              </w:rPr>
              <w:t>жизнедеятельности</w:t>
            </w:r>
          </w:p>
        </w:tc>
      </w:tr>
      <w:tr w:rsidR="00764103" w:rsidRPr="00265B16" w:rsidTr="00823B7D">
        <w:trPr>
          <w:trHeight w:val="1672"/>
        </w:trPr>
        <w:tc>
          <w:tcPr>
            <w:tcW w:w="706" w:type="dxa"/>
          </w:tcPr>
          <w:p w:rsidR="00764103" w:rsidRPr="00265B16" w:rsidRDefault="001D5BD7" w:rsidP="00265B16">
            <w:pPr>
              <w:pStyle w:val="TableParagraph"/>
              <w:ind w:left="24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3.1</w:t>
            </w:r>
          </w:p>
        </w:tc>
        <w:tc>
          <w:tcPr>
            <w:tcW w:w="2845" w:type="dxa"/>
          </w:tcPr>
          <w:p w:rsidR="00764103" w:rsidRPr="00265B16" w:rsidRDefault="001D5BD7" w:rsidP="00823B7D">
            <w:pPr>
              <w:pStyle w:val="TableParagraph"/>
              <w:ind w:right="122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Здоровый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образ</w:t>
            </w:r>
            <w:r w:rsidR="00823B7D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жизни:</w:t>
            </w:r>
            <w:r w:rsidRPr="00265B16">
              <w:rPr>
                <w:spacing w:val="-1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профилактика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вредных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привычек</w:t>
            </w:r>
          </w:p>
        </w:tc>
        <w:tc>
          <w:tcPr>
            <w:tcW w:w="1664" w:type="dxa"/>
          </w:tcPr>
          <w:p w:rsidR="00764103" w:rsidRPr="00265B16" w:rsidRDefault="001D5BD7" w:rsidP="00823B7D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1</w:t>
            </w:r>
          </w:p>
        </w:tc>
        <w:tc>
          <w:tcPr>
            <w:tcW w:w="4696" w:type="dxa"/>
          </w:tcPr>
          <w:p w:rsidR="00764103" w:rsidRPr="00265B16" w:rsidRDefault="001D5BD7" w:rsidP="00823B7D">
            <w:pPr>
              <w:pStyle w:val="TableParagraph"/>
              <w:ind w:left="124" w:right="10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Здоровый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образ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жизни:</w:t>
            </w:r>
            <w:r w:rsidR="00823B7D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профилактика вредных привычек.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Влияние курения, употребления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алкоголя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наркотиков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жизнь 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здоровье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человека</w:t>
            </w:r>
          </w:p>
        </w:tc>
        <w:tc>
          <w:tcPr>
            <w:tcW w:w="4653" w:type="dxa"/>
          </w:tcPr>
          <w:p w:rsidR="00764103" w:rsidRPr="00265B16" w:rsidRDefault="001D5BD7" w:rsidP="00823B7D">
            <w:pPr>
              <w:pStyle w:val="TableParagraph"/>
              <w:ind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Учебный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диалог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 например,</w:t>
            </w:r>
            <w:r w:rsidR="00823B7D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«Послушаем друг друга: как 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выполняю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правила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безопасной</w:t>
            </w:r>
            <w:r w:rsidRPr="00265B16">
              <w:rPr>
                <w:spacing w:val="-6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жизни».</w:t>
            </w:r>
          </w:p>
          <w:p w:rsidR="00764103" w:rsidRPr="00265B16" w:rsidRDefault="001D5BD7" w:rsidP="00823B7D">
            <w:pPr>
              <w:pStyle w:val="TableParagraph"/>
              <w:ind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Анализ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ситуаций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="00823B7D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«Что может произойти, если…».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Обсуждение результатов работы</w:t>
            </w:r>
            <w:r w:rsidRPr="00265B16">
              <w:rPr>
                <w:spacing w:val="-6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групп</w:t>
            </w:r>
          </w:p>
        </w:tc>
      </w:tr>
      <w:tr w:rsidR="00764103" w:rsidRPr="00265B16" w:rsidTr="00823B7D">
        <w:trPr>
          <w:trHeight w:val="1611"/>
        </w:trPr>
        <w:tc>
          <w:tcPr>
            <w:tcW w:w="706" w:type="dxa"/>
            <w:tcBorders>
              <w:bottom w:val="single" w:sz="4" w:space="0" w:color="auto"/>
            </w:tcBorders>
          </w:tcPr>
          <w:p w:rsidR="00764103" w:rsidRPr="00265B16" w:rsidRDefault="001D5BD7" w:rsidP="00265B16">
            <w:pPr>
              <w:pStyle w:val="TableParagraph"/>
              <w:ind w:left="24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3.2</w:t>
            </w:r>
          </w:p>
        </w:tc>
        <w:tc>
          <w:tcPr>
            <w:tcW w:w="2845" w:type="dxa"/>
            <w:tcBorders>
              <w:bottom w:val="single" w:sz="4" w:space="0" w:color="auto"/>
            </w:tcBorders>
          </w:tcPr>
          <w:p w:rsidR="00764103" w:rsidRPr="00265B16" w:rsidRDefault="001D5BD7" w:rsidP="00265B16">
            <w:pPr>
              <w:pStyle w:val="TableParagraph"/>
              <w:ind w:right="1111"/>
              <w:jc w:val="both"/>
              <w:rPr>
                <w:sz w:val="24"/>
                <w:szCs w:val="24"/>
              </w:rPr>
            </w:pPr>
            <w:r w:rsidRPr="00265B16">
              <w:rPr>
                <w:spacing w:val="-1"/>
                <w:sz w:val="24"/>
                <w:szCs w:val="24"/>
              </w:rPr>
              <w:t>Безопасность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городе.</w:t>
            </w:r>
          </w:p>
          <w:p w:rsidR="00764103" w:rsidRPr="00265B16" w:rsidRDefault="001D5BD7" w:rsidP="00265B16">
            <w:pPr>
              <w:pStyle w:val="TableParagraph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Безопасность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сети</w:t>
            </w:r>
          </w:p>
          <w:p w:rsidR="00764103" w:rsidRPr="00265B16" w:rsidRDefault="001D5BD7" w:rsidP="00265B16">
            <w:pPr>
              <w:pStyle w:val="TableParagraph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«Интернет»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764103" w:rsidRPr="00265B16" w:rsidRDefault="001D5BD7" w:rsidP="00823B7D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4</w:t>
            </w:r>
          </w:p>
        </w:tc>
        <w:tc>
          <w:tcPr>
            <w:tcW w:w="4696" w:type="dxa"/>
            <w:tcBorders>
              <w:bottom w:val="single" w:sz="4" w:space="0" w:color="auto"/>
            </w:tcBorders>
          </w:tcPr>
          <w:p w:rsidR="00764103" w:rsidRPr="00265B16" w:rsidRDefault="001D5BD7" w:rsidP="00823B7D">
            <w:pPr>
              <w:pStyle w:val="TableParagraph"/>
              <w:ind w:right="103" w:firstLine="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Безопасность в городе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(планирование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маршрутов</w:t>
            </w:r>
            <w:r w:rsidRPr="00265B16">
              <w:rPr>
                <w:spacing w:val="-1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учётом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транспортной инфраструктуры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города; правила безопасного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поведения в общественных местах,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зонах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отдыха,</w:t>
            </w:r>
            <w:r w:rsidRPr="00265B16">
              <w:rPr>
                <w:spacing w:val="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учреждениях</w:t>
            </w:r>
            <w:r w:rsidR="00823B7D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культуры).</w:t>
            </w:r>
          </w:p>
        </w:tc>
        <w:tc>
          <w:tcPr>
            <w:tcW w:w="4653" w:type="dxa"/>
            <w:tcBorders>
              <w:bottom w:val="single" w:sz="4" w:space="0" w:color="auto"/>
            </w:tcBorders>
          </w:tcPr>
          <w:p w:rsidR="00764103" w:rsidRPr="00265B16" w:rsidRDefault="001D5BD7" w:rsidP="00823B7D">
            <w:pPr>
              <w:pStyle w:val="TableParagraph"/>
              <w:tabs>
                <w:tab w:val="left" w:pos="4433"/>
              </w:tabs>
              <w:ind w:left="110" w:right="220" w:firstLine="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Работа в группах: составление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текста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«Какие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опасности можно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встретить</w:t>
            </w:r>
            <w:r w:rsidR="00823B7D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улице,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зонах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отдыха,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общественных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местах».</w:t>
            </w:r>
          </w:p>
          <w:p w:rsidR="00764103" w:rsidRPr="00265B16" w:rsidRDefault="001D5BD7" w:rsidP="00823B7D">
            <w:pPr>
              <w:pStyle w:val="TableParagraph"/>
              <w:tabs>
                <w:tab w:val="left" w:pos="4433"/>
              </w:tabs>
              <w:ind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Ролевая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игра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 w:rsidR="00823B7D"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«Знаем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ли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мы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правила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езды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="00823B7D">
              <w:rPr>
                <w:spacing w:val="-67"/>
                <w:sz w:val="24"/>
                <w:szCs w:val="24"/>
              </w:rPr>
              <w:t xml:space="preserve">  </w:t>
            </w:r>
            <w:r w:rsidRPr="00265B16">
              <w:rPr>
                <w:sz w:val="24"/>
                <w:szCs w:val="24"/>
              </w:rPr>
              <w:t>на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велосипеде»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(роли:</w:t>
            </w:r>
          </w:p>
        </w:tc>
      </w:tr>
      <w:tr w:rsidR="00823B7D" w:rsidRPr="00265B16" w:rsidTr="00823B7D">
        <w:trPr>
          <w:trHeight w:val="3068"/>
        </w:trPr>
        <w:tc>
          <w:tcPr>
            <w:tcW w:w="706" w:type="dxa"/>
            <w:tcBorders>
              <w:top w:val="single" w:sz="4" w:space="0" w:color="auto"/>
            </w:tcBorders>
          </w:tcPr>
          <w:p w:rsidR="00823B7D" w:rsidRPr="00265B16" w:rsidRDefault="00823B7D" w:rsidP="00265B16">
            <w:pPr>
              <w:pStyle w:val="TableParagraph"/>
              <w:ind w:left="247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</w:tcBorders>
          </w:tcPr>
          <w:p w:rsidR="00823B7D" w:rsidRPr="00265B16" w:rsidRDefault="00823B7D" w:rsidP="00265B16">
            <w:pPr>
              <w:pStyle w:val="TableParagraph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23B7D" w:rsidRPr="00265B16" w:rsidRDefault="00823B7D" w:rsidP="00823B7D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</w:p>
        </w:tc>
        <w:tc>
          <w:tcPr>
            <w:tcW w:w="4696" w:type="dxa"/>
            <w:tcBorders>
              <w:top w:val="single" w:sz="4" w:space="0" w:color="auto"/>
            </w:tcBorders>
          </w:tcPr>
          <w:p w:rsidR="00823B7D" w:rsidRPr="00265B16" w:rsidRDefault="00823B7D" w:rsidP="00823B7D">
            <w:pPr>
              <w:pStyle w:val="TableParagraph"/>
              <w:ind w:right="103" w:firstLine="7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Правила безопасного поведения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велосипедиста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учётом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дорожных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знаков и разметки, сигналов и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средств защиты велосипедиста,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правила</w:t>
            </w:r>
            <w:r w:rsidRPr="00265B16">
              <w:rPr>
                <w:spacing w:val="-8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использования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самоката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других средств индивидуальной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мобильности.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Безопасность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Интернете</w:t>
            </w:r>
          </w:p>
          <w:p w:rsidR="00823B7D" w:rsidRPr="00265B16" w:rsidRDefault="00823B7D" w:rsidP="00823B7D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(поиск достоверной информации,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опознавание государственных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образовательных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ресурсов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детских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развлекательных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порталов)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условиях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контролируемого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доступа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Интернет</w:t>
            </w:r>
          </w:p>
        </w:tc>
        <w:tc>
          <w:tcPr>
            <w:tcW w:w="4653" w:type="dxa"/>
            <w:tcBorders>
              <w:top w:val="single" w:sz="4" w:space="0" w:color="auto"/>
            </w:tcBorders>
          </w:tcPr>
          <w:p w:rsidR="00823B7D" w:rsidRPr="00265B16" w:rsidRDefault="00823B7D" w:rsidP="00823B7D">
            <w:pPr>
              <w:pStyle w:val="TableParagraph"/>
              <w:ind w:left="110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велосипедисты,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сотрудники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ГИБДД,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маленькие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дети).</w:t>
            </w:r>
          </w:p>
          <w:p w:rsidR="00823B7D" w:rsidRPr="00265B16" w:rsidRDefault="00823B7D" w:rsidP="00823B7D">
            <w:pPr>
              <w:pStyle w:val="TableParagraph"/>
              <w:ind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Рассказ</w:t>
            </w:r>
            <w:r w:rsidRPr="00265B16">
              <w:rPr>
                <w:spacing w:val="-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учителя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9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теме,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например,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«Чем</w:t>
            </w:r>
            <w:r w:rsidRPr="00265B16">
              <w:rPr>
                <w:spacing w:val="-3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может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быть</w:t>
            </w:r>
            <w:r w:rsidRPr="00265B16">
              <w:rPr>
                <w:spacing w:val="-4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опасна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информационно-</w:t>
            </w:r>
          </w:p>
          <w:p w:rsidR="00823B7D" w:rsidRPr="00265B16" w:rsidRDefault="00823B7D" w:rsidP="00823B7D">
            <w:pPr>
              <w:pStyle w:val="TableParagraph"/>
              <w:ind w:left="110" w:right="22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телекоммуникационная</w:t>
            </w:r>
            <w:r w:rsidRPr="00265B16">
              <w:rPr>
                <w:spacing w:val="-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сеть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«Интернет».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Как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правильно</w:t>
            </w:r>
            <w:r w:rsidRPr="00265B16">
              <w:rPr>
                <w:spacing w:val="-10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искать</w:t>
            </w:r>
            <w:r w:rsidRPr="00265B16">
              <w:rPr>
                <w:spacing w:val="-67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информацию в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информационно-</w:t>
            </w:r>
            <w:r w:rsidRPr="00265B16">
              <w:rPr>
                <w:spacing w:val="1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телекоммуникационной сети</w:t>
            </w:r>
            <w:r>
              <w:rPr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«Интернет»</w:t>
            </w:r>
          </w:p>
        </w:tc>
      </w:tr>
      <w:tr w:rsidR="00764103" w:rsidRPr="00265B16" w:rsidTr="00823B7D">
        <w:trPr>
          <w:trHeight w:val="350"/>
        </w:trPr>
        <w:tc>
          <w:tcPr>
            <w:tcW w:w="3551" w:type="dxa"/>
            <w:gridSpan w:val="2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Итого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разделу</w:t>
            </w:r>
          </w:p>
        </w:tc>
        <w:tc>
          <w:tcPr>
            <w:tcW w:w="1664" w:type="dxa"/>
          </w:tcPr>
          <w:p w:rsidR="00764103" w:rsidRPr="00265B16" w:rsidRDefault="001D5BD7" w:rsidP="00823B7D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5</w:t>
            </w:r>
          </w:p>
        </w:tc>
        <w:tc>
          <w:tcPr>
            <w:tcW w:w="4696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53" w:type="dxa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64103" w:rsidRPr="00265B16" w:rsidTr="00823B7D">
        <w:trPr>
          <w:trHeight w:val="342"/>
        </w:trPr>
        <w:tc>
          <w:tcPr>
            <w:tcW w:w="3551" w:type="dxa"/>
            <w:gridSpan w:val="2"/>
            <w:shd w:val="clear" w:color="auto" w:fill="F2F2F2" w:themeFill="background1" w:themeFillShade="F2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Резервное</w:t>
            </w:r>
            <w:r w:rsidRPr="00265B16">
              <w:rPr>
                <w:spacing w:val="-5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время</w:t>
            </w:r>
          </w:p>
        </w:tc>
        <w:tc>
          <w:tcPr>
            <w:tcW w:w="1664" w:type="dxa"/>
            <w:shd w:val="clear" w:color="auto" w:fill="F2F2F2" w:themeFill="background1" w:themeFillShade="F2"/>
          </w:tcPr>
          <w:p w:rsidR="00764103" w:rsidRPr="00265B16" w:rsidRDefault="001D5BD7" w:rsidP="00823B7D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6</w:t>
            </w:r>
          </w:p>
        </w:tc>
        <w:tc>
          <w:tcPr>
            <w:tcW w:w="4696" w:type="dxa"/>
            <w:shd w:val="clear" w:color="auto" w:fill="F2F2F2" w:themeFill="background1" w:themeFillShade="F2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53" w:type="dxa"/>
            <w:shd w:val="clear" w:color="auto" w:fill="F2F2F2" w:themeFill="background1" w:themeFillShade="F2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64103" w:rsidRPr="00265B16" w:rsidTr="00823B7D">
        <w:trPr>
          <w:trHeight w:val="703"/>
        </w:trPr>
        <w:tc>
          <w:tcPr>
            <w:tcW w:w="3551" w:type="dxa"/>
            <w:gridSpan w:val="2"/>
            <w:shd w:val="clear" w:color="auto" w:fill="D9D9D9" w:themeFill="background1" w:themeFillShade="D9"/>
          </w:tcPr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ОБЩЕЕ</w:t>
            </w:r>
            <w:r w:rsidRPr="00265B16">
              <w:rPr>
                <w:spacing w:val="-6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КОЛИЧЕСТВО</w:t>
            </w:r>
          </w:p>
          <w:p w:rsidR="00764103" w:rsidRPr="00265B16" w:rsidRDefault="001D5BD7" w:rsidP="00265B1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ЧАСОВ</w:t>
            </w:r>
            <w:r w:rsidRPr="00265B16">
              <w:rPr>
                <w:spacing w:val="-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ПО</w:t>
            </w:r>
            <w:r w:rsidRPr="00265B16">
              <w:rPr>
                <w:spacing w:val="2"/>
                <w:sz w:val="24"/>
                <w:szCs w:val="24"/>
              </w:rPr>
              <w:t xml:space="preserve"> </w:t>
            </w:r>
            <w:r w:rsidRPr="00265B16">
              <w:rPr>
                <w:sz w:val="24"/>
                <w:szCs w:val="24"/>
              </w:rPr>
              <w:t>ПРОГРАММЕ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:rsidR="00764103" w:rsidRPr="00265B16" w:rsidRDefault="001D5BD7" w:rsidP="00265B16">
            <w:pPr>
              <w:pStyle w:val="TableParagraph"/>
              <w:ind w:left="677" w:right="656"/>
              <w:jc w:val="both"/>
              <w:rPr>
                <w:sz w:val="24"/>
                <w:szCs w:val="24"/>
              </w:rPr>
            </w:pPr>
            <w:r w:rsidRPr="00265B16">
              <w:rPr>
                <w:sz w:val="24"/>
                <w:szCs w:val="24"/>
              </w:rPr>
              <w:t>68</w:t>
            </w:r>
          </w:p>
        </w:tc>
        <w:tc>
          <w:tcPr>
            <w:tcW w:w="4696" w:type="dxa"/>
            <w:shd w:val="clear" w:color="auto" w:fill="D9D9D9" w:themeFill="background1" w:themeFillShade="D9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53" w:type="dxa"/>
            <w:shd w:val="clear" w:color="auto" w:fill="D9D9D9" w:themeFill="background1" w:themeFillShade="D9"/>
          </w:tcPr>
          <w:p w:rsidR="00764103" w:rsidRPr="00265B16" w:rsidRDefault="00764103" w:rsidP="00265B1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1D5BD7" w:rsidRDefault="001D5BD7" w:rsidP="00265B16">
      <w:pPr>
        <w:jc w:val="both"/>
        <w:rPr>
          <w:sz w:val="24"/>
          <w:szCs w:val="24"/>
        </w:rPr>
      </w:pPr>
    </w:p>
    <w:p w:rsidR="00965DE9" w:rsidRDefault="00965DE9" w:rsidP="00265B16">
      <w:pPr>
        <w:jc w:val="both"/>
        <w:rPr>
          <w:sz w:val="24"/>
          <w:szCs w:val="24"/>
        </w:rPr>
      </w:pPr>
    </w:p>
    <w:p w:rsidR="00965DE9" w:rsidRDefault="00965DE9" w:rsidP="00265B16">
      <w:pPr>
        <w:jc w:val="both"/>
        <w:rPr>
          <w:sz w:val="24"/>
          <w:szCs w:val="24"/>
        </w:rPr>
      </w:pPr>
    </w:p>
    <w:p w:rsidR="00965DE9" w:rsidRDefault="00965DE9" w:rsidP="00265B16">
      <w:pPr>
        <w:jc w:val="both"/>
        <w:rPr>
          <w:sz w:val="24"/>
          <w:szCs w:val="24"/>
        </w:rPr>
      </w:pPr>
    </w:p>
    <w:p w:rsidR="00965DE9" w:rsidRDefault="00965DE9" w:rsidP="00265B16">
      <w:pPr>
        <w:jc w:val="both"/>
        <w:rPr>
          <w:sz w:val="24"/>
          <w:szCs w:val="24"/>
        </w:rPr>
      </w:pPr>
    </w:p>
    <w:p w:rsidR="00965DE9" w:rsidRDefault="00965DE9" w:rsidP="00265B16">
      <w:pPr>
        <w:jc w:val="both"/>
        <w:rPr>
          <w:sz w:val="24"/>
          <w:szCs w:val="24"/>
        </w:rPr>
      </w:pPr>
    </w:p>
    <w:p w:rsidR="00965DE9" w:rsidRDefault="00965DE9" w:rsidP="00265B16">
      <w:pPr>
        <w:jc w:val="both"/>
        <w:rPr>
          <w:sz w:val="24"/>
          <w:szCs w:val="24"/>
        </w:rPr>
      </w:pPr>
    </w:p>
    <w:p w:rsidR="00965DE9" w:rsidRDefault="00965DE9" w:rsidP="00265B16">
      <w:pPr>
        <w:jc w:val="both"/>
        <w:rPr>
          <w:sz w:val="24"/>
          <w:szCs w:val="24"/>
        </w:rPr>
      </w:pPr>
    </w:p>
    <w:p w:rsidR="00965DE9" w:rsidRDefault="00965DE9" w:rsidP="00265B16">
      <w:pPr>
        <w:jc w:val="both"/>
        <w:rPr>
          <w:sz w:val="24"/>
          <w:szCs w:val="24"/>
        </w:rPr>
      </w:pPr>
    </w:p>
    <w:p w:rsidR="00965DE9" w:rsidRDefault="00965DE9" w:rsidP="00265B16">
      <w:pPr>
        <w:jc w:val="both"/>
        <w:rPr>
          <w:sz w:val="24"/>
          <w:szCs w:val="24"/>
        </w:rPr>
      </w:pPr>
    </w:p>
    <w:p w:rsidR="00965DE9" w:rsidRDefault="00965DE9" w:rsidP="00265B16">
      <w:pPr>
        <w:jc w:val="both"/>
        <w:rPr>
          <w:sz w:val="24"/>
          <w:szCs w:val="24"/>
        </w:rPr>
      </w:pPr>
    </w:p>
    <w:p w:rsidR="00965DE9" w:rsidRDefault="00965DE9" w:rsidP="00265B16">
      <w:pPr>
        <w:jc w:val="both"/>
        <w:rPr>
          <w:sz w:val="24"/>
          <w:szCs w:val="24"/>
        </w:rPr>
      </w:pPr>
    </w:p>
    <w:p w:rsidR="00965DE9" w:rsidRDefault="00965DE9" w:rsidP="00265B16">
      <w:pPr>
        <w:jc w:val="both"/>
        <w:rPr>
          <w:sz w:val="24"/>
          <w:szCs w:val="24"/>
        </w:rPr>
      </w:pPr>
    </w:p>
    <w:p w:rsidR="00965DE9" w:rsidRDefault="00965DE9" w:rsidP="00265B16">
      <w:pPr>
        <w:jc w:val="both"/>
        <w:rPr>
          <w:sz w:val="24"/>
          <w:szCs w:val="24"/>
        </w:rPr>
      </w:pPr>
    </w:p>
    <w:p w:rsidR="00965DE9" w:rsidRDefault="00965DE9" w:rsidP="00265B16">
      <w:pPr>
        <w:jc w:val="both"/>
        <w:rPr>
          <w:sz w:val="24"/>
          <w:szCs w:val="24"/>
        </w:rPr>
      </w:pPr>
    </w:p>
    <w:p w:rsidR="00965DE9" w:rsidRDefault="00965DE9" w:rsidP="00265B16">
      <w:pPr>
        <w:jc w:val="both"/>
        <w:rPr>
          <w:sz w:val="24"/>
          <w:szCs w:val="24"/>
        </w:rPr>
      </w:pPr>
    </w:p>
    <w:p w:rsidR="00965DE9" w:rsidRDefault="00965DE9" w:rsidP="00265B16">
      <w:pPr>
        <w:jc w:val="both"/>
        <w:rPr>
          <w:sz w:val="24"/>
          <w:szCs w:val="24"/>
        </w:rPr>
      </w:pPr>
    </w:p>
    <w:p w:rsidR="00965DE9" w:rsidRDefault="00965DE9" w:rsidP="00265B16">
      <w:pPr>
        <w:jc w:val="both"/>
        <w:rPr>
          <w:sz w:val="24"/>
          <w:szCs w:val="24"/>
        </w:rPr>
      </w:pPr>
    </w:p>
    <w:p w:rsidR="00965DE9" w:rsidRDefault="00965DE9" w:rsidP="00265B16">
      <w:pPr>
        <w:jc w:val="both"/>
        <w:rPr>
          <w:sz w:val="24"/>
          <w:szCs w:val="24"/>
        </w:rPr>
      </w:pPr>
    </w:p>
    <w:p w:rsidR="00965DE9" w:rsidRDefault="00E70EF2" w:rsidP="00965D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4.ПОУРОЧНОЕ ПЛАНИРОВАНИЕ.</w:t>
      </w:r>
    </w:p>
    <w:p w:rsidR="00965DE9" w:rsidRDefault="00965DE9" w:rsidP="00965DE9">
      <w:pPr>
        <w:jc w:val="center"/>
        <w:rPr>
          <w:b/>
          <w:sz w:val="28"/>
          <w:szCs w:val="28"/>
        </w:rPr>
      </w:pPr>
    </w:p>
    <w:p w:rsidR="00965DE9" w:rsidRDefault="00965DE9" w:rsidP="00965DE9">
      <w:pPr>
        <w:jc w:val="center"/>
        <w:rPr>
          <w:b/>
          <w:sz w:val="28"/>
          <w:szCs w:val="28"/>
        </w:rPr>
      </w:pPr>
    </w:p>
    <w:p w:rsidR="00965DE9" w:rsidRPr="00FA3973" w:rsidRDefault="00965DE9" w:rsidP="00965DE9">
      <w:pPr>
        <w:jc w:val="both"/>
        <w:rPr>
          <w:sz w:val="20"/>
          <w:szCs w:val="20"/>
          <w:lang w:eastAsia="ru-RU"/>
        </w:rPr>
      </w:pPr>
    </w:p>
    <w:p w:rsidR="00965DE9" w:rsidRPr="00FA3973" w:rsidRDefault="00965DE9" w:rsidP="00965DE9">
      <w:pPr>
        <w:jc w:val="both"/>
        <w:rPr>
          <w:sz w:val="20"/>
          <w:szCs w:val="20"/>
          <w:lang w:eastAsia="ru-RU"/>
        </w:rPr>
      </w:pPr>
      <w:r w:rsidRPr="00FA3973">
        <w:rPr>
          <w:sz w:val="20"/>
          <w:szCs w:val="20"/>
          <w:lang w:eastAsia="ru-RU"/>
        </w:rPr>
        <w:t>1 класс</w:t>
      </w:r>
    </w:p>
    <w:p w:rsidR="00965DE9" w:rsidRPr="00FA3973" w:rsidRDefault="00965DE9" w:rsidP="00965DE9">
      <w:pPr>
        <w:jc w:val="both"/>
        <w:rPr>
          <w:sz w:val="20"/>
          <w:szCs w:val="20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12554"/>
        <w:gridCol w:w="992"/>
      </w:tblGrid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№ урока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Количество часов на практические работы</w:t>
            </w: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Мы - школьники. Адрес школы. Знакомство со школьными помещениями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Наша страна - Россия, Российская Федерация. Что такое Родина?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Наша Родина: от края и до края. Символы России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Народы России. Народов дружная семья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Путешествие по родному краю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7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Столица России - Москва. Достопримечательности Москвы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8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Что такое окружающий мир? Что природа дает человеку?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10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Явления и объекты неживой природы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lastRenderedPageBreak/>
              <w:t>Урок 13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Что мы знаем о растениях? Что общего у разных растений?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Комнатные растения. Растения в твоем доме: краткое описание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16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Как мы ухаживаем за растениями (практическая работа)</w:t>
            </w:r>
          </w:p>
        </w:tc>
        <w:tc>
          <w:tcPr>
            <w:tcW w:w="992" w:type="dxa"/>
            <w:vAlign w:val="center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1</w:t>
            </w: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17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18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20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Насекомые: сравнение, краткое описание внешнего вида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23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26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27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28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Знакомься: электронные ресурсы школы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Ты - пешеход!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30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Знаки дорожного движения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Родной край - малая Родина. Первоначальные сведения о родном крае: название. Моя малая родина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Культурные объекты родного края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lastRenderedPageBreak/>
              <w:t>Урок 33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Домашние и дикие животные. Различия в условиях жизни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Семья - коллектив. Права и обязанности членов семьи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36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Значение природы в жизни людей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37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38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Наблюдение за погодой. Анализ результатов наблюдений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40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992" w:type="dxa"/>
            <w:vAlign w:val="center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1</w:t>
            </w: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41</w:t>
            </w:r>
          </w:p>
        </w:tc>
        <w:tc>
          <w:tcPr>
            <w:tcW w:w="12554" w:type="dxa"/>
            <w:vAlign w:val="bottom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Откуда в снежках грязь?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Как живут растения?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43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Откуда берется и куда девается мусор?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46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Классный коллектив. Мои друзья - одноклассники. Правила совместной деятельности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47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48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Мир животных. Где живут белые медведи?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50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Мир животных. Где живут слоны?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Мир животных. Перелетные и зимующие птицы. Где зимуют птицы?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lastRenderedPageBreak/>
              <w:t>Урок 53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Труд людей родного края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Семейные поколения. Моя семья в прошлом и настоящем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55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56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Мир животных. Почему мы любим кошек и собак?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57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Прогулки на природе. Правила поведения в природе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58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Зачем нужна вежливость?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60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Правила здорового питания. Состав пищи, обеспечивающий рост и развитие ребенка 6 - 7 лет. Правила поведения за столом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63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Зачем люди осваивают космос?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Труд и быт людей в разные времена года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66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Повторение изученного в 1 классе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4737" w:type="dxa"/>
            <w:gridSpan w:val="3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ОБЩЕЕ КОЛИЧЕСТВО УРОКОВ ПО ПРОГРАММЕ: 66</w:t>
            </w:r>
          </w:p>
        </w:tc>
      </w:tr>
    </w:tbl>
    <w:p w:rsidR="00965DE9" w:rsidRPr="00E70EF2" w:rsidRDefault="00965DE9" w:rsidP="00965DE9">
      <w:pPr>
        <w:jc w:val="both"/>
        <w:rPr>
          <w:lang w:eastAsia="ru-RU"/>
        </w:rPr>
      </w:pPr>
    </w:p>
    <w:p w:rsidR="00965DE9" w:rsidRPr="00E70EF2" w:rsidRDefault="00965DE9" w:rsidP="00965DE9">
      <w:pPr>
        <w:jc w:val="both"/>
        <w:rPr>
          <w:lang w:eastAsia="ru-RU"/>
        </w:rPr>
      </w:pPr>
    </w:p>
    <w:p w:rsidR="00965DE9" w:rsidRPr="00E70EF2" w:rsidRDefault="00965DE9" w:rsidP="00965DE9">
      <w:pPr>
        <w:jc w:val="both"/>
        <w:rPr>
          <w:lang w:eastAsia="ru-RU"/>
        </w:rPr>
      </w:pPr>
      <w:r w:rsidRPr="00E70EF2">
        <w:rPr>
          <w:lang w:eastAsia="ru-RU"/>
        </w:rPr>
        <w:t>2 класс</w:t>
      </w:r>
    </w:p>
    <w:p w:rsidR="00965DE9" w:rsidRPr="00E70EF2" w:rsidRDefault="00965DE9" w:rsidP="00965DE9">
      <w:pPr>
        <w:jc w:val="both"/>
        <w:rPr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12554"/>
        <w:gridCol w:w="992"/>
      </w:tblGrid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№ урока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 xml:space="preserve">Количество часов на практические </w:t>
            </w:r>
            <w:r w:rsidRPr="00E70EF2">
              <w:rPr>
                <w:lang w:eastAsia="ru-RU"/>
              </w:rPr>
              <w:lastRenderedPageBreak/>
              <w:t>работы</w:t>
            </w: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lastRenderedPageBreak/>
              <w:t>Урок 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Наша Родина - Россия, Российская Федерация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Народы России. Родная страна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Родной край, его природные достопримечательности. Город и село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Заповедники России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7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Заповедники России. Охрана природы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8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Народы Поволжья и других территорий Российской Федерации: традиции, обычаи, праздники. Родной край, населенный пункт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Тематическое повторение по разделу "Где мы живем?"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10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13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16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17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Земля - живая планета Солнечной системы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18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Почему на Земле есть жизнь? Условия жизни на Земле.</w:t>
            </w:r>
          </w:p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Водные богатства Земли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lastRenderedPageBreak/>
              <w:t>Урок 19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20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23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25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Растения дикорастущие и культурные: общее и различия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26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27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28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Многообразие животных. Дикие и домашние животные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30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33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Какие задачи решают сотрудники заповедника.</w:t>
            </w:r>
          </w:p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Правила поведения на территории заповедника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Заповедники: значение для охраны природы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Тематическое повторение по разделу "Человек и природа"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lastRenderedPageBreak/>
              <w:t>Урок 36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Мир профессий жителей нашего региона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37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Из чего что сделано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38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40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43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46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Подробнее о лесных опасностях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47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48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Безопасное пользование сетью Интернет. Ты и твои друзья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50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Правила безопасного поведения пассажира наземного транспорта. Мы - пассажиры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52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Знаки безопасности на общественном транспорте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53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992" w:type="dxa"/>
            <w:vAlign w:val="center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1</w:t>
            </w: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lastRenderedPageBreak/>
              <w:t>Урок 55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Модели Земли - глобус, карта, план. Практическая работа</w:t>
            </w:r>
          </w:p>
        </w:tc>
        <w:tc>
          <w:tcPr>
            <w:tcW w:w="992" w:type="dxa"/>
            <w:vAlign w:val="center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1</w:t>
            </w: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56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Карта мира. Материки и океаны. Практическая работа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1</w:t>
            </w: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57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992" w:type="dxa"/>
            <w:vAlign w:val="center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1</w:t>
            </w: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58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Формы земной поверхности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60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Москва - столица России. Герб Москвы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Достопримечательности Москвы: Большой театр, Московский государственный университет,</w:t>
            </w:r>
          </w:p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Московский цирк, Театр кукол имени</w:t>
            </w:r>
          </w:p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С.В. Образцова. Путешествие по Москве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63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Санкт-Петербург - северная столица.</w:t>
            </w:r>
          </w:p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Достопримечательности города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66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67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Древние кремлевские города: Нижний Новгород, Псков, Смоленск. Города России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68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Тематическое повторение по итогам 2 класса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4737" w:type="dxa"/>
            <w:gridSpan w:val="3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ОБЩЕЕ КОЛИЧЕСТВО УРОКОВ ПО ПРОГРАММЕ: 68, из них уроков, отведенных на контрольные работы, - не более 6</w:t>
            </w:r>
          </w:p>
        </w:tc>
      </w:tr>
    </w:tbl>
    <w:p w:rsidR="00965DE9" w:rsidRPr="00E70EF2" w:rsidRDefault="00965DE9" w:rsidP="00965DE9">
      <w:pPr>
        <w:jc w:val="both"/>
        <w:rPr>
          <w:lang w:eastAsia="ru-RU"/>
        </w:rPr>
      </w:pPr>
    </w:p>
    <w:p w:rsidR="00965DE9" w:rsidRPr="00E70EF2" w:rsidRDefault="00965DE9" w:rsidP="00965DE9">
      <w:pPr>
        <w:jc w:val="right"/>
        <w:rPr>
          <w:lang w:eastAsia="ru-RU"/>
        </w:rPr>
      </w:pPr>
    </w:p>
    <w:p w:rsidR="00965DE9" w:rsidRPr="00E70EF2" w:rsidRDefault="00965DE9" w:rsidP="00965DE9">
      <w:pPr>
        <w:jc w:val="both"/>
        <w:rPr>
          <w:lang w:eastAsia="ru-RU"/>
        </w:rPr>
      </w:pPr>
    </w:p>
    <w:p w:rsidR="00965DE9" w:rsidRPr="00E70EF2" w:rsidRDefault="00965DE9" w:rsidP="00965DE9">
      <w:pPr>
        <w:jc w:val="both"/>
        <w:rPr>
          <w:lang w:eastAsia="ru-RU"/>
        </w:rPr>
      </w:pPr>
      <w:r w:rsidRPr="00E70EF2">
        <w:rPr>
          <w:lang w:eastAsia="ru-RU"/>
        </w:rPr>
        <w:t>3 класс</w:t>
      </w:r>
    </w:p>
    <w:p w:rsidR="00965DE9" w:rsidRPr="00E70EF2" w:rsidRDefault="00965DE9" w:rsidP="00965DE9">
      <w:pPr>
        <w:jc w:val="both"/>
        <w:rPr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12554"/>
        <w:gridCol w:w="992"/>
      </w:tblGrid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№ урока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Количес</w:t>
            </w:r>
            <w:r w:rsidRPr="00E70EF2">
              <w:rPr>
                <w:lang w:eastAsia="ru-RU"/>
              </w:rPr>
              <w:lastRenderedPageBreak/>
              <w:t>тво часов на практические работы</w:t>
            </w: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lastRenderedPageBreak/>
              <w:t>Урок 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Безопасная информационная среда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Бактерии - мельчайшие одноклеточные живые существа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Естественные природные сообщества: лес, луг, водоем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Природные сообщества родного края - два - три примера на основе наблюдения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7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8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Что такое общество?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Наша Родина -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10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Родной край - малая родина. Российская Федерация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Условия, необходимые для жизни животных: воздух, вода, тепло, пища (среда обитания) - обобщение на основе результатов наблюдений и работы с информацией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13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lastRenderedPageBreak/>
              <w:t>Урок 16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992" w:type="dxa"/>
            <w:vAlign w:val="center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1</w:t>
            </w: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17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18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Почва, ее состав. Значение для живой природы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20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Растение как живой организм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23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Как растения размножаются?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992" w:type="dxa"/>
            <w:vAlign w:val="center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1</w:t>
            </w: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26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Жизнь животных в разные времена года. Разнообразие животных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27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Особенности питания животных. Цепи питания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28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Размножение и развитие рыб, птиц, зверей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Роль животных в природе и жизни людей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30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Бережное отношение к животным - нравственная ценность людей. Охрана животного мира в России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Повторение по теме "Многообразие растений и животных"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33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Разнообразие грибов: узнавание, называние, описание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Органы чувств их роль в жизни человека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lastRenderedPageBreak/>
              <w:t>Урок 36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Опорно-двигательная система и ее роль в жизни человека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37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Пищеварительная система и ее роль в жизни человека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38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Дыхательная система и ее роль в жизни человека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Кровеносная и нервная система и их роль в жизни человека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40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Повторение по теме "Человек - часть природы. Строение тела человека"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43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Знаки безопасности во дворе жилого дома. Безопасность в доме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Безопасное поведение пассажира авиа и водного транспорта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46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47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48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50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Полезные ископаемые - богатство земных недр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53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Семья - первый и главный коллектив в жизни человека Повседневные заботы семьи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lastRenderedPageBreak/>
              <w:t>Урок 56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Совместный труд. Семейный бюджет, доходы и расходы семьи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57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58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Города Золотого кольца России: Ростов, Углич, Ярославль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Памятники природы и культуры стран Европы (по выбору)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60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Памятники природы и культуры Белоруссии (по выбору)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61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Памятники природы и культуры Китая (по выбору)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Памятники природы и культуры стран Азии (по выбору)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63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Уникальные памятники культуры России:</w:t>
            </w:r>
          </w:p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исторический центр Санкт-Петербурга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66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67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Повторение по теме "Наша Родина - Российская Федерация"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68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Повторение по итогам обучения в 3 классе</w:t>
            </w:r>
          </w:p>
        </w:tc>
        <w:tc>
          <w:tcPr>
            <w:tcW w:w="992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4737" w:type="dxa"/>
            <w:gridSpan w:val="3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ОБЩЕЕ КОЛИЧЕСТВО УРОКОВ ПО ПРОГРАММЕ: 68, из них уроков, отведенных на контрольные работы, - не более 6</w:t>
            </w:r>
          </w:p>
        </w:tc>
      </w:tr>
    </w:tbl>
    <w:p w:rsidR="00965DE9" w:rsidRPr="00E70EF2" w:rsidRDefault="00965DE9" w:rsidP="00965DE9">
      <w:pPr>
        <w:jc w:val="both"/>
        <w:rPr>
          <w:lang w:eastAsia="ru-RU"/>
        </w:rPr>
      </w:pPr>
    </w:p>
    <w:p w:rsidR="00965DE9" w:rsidRPr="00E70EF2" w:rsidRDefault="00965DE9" w:rsidP="00965DE9">
      <w:pPr>
        <w:jc w:val="both"/>
        <w:rPr>
          <w:lang w:eastAsia="ru-RU"/>
        </w:rPr>
      </w:pPr>
      <w:r w:rsidRPr="00E70EF2">
        <w:rPr>
          <w:lang w:eastAsia="ru-RU"/>
        </w:rPr>
        <w:t>4 класс</w:t>
      </w:r>
    </w:p>
    <w:p w:rsidR="00965DE9" w:rsidRPr="00E70EF2" w:rsidRDefault="00965DE9" w:rsidP="00965DE9">
      <w:pPr>
        <w:jc w:val="both"/>
        <w:rPr>
          <w:lang w:eastAsia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12554"/>
        <w:gridCol w:w="1134"/>
      </w:tblGrid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№ урока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Тема урока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Количество часов на практические работы</w:t>
            </w: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Как человек изучает окружающую природу?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lastRenderedPageBreak/>
              <w:t>Урок 2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Солнце - звезда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Планеты Солнечной системы. Луна - спутник Земли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134" w:type="dxa"/>
            <w:vAlign w:val="center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1</w:t>
            </w: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1134" w:type="dxa"/>
            <w:vAlign w:val="center"/>
          </w:tcPr>
          <w:p w:rsidR="00965DE9" w:rsidRPr="00E70EF2" w:rsidRDefault="00965DE9" w:rsidP="00D50D76">
            <w:pPr>
              <w:jc w:val="center"/>
              <w:rPr>
                <w:lang w:eastAsia="ru-RU"/>
              </w:rPr>
            </w:pPr>
            <w:r w:rsidRPr="00E70EF2">
              <w:rPr>
                <w:lang w:eastAsia="ru-RU"/>
              </w:rPr>
              <w:t>1</w:t>
            </w: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Историческое время. Что такое "лента времени"?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7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Экологические проблемы взаимодействия человека и природы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8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Всемирное культурное наследие России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9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10</w:t>
            </w:r>
          </w:p>
        </w:tc>
        <w:tc>
          <w:tcPr>
            <w:tcW w:w="12554" w:type="dxa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11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Знакомство с Международной Красной книгой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12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Всемирное культурное наследие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13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Охрана историко-культурного наследия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14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 вредных для здоровья привычках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15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16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17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18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19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20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21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lastRenderedPageBreak/>
              <w:t>Урок 22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Река как водный поток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23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Крупнейшие реки России: название, нахождение на карте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24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25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26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27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28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29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Формы земной поверхности (на примере родного края)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30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Водоемы и реки родного края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31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32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33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34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Повторение по теме "Формы земной поверхности и водоемы"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35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Повторение по теме "Природные зоны"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36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Человек - творец культурных ценностей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37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Труд и быт людей в разные исторические времена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38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Новое время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39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40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41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Города России. Древние города России. Страницы истории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lastRenderedPageBreak/>
              <w:t>Урок 42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Государство Русь. Человек - защитник своего Отечества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43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44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Образование и культура в Московском государстве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45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Страницы истории Российской империи. Петр I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46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47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Образование в Российской империи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48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Развитие культуры в Российской империи Российская империя: развитие культуры XVIII в. (архитектура, живопись, театр)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49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"Золотой век" русской культуры. Великие поэты и писатели, композиторы и художники XIX в.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50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51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Страницы истории России XX в.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52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 xml:space="preserve">Великая Отечественная война 1941 - 1945 </w:t>
            </w:r>
            <w:proofErr w:type="spellStart"/>
            <w:r w:rsidRPr="00E70EF2">
              <w:rPr>
                <w:lang w:eastAsia="ru-RU"/>
              </w:rPr>
              <w:t>гг</w:t>
            </w:r>
            <w:proofErr w:type="spellEnd"/>
            <w:r w:rsidRPr="00E70EF2">
              <w:rPr>
                <w:lang w:eastAsia="ru-RU"/>
              </w:rPr>
              <w:t>: как все начиналось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53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 xml:space="preserve">Великая Отечественная война 1941 - 1945 </w:t>
            </w:r>
            <w:proofErr w:type="spellStart"/>
            <w:r w:rsidRPr="00E70EF2">
              <w:rPr>
                <w:lang w:eastAsia="ru-RU"/>
              </w:rPr>
              <w:t>гг</w:t>
            </w:r>
            <w:proofErr w:type="spellEnd"/>
            <w:r w:rsidRPr="00E70EF2">
              <w:rPr>
                <w:lang w:eastAsia="ru-RU"/>
              </w:rPr>
              <w:t>: главные сражения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54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Все для фронта - все для победы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55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Взятие Берлина. Парад Победы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56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Мы живем в Российской Федерации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57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 xml:space="preserve">Государственное устройство Российской Федерации (общее представление). </w:t>
            </w:r>
            <w:hyperlink r:id="rId1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      <w:r w:rsidRPr="00E70EF2">
                <w:rPr>
                  <w:color w:val="0000FF"/>
                  <w:lang w:eastAsia="ru-RU"/>
                </w:rPr>
                <w:t>Конституция</w:t>
              </w:r>
            </w:hyperlink>
            <w:r w:rsidRPr="00E70EF2">
              <w:rPr>
                <w:lang w:eastAsia="ru-RU"/>
              </w:rPr>
              <w:t xml:space="preserve">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58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Родной край. Знаменитые люди родного края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59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60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61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Повторение по теме "История Отечества"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lastRenderedPageBreak/>
              <w:t>Урок 62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Государственные праздники России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63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Праздник в жизни общества и человека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64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Праздники и памятные даты своего региона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65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66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Наша малая Родина: главный город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67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Города России. Города-герои. Страницы истории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191" w:type="dxa"/>
            <w:vAlign w:val="center"/>
          </w:tcPr>
          <w:p w:rsidR="00965DE9" w:rsidRPr="00E70EF2" w:rsidRDefault="00965DE9" w:rsidP="00D50D76">
            <w:pPr>
              <w:rPr>
                <w:lang w:eastAsia="ru-RU"/>
              </w:rPr>
            </w:pPr>
            <w:r w:rsidRPr="00E70EF2">
              <w:rPr>
                <w:lang w:eastAsia="ru-RU"/>
              </w:rPr>
              <w:t>Урок 68</w:t>
            </w:r>
          </w:p>
        </w:tc>
        <w:tc>
          <w:tcPr>
            <w:tcW w:w="12554" w:type="dxa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Резервный урок. Повторение "Оценим свои достижения"</w:t>
            </w:r>
          </w:p>
        </w:tc>
        <w:tc>
          <w:tcPr>
            <w:tcW w:w="1134" w:type="dxa"/>
          </w:tcPr>
          <w:p w:rsidR="00965DE9" w:rsidRPr="00E70EF2" w:rsidRDefault="00965DE9" w:rsidP="00D50D76">
            <w:pPr>
              <w:rPr>
                <w:lang w:eastAsia="ru-RU"/>
              </w:rPr>
            </w:pPr>
          </w:p>
        </w:tc>
      </w:tr>
      <w:tr w:rsidR="00965DE9" w:rsidRPr="00E70EF2" w:rsidTr="00965DE9">
        <w:tc>
          <w:tcPr>
            <w:tcW w:w="14879" w:type="dxa"/>
            <w:gridSpan w:val="3"/>
            <w:vAlign w:val="center"/>
          </w:tcPr>
          <w:p w:rsidR="00965DE9" w:rsidRPr="00E70EF2" w:rsidRDefault="00965DE9" w:rsidP="00D50D76">
            <w:pPr>
              <w:jc w:val="both"/>
              <w:rPr>
                <w:lang w:eastAsia="ru-RU"/>
              </w:rPr>
            </w:pPr>
            <w:r w:rsidRPr="00E70EF2">
              <w:rPr>
                <w:lang w:eastAsia="ru-RU"/>
              </w:rPr>
              <w:t>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      </w:r>
          </w:p>
        </w:tc>
      </w:tr>
    </w:tbl>
    <w:p w:rsidR="00965DE9" w:rsidRDefault="00965DE9" w:rsidP="00965DE9">
      <w:pPr>
        <w:jc w:val="both"/>
        <w:rPr>
          <w:lang w:eastAsia="ru-RU"/>
        </w:rPr>
      </w:pPr>
    </w:p>
    <w:p w:rsidR="006C1F5F" w:rsidRDefault="006C1F5F" w:rsidP="00965DE9">
      <w:pPr>
        <w:jc w:val="both"/>
        <w:rPr>
          <w:lang w:eastAsia="ru-RU"/>
        </w:rPr>
      </w:pPr>
    </w:p>
    <w:p w:rsidR="006C1F5F" w:rsidRPr="006C1F5F" w:rsidRDefault="006C1F5F" w:rsidP="006C1F5F">
      <w:pPr>
        <w:jc w:val="both"/>
        <w:rPr>
          <w:sz w:val="28"/>
          <w:szCs w:val="28"/>
          <w:lang w:eastAsia="ru-RU"/>
        </w:rPr>
      </w:pPr>
      <w:r>
        <w:rPr>
          <w:lang w:eastAsia="ru-RU"/>
        </w:rPr>
        <w:t xml:space="preserve">5 </w:t>
      </w:r>
      <w:r w:rsidRPr="006C1F5F">
        <w:rPr>
          <w:sz w:val="28"/>
          <w:szCs w:val="28"/>
        </w:rPr>
        <w:t xml:space="preserve">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</w:t>
      </w:r>
      <w:r w:rsidRPr="006C1F5F">
        <w:rPr>
          <w:b/>
          <w:sz w:val="28"/>
          <w:szCs w:val="28"/>
        </w:rPr>
        <w:t>по учебному предмету «Окружающий мир»</w:t>
      </w:r>
      <w:r w:rsidRPr="006C1F5F">
        <w:rPr>
          <w:sz w:val="28"/>
          <w:szCs w:val="28"/>
        </w:rPr>
        <w:t>.</w:t>
      </w:r>
    </w:p>
    <w:p w:rsidR="006C1F5F" w:rsidRPr="00C370DE" w:rsidRDefault="006C1F5F" w:rsidP="006C1F5F">
      <w:pPr>
        <w:pStyle w:val="ConsPlusNormal"/>
        <w:jc w:val="both"/>
        <w:rPr>
          <w:sz w:val="20"/>
          <w:szCs w:val="20"/>
        </w:rPr>
      </w:pPr>
    </w:p>
    <w:p w:rsidR="006C1F5F" w:rsidRPr="00C370DE" w:rsidRDefault="006C1F5F" w:rsidP="006C1F5F">
      <w:pPr>
        <w:pStyle w:val="ConsPlusNormal"/>
        <w:jc w:val="center"/>
        <w:rPr>
          <w:sz w:val="20"/>
          <w:szCs w:val="20"/>
        </w:rPr>
      </w:pPr>
      <w:r w:rsidRPr="00C370DE">
        <w:rPr>
          <w:sz w:val="20"/>
          <w:szCs w:val="20"/>
        </w:rPr>
        <w:t>Проверяемые требования к результатам освоения основной</w:t>
      </w:r>
    </w:p>
    <w:p w:rsidR="006C1F5F" w:rsidRPr="00C370DE" w:rsidRDefault="006C1F5F" w:rsidP="006C1F5F">
      <w:pPr>
        <w:pStyle w:val="ConsPlusNormal"/>
        <w:jc w:val="center"/>
        <w:rPr>
          <w:sz w:val="20"/>
          <w:szCs w:val="20"/>
        </w:rPr>
      </w:pPr>
      <w:r w:rsidRPr="00C370DE">
        <w:rPr>
          <w:sz w:val="20"/>
          <w:szCs w:val="20"/>
        </w:rPr>
        <w:t>образовательной программы 1 класса</w:t>
      </w:r>
    </w:p>
    <w:p w:rsidR="006C1F5F" w:rsidRPr="00C370DE" w:rsidRDefault="006C1F5F" w:rsidP="006C1F5F">
      <w:pPr>
        <w:pStyle w:val="ConsPlusNormal"/>
        <w:jc w:val="both"/>
        <w:rPr>
          <w:sz w:val="20"/>
          <w:szCs w:val="20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3178"/>
      </w:tblGrid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Код проверяемого результата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Человек и общество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воспроизводить название своего населенного пункта, региона, страны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4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Человек и природа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5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</w:t>
            </w:r>
            <w:r w:rsidRPr="00C370DE">
              <w:rPr>
                <w:sz w:val="20"/>
                <w:szCs w:val="20"/>
              </w:rPr>
              <w:lastRenderedPageBreak/>
              <w:t>плод, семя), группы животных (насекомые, рыбы, птицы, звери)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описывать на основе опорных слов наиболее распространенные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7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применять правила ухода за комнатными растениями и домашними животными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8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счет времени, измерять температуру воздуха) и опыты под руководством учителя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9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использовать для ответов на вопросы небольшие тексты о природе и обществе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10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Правила безопасной жизнедеятельности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11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12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соблюдать правила здорового питания и личной гигиены;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13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14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безопасно пользоваться бытовыми электроприборами;</w:t>
            </w:r>
          </w:p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6C1F5F" w:rsidRPr="00C370DE" w:rsidRDefault="006C1F5F" w:rsidP="006C1F5F">
      <w:pPr>
        <w:pStyle w:val="ConsPlusNormal"/>
        <w:jc w:val="both"/>
        <w:rPr>
          <w:sz w:val="20"/>
          <w:szCs w:val="20"/>
        </w:rPr>
      </w:pPr>
    </w:p>
    <w:p w:rsidR="006C1F5F" w:rsidRPr="00C370DE" w:rsidRDefault="006C1F5F" w:rsidP="006C1F5F">
      <w:pPr>
        <w:pStyle w:val="ConsPlusNormal"/>
        <w:jc w:val="center"/>
        <w:rPr>
          <w:sz w:val="20"/>
          <w:szCs w:val="20"/>
        </w:rPr>
      </w:pPr>
      <w:r w:rsidRPr="00C370DE">
        <w:rPr>
          <w:sz w:val="20"/>
          <w:szCs w:val="20"/>
        </w:rPr>
        <w:t>Проверяемые элементы содержания (1 класс)</w:t>
      </w:r>
    </w:p>
    <w:p w:rsidR="006C1F5F" w:rsidRPr="00C370DE" w:rsidRDefault="006C1F5F" w:rsidP="006C1F5F">
      <w:pPr>
        <w:pStyle w:val="ConsPlusNormal"/>
        <w:jc w:val="both"/>
        <w:rPr>
          <w:sz w:val="20"/>
          <w:szCs w:val="20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13802"/>
      </w:tblGrid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Код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Проверяемый элемент содержания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Человек и общество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1.1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1.2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1.3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Совместная деятельность с одноклассниками - учеба, игры, отдых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1.4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1.5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Режим труда и отдыха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1.6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1.7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Взаимоотношения и взаимопомощь в семье. Совместный труд и отдых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1.8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Россия - наша Родина. Москва - столица России. Символы России (герб, флаг, гимн). Народы России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lastRenderedPageBreak/>
              <w:t>1.9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Первоначальные сведения о родном крае. Название своего населенного пункта (города, села), региона. Культурные объекты родного края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1.10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Ценность и красота рукотворного мира. Правила поведения в социуме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Человек и природа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2.1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Природа - среда обитания человека. Неживая и живая природа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2.2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2.3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2.4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Сезонные изменения в природе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2.5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2.6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2.7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2.8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Комнатные растения, правила содержания и ухода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2.9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Правила безопасной жизнедеятельности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3.1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3.2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3.3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3.4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6C1F5F" w:rsidRPr="00C370DE" w:rsidRDefault="006C1F5F" w:rsidP="006C1F5F">
      <w:pPr>
        <w:pStyle w:val="ConsPlusNormal"/>
        <w:jc w:val="both"/>
        <w:rPr>
          <w:sz w:val="20"/>
          <w:szCs w:val="20"/>
        </w:rPr>
      </w:pPr>
    </w:p>
    <w:p w:rsidR="006C1F5F" w:rsidRPr="00C370DE" w:rsidRDefault="006C1F5F" w:rsidP="006C1F5F">
      <w:pPr>
        <w:pStyle w:val="ConsPlusNormal"/>
        <w:jc w:val="center"/>
        <w:rPr>
          <w:sz w:val="20"/>
          <w:szCs w:val="20"/>
        </w:rPr>
      </w:pPr>
      <w:r w:rsidRPr="00C370DE">
        <w:rPr>
          <w:sz w:val="20"/>
          <w:szCs w:val="20"/>
        </w:rPr>
        <w:t>Проверяемые требования к результатам освоения основной</w:t>
      </w:r>
    </w:p>
    <w:p w:rsidR="006C1F5F" w:rsidRPr="00C370DE" w:rsidRDefault="006C1F5F" w:rsidP="006C1F5F">
      <w:pPr>
        <w:pStyle w:val="ConsPlusNormal"/>
        <w:jc w:val="center"/>
        <w:rPr>
          <w:sz w:val="20"/>
          <w:szCs w:val="20"/>
        </w:rPr>
      </w:pPr>
      <w:r w:rsidRPr="00C370DE">
        <w:rPr>
          <w:sz w:val="20"/>
          <w:szCs w:val="20"/>
        </w:rPr>
        <w:t>образовательной программы (2 класс)</w:t>
      </w:r>
    </w:p>
    <w:p w:rsidR="006C1F5F" w:rsidRPr="00C370DE" w:rsidRDefault="006C1F5F" w:rsidP="006C1F5F">
      <w:pPr>
        <w:pStyle w:val="ConsPlusNormal"/>
        <w:jc w:val="both"/>
        <w:rPr>
          <w:sz w:val="20"/>
          <w:szCs w:val="20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3178"/>
      </w:tblGrid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Код проверяемого результата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Человек и общество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находить Россию на карте мира, на карте России - Москву, свой регион и его главный город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4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5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развернутые высказывания об обществе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6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использовать для ответов на вопросы небольшие тексты о природе и обществе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7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Человек и природа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8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9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10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сравнивать объекты живой и неживой природы на основе внешних признаков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11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описывать на основе предложенного плана или опорных слов изученные природные объекты и явления, в том числе звезды, созвездия, планеты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12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13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14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15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создавать по заданному плану развернутые высказывания о природе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16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использовать для ответов на вопросы небольшие тексты о природе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17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Правила безопасной жизнедеятельности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16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соблюдать правила безопасного поведения в школе,</w:t>
            </w:r>
          </w:p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режим дня и питания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17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18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6C1F5F" w:rsidRPr="00C370DE" w:rsidRDefault="006C1F5F" w:rsidP="006C1F5F">
      <w:pPr>
        <w:pStyle w:val="ConsPlusNormal"/>
        <w:jc w:val="both"/>
        <w:rPr>
          <w:sz w:val="20"/>
          <w:szCs w:val="20"/>
        </w:rPr>
      </w:pPr>
    </w:p>
    <w:p w:rsidR="006C1F5F" w:rsidRPr="00C370DE" w:rsidRDefault="006C1F5F" w:rsidP="006C1F5F">
      <w:pPr>
        <w:pStyle w:val="ConsPlusNormal"/>
        <w:jc w:val="center"/>
        <w:rPr>
          <w:sz w:val="20"/>
          <w:szCs w:val="20"/>
        </w:rPr>
      </w:pPr>
      <w:r w:rsidRPr="00C370DE">
        <w:rPr>
          <w:sz w:val="20"/>
          <w:szCs w:val="20"/>
        </w:rPr>
        <w:t>Проверяемые элементы содержания (2 класс)</w:t>
      </w:r>
    </w:p>
    <w:p w:rsidR="006C1F5F" w:rsidRPr="00C370DE" w:rsidRDefault="006C1F5F" w:rsidP="006C1F5F">
      <w:pPr>
        <w:pStyle w:val="ConsPlusNormal"/>
        <w:jc w:val="both"/>
        <w:rPr>
          <w:sz w:val="20"/>
          <w:szCs w:val="20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13802"/>
      </w:tblGrid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Код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Проверяемый элемент содержания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Человек и общество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1.1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Наша Родина - Россия, Российская Федерация. Россия и ее столица на карте. Государственные символы России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1.2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Москва - столица России. Святыни Москвы -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1.3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Города России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1.4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Россия - многонациональное государство. Народы России, их традиции, обычаи, праздники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1.5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1.6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1.7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Значение труда в жизни человека и общества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1.8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1.9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Правила культурного поведения в общественных местах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1.10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Доброта, справедливость, честность, уважение к чужому мнению и особенностям других людей - главные правила взаимоотношений членов общества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Человек и природа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2.1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Методы познания природы: наблюдения, опыты, измерения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2.2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Звезды и созвездия, наблюдения звездного неба. Планеты. Чем Земля отличается от других планет; условия жизни на Земле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2.3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Изображения Земли: глобус, карта, план. Карта мира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2.4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Материки, океаны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2.5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2.6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2.7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Связи в природе. Годовой ход изменений в жизни растений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2.8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2.9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Связи в природе. Годовой ход изменений в жизни животных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2.10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Красная книга России, ее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Правила безопасной жизнедеятельности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3.1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приемов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lastRenderedPageBreak/>
              <w:t>3.2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Правила безопасности в школе (маршрут до школы, правила поведения на занятиях, переменах, при приемах пищи и на пришкольной территории), в быту, на прогулках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3.3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3.4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6C1F5F" w:rsidRPr="00C370DE" w:rsidRDefault="006C1F5F" w:rsidP="006C1F5F">
      <w:pPr>
        <w:pStyle w:val="ConsPlusNormal"/>
        <w:jc w:val="both"/>
        <w:rPr>
          <w:sz w:val="20"/>
          <w:szCs w:val="20"/>
        </w:rPr>
      </w:pPr>
    </w:p>
    <w:p w:rsidR="006C1F5F" w:rsidRPr="00C370DE" w:rsidRDefault="006C1F5F" w:rsidP="006C1F5F">
      <w:pPr>
        <w:pStyle w:val="ConsPlusNormal"/>
        <w:jc w:val="center"/>
        <w:rPr>
          <w:sz w:val="20"/>
          <w:szCs w:val="20"/>
        </w:rPr>
      </w:pPr>
      <w:r w:rsidRPr="00C370DE">
        <w:rPr>
          <w:sz w:val="20"/>
          <w:szCs w:val="20"/>
        </w:rPr>
        <w:t>Проверяемые требования к результатам освоения основной</w:t>
      </w:r>
    </w:p>
    <w:p w:rsidR="006C1F5F" w:rsidRPr="00C370DE" w:rsidRDefault="006C1F5F" w:rsidP="006C1F5F">
      <w:pPr>
        <w:pStyle w:val="ConsPlusNormal"/>
        <w:jc w:val="center"/>
        <w:rPr>
          <w:sz w:val="20"/>
          <w:szCs w:val="20"/>
        </w:rPr>
      </w:pPr>
      <w:r w:rsidRPr="00C370DE">
        <w:rPr>
          <w:sz w:val="20"/>
          <w:szCs w:val="20"/>
        </w:rPr>
        <w:t>образовательной программы (3 класс)</w:t>
      </w:r>
    </w:p>
    <w:p w:rsidR="006C1F5F" w:rsidRPr="00C370DE" w:rsidRDefault="006C1F5F" w:rsidP="006C1F5F">
      <w:pPr>
        <w:pStyle w:val="ConsPlusNormal"/>
        <w:jc w:val="both"/>
        <w:rPr>
          <w:sz w:val="20"/>
          <w:szCs w:val="20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3178"/>
      </w:tblGrid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Код проверяемого результата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Человек и общество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4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различать расходы и доходы семейного бюджета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5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создавать по заданному плану собственные развернутые высказывания о человеке и обществе, сопровождая выступление иллюстрациями (презентацией)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Человек и природа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6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7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8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9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10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11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показывать на карте мира материки, изученные страны мира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12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14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15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создавать по заданному плану собственные развернутые высказывания о природе, сопровождая выступление иллюстрациями (презентацией)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Правила безопасной жизнедеятельности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16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17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18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соблюдать правила нравственного поведения на природе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19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6C1F5F" w:rsidRPr="00C370DE" w:rsidRDefault="006C1F5F" w:rsidP="006C1F5F">
      <w:pPr>
        <w:pStyle w:val="ConsPlusNormal"/>
        <w:jc w:val="both"/>
        <w:rPr>
          <w:sz w:val="20"/>
          <w:szCs w:val="20"/>
        </w:rPr>
      </w:pPr>
    </w:p>
    <w:p w:rsidR="006C1F5F" w:rsidRPr="00C370DE" w:rsidRDefault="006C1F5F" w:rsidP="006C1F5F">
      <w:pPr>
        <w:pStyle w:val="ConsPlusNormal"/>
        <w:jc w:val="center"/>
        <w:rPr>
          <w:sz w:val="20"/>
          <w:szCs w:val="20"/>
        </w:rPr>
      </w:pPr>
      <w:r w:rsidRPr="00C370DE">
        <w:rPr>
          <w:sz w:val="20"/>
          <w:szCs w:val="20"/>
        </w:rPr>
        <w:t>Проверяемые элементы содержания (3 класс)</w:t>
      </w:r>
    </w:p>
    <w:p w:rsidR="006C1F5F" w:rsidRPr="00C370DE" w:rsidRDefault="006C1F5F" w:rsidP="006C1F5F">
      <w:pPr>
        <w:pStyle w:val="ConsPlusNormal"/>
        <w:jc w:val="both"/>
        <w:rPr>
          <w:sz w:val="20"/>
          <w:szCs w:val="20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13802"/>
      </w:tblGrid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Код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Проверяемый элемент содержания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Человек и общество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1.1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1.2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1.3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1.4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1.5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Семья - коллектив близких, родных людей. Семейный бюджет, доходы и расходы семьи. Уважение к семейным ценностям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1.6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1.7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1.8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Страны и народы мира. Памятники природы и культуры - символы стран, в которых они находятся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Человек и природа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2.1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Методы изучения природы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2.2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Карта мира. Материки и части света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lastRenderedPageBreak/>
              <w:t>2.3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2.4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Воздух - смесь газов. Свойства воздуха. Значение воздуха для растений, животных, человека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2.5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2.6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(2 - 3 примера)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2.7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Почва, ее состав, значение для живой природы и хозяйственной жизни человека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2.8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Первоначальные представления о бактериях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2.9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Грибы: строение шляпочных грибов. Грибы съедобные и несъедобные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2.10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2.11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2.12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2.13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Разнообразие животных. Зависимость жизненного цикла организмов от условий окружающей среды. Размножение и развитие животных (рыбы, птицы, звери)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2.14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2.15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2.16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2.17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Природные сообщества: лес, луг, пруд. Взаимосвязи в природном сообществе: растения - пища и укрытие для животных; животные - распространители плодов и семян растений. Природные сообщества родного края (2 - 3 примера на основе наблюдений)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2.18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Человек - 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2.19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Правила безопасной жизнедеятельности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3.1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3.2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3.3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самолета, судна; знаки безопасности)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lastRenderedPageBreak/>
              <w:t>3.4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6C1F5F" w:rsidRPr="00C370DE" w:rsidRDefault="006C1F5F" w:rsidP="006C1F5F">
      <w:pPr>
        <w:pStyle w:val="ConsPlusNormal"/>
        <w:jc w:val="both"/>
        <w:rPr>
          <w:sz w:val="20"/>
          <w:szCs w:val="20"/>
        </w:rPr>
      </w:pPr>
    </w:p>
    <w:p w:rsidR="006C1F5F" w:rsidRPr="00C370DE" w:rsidRDefault="006C1F5F" w:rsidP="006C1F5F">
      <w:pPr>
        <w:pStyle w:val="ConsPlusNormal"/>
        <w:jc w:val="center"/>
        <w:rPr>
          <w:sz w:val="20"/>
          <w:szCs w:val="20"/>
        </w:rPr>
      </w:pPr>
      <w:r w:rsidRPr="00C370DE">
        <w:rPr>
          <w:sz w:val="20"/>
          <w:szCs w:val="20"/>
        </w:rPr>
        <w:t>Проверяемые требования к результатам освоения основной</w:t>
      </w:r>
    </w:p>
    <w:p w:rsidR="006C1F5F" w:rsidRPr="00C370DE" w:rsidRDefault="006C1F5F" w:rsidP="006C1F5F">
      <w:pPr>
        <w:pStyle w:val="ConsPlusNormal"/>
        <w:jc w:val="center"/>
        <w:rPr>
          <w:sz w:val="20"/>
          <w:szCs w:val="20"/>
        </w:rPr>
      </w:pPr>
      <w:r w:rsidRPr="00C370DE">
        <w:rPr>
          <w:sz w:val="20"/>
          <w:szCs w:val="20"/>
        </w:rPr>
        <w:t>образовательной программы (4 класс)</w:t>
      </w:r>
    </w:p>
    <w:p w:rsidR="006C1F5F" w:rsidRPr="00C370DE" w:rsidRDefault="006C1F5F" w:rsidP="006C1F5F">
      <w:pPr>
        <w:pStyle w:val="ConsPlusNormal"/>
        <w:jc w:val="both"/>
        <w:rPr>
          <w:sz w:val="20"/>
          <w:szCs w:val="20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3178"/>
      </w:tblGrid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Код проверяемого результата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Код проверяемого результата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Человек и общество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знать основные права и обязанности гражданина Российской Федерации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4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показывать на исторической карте места изученных исторических событий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5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находить место изученных событий на "ленте времени"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6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7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соблюдать правила нравственного поведения в социуме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8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9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развернутые высказывания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Человек и природа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10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11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12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13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14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15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показывать на физической карте изученные крупные географические объекты России (горы, равнины, реки, озера, моря, омывающие территорию России)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16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 xml:space="preserve">проводить по предложенному (самостоятельно составленному) плану или выдвинутому предположению несложные наблюдения, опыты с объектами </w:t>
            </w:r>
            <w:r w:rsidRPr="00C370DE">
              <w:rPr>
                <w:sz w:val="20"/>
                <w:szCs w:val="20"/>
              </w:rPr>
              <w:lastRenderedPageBreak/>
              <w:t>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времен года, сезонных изменений в природе своей местности, причины смены природных зон)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18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называть экологические проблемы и определять пути их решения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19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создавать по заданному плану собственные развернутые высказывания о природе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20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Правила безопасной жизнедеятельности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21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соблюдать правила нравственного поведения на природе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22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6C1F5F" w:rsidRPr="00C370DE" w:rsidTr="006C1F5F">
        <w:tc>
          <w:tcPr>
            <w:tcW w:w="1701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23</w:t>
            </w:r>
          </w:p>
        </w:tc>
        <w:tc>
          <w:tcPr>
            <w:tcW w:w="13178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соблюдать правила безопасного поведения при использовании объектов транспортной инфраструктуры населенного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6C1F5F" w:rsidRPr="00C370DE" w:rsidRDefault="006C1F5F" w:rsidP="006C1F5F">
      <w:pPr>
        <w:pStyle w:val="ConsPlusNormal"/>
        <w:jc w:val="both"/>
        <w:rPr>
          <w:sz w:val="20"/>
          <w:szCs w:val="20"/>
        </w:rPr>
      </w:pPr>
    </w:p>
    <w:p w:rsidR="006C1F5F" w:rsidRPr="00C370DE" w:rsidRDefault="006C1F5F" w:rsidP="006C1F5F">
      <w:pPr>
        <w:pStyle w:val="ConsPlusNormal"/>
        <w:jc w:val="center"/>
        <w:rPr>
          <w:sz w:val="20"/>
          <w:szCs w:val="20"/>
        </w:rPr>
      </w:pPr>
      <w:r w:rsidRPr="00C370DE">
        <w:rPr>
          <w:sz w:val="20"/>
          <w:szCs w:val="20"/>
        </w:rPr>
        <w:t>Проверяемые элементы содержания (4 класс)</w:t>
      </w:r>
    </w:p>
    <w:p w:rsidR="006C1F5F" w:rsidRPr="00C370DE" w:rsidRDefault="006C1F5F" w:rsidP="006C1F5F">
      <w:pPr>
        <w:pStyle w:val="ConsPlusNormal"/>
        <w:jc w:val="both"/>
        <w:rPr>
          <w:sz w:val="20"/>
          <w:szCs w:val="20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13802"/>
      </w:tblGrid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Код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Проверяемый элемент содержания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Человек и общество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1.1</w:t>
            </w:r>
          </w:p>
        </w:tc>
        <w:tc>
          <w:tcPr>
            <w:tcW w:w="13802" w:type="dxa"/>
          </w:tcPr>
          <w:p w:rsidR="006C1F5F" w:rsidRPr="00C370DE" w:rsidRDefault="007C6921" w:rsidP="0079199C">
            <w:pPr>
              <w:pStyle w:val="ConsPlusNormal"/>
              <w:jc w:val="both"/>
              <w:rPr>
                <w:sz w:val="20"/>
                <w:szCs w:val="20"/>
              </w:rPr>
            </w:pPr>
            <w:hyperlink r:id="rId1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      <w:r w:rsidR="006C1F5F" w:rsidRPr="00C370DE">
                <w:rPr>
                  <w:color w:val="0000FF"/>
                  <w:sz w:val="20"/>
                  <w:szCs w:val="20"/>
                </w:rPr>
                <w:t>Конституция</w:t>
              </w:r>
            </w:hyperlink>
            <w:r w:rsidR="006C1F5F" w:rsidRPr="00C370DE">
              <w:rPr>
                <w:sz w:val="20"/>
                <w:szCs w:val="20"/>
              </w:rPr>
              <w:t xml:space="preserve"> - Основной закон Российской Федерации. Права и обязанности гражданина Российской Федерации. Президент Российской Федерации - глава государства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1.2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Политико-административная карта России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1.3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1.4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1.5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1.6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История Отечества. "Лента времени" и историческая карта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1.7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1.8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1.9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Выдающиеся люди разных эпох как носители базовых национальных ценностей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lastRenderedPageBreak/>
              <w:t>1.10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1.11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Человек и природа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2.1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2.2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Солнце -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времен года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2.3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2.4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2.5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Водоемы, их разнообразие (океан, море, озеро, пруд, болото); река как водный поток; использование рек и водоемов человеком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2.6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Крупнейшие реки и озера России, моря, омывающие ее берега, океаны. Водоемы и реки родного края (названия, краткая характеристика на основе наблюдений)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2.7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Наиболее значимые природные объекты списка Всемирного наследия в России и за рубежом (2 - 3 объекта)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2.8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2.9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2.10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Правила безопасной жизнедеятельности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3.1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Здоровый образ жизни: профилактика вредных привычек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3.2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Безопасность в городе (планирование маршрутов с учетом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3.3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Правила безопасного поведения велосипедиста с учетом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6C1F5F" w:rsidRPr="00C370DE" w:rsidTr="006C1F5F">
        <w:tc>
          <w:tcPr>
            <w:tcW w:w="1077" w:type="dxa"/>
          </w:tcPr>
          <w:p w:rsidR="006C1F5F" w:rsidRPr="00C370DE" w:rsidRDefault="006C1F5F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3.4</w:t>
            </w:r>
          </w:p>
        </w:tc>
        <w:tc>
          <w:tcPr>
            <w:tcW w:w="13802" w:type="dxa"/>
          </w:tcPr>
          <w:p w:rsidR="006C1F5F" w:rsidRPr="00C370DE" w:rsidRDefault="006C1F5F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C370DE">
              <w:rPr>
                <w:sz w:val="20"/>
                <w:szCs w:val="20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6C1F5F" w:rsidRPr="00E70EF2" w:rsidRDefault="006C1F5F" w:rsidP="00965DE9">
      <w:pPr>
        <w:jc w:val="both"/>
        <w:rPr>
          <w:lang w:eastAsia="ru-RU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580"/>
      </w:tblGrid>
      <w:tr w:rsidR="00EF1CB9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EF1CB9" w:rsidRDefault="007C6921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EF1CB9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EF1CB9" w:rsidRDefault="007C6921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>СВЕДЕНИЯ О СЕРТИФИКАТЕ ЭП</w:t>
            </w:r>
          </w:p>
        </w:tc>
      </w:tr>
      <w:tr w:rsidR="00EF1CB9">
        <w:trPr>
          <w:jc w:val="center"/>
        </w:trPr>
        <w:tc>
          <w:tcPr>
            <w:tcW w:w="0" w:type="auto"/>
          </w:tcPr>
          <w:p w:rsidR="00EF1CB9" w:rsidRDefault="007C6921">
            <w:r>
              <w:t>Сертификат</w:t>
            </w:r>
          </w:p>
        </w:tc>
        <w:tc>
          <w:tcPr>
            <w:tcW w:w="0" w:type="auto"/>
          </w:tcPr>
          <w:p w:rsidR="00EF1CB9" w:rsidRDefault="007C6921">
            <w:r>
              <w:t>133397933100110045794213742499444592196809849505</w:t>
            </w:r>
          </w:p>
        </w:tc>
      </w:tr>
      <w:tr w:rsidR="00EF1CB9">
        <w:trPr>
          <w:jc w:val="center"/>
        </w:trPr>
        <w:tc>
          <w:tcPr>
            <w:tcW w:w="0" w:type="auto"/>
          </w:tcPr>
          <w:p w:rsidR="00EF1CB9" w:rsidRDefault="007C6921">
            <w:r>
              <w:t>Владелец</w:t>
            </w:r>
          </w:p>
        </w:tc>
        <w:tc>
          <w:tcPr>
            <w:tcW w:w="0" w:type="auto"/>
          </w:tcPr>
          <w:p w:rsidR="00EF1CB9" w:rsidRDefault="007C6921">
            <w:r>
              <w:t>Куравин Фёдор Васильевич</w:t>
            </w:r>
          </w:p>
        </w:tc>
      </w:tr>
      <w:tr w:rsidR="00EF1CB9">
        <w:trPr>
          <w:jc w:val="center"/>
        </w:trPr>
        <w:tc>
          <w:tcPr>
            <w:tcW w:w="0" w:type="auto"/>
          </w:tcPr>
          <w:p w:rsidR="00EF1CB9" w:rsidRDefault="007C6921">
            <w:r>
              <w:t>Действителен</w:t>
            </w:r>
          </w:p>
        </w:tc>
        <w:tc>
          <w:tcPr>
            <w:tcW w:w="0" w:type="auto"/>
          </w:tcPr>
          <w:p w:rsidR="00EF1CB9" w:rsidRDefault="007C6921">
            <w:r>
              <w:t>С 05.09.2025 по 05.09.2026</w:t>
            </w:r>
          </w:p>
        </w:tc>
      </w:tr>
    </w:tbl>
    <w:p w:rsidR="007C6921" w:rsidRDefault="007C6921"/>
    <w:sectPr w:rsidR="007C6921" w:rsidSect="00265B16">
      <w:pgSz w:w="16850" w:h="11910" w:orient="landscape"/>
      <w:pgMar w:top="1134" w:right="851" w:bottom="1134" w:left="1418" w:header="709" w:footer="6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921" w:rsidRDefault="007C6921">
      <w:r>
        <w:separator/>
      </w:r>
    </w:p>
  </w:endnote>
  <w:endnote w:type="continuationSeparator" w:id="0">
    <w:p w:rsidR="007C6921" w:rsidRDefault="007C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E33" w:rsidRDefault="00C370D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94016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E33" w:rsidRDefault="00F12E33">
                          <w:pPr>
                            <w:spacing w:before="13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38.8pt;margin-top:793.3pt;width:17.55pt;height:14.4pt;z-index:-1702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" filled="f" stroked="f">
              <v:textbox inset="0,0,0,0">
                <w:txbxContent>
                  <w:p w:rsidR="00F12E33" w:rsidRDefault="00F12E33">
                    <w:pPr>
                      <w:spacing w:before="13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E33" w:rsidRDefault="00C370DE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95040" behindDoc="1" locked="0" layoutInCell="1" allowOverlap="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E33" w:rsidRDefault="00F12E33">
                          <w:pPr>
                            <w:spacing w:before="13"/>
                            <w:ind w:left="60"/>
                          </w:pPr>
                        </w:p>
                        <w:p w:rsidR="00F12E33" w:rsidRDefault="00F12E33">
                          <w:pPr>
                            <w:spacing w:before="13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771.35pt;margin-top:546.65pt;width:17.55pt;height:14.4pt;z-index:-1702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" filled="f" stroked="f">
              <v:textbox inset="0,0,0,0">
                <w:txbxContent>
                  <w:p w:rsidR="00F12E33" w:rsidRDefault="00F12E33">
                    <w:pPr>
                      <w:spacing w:before="13"/>
                      <w:ind w:left="60"/>
                    </w:pPr>
                  </w:p>
                  <w:p w:rsidR="00F12E33" w:rsidRDefault="00F12E33">
                    <w:pPr>
                      <w:spacing w:before="13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921" w:rsidRDefault="007C6921">
      <w:r>
        <w:separator/>
      </w:r>
    </w:p>
  </w:footnote>
  <w:footnote w:type="continuationSeparator" w:id="0">
    <w:p w:rsidR="007C6921" w:rsidRDefault="007C6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E33" w:rsidRDefault="00F12E33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E33" w:rsidRDefault="00C370D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94528" behindDoc="1" locked="0" layoutInCell="1" allowOverlap="1">
              <wp:simplePos x="0" y="0"/>
              <wp:positionH relativeFrom="page">
                <wp:posOffset>5732145</wp:posOffset>
              </wp:positionH>
              <wp:positionV relativeFrom="page">
                <wp:posOffset>438150</wp:posOffset>
              </wp:positionV>
              <wp:extent cx="4252595" cy="1930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259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E33" w:rsidRDefault="00F12E33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51.35pt;margin-top:34.5pt;width:334.85pt;height:15.2pt;z-index:-1702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" filled="f" stroked="f">
              <v:textbox inset="0,0,0,0">
                <w:txbxContent>
                  <w:p w:rsidR="00F12E33" w:rsidRDefault="00F12E33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7580"/>
    <w:multiLevelType w:val="hybridMultilevel"/>
    <w:tmpl w:val="DCAC3220"/>
    <w:lvl w:ilvl="0" w:tplc="5AF6FF82">
      <w:numFmt w:val="bullet"/>
      <w:lvlText w:val="–"/>
      <w:lvlJc w:val="left"/>
      <w:pPr>
        <w:ind w:left="680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C20298">
      <w:numFmt w:val="bullet"/>
      <w:lvlText w:val="•"/>
      <w:lvlJc w:val="left"/>
      <w:pPr>
        <w:ind w:left="1626" w:hanging="288"/>
      </w:pPr>
      <w:rPr>
        <w:rFonts w:hint="default"/>
        <w:lang w:val="ru-RU" w:eastAsia="en-US" w:bidi="ar-SA"/>
      </w:rPr>
    </w:lvl>
    <w:lvl w:ilvl="2" w:tplc="DC14A61A">
      <w:numFmt w:val="bullet"/>
      <w:lvlText w:val="•"/>
      <w:lvlJc w:val="left"/>
      <w:pPr>
        <w:ind w:left="2573" w:hanging="288"/>
      </w:pPr>
      <w:rPr>
        <w:rFonts w:hint="default"/>
        <w:lang w:val="ru-RU" w:eastAsia="en-US" w:bidi="ar-SA"/>
      </w:rPr>
    </w:lvl>
    <w:lvl w:ilvl="3" w:tplc="C5224DBA">
      <w:numFmt w:val="bullet"/>
      <w:lvlText w:val="•"/>
      <w:lvlJc w:val="left"/>
      <w:pPr>
        <w:ind w:left="3520" w:hanging="288"/>
      </w:pPr>
      <w:rPr>
        <w:rFonts w:hint="default"/>
        <w:lang w:val="ru-RU" w:eastAsia="en-US" w:bidi="ar-SA"/>
      </w:rPr>
    </w:lvl>
    <w:lvl w:ilvl="4" w:tplc="5E6246D6">
      <w:numFmt w:val="bullet"/>
      <w:lvlText w:val="•"/>
      <w:lvlJc w:val="left"/>
      <w:pPr>
        <w:ind w:left="4467" w:hanging="288"/>
      </w:pPr>
      <w:rPr>
        <w:rFonts w:hint="default"/>
        <w:lang w:val="ru-RU" w:eastAsia="en-US" w:bidi="ar-SA"/>
      </w:rPr>
    </w:lvl>
    <w:lvl w:ilvl="5" w:tplc="D88CEDE4">
      <w:numFmt w:val="bullet"/>
      <w:lvlText w:val="•"/>
      <w:lvlJc w:val="left"/>
      <w:pPr>
        <w:ind w:left="5414" w:hanging="288"/>
      </w:pPr>
      <w:rPr>
        <w:rFonts w:hint="default"/>
        <w:lang w:val="ru-RU" w:eastAsia="en-US" w:bidi="ar-SA"/>
      </w:rPr>
    </w:lvl>
    <w:lvl w:ilvl="6" w:tplc="E878F02C">
      <w:numFmt w:val="bullet"/>
      <w:lvlText w:val="•"/>
      <w:lvlJc w:val="left"/>
      <w:pPr>
        <w:ind w:left="6361" w:hanging="288"/>
      </w:pPr>
      <w:rPr>
        <w:rFonts w:hint="default"/>
        <w:lang w:val="ru-RU" w:eastAsia="en-US" w:bidi="ar-SA"/>
      </w:rPr>
    </w:lvl>
    <w:lvl w:ilvl="7" w:tplc="8B40A9D4">
      <w:numFmt w:val="bullet"/>
      <w:lvlText w:val="•"/>
      <w:lvlJc w:val="left"/>
      <w:pPr>
        <w:ind w:left="7308" w:hanging="288"/>
      </w:pPr>
      <w:rPr>
        <w:rFonts w:hint="default"/>
        <w:lang w:val="ru-RU" w:eastAsia="en-US" w:bidi="ar-SA"/>
      </w:rPr>
    </w:lvl>
    <w:lvl w:ilvl="8" w:tplc="D3420CEE">
      <w:numFmt w:val="bullet"/>
      <w:lvlText w:val="•"/>
      <w:lvlJc w:val="left"/>
      <w:pPr>
        <w:ind w:left="8255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08D75FB8"/>
    <w:multiLevelType w:val="hybridMultilevel"/>
    <w:tmpl w:val="BE0459A8"/>
    <w:lvl w:ilvl="0" w:tplc="D62858DC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12CF132">
      <w:numFmt w:val="bullet"/>
      <w:lvlText w:val="•"/>
      <w:lvlJc w:val="left"/>
      <w:pPr>
        <w:ind w:left="1302" w:hanging="216"/>
      </w:pPr>
      <w:rPr>
        <w:rFonts w:hint="default"/>
        <w:lang w:val="ru-RU" w:eastAsia="en-US" w:bidi="ar-SA"/>
      </w:rPr>
    </w:lvl>
    <w:lvl w:ilvl="2" w:tplc="A8B250BA">
      <w:numFmt w:val="bullet"/>
      <w:lvlText w:val="•"/>
      <w:lvlJc w:val="left"/>
      <w:pPr>
        <w:ind w:left="2285" w:hanging="216"/>
      </w:pPr>
      <w:rPr>
        <w:rFonts w:hint="default"/>
        <w:lang w:val="ru-RU" w:eastAsia="en-US" w:bidi="ar-SA"/>
      </w:rPr>
    </w:lvl>
    <w:lvl w:ilvl="3" w:tplc="7B64522C">
      <w:numFmt w:val="bullet"/>
      <w:lvlText w:val="•"/>
      <w:lvlJc w:val="left"/>
      <w:pPr>
        <w:ind w:left="3268" w:hanging="216"/>
      </w:pPr>
      <w:rPr>
        <w:rFonts w:hint="default"/>
        <w:lang w:val="ru-RU" w:eastAsia="en-US" w:bidi="ar-SA"/>
      </w:rPr>
    </w:lvl>
    <w:lvl w:ilvl="4" w:tplc="D7D4A34E">
      <w:numFmt w:val="bullet"/>
      <w:lvlText w:val="•"/>
      <w:lvlJc w:val="left"/>
      <w:pPr>
        <w:ind w:left="4251" w:hanging="216"/>
      </w:pPr>
      <w:rPr>
        <w:rFonts w:hint="default"/>
        <w:lang w:val="ru-RU" w:eastAsia="en-US" w:bidi="ar-SA"/>
      </w:rPr>
    </w:lvl>
    <w:lvl w:ilvl="5" w:tplc="76E2251E">
      <w:numFmt w:val="bullet"/>
      <w:lvlText w:val="•"/>
      <w:lvlJc w:val="left"/>
      <w:pPr>
        <w:ind w:left="5234" w:hanging="216"/>
      </w:pPr>
      <w:rPr>
        <w:rFonts w:hint="default"/>
        <w:lang w:val="ru-RU" w:eastAsia="en-US" w:bidi="ar-SA"/>
      </w:rPr>
    </w:lvl>
    <w:lvl w:ilvl="6" w:tplc="3CCAA0C0">
      <w:numFmt w:val="bullet"/>
      <w:lvlText w:val="•"/>
      <w:lvlJc w:val="left"/>
      <w:pPr>
        <w:ind w:left="6217" w:hanging="216"/>
      </w:pPr>
      <w:rPr>
        <w:rFonts w:hint="default"/>
        <w:lang w:val="ru-RU" w:eastAsia="en-US" w:bidi="ar-SA"/>
      </w:rPr>
    </w:lvl>
    <w:lvl w:ilvl="7" w:tplc="8570A740">
      <w:numFmt w:val="bullet"/>
      <w:lvlText w:val="•"/>
      <w:lvlJc w:val="left"/>
      <w:pPr>
        <w:ind w:left="7200" w:hanging="216"/>
      </w:pPr>
      <w:rPr>
        <w:rFonts w:hint="default"/>
        <w:lang w:val="ru-RU" w:eastAsia="en-US" w:bidi="ar-SA"/>
      </w:rPr>
    </w:lvl>
    <w:lvl w:ilvl="8" w:tplc="CA548502">
      <w:numFmt w:val="bullet"/>
      <w:lvlText w:val="•"/>
      <w:lvlJc w:val="left"/>
      <w:pPr>
        <w:ind w:left="8183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112855E5"/>
    <w:multiLevelType w:val="hybridMultilevel"/>
    <w:tmpl w:val="F1864182"/>
    <w:lvl w:ilvl="0" w:tplc="81C606D4">
      <w:start w:val="1"/>
      <w:numFmt w:val="decimal"/>
      <w:lvlText w:val="%1)"/>
      <w:lvlJc w:val="left"/>
      <w:pPr>
        <w:ind w:left="392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7EAD2F4">
      <w:numFmt w:val="bullet"/>
      <w:lvlText w:val="•"/>
      <w:lvlJc w:val="left"/>
      <w:pPr>
        <w:ind w:left="1374" w:hanging="282"/>
      </w:pPr>
      <w:rPr>
        <w:rFonts w:hint="default"/>
        <w:lang w:val="ru-RU" w:eastAsia="en-US" w:bidi="ar-SA"/>
      </w:rPr>
    </w:lvl>
    <w:lvl w:ilvl="2" w:tplc="8976DEBC">
      <w:numFmt w:val="bullet"/>
      <w:lvlText w:val="•"/>
      <w:lvlJc w:val="left"/>
      <w:pPr>
        <w:ind w:left="2349" w:hanging="282"/>
      </w:pPr>
      <w:rPr>
        <w:rFonts w:hint="default"/>
        <w:lang w:val="ru-RU" w:eastAsia="en-US" w:bidi="ar-SA"/>
      </w:rPr>
    </w:lvl>
    <w:lvl w:ilvl="3" w:tplc="6FAC7930">
      <w:numFmt w:val="bullet"/>
      <w:lvlText w:val="•"/>
      <w:lvlJc w:val="left"/>
      <w:pPr>
        <w:ind w:left="3324" w:hanging="282"/>
      </w:pPr>
      <w:rPr>
        <w:rFonts w:hint="default"/>
        <w:lang w:val="ru-RU" w:eastAsia="en-US" w:bidi="ar-SA"/>
      </w:rPr>
    </w:lvl>
    <w:lvl w:ilvl="4" w:tplc="8286D7E0">
      <w:numFmt w:val="bullet"/>
      <w:lvlText w:val="•"/>
      <w:lvlJc w:val="left"/>
      <w:pPr>
        <w:ind w:left="4299" w:hanging="282"/>
      </w:pPr>
      <w:rPr>
        <w:rFonts w:hint="default"/>
        <w:lang w:val="ru-RU" w:eastAsia="en-US" w:bidi="ar-SA"/>
      </w:rPr>
    </w:lvl>
    <w:lvl w:ilvl="5" w:tplc="6ED092B6">
      <w:numFmt w:val="bullet"/>
      <w:lvlText w:val="•"/>
      <w:lvlJc w:val="left"/>
      <w:pPr>
        <w:ind w:left="5274" w:hanging="282"/>
      </w:pPr>
      <w:rPr>
        <w:rFonts w:hint="default"/>
        <w:lang w:val="ru-RU" w:eastAsia="en-US" w:bidi="ar-SA"/>
      </w:rPr>
    </w:lvl>
    <w:lvl w:ilvl="6" w:tplc="C7E6708A">
      <w:numFmt w:val="bullet"/>
      <w:lvlText w:val="•"/>
      <w:lvlJc w:val="left"/>
      <w:pPr>
        <w:ind w:left="6249" w:hanging="282"/>
      </w:pPr>
      <w:rPr>
        <w:rFonts w:hint="default"/>
        <w:lang w:val="ru-RU" w:eastAsia="en-US" w:bidi="ar-SA"/>
      </w:rPr>
    </w:lvl>
    <w:lvl w:ilvl="7" w:tplc="C2223652">
      <w:numFmt w:val="bullet"/>
      <w:lvlText w:val="•"/>
      <w:lvlJc w:val="left"/>
      <w:pPr>
        <w:ind w:left="7224" w:hanging="282"/>
      </w:pPr>
      <w:rPr>
        <w:rFonts w:hint="default"/>
        <w:lang w:val="ru-RU" w:eastAsia="en-US" w:bidi="ar-SA"/>
      </w:rPr>
    </w:lvl>
    <w:lvl w:ilvl="8" w:tplc="5ACA5944">
      <w:numFmt w:val="bullet"/>
      <w:lvlText w:val="•"/>
      <w:lvlJc w:val="left"/>
      <w:pPr>
        <w:ind w:left="8199" w:hanging="282"/>
      </w:pPr>
      <w:rPr>
        <w:rFonts w:hint="default"/>
        <w:lang w:val="ru-RU" w:eastAsia="en-US" w:bidi="ar-SA"/>
      </w:rPr>
    </w:lvl>
  </w:abstractNum>
  <w:abstractNum w:abstractNumId="3" w15:restartNumberingAfterBreak="0">
    <w:nsid w:val="172239E3"/>
    <w:multiLevelType w:val="hybridMultilevel"/>
    <w:tmpl w:val="CDC6C500"/>
    <w:lvl w:ilvl="0" w:tplc="306E6C50">
      <w:start w:val="1"/>
      <w:numFmt w:val="decimal"/>
      <w:lvlText w:val="%1"/>
      <w:lvlJc w:val="left"/>
      <w:pPr>
        <w:ind w:left="608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B49A9A">
      <w:numFmt w:val="bullet"/>
      <w:lvlText w:val="•"/>
      <w:lvlJc w:val="left"/>
      <w:pPr>
        <w:ind w:left="1554" w:hanging="216"/>
      </w:pPr>
      <w:rPr>
        <w:rFonts w:hint="default"/>
        <w:lang w:val="ru-RU" w:eastAsia="en-US" w:bidi="ar-SA"/>
      </w:rPr>
    </w:lvl>
    <w:lvl w:ilvl="2" w:tplc="B1964336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3" w:tplc="0090F6B6">
      <w:numFmt w:val="bullet"/>
      <w:lvlText w:val="•"/>
      <w:lvlJc w:val="left"/>
      <w:pPr>
        <w:ind w:left="3464" w:hanging="216"/>
      </w:pPr>
      <w:rPr>
        <w:rFonts w:hint="default"/>
        <w:lang w:val="ru-RU" w:eastAsia="en-US" w:bidi="ar-SA"/>
      </w:rPr>
    </w:lvl>
    <w:lvl w:ilvl="4" w:tplc="3F203726">
      <w:numFmt w:val="bullet"/>
      <w:lvlText w:val="•"/>
      <w:lvlJc w:val="left"/>
      <w:pPr>
        <w:ind w:left="4419" w:hanging="216"/>
      </w:pPr>
      <w:rPr>
        <w:rFonts w:hint="default"/>
        <w:lang w:val="ru-RU" w:eastAsia="en-US" w:bidi="ar-SA"/>
      </w:rPr>
    </w:lvl>
    <w:lvl w:ilvl="5" w:tplc="38081CDC">
      <w:numFmt w:val="bullet"/>
      <w:lvlText w:val="•"/>
      <w:lvlJc w:val="left"/>
      <w:pPr>
        <w:ind w:left="5374" w:hanging="216"/>
      </w:pPr>
      <w:rPr>
        <w:rFonts w:hint="default"/>
        <w:lang w:val="ru-RU" w:eastAsia="en-US" w:bidi="ar-SA"/>
      </w:rPr>
    </w:lvl>
    <w:lvl w:ilvl="6" w:tplc="7E96B128">
      <w:numFmt w:val="bullet"/>
      <w:lvlText w:val="•"/>
      <w:lvlJc w:val="left"/>
      <w:pPr>
        <w:ind w:left="6329" w:hanging="216"/>
      </w:pPr>
      <w:rPr>
        <w:rFonts w:hint="default"/>
        <w:lang w:val="ru-RU" w:eastAsia="en-US" w:bidi="ar-SA"/>
      </w:rPr>
    </w:lvl>
    <w:lvl w:ilvl="7" w:tplc="BC1C264E">
      <w:numFmt w:val="bullet"/>
      <w:lvlText w:val="•"/>
      <w:lvlJc w:val="left"/>
      <w:pPr>
        <w:ind w:left="7284" w:hanging="216"/>
      </w:pPr>
      <w:rPr>
        <w:rFonts w:hint="default"/>
        <w:lang w:val="ru-RU" w:eastAsia="en-US" w:bidi="ar-SA"/>
      </w:rPr>
    </w:lvl>
    <w:lvl w:ilvl="8" w:tplc="F5765AC2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2A454C78"/>
    <w:multiLevelType w:val="hybridMultilevel"/>
    <w:tmpl w:val="C9FA2474"/>
    <w:lvl w:ilvl="0" w:tplc="FB8A855C">
      <w:start w:val="1"/>
      <w:numFmt w:val="decimal"/>
      <w:lvlText w:val="%1"/>
      <w:lvlJc w:val="left"/>
      <w:pPr>
        <w:ind w:left="608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1A6466">
      <w:numFmt w:val="bullet"/>
      <w:lvlText w:val="•"/>
      <w:lvlJc w:val="left"/>
      <w:pPr>
        <w:ind w:left="1554" w:hanging="216"/>
      </w:pPr>
      <w:rPr>
        <w:rFonts w:hint="default"/>
        <w:lang w:val="ru-RU" w:eastAsia="en-US" w:bidi="ar-SA"/>
      </w:rPr>
    </w:lvl>
    <w:lvl w:ilvl="2" w:tplc="046AA7A0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3" w:tplc="43244B0C">
      <w:numFmt w:val="bullet"/>
      <w:lvlText w:val="•"/>
      <w:lvlJc w:val="left"/>
      <w:pPr>
        <w:ind w:left="3464" w:hanging="216"/>
      </w:pPr>
      <w:rPr>
        <w:rFonts w:hint="default"/>
        <w:lang w:val="ru-RU" w:eastAsia="en-US" w:bidi="ar-SA"/>
      </w:rPr>
    </w:lvl>
    <w:lvl w:ilvl="4" w:tplc="7A3830AA">
      <w:numFmt w:val="bullet"/>
      <w:lvlText w:val="•"/>
      <w:lvlJc w:val="left"/>
      <w:pPr>
        <w:ind w:left="4419" w:hanging="216"/>
      </w:pPr>
      <w:rPr>
        <w:rFonts w:hint="default"/>
        <w:lang w:val="ru-RU" w:eastAsia="en-US" w:bidi="ar-SA"/>
      </w:rPr>
    </w:lvl>
    <w:lvl w:ilvl="5" w:tplc="7408CC8A">
      <w:numFmt w:val="bullet"/>
      <w:lvlText w:val="•"/>
      <w:lvlJc w:val="left"/>
      <w:pPr>
        <w:ind w:left="5374" w:hanging="216"/>
      </w:pPr>
      <w:rPr>
        <w:rFonts w:hint="default"/>
        <w:lang w:val="ru-RU" w:eastAsia="en-US" w:bidi="ar-SA"/>
      </w:rPr>
    </w:lvl>
    <w:lvl w:ilvl="6" w:tplc="6E54F00C">
      <w:numFmt w:val="bullet"/>
      <w:lvlText w:val="•"/>
      <w:lvlJc w:val="left"/>
      <w:pPr>
        <w:ind w:left="6329" w:hanging="216"/>
      </w:pPr>
      <w:rPr>
        <w:rFonts w:hint="default"/>
        <w:lang w:val="ru-RU" w:eastAsia="en-US" w:bidi="ar-SA"/>
      </w:rPr>
    </w:lvl>
    <w:lvl w:ilvl="7" w:tplc="B7EEA442">
      <w:numFmt w:val="bullet"/>
      <w:lvlText w:val="•"/>
      <w:lvlJc w:val="left"/>
      <w:pPr>
        <w:ind w:left="7284" w:hanging="216"/>
      </w:pPr>
      <w:rPr>
        <w:rFonts w:hint="default"/>
        <w:lang w:val="ru-RU" w:eastAsia="en-US" w:bidi="ar-SA"/>
      </w:rPr>
    </w:lvl>
    <w:lvl w:ilvl="8" w:tplc="E3B41B1A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5" w15:restartNumberingAfterBreak="0">
    <w:nsid w:val="2BD0015E"/>
    <w:multiLevelType w:val="hybridMultilevel"/>
    <w:tmpl w:val="3138769C"/>
    <w:lvl w:ilvl="0" w:tplc="21640153">
      <w:start w:val="1"/>
      <w:numFmt w:val="decimal"/>
      <w:lvlText w:val="%1."/>
      <w:lvlJc w:val="left"/>
      <w:pPr>
        <w:ind w:left="720" w:hanging="360"/>
      </w:pPr>
    </w:lvl>
    <w:lvl w:ilvl="1" w:tplc="21640153" w:tentative="1">
      <w:start w:val="1"/>
      <w:numFmt w:val="lowerLetter"/>
      <w:lvlText w:val="%2."/>
      <w:lvlJc w:val="left"/>
      <w:pPr>
        <w:ind w:left="1440" w:hanging="360"/>
      </w:pPr>
    </w:lvl>
    <w:lvl w:ilvl="2" w:tplc="21640153" w:tentative="1">
      <w:start w:val="1"/>
      <w:numFmt w:val="lowerRoman"/>
      <w:lvlText w:val="%3."/>
      <w:lvlJc w:val="right"/>
      <w:pPr>
        <w:ind w:left="2160" w:hanging="180"/>
      </w:pPr>
    </w:lvl>
    <w:lvl w:ilvl="3" w:tplc="21640153" w:tentative="1">
      <w:start w:val="1"/>
      <w:numFmt w:val="decimal"/>
      <w:lvlText w:val="%4."/>
      <w:lvlJc w:val="left"/>
      <w:pPr>
        <w:ind w:left="2880" w:hanging="360"/>
      </w:pPr>
    </w:lvl>
    <w:lvl w:ilvl="4" w:tplc="21640153" w:tentative="1">
      <w:start w:val="1"/>
      <w:numFmt w:val="lowerLetter"/>
      <w:lvlText w:val="%5."/>
      <w:lvlJc w:val="left"/>
      <w:pPr>
        <w:ind w:left="3600" w:hanging="360"/>
      </w:pPr>
    </w:lvl>
    <w:lvl w:ilvl="5" w:tplc="21640153" w:tentative="1">
      <w:start w:val="1"/>
      <w:numFmt w:val="lowerRoman"/>
      <w:lvlText w:val="%6."/>
      <w:lvlJc w:val="right"/>
      <w:pPr>
        <w:ind w:left="4320" w:hanging="180"/>
      </w:pPr>
    </w:lvl>
    <w:lvl w:ilvl="6" w:tplc="21640153" w:tentative="1">
      <w:start w:val="1"/>
      <w:numFmt w:val="decimal"/>
      <w:lvlText w:val="%7."/>
      <w:lvlJc w:val="left"/>
      <w:pPr>
        <w:ind w:left="5040" w:hanging="360"/>
      </w:pPr>
    </w:lvl>
    <w:lvl w:ilvl="7" w:tplc="21640153" w:tentative="1">
      <w:start w:val="1"/>
      <w:numFmt w:val="lowerLetter"/>
      <w:lvlText w:val="%8."/>
      <w:lvlJc w:val="left"/>
      <w:pPr>
        <w:ind w:left="5760" w:hanging="360"/>
      </w:pPr>
    </w:lvl>
    <w:lvl w:ilvl="8" w:tplc="216401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632F2"/>
    <w:multiLevelType w:val="hybridMultilevel"/>
    <w:tmpl w:val="372CDFC6"/>
    <w:lvl w:ilvl="0" w:tplc="449105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066C1"/>
    <w:multiLevelType w:val="hybridMultilevel"/>
    <w:tmpl w:val="8CAAC0B2"/>
    <w:lvl w:ilvl="0" w:tplc="EB5850FC">
      <w:start w:val="1"/>
      <w:numFmt w:val="decimal"/>
      <w:lvlText w:val="%1"/>
      <w:lvlJc w:val="left"/>
      <w:pPr>
        <w:ind w:left="305" w:hanging="1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2408B05E">
      <w:numFmt w:val="bullet"/>
      <w:lvlText w:val="•"/>
      <w:lvlJc w:val="left"/>
      <w:pPr>
        <w:ind w:left="1754" w:hanging="195"/>
      </w:pPr>
      <w:rPr>
        <w:rFonts w:hint="default"/>
        <w:lang w:val="ru-RU" w:eastAsia="en-US" w:bidi="ar-SA"/>
      </w:rPr>
    </w:lvl>
    <w:lvl w:ilvl="2" w:tplc="776AB0B6">
      <w:numFmt w:val="bullet"/>
      <w:lvlText w:val="•"/>
      <w:lvlJc w:val="left"/>
      <w:pPr>
        <w:ind w:left="3208" w:hanging="195"/>
      </w:pPr>
      <w:rPr>
        <w:rFonts w:hint="default"/>
        <w:lang w:val="ru-RU" w:eastAsia="en-US" w:bidi="ar-SA"/>
      </w:rPr>
    </w:lvl>
    <w:lvl w:ilvl="3" w:tplc="D0665F8E">
      <w:numFmt w:val="bullet"/>
      <w:lvlText w:val="•"/>
      <w:lvlJc w:val="left"/>
      <w:pPr>
        <w:ind w:left="4662" w:hanging="195"/>
      </w:pPr>
      <w:rPr>
        <w:rFonts w:hint="default"/>
        <w:lang w:val="ru-RU" w:eastAsia="en-US" w:bidi="ar-SA"/>
      </w:rPr>
    </w:lvl>
    <w:lvl w:ilvl="4" w:tplc="432440D2">
      <w:numFmt w:val="bullet"/>
      <w:lvlText w:val="•"/>
      <w:lvlJc w:val="left"/>
      <w:pPr>
        <w:ind w:left="6116" w:hanging="195"/>
      </w:pPr>
      <w:rPr>
        <w:rFonts w:hint="default"/>
        <w:lang w:val="ru-RU" w:eastAsia="en-US" w:bidi="ar-SA"/>
      </w:rPr>
    </w:lvl>
    <w:lvl w:ilvl="5" w:tplc="2A0C59B6">
      <w:numFmt w:val="bullet"/>
      <w:lvlText w:val="•"/>
      <w:lvlJc w:val="left"/>
      <w:pPr>
        <w:ind w:left="7570" w:hanging="195"/>
      </w:pPr>
      <w:rPr>
        <w:rFonts w:hint="default"/>
        <w:lang w:val="ru-RU" w:eastAsia="en-US" w:bidi="ar-SA"/>
      </w:rPr>
    </w:lvl>
    <w:lvl w:ilvl="6" w:tplc="F28CA392">
      <w:numFmt w:val="bullet"/>
      <w:lvlText w:val="•"/>
      <w:lvlJc w:val="left"/>
      <w:pPr>
        <w:ind w:left="9024" w:hanging="195"/>
      </w:pPr>
      <w:rPr>
        <w:rFonts w:hint="default"/>
        <w:lang w:val="ru-RU" w:eastAsia="en-US" w:bidi="ar-SA"/>
      </w:rPr>
    </w:lvl>
    <w:lvl w:ilvl="7" w:tplc="A9B63B44">
      <w:numFmt w:val="bullet"/>
      <w:lvlText w:val="•"/>
      <w:lvlJc w:val="left"/>
      <w:pPr>
        <w:ind w:left="10478" w:hanging="195"/>
      </w:pPr>
      <w:rPr>
        <w:rFonts w:hint="default"/>
        <w:lang w:val="ru-RU" w:eastAsia="en-US" w:bidi="ar-SA"/>
      </w:rPr>
    </w:lvl>
    <w:lvl w:ilvl="8" w:tplc="0B3436D0">
      <w:numFmt w:val="bullet"/>
      <w:lvlText w:val="•"/>
      <w:lvlJc w:val="left"/>
      <w:pPr>
        <w:ind w:left="11932" w:hanging="195"/>
      </w:pPr>
      <w:rPr>
        <w:rFonts w:hint="default"/>
        <w:lang w:val="ru-RU" w:eastAsia="en-US" w:bidi="ar-SA"/>
      </w:rPr>
    </w:lvl>
  </w:abstractNum>
  <w:abstractNum w:abstractNumId="8" w15:restartNumberingAfterBreak="0">
    <w:nsid w:val="5B3969A5"/>
    <w:multiLevelType w:val="hybridMultilevel"/>
    <w:tmpl w:val="D828279E"/>
    <w:lvl w:ilvl="0" w:tplc="3A2046E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103"/>
    <w:rsid w:val="00031C85"/>
    <w:rsid w:val="001117A0"/>
    <w:rsid w:val="001D5BD7"/>
    <w:rsid w:val="001F7EDC"/>
    <w:rsid w:val="00265B16"/>
    <w:rsid w:val="002734E1"/>
    <w:rsid w:val="00373D75"/>
    <w:rsid w:val="00390169"/>
    <w:rsid w:val="0040187F"/>
    <w:rsid w:val="004C6E20"/>
    <w:rsid w:val="00537AAE"/>
    <w:rsid w:val="006C1F5F"/>
    <w:rsid w:val="006F190F"/>
    <w:rsid w:val="00752692"/>
    <w:rsid w:val="00764103"/>
    <w:rsid w:val="007C6921"/>
    <w:rsid w:val="007D55CE"/>
    <w:rsid w:val="007E5883"/>
    <w:rsid w:val="007F64A7"/>
    <w:rsid w:val="00823B7D"/>
    <w:rsid w:val="008709BE"/>
    <w:rsid w:val="00965DE9"/>
    <w:rsid w:val="00990DBA"/>
    <w:rsid w:val="009C7869"/>
    <w:rsid w:val="00B624BF"/>
    <w:rsid w:val="00C074F5"/>
    <w:rsid w:val="00C370DE"/>
    <w:rsid w:val="00E70065"/>
    <w:rsid w:val="00E70EF2"/>
    <w:rsid w:val="00ED24A2"/>
    <w:rsid w:val="00EF1CB9"/>
    <w:rsid w:val="00EF3085"/>
    <w:rsid w:val="00F07BAC"/>
    <w:rsid w:val="00F12E33"/>
    <w:rsid w:val="00F51A8E"/>
    <w:rsid w:val="00FF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F4F87"/>
  <w15:docId w15:val="{7BB32EC7-4B90-45F0-BD4C-A38960B1A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40"/>
      <w:ind w:left="11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46"/>
      <w:ind w:left="392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46"/>
      <w:ind w:left="608" w:hanging="217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10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85" w:right="479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ind w:left="680" w:hanging="21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1D5B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5BD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1D5BD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D5BD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D5B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D5BD7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C370DE"/>
    <w:rPr>
      <w:rFonts w:ascii="Times New Roman" w:eastAsiaTheme="minorEastAsia" w:hAnsi="Times New Roman" w:cs="Times New Roman"/>
      <w:sz w:val="24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965DE9"/>
  </w:style>
  <w:style w:type="paragraph" w:customStyle="1" w:styleId="ConsPlusNonformat">
    <w:name w:val="ConsPlusNonformat"/>
    <w:rsid w:val="00965DE9"/>
    <w:rPr>
      <w:rFonts w:ascii="Courier New" w:eastAsia="Times New Roman" w:hAnsi="Courier New" w:cs="Courier New"/>
      <w:sz w:val="20"/>
      <w:lang w:val="ru-RU" w:eastAsia="ru-RU"/>
    </w:rPr>
  </w:style>
  <w:style w:type="paragraph" w:customStyle="1" w:styleId="ConsPlusTitle">
    <w:name w:val="ConsPlusTitle"/>
    <w:rsid w:val="00965DE9"/>
    <w:rPr>
      <w:rFonts w:ascii="Arial" w:eastAsia="Times New Roman" w:hAnsi="Arial" w:cs="Arial"/>
      <w:b/>
      <w:sz w:val="24"/>
      <w:lang w:val="ru-RU" w:eastAsia="ru-RU"/>
    </w:rPr>
  </w:style>
  <w:style w:type="paragraph" w:customStyle="1" w:styleId="ConsPlusCell">
    <w:name w:val="ConsPlusCell"/>
    <w:rsid w:val="00965DE9"/>
    <w:rPr>
      <w:rFonts w:ascii="Courier New" w:eastAsia="Times New Roman" w:hAnsi="Courier New" w:cs="Courier New"/>
      <w:sz w:val="20"/>
      <w:lang w:val="ru-RU" w:eastAsia="ru-RU"/>
    </w:rPr>
  </w:style>
  <w:style w:type="paragraph" w:customStyle="1" w:styleId="ConsPlusDocList">
    <w:name w:val="ConsPlusDocList"/>
    <w:rsid w:val="00965DE9"/>
    <w:rPr>
      <w:rFonts w:ascii="Tahoma" w:eastAsia="Times New Roman" w:hAnsi="Tahoma" w:cs="Tahoma"/>
      <w:sz w:val="18"/>
      <w:lang w:val="ru-RU" w:eastAsia="ru-RU"/>
    </w:rPr>
  </w:style>
  <w:style w:type="paragraph" w:customStyle="1" w:styleId="ConsPlusTitlePage">
    <w:name w:val="ConsPlusTitlePage"/>
    <w:rsid w:val="00965DE9"/>
    <w:rPr>
      <w:rFonts w:ascii="Tahoma" w:eastAsia="Times New Roman" w:hAnsi="Tahoma" w:cs="Tahoma"/>
      <w:sz w:val="20"/>
      <w:lang w:val="ru-RU" w:eastAsia="ru-RU"/>
    </w:rPr>
  </w:style>
  <w:style w:type="paragraph" w:customStyle="1" w:styleId="ConsPlusJurTerm">
    <w:name w:val="ConsPlusJurTerm"/>
    <w:rsid w:val="00965DE9"/>
    <w:rPr>
      <w:rFonts w:ascii="Tahoma" w:eastAsia="Times New Roman" w:hAnsi="Tahoma" w:cs="Tahoma"/>
      <w:sz w:val="26"/>
      <w:lang w:val="ru-RU" w:eastAsia="ru-RU"/>
    </w:rPr>
  </w:style>
  <w:style w:type="paragraph" w:customStyle="1" w:styleId="ConsPlusTextList">
    <w:name w:val="ConsPlusTextList"/>
    <w:rsid w:val="00965DE9"/>
    <w:rPr>
      <w:rFonts w:ascii="Times New Roman" w:eastAsia="Times New Roman" w:hAnsi="Times New Roman" w:cs="Times New Roman"/>
      <w:sz w:val="24"/>
      <w:lang w:val="ru-RU" w:eastAsia="ru-RU"/>
    </w:rPr>
  </w:style>
  <w:style w:type="paragraph" w:customStyle="1" w:styleId="12">
    <w:name w:val="Текст выноски1"/>
    <w:basedOn w:val="a"/>
    <w:next w:val="a6"/>
    <w:uiPriority w:val="99"/>
    <w:semiHidden/>
    <w:unhideWhenUsed/>
    <w:rsid w:val="00965DE9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965DE9"/>
    <w:rPr>
      <w:rFonts w:ascii="Tahoma" w:hAnsi="Tahoma" w:cs="Tahoma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965DE9"/>
  </w:style>
  <w:style w:type="numbering" w:customStyle="1" w:styleId="30">
    <w:name w:val="Нет списка3"/>
    <w:next w:val="a2"/>
    <w:uiPriority w:val="99"/>
    <w:semiHidden/>
    <w:unhideWhenUsed/>
    <w:rsid w:val="00965DE9"/>
  </w:style>
  <w:style w:type="paragraph" w:styleId="ac">
    <w:name w:val="No Spacing"/>
    <w:uiPriority w:val="1"/>
    <w:qFormat/>
    <w:rsid w:val="00965DE9"/>
    <w:pPr>
      <w:widowControl/>
      <w:autoSpaceDE/>
      <w:autoSpaceDN/>
    </w:pPr>
    <w:rPr>
      <w:lang w:val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login.consultant.ru/link/?req=doc&amp;base=LAW&amp;n=2875&amp;date=04.03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2875&amp;date=04.03.2025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19019</Words>
  <Characters>108409</Characters>
  <Application>Microsoft Office Word</Application>
  <DocSecurity>0</DocSecurity>
  <Lines>903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2026-08-24T09:20:00Z</dcterms:created>
  <dcterms:modified xsi:type="dcterms:W3CDTF">2026-08-24T09:20:00Z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2023-08-23T00:00:00Z</vt:filetime>
  </property>
</Properties>
</file>