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Pr="001D5BD7" w:rsidRDefault="00BC566F" w:rsidP="00BC566F">
      <w:pPr>
        <w:ind w:left="3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D5BD7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Пр</w:t>
      </w:r>
      <w:r w:rsidRPr="001D5BD7">
        <w:rPr>
          <w:sz w:val="24"/>
          <w:szCs w:val="24"/>
        </w:rPr>
        <w:t>иложение к ООП НОО</w:t>
      </w:r>
    </w:p>
    <w:p w:rsidR="00BC566F" w:rsidRPr="001D5BD7" w:rsidRDefault="00BC566F" w:rsidP="00BC566F">
      <w:pPr>
        <w:tabs>
          <w:tab w:val="left" w:pos="2268"/>
          <w:tab w:val="left" w:pos="3686"/>
        </w:tabs>
        <w:ind w:left="363"/>
        <w:jc w:val="right"/>
        <w:rPr>
          <w:sz w:val="24"/>
          <w:szCs w:val="24"/>
        </w:rPr>
      </w:pPr>
      <w:r w:rsidRPr="001D5BD7">
        <w:rPr>
          <w:sz w:val="24"/>
          <w:szCs w:val="24"/>
        </w:rPr>
        <w:t xml:space="preserve">                                           МАОУ «СОШ №30</w:t>
      </w:r>
      <w:r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 г.Челябинска»</w:t>
      </w: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Pr="001D5BD7" w:rsidRDefault="00BC566F" w:rsidP="00BC566F">
      <w:pPr>
        <w:jc w:val="right"/>
        <w:rPr>
          <w:sz w:val="24"/>
          <w:szCs w:val="24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Default="00BC566F" w:rsidP="00BC566F">
      <w:pPr>
        <w:rPr>
          <w:sz w:val="20"/>
          <w:szCs w:val="28"/>
        </w:rPr>
      </w:pPr>
    </w:p>
    <w:p w:rsidR="00BC566F" w:rsidRPr="001D5BD7" w:rsidRDefault="00BC566F" w:rsidP="00BC566F">
      <w:pPr>
        <w:spacing w:before="6"/>
        <w:rPr>
          <w:sz w:val="36"/>
          <w:szCs w:val="28"/>
        </w:rPr>
      </w:pP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РАБОЧАЯ ПРОГРАММА</w:t>
      </w: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УЧЕБНОГО ПРЕДМЕТА «</w:t>
      </w:r>
      <w:r>
        <w:rPr>
          <w:rFonts w:eastAsia="Calibri"/>
          <w:b/>
          <w:sz w:val="32"/>
          <w:szCs w:val="32"/>
        </w:rPr>
        <w:t>МУЗЫКА</w:t>
      </w:r>
      <w:r w:rsidRPr="001D5BD7">
        <w:rPr>
          <w:rFonts w:eastAsia="Calibri"/>
          <w:b/>
          <w:sz w:val="32"/>
          <w:szCs w:val="32"/>
        </w:rPr>
        <w:t>»</w:t>
      </w: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начальное общее образование</w:t>
      </w: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after="200" w:line="276" w:lineRule="auto"/>
        <w:rPr>
          <w:rFonts w:eastAsia="Calibri"/>
          <w:b/>
          <w:sz w:val="48"/>
          <w:szCs w:val="32"/>
        </w:rPr>
      </w:pP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BC566F" w:rsidRPr="001D5BD7" w:rsidRDefault="00BC566F" w:rsidP="00BC566F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BC566F" w:rsidRPr="001D5BD7" w:rsidRDefault="00BC566F" w:rsidP="00BC566F">
      <w:pPr>
        <w:rPr>
          <w:rFonts w:eastAsia="Calibri"/>
          <w:sz w:val="24"/>
          <w:szCs w:val="24"/>
        </w:rPr>
      </w:pPr>
    </w:p>
    <w:p w:rsidR="00BC566F" w:rsidRPr="001D5BD7" w:rsidRDefault="00BC566F" w:rsidP="00BC566F">
      <w:pPr>
        <w:rPr>
          <w:rFonts w:eastAsia="Calibri"/>
          <w:sz w:val="24"/>
          <w:szCs w:val="24"/>
        </w:rPr>
      </w:pPr>
    </w:p>
    <w:p w:rsidR="00BC566F" w:rsidRPr="001D5BD7" w:rsidRDefault="00BC566F" w:rsidP="00BC566F">
      <w:pPr>
        <w:rPr>
          <w:rFonts w:eastAsia="Calibri"/>
          <w:sz w:val="24"/>
          <w:szCs w:val="24"/>
        </w:rPr>
      </w:pPr>
    </w:p>
    <w:p w:rsidR="00BC566F" w:rsidRPr="001D5BD7" w:rsidRDefault="00BC566F" w:rsidP="00BC566F">
      <w:pPr>
        <w:rPr>
          <w:rFonts w:eastAsia="Calibri"/>
          <w:sz w:val="24"/>
          <w:szCs w:val="24"/>
        </w:rPr>
      </w:pPr>
    </w:p>
    <w:p w:rsidR="00BC566F" w:rsidRDefault="00BC566F" w:rsidP="00BC566F">
      <w:pPr>
        <w:rPr>
          <w:rFonts w:eastAsia="Calibri"/>
          <w:sz w:val="24"/>
          <w:szCs w:val="24"/>
        </w:rPr>
      </w:pPr>
    </w:p>
    <w:p w:rsidR="00BC566F" w:rsidRDefault="00BC566F" w:rsidP="00BC566F">
      <w:pPr>
        <w:rPr>
          <w:rFonts w:eastAsia="Calibri"/>
          <w:sz w:val="24"/>
          <w:szCs w:val="24"/>
        </w:rPr>
      </w:pPr>
    </w:p>
    <w:p w:rsidR="00BC566F" w:rsidRDefault="00BC566F" w:rsidP="00BC566F">
      <w:pPr>
        <w:rPr>
          <w:rFonts w:eastAsia="Calibri"/>
          <w:sz w:val="24"/>
          <w:szCs w:val="24"/>
        </w:rPr>
      </w:pPr>
    </w:p>
    <w:p w:rsidR="00BC566F" w:rsidRDefault="00BC566F" w:rsidP="00BC566F">
      <w:pPr>
        <w:rPr>
          <w:rFonts w:eastAsia="Calibri"/>
          <w:sz w:val="24"/>
          <w:szCs w:val="24"/>
        </w:rPr>
      </w:pPr>
    </w:p>
    <w:p w:rsidR="00BC566F" w:rsidRPr="001D5BD7" w:rsidRDefault="00BC566F" w:rsidP="00BC566F">
      <w:pPr>
        <w:rPr>
          <w:rFonts w:eastAsia="Calibri"/>
          <w:sz w:val="24"/>
          <w:szCs w:val="24"/>
        </w:rPr>
      </w:pPr>
    </w:p>
    <w:p w:rsidR="00BC566F" w:rsidRDefault="00BC566F" w:rsidP="00BC566F">
      <w:pPr>
        <w:jc w:val="center"/>
        <w:rPr>
          <w:rFonts w:eastAsia="Calibri"/>
          <w:sz w:val="24"/>
          <w:szCs w:val="24"/>
        </w:rPr>
      </w:pPr>
      <w:r w:rsidRPr="001D5BD7">
        <w:rPr>
          <w:rFonts w:eastAsia="Calibri"/>
          <w:sz w:val="24"/>
          <w:szCs w:val="24"/>
        </w:rPr>
        <w:t>202</w:t>
      </w:r>
      <w:r>
        <w:rPr>
          <w:rFonts w:eastAsia="Calibri"/>
          <w:sz w:val="24"/>
          <w:szCs w:val="24"/>
        </w:rPr>
        <w:t>6</w:t>
      </w:r>
    </w:p>
    <w:p w:rsidR="00BC566F" w:rsidRPr="001D5BD7" w:rsidRDefault="00BC566F" w:rsidP="00BC566F">
      <w:pPr>
        <w:jc w:val="center"/>
        <w:rPr>
          <w:sz w:val="20"/>
          <w:szCs w:val="20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BC566F" w:rsidRDefault="00BC566F" w:rsidP="00BC566F">
      <w:pPr>
        <w:adjustRightInd w:val="0"/>
        <w:rPr>
          <w:b/>
          <w:sz w:val="24"/>
          <w:szCs w:val="24"/>
        </w:rPr>
      </w:pPr>
    </w:p>
    <w:p w:rsidR="00BC566F" w:rsidRDefault="00BC566F" w:rsidP="009924B0">
      <w:pPr>
        <w:adjustRightInd w:val="0"/>
        <w:jc w:val="center"/>
        <w:rPr>
          <w:b/>
          <w:sz w:val="24"/>
          <w:szCs w:val="24"/>
        </w:rPr>
      </w:pPr>
    </w:p>
    <w:p w:rsidR="009924B0" w:rsidRDefault="009924B0" w:rsidP="009924B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по учебному предмету « Музыка»</w:t>
      </w:r>
    </w:p>
    <w:p w:rsidR="009924B0" w:rsidRDefault="009924B0" w:rsidP="009924B0">
      <w:pPr>
        <w:pStyle w:val="a5"/>
        <w:widowControl w:val="0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5415" w:rsidRPr="00047696" w:rsidRDefault="002B5415" w:rsidP="002B5415">
      <w:pPr>
        <w:pStyle w:val="a5"/>
        <w:widowControl w:val="0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7696">
        <w:rPr>
          <w:rFonts w:ascii="Times New Roman" w:hAnsi="Times New Roman"/>
          <w:b/>
          <w:sz w:val="24"/>
          <w:szCs w:val="24"/>
        </w:rPr>
        <w:t>Содержание учебного предмета «Музыка»</w:t>
      </w:r>
    </w:p>
    <w:p w:rsidR="007E776C" w:rsidRPr="00047696" w:rsidRDefault="007E776C" w:rsidP="00AF15DB">
      <w:pPr>
        <w:pStyle w:val="a3"/>
        <w:ind w:right="108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является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неотъемлемой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частью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наследия,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универсальным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способом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коммуникации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особенно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важна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для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становления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личности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обучающегося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как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способ,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опыт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самовыражения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естественного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радостного мировосприятия.</w:t>
      </w:r>
    </w:p>
    <w:p w:rsidR="007E776C" w:rsidRPr="00047696" w:rsidRDefault="007E776C" w:rsidP="00AF15DB">
      <w:pPr>
        <w:pStyle w:val="a3"/>
        <w:ind w:right="110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 течение периода начального общего образования необходимо заложить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основы</w:t>
      </w:r>
      <w:r w:rsidRPr="00047696">
        <w:rPr>
          <w:spacing w:val="-15"/>
          <w:sz w:val="24"/>
          <w:szCs w:val="24"/>
        </w:rPr>
        <w:t xml:space="preserve"> </w:t>
      </w:r>
      <w:r w:rsidRPr="00047696">
        <w:rPr>
          <w:sz w:val="24"/>
          <w:szCs w:val="24"/>
        </w:rPr>
        <w:t>будущей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культуры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личности,</w:t>
      </w:r>
      <w:r w:rsidRPr="00047696">
        <w:rPr>
          <w:spacing w:val="-16"/>
          <w:sz w:val="24"/>
          <w:szCs w:val="24"/>
        </w:rPr>
        <w:t xml:space="preserve"> </w:t>
      </w:r>
      <w:r w:rsidRPr="00047696">
        <w:rPr>
          <w:sz w:val="24"/>
          <w:szCs w:val="24"/>
        </w:rPr>
        <w:t>сформировать</w:t>
      </w:r>
      <w:r w:rsidRPr="00047696">
        <w:rPr>
          <w:spacing w:val="-17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представления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многообразии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проявлений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искусства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жизни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современного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человека</w:t>
      </w:r>
      <w:r w:rsidRPr="00047696">
        <w:rPr>
          <w:spacing w:val="36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36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общества.</w:t>
      </w:r>
      <w:r w:rsidRPr="00047696">
        <w:rPr>
          <w:spacing w:val="35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36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содержании</w:t>
      </w:r>
      <w:r w:rsidRPr="00047696">
        <w:rPr>
          <w:spacing w:val="34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программы</w:t>
      </w:r>
      <w:r w:rsidRPr="00047696">
        <w:rPr>
          <w:spacing w:val="34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37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36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представлены</w:t>
      </w:r>
    </w:p>
    <w:p w:rsidR="007E776C" w:rsidRPr="00047696" w:rsidRDefault="007E776C" w:rsidP="00AF15DB">
      <w:pPr>
        <w:pStyle w:val="a3"/>
        <w:ind w:right="105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пласты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искусства: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классическая,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современная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числе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наиболее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достойные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образцы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массовой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(джаз,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эстрада,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кино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другие).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Наиболее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эффективной формой освоения музыкального искусства является практическое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музицирование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пение,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доступных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инструментах,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различные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движения.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ходе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активной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деятельности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происходит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постепенное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освоение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элементов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языка,</w:t>
      </w:r>
      <w:r w:rsidRPr="00047696">
        <w:rPr>
          <w:spacing w:val="-68"/>
          <w:sz w:val="24"/>
          <w:szCs w:val="24"/>
        </w:rPr>
        <w:t xml:space="preserve"> </w:t>
      </w:r>
      <w:r w:rsidRPr="00047696">
        <w:rPr>
          <w:sz w:val="24"/>
          <w:szCs w:val="24"/>
        </w:rPr>
        <w:t>понимание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основных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жанровых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особенностей,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принципов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развития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музыки.</w:t>
      </w:r>
    </w:p>
    <w:p w:rsidR="007E776C" w:rsidRPr="00047696" w:rsidRDefault="007E776C" w:rsidP="00AF15DB">
      <w:pPr>
        <w:pStyle w:val="a3"/>
        <w:ind w:right="106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Программа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предусматривает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знакомство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обучающихся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некоторым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количеством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явлений,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фактов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(знание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произведений,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фамилий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композиторов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исполнителей,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специальной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терминологии).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Программа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формирует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эстетические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потребности, проживание и осознание тех особых мыслей и чувств, состояний,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отношений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к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жизни,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самому себе,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другим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людям,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которые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несёт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себе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музыка.</w:t>
      </w:r>
    </w:p>
    <w:p w:rsidR="007E776C" w:rsidRPr="00047696" w:rsidRDefault="007E776C" w:rsidP="00AF15DB">
      <w:pPr>
        <w:pStyle w:val="a3"/>
        <w:ind w:right="10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Свойственная музыкальному восприятию идентификация с лирическим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героем произведения является уникальным психологическим механизмом для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формирования мировоззрения обучающегося опосредованным </w:t>
      </w:r>
      <w:r w:rsidR="002B5415" w:rsidRPr="00047696">
        <w:rPr>
          <w:sz w:val="24"/>
          <w:szCs w:val="24"/>
        </w:rPr>
        <w:t>не директивным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путём. Ключевым моментом при составлении программы по музыке является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отбор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репертуара,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который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должен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сочетать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себе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такие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качества,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как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доступность,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высокий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художественный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уровень,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соответствие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системе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традиционных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российских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ценностей.</w:t>
      </w:r>
    </w:p>
    <w:p w:rsidR="007E776C" w:rsidRPr="00047696" w:rsidRDefault="007E776C" w:rsidP="00AF15DB">
      <w:pPr>
        <w:pStyle w:val="a3"/>
        <w:ind w:right="109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Одним из наиболее важных направлений программы по музыке является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развитие эмоционального интеллекта обучающихся. Через опыт чувственного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восприятия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и</w:t>
      </w:r>
      <w:r w:rsidRPr="00047696">
        <w:rPr>
          <w:spacing w:val="-16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художественного</w:t>
      </w:r>
      <w:r w:rsidRPr="00047696">
        <w:rPr>
          <w:spacing w:val="-15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исполнения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музыки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формируется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эмоциональная</w:t>
      </w:r>
      <w:r w:rsidRPr="00047696">
        <w:rPr>
          <w:spacing w:val="-68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осознанность,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рефлексивная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установка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личности в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целом.</w:t>
      </w:r>
    </w:p>
    <w:p w:rsidR="007E776C" w:rsidRPr="00047696" w:rsidRDefault="007E776C" w:rsidP="00AF15DB">
      <w:pPr>
        <w:pStyle w:val="a3"/>
        <w:ind w:right="111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Особая роль в организации музыкальных занятий в программе по 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принадлежит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игровым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формам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деятельности,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которые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рассматриваются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как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широкий спектр конкретных приёмов и методов, внутренне присущих самому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искусству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традиционных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театрализованных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представлений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звуковым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импровизациям,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направленным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освоение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жанровых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особенностей,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элементов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языка,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композиционных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принципов.</w:t>
      </w:r>
    </w:p>
    <w:p w:rsidR="007E776C" w:rsidRPr="00047696" w:rsidRDefault="007E776C" w:rsidP="00AF15DB">
      <w:pPr>
        <w:pStyle w:val="a3"/>
        <w:ind w:right="106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Основная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цель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программы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воспитание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культуры</w:t>
      </w:r>
      <w:r w:rsidRPr="00047696">
        <w:rPr>
          <w:spacing w:val="-68"/>
          <w:sz w:val="24"/>
          <w:szCs w:val="24"/>
        </w:rPr>
        <w:t xml:space="preserve"> </w:t>
      </w:r>
      <w:r w:rsidRPr="00047696">
        <w:rPr>
          <w:sz w:val="24"/>
          <w:szCs w:val="24"/>
        </w:rPr>
        <w:t>как части общей духовной культуры обучающихся. Основным содержанием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музыкального обучения и </w:t>
      </w:r>
      <w:r w:rsidRPr="00047696">
        <w:rPr>
          <w:sz w:val="24"/>
          <w:szCs w:val="24"/>
        </w:rPr>
        <w:lastRenderedPageBreak/>
        <w:t>воспитания является личный и коллективный опыт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проживания и осознания специфического комплекса эмоций, чувств, образов,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идей,</w:t>
      </w:r>
      <w:r w:rsidRPr="00047696">
        <w:rPr>
          <w:spacing w:val="5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порождаемых</w:t>
      </w:r>
      <w:r w:rsidRPr="00047696">
        <w:rPr>
          <w:spacing w:val="50"/>
          <w:sz w:val="24"/>
          <w:szCs w:val="24"/>
        </w:rPr>
        <w:t xml:space="preserve"> </w:t>
      </w:r>
      <w:r w:rsidRPr="00047696">
        <w:rPr>
          <w:sz w:val="24"/>
          <w:szCs w:val="24"/>
        </w:rPr>
        <w:t>ситуациями</w:t>
      </w:r>
      <w:r w:rsidRPr="00047696">
        <w:rPr>
          <w:spacing w:val="52"/>
          <w:sz w:val="24"/>
          <w:szCs w:val="24"/>
        </w:rPr>
        <w:t xml:space="preserve"> </w:t>
      </w:r>
      <w:r w:rsidRPr="00047696">
        <w:rPr>
          <w:sz w:val="24"/>
          <w:szCs w:val="24"/>
        </w:rPr>
        <w:t>эстетического</w:t>
      </w:r>
      <w:r w:rsidRPr="00047696">
        <w:rPr>
          <w:spacing w:val="52"/>
          <w:sz w:val="24"/>
          <w:szCs w:val="24"/>
        </w:rPr>
        <w:t xml:space="preserve"> </w:t>
      </w:r>
      <w:r w:rsidRPr="00047696">
        <w:rPr>
          <w:sz w:val="24"/>
          <w:szCs w:val="24"/>
        </w:rPr>
        <w:t>восприятия</w:t>
      </w:r>
      <w:r w:rsidRPr="00047696">
        <w:rPr>
          <w:spacing w:val="50"/>
          <w:sz w:val="24"/>
          <w:szCs w:val="24"/>
        </w:rPr>
        <w:t xml:space="preserve"> </w:t>
      </w:r>
      <w:r w:rsidRPr="00047696">
        <w:rPr>
          <w:sz w:val="24"/>
          <w:szCs w:val="24"/>
        </w:rPr>
        <w:t>(постижение</w:t>
      </w:r>
      <w:r w:rsidRPr="00047696">
        <w:rPr>
          <w:spacing w:val="52"/>
          <w:sz w:val="24"/>
          <w:szCs w:val="24"/>
        </w:rPr>
        <w:t xml:space="preserve"> </w:t>
      </w:r>
      <w:r w:rsidRPr="00047696">
        <w:rPr>
          <w:sz w:val="24"/>
          <w:szCs w:val="24"/>
        </w:rPr>
        <w:t>мира</w:t>
      </w:r>
    </w:p>
    <w:p w:rsidR="007E776C" w:rsidRPr="00047696" w:rsidRDefault="007E776C" w:rsidP="00AF15DB">
      <w:pPr>
        <w:pStyle w:val="a3"/>
        <w:ind w:right="105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через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переживание,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самовыражение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через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творчество,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духовно-нравственное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становление, воспитание чуткости к внутреннему миру другого человека через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опыт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сотворчества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 сопереживания).</w:t>
      </w:r>
    </w:p>
    <w:p w:rsidR="007E776C" w:rsidRPr="00047696" w:rsidRDefault="007E776C" w:rsidP="00AF15DB">
      <w:pPr>
        <w:pStyle w:val="a3"/>
        <w:ind w:right="11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В процессе конкретизации учебных </w:t>
      </w:r>
      <w:r w:rsidRPr="00047696">
        <w:rPr>
          <w:b/>
          <w:bCs/>
          <w:sz w:val="24"/>
          <w:szCs w:val="24"/>
        </w:rPr>
        <w:t>целей</w:t>
      </w:r>
      <w:r w:rsidRPr="00047696">
        <w:rPr>
          <w:sz w:val="24"/>
          <w:szCs w:val="24"/>
        </w:rPr>
        <w:t xml:space="preserve"> их реализация осуществляется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 следующим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направлениям:</w:t>
      </w:r>
    </w:p>
    <w:p w:rsidR="007E776C" w:rsidRPr="00047696" w:rsidRDefault="007E776C" w:rsidP="00AF15DB">
      <w:pPr>
        <w:pStyle w:val="a3"/>
        <w:numPr>
          <w:ilvl w:val="0"/>
          <w:numId w:val="2"/>
        </w:numPr>
        <w:ind w:left="567" w:right="110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становление системы ценностей, обучающихся в единстве эмоциональной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познавательной сферы;</w:t>
      </w:r>
    </w:p>
    <w:p w:rsidR="007E776C" w:rsidRPr="00047696" w:rsidRDefault="007E776C" w:rsidP="00AF15DB">
      <w:pPr>
        <w:pStyle w:val="a3"/>
        <w:numPr>
          <w:ilvl w:val="0"/>
          <w:numId w:val="2"/>
        </w:numPr>
        <w:ind w:left="567" w:right="106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развитие потребности в общении с произведениями искусства, осознание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значения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искусства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как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универсального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языка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общения,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художественного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отражения многообразия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жизни;</w:t>
      </w:r>
    </w:p>
    <w:p w:rsidR="007E776C" w:rsidRPr="00047696" w:rsidRDefault="007E776C" w:rsidP="00AF15DB">
      <w:pPr>
        <w:pStyle w:val="a3"/>
        <w:numPr>
          <w:ilvl w:val="0"/>
          <w:numId w:val="2"/>
        </w:numPr>
        <w:ind w:left="567" w:right="112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формирование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творческих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способностей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ребёнка,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развитие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внутренней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мотивации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к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музицированию.</w:t>
      </w:r>
    </w:p>
    <w:p w:rsidR="007E776C" w:rsidRPr="00047696" w:rsidRDefault="007E776C" w:rsidP="00AF15DB">
      <w:pPr>
        <w:pStyle w:val="a3"/>
        <w:ind w:right="110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Важнейшие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b/>
          <w:bCs/>
          <w:sz w:val="24"/>
          <w:szCs w:val="24"/>
        </w:rPr>
        <w:t>задачи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обучения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уровне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начального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общего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образования:</w:t>
      </w:r>
    </w:p>
    <w:p w:rsidR="007E776C" w:rsidRPr="00047696" w:rsidRDefault="002B5415" w:rsidP="00AF15DB">
      <w:pPr>
        <w:pStyle w:val="a3"/>
        <w:ind w:right="107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1.</w:t>
      </w:r>
      <w:r w:rsidR="00AF15DB" w:rsidRPr="00047696">
        <w:rPr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формирование</w:t>
      </w:r>
      <w:r w:rsidR="007E776C" w:rsidRPr="00047696">
        <w:rPr>
          <w:spacing w:val="3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эмоционально-ценностной</w:t>
      </w:r>
      <w:r w:rsidR="007E776C" w:rsidRPr="00047696">
        <w:rPr>
          <w:spacing w:val="96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отзывчивости</w:t>
      </w:r>
      <w:r w:rsidR="007E776C" w:rsidRPr="00047696">
        <w:rPr>
          <w:spacing w:val="98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на</w:t>
      </w:r>
      <w:r w:rsidR="007E776C" w:rsidRPr="00047696">
        <w:rPr>
          <w:spacing w:val="100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прекрасное</w:t>
      </w:r>
      <w:r w:rsidR="007E776C" w:rsidRPr="00047696">
        <w:rPr>
          <w:spacing w:val="-68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</w:t>
      </w:r>
      <w:r w:rsidR="007E776C" w:rsidRPr="00047696">
        <w:rPr>
          <w:spacing w:val="-3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жизни и в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искусстве;</w:t>
      </w:r>
    </w:p>
    <w:p w:rsidR="007E776C" w:rsidRPr="00047696" w:rsidRDefault="00AF15DB" w:rsidP="00AF15DB">
      <w:pPr>
        <w:pStyle w:val="a3"/>
        <w:tabs>
          <w:tab w:val="left" w:pos="1276"/>
        </w:tabs>
        <w:ind w:right="106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2.   </w:t>
      </w:r>
      <w:r w:rsidR="007E776C" w:rsidRPr="00047696">
        <w:rPr>
          <w:sz w:val="24"/>
          <w:szCs w:val="24"/>
        </w:rPr>
        <w:t>формирование позитивного взгляда на окружающий мир, гармонизация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взаимодействия с природой, обществом, самим собой через доступные формы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музицирования;</w:t>
      </w:r>
    </w:p>
    <w:p w:rsidR="007E776C" w:rsidRPr="00047696" w:rsidRDefault="00AF15DB" w:rsidP="00AF15DB">
      <w:pPr>
        <w:pStyle w:val="a3"/>
        <w:ind w:right="106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3.  </w:t>
      </w:r>
      <w:r w:rsidR="007E776C" w:rsidRPr="00047696">
        <w:rPr>
          <w:sz w:val="24"/>
          <w:szCs w:val="24"/>
        </w:rPr>
        <w:t>формирование культуры осознанного восприятия музыкальных образов,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приобщение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к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традиционным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российским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духовно-нравственным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ценностям</w:t>
      </w:r>
      <w:r w:rsidR="007E776C" w:rsidRPr="00047696">
        <w:rPr>
          <w:spacing w:val="-67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через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собственный</w:t>
      </w:r>
      <w:r w:rsidR="007E776C" w:rsidRPr="00047696">
        <w:rPr>
          <w:spacing w:val="-4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внутренний</w:t>
      </w:r>
      <w:r w:rsidR="007E776C" w:rsidRPr="00047696">
        <w:rPr>
          <w:spacing w:val="-4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опыт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эмоционального переживания;</w:t>
      </w:r>
    </w:p>
    <w:p w:rsidR="007E776C" w:rsidRPr="00047696" w:rsidRDefault="00AF15DB" w:rsidP="00AF15DB">
      <w:pPr>
        <w:pStyle w:val="a3"/>
        <w:ind w:right="109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4. </w:t>
      </w:r>
      <w:r w:rsidR="007E776C" w:rsidRPr="00047696">
        <w:rPr>
          <w:sz w:val="24"/>
          <w:szCs w:val="24"/>
        </w:rPr>
        <w:t>развитие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эмоционального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интеллекта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единстве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другими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познавательными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регулятивными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универсальными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учебными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действиями,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развитие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ассоциативного мышления</w:t>
      </w:r>
      <w:r w:rsidR="007E776C" w:rsidRPr="00047696">
        <w:rPr>
          <w:spacing w:val="-4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</w:t>
      </w:r>
      <w:r w:rsidR="007E776C" w:rsidRPr="00047696">
        <w:rPr>
          <w:spacing w:val="-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продуктивного воображения;</w:t>
      </w:r>
    </w:p>
    <w:p w:rsidR="007E776C" w:rsidRPr="00047696" w:rsidRDefault="00AF15DB" w:rsidP="00AF15DB">
      <w:pPr>
        <w:pStyle w:val="a3"/>
        <w:ind w:left="119" w:right="108" w:firstLine="7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5. </w:t>
      </w:r>
      <w:r w:rsidR="007E776C" w:rsidRPr="00047696">
        <w:rPr>
          <w:sz w:val="24"/>
          <w:szCs w:val="24"/>
        </w:rPr>
        <w:t>овладение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предметными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умениями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навыками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различных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видах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практического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музицирования,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введение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обучающегося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искусство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через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разнообразие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видов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музыкальной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деятельности,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том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числе: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слушание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(воспитание грамотного слушателя), исполнение (пение, игра на музыкальных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инструментах);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сочинение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(элементы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импровизации,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композиции,</w:t>
      </w:r>
      <w:r w:rsidR="007E776C" w:rsidRPr="00047696">
        <w:rPr>
          <w:spacing w:val="-67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аранжировки);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музыкальное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движение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(пластическое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интонирование,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танец,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двигательное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моделирование),</w:t>
      </w:r>
      <w:r w:rsidR="007E776C" w:rsidRPr="00047696">
        <w:rPr>
          <w:spacing w:val="-5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исследовательские</w:t>
      </w:r>
      <w:r w:rsidR="007E776C" w:rsidRPr="00047696">
        <w:rPr>
          <w:spacing w:val="-4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</w:t>
      </w:r>
      <w:r w:rsidR="007E776C" w:rsidRPr="00047696">
        <w:rPr>
          <w:spacing w:val="-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творческие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проекты;</w:t>
      </w:r>
    </w:p>
    <w:p w:rsidR="007E776C" w:rsidRPr="00047696" w:rsidRDefault="00AF15DB" w:rsidP="00AF15DB">
      <w:pPr>
        <w:pStyle w:val="a3"/>
        <w:ind w:left="119" w:right="114" w:firstLine="7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6. </w:t>
      </w:r>
      <w:r w:rsidR="007E776C" w:rsidRPr="00047696">
        <w:rPr>
          <w:sz w:val="24"/>
          <w:szCs w:val="24"/>
        </w:rPr>
        <w:t>изучение</w:t>
      </w:r>
      <w:r w:rsidR="007E776C" w:rsidRPr="00047696">
        <w:rPr>
          <w:spacing w:val="109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 xml:space="preserve">закономерностей  </w:t>
      </w:r>
      <w:r w:rsidR="007E776C" w:rsidRPr="00047696">
        <w:rPr>
          <w:spacing w:val="38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 xml:space="preserve">музыкального  </w:t>
      </w:r>
      <w:r w:rsidR="007E776C" w:rsidRPr="00047696">
        <w:rPr>
          <w:spacing w:val="36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искусства: интонационная</w:t>
      </w:r>
      <w:r w:rsidR="007E776C" w:rsidRPr="00047696">
        <w:rPr>
          <w:spacing w:val="-68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жанровая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природа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музыки,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основные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выразительные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средства,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элементы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музыкального</w:t>
      </w:r>
      <w:r w:rsidR="007E776C" w:rsidRPr="00047696">
        <w:rPr>
          <w:spacing w:val="-4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языка;</w:t>
      </w:r>
    </w:p>
    <w:p w:rsidR="007E776C" w:rsidRPr="00047696" w:rsidRDefault="00AF15DB" w:rsidP="00AF15DB">
      <w:pPr>
        <w:pStyle w:val="a3"/>
        <w:ind w:left="119" w:right="112" w:firstLine="7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7. </w:t>
      </w:r>
      <w:r w:rsidR="007E776C" w:rsidRPr="00047696">
        <w:rPr>
          <w:sz w:val="24"/>
          <w:szCs w:val="24"/>
        </w:rPr>
        <w:t>воспитание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уважения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к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культурному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наследию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России,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присвоение</w:t>
      </w:r>
      <w:r w:rsidR="007E776C" w:rsidRPr="00047696">
        <w:rPr>
          <w:spacing w:val="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интонационно-образного</w:t>
      </w:r>
      <w:r w:rsidR="007E776C" w:rsidRPr="00047696">
        <w:rPr>
          <w:spacing w:val="-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строя</w:t>
      </w:r>
      <w:r w:rsidR="007E776C" w:rsidRPr="00047696">
        <w:rPr>
          <w:spacing w:val="-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отечественной</w:t>
      </w:r>
      <w:r w:rsidR="007E776C" w:rsidRPr="00047696">
        <w:rPr>
          <w:spacing w:val="-2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музыкальной</w:t>
      </w:r>
      <w:r w:rsidR="007E776C" w:rsidRPr="00047696">
        <w:rPr>
          <w:spacing w:val="-1"/>
          <w:sz w:val="24"/>
          <w:szCs w:val="24"/>
        </w:rPr>
        <w:t xml:space="preserve"> </w:t>
      </w:r>
      <w:r w:rsidR="007E776C" w:rsidRPr="00047696">
        <w:rPr>
          <w:sz w:val="24"/>
          <w:szCs w:val="24"/>
        </w:rPr>
        <w:t>культуры;</w:t>
      </w:r>
    </w:p>
    <w:p w:rsidR="002B5415" w:rsidRPr="00047696" w:rsidRDefault="00AF15DB" w:rsidP="00AF15DB">
      <w:pPr>
        <w:pStyle w:val="a3"/>
        <w:ind w:left="119" w:right="106" w:firstLine="7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8. </w:t>
      </w:r>
      <w:r w:rsidR="002B5415" w:rsidRPr="00047696">
        <w:rPr>
          <w:sz w:val="24"/>
          <w:szCs w:val="24"/>
        </w:rPr>
        <w:t>расширение     кругозора, воспитание    любознательности, интереса</w:t>
      </w:r>
      <w:r w:rsidR="002B5415" w:rsidRPr="00047696">
        <w:rPr>
          <w:spacing w:val="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к музыкальной культуре России, ее регионов, этнических групп, малой родины,</w:t>
      </w:r>
      <w:r w:rsidR="002B5415" w:rsidRPr="00047696">
        <w:rPr>
          <w:spacing w:val="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а</w:t>
      </w:r>
      <w:r w:rsidR="002B5415" w:rsidRPr="00047696">
        <w:rPr>
          <w:spacing w:val="-2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также</w:t>
      </w:r>
      <w:r w:rsidR="002B5415" w:rsidRPr="00047696">
        <w:rPr>
          <w:spacing w:val="-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к</w:t>
      </w:r>
      <w:r w:rsidR="002B5415" w:rsidRPr="00047696">
        <w:rPr>
          <w:spacing w:val="-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музыкальной</w:t>
      </w:r>
      <w:r w:rsidR="002B5415" w:rsidRPr="00047696">
        <w:rPr>
          <w:spacing w:val="-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культуре</w:t>
      </w:r>
      <w:r w:rsidR="002B5415" w:rsidRPr="00047696">
        <w:rPr>
          <w:spacing w:val="-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других стран,</w:t>
      </w:r>
      <w:r w:rsidR="002B5415" w:rsidRPr="00047696">
        <w:rPr>
          <w:spacing w:val="-2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культур,</w:t>
      </w:r>
      <w:r w:rsidR="002B5415" w:rsidRPr="00047696">
        <w:rPr>
          <w:spacing w:val="-3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времён</w:t>
      </w:r>
      <w:r w:rsidR="002B5415" w:rsidRPr="00047696">
        <w:rPr>
          <w:spacing w:val="-3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и</w:t>
      </w:r>
      <w:r w:rsidR="002B5415" w:rsidRPr="00047696">
        <w:rPr>
          <w:spacing w:val="-1"/>
          <w:sz w:val="24"/>
          <w:szCs w:val="24"/>
        </w:rPr>
        <w:t xml:space="preserve"> </w:t>
      </w:r>
      <w:r w:rsidR="002B5415" w:rsidRPr="00047696">
        <w:rPr>
          <w:sz w:val="24"/>
          <w:szCs w:val="24"/>
        </w:rPr>
        <w:t>народов.</w:t>
      </w:r>
    </w:p>
    <w:p w:rsidR="002B5415" w:rsidRPr="00047696" w:rsidRDefault="002B5415" w:rsidP="00AF15DB">
      <w:pPr>
        <w:pStyle w:val="a3"/>
        <w:ind w:left="119" w:right="113" w:firstLine="7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Программа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составлена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основе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принципа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построения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учебного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материала</w:t>
      </w:r>
      <w:r w:rsidRPr="00047696">
        <w:rPr>
          <w:spacing w:val="-7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допускает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вариативный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подход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к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очерёдности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изучения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модулей,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принципам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компоновки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учебных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тем,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методов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освоения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содержания.</w:t>
      </w:r>
    </w:p>
    <w:p w:rsidR="002B5415" w:rsidRPr="00047696" w:rsidRDefault="002B5415" w:rsidP="002B5415">
      <w:pPr>
        <w:pStyle w:val="a3"/>
        <w:spacing w:line="278" w:lineRule="auto"/>
        <w:ind w:right="110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Содержание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учебного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предмета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структурно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представлено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восемью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модулями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(тематическими линиями):</w:t>
      </w:r>
    </w:p>
    <w:p w:rsidR="002B5415" w:rsidRPr="00047696" w:rsidRDefault="002B5415" w:rsidP="002B5415">
      <w:pPr>
        <w:pStyle w:val="a3"/>
        <w:spacing w:line="317" w:lineRule="exact"/>
        <w:ind w:left="825"/>
        <w:rPr>
          <w:sz w:val="24"/>
          <w:szCs w:val="24"/>
        </w:rPr>
      </w:pPr>
      <w:r w:rsidRPr="00047696">
        <w:rPr>
          <w:sz w:val="24"/>
          <w:szCs w:val="24"/>
        </w:rPr>
        <w:t xml:space="preserve">                      инвариантные:</w:t>
      </w:r>
    </w:p>
    <w:p w:rsidR="002B5415" w:rsidRPr="00047696" w:rsidRDefault="002B5415" w:rsidP="002B5415">
      <w:pPr>
        <w:pStyle w:val="a3"/>
        <w:spacing w:before="47" w:line="278" w:lineRule="auto"/>
        <w:ind w:left="825" w:right="4170"/>
        <w:rPr>
          <w:sz w:val="24"/>
          <w:szCs w:val="24"/>
        </w:rPr>
      </w:pPr>
      <w:r w:rsidRPr="00047696">
        <w:rPr>
          <w:sz w:val="24"/>
          <w:szCs w:val="24"/>
        </w:rPr>
        <w:t>модуль № 1 «Народная музыка России»;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№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2 «Классическая музыка»;</w:t>
      </w:r>
    </w:p>
    <w:p w:rsidR="002B5415" w:rsidRPr="00047696" w:rsidRDefault="002B5415" w:rsidP="002B5415">
      <w:pPr>
        <w:pStyle w:val="a3"/>
        <w:spacing w:line="276" w:lineRule="auto"/>
        <w:ind w:left="825" w:right="4155"/>
        <w:rPr>
          <w:spacing w:val="-67"/>
          <w:sz w:val="24"/>
          <w:szCs w:val="24"/>
        </w:rPr>
      </w:pPr>
      <w:r w:rsidRPr="00047696">
        <w:rPr>
          <w:sz w:val="24"/>
          <w:szCs w:val="24"/>
        </w:rPr>
        <w:t>модуль № 3 «Музыка в жизни человека»</w:t>
      </w:r>
      <w:r w:rsidRPr="00047696">
        <w:rPr>
          <w:spacing w:val="-67"/>
          <w:sz w:val="24"/>
          <w:szCs w:val="24"/>
        </w:rPr>
        <w:t xml:space="preserve">        </w:t>
      </w:r>
    </w:p>
    <w:p w:rsidR="002B5415" w:rsidRPr="00047696" w:rsidRDefault="002B5415" w:rsidP="002B5415">
      <w:pPr>
        <w:pStyle w:val="a3"/>
        <w:spacing w:line="276" w:lineRule="auto"/>
        <w:ind w:left="2410" w:right="4155"/>
        <w:rPr>
          <w:sz w:val="24"/>
          <w:szCs w:val="24"/>
        </w:rPr>
      </w:pPr>
      <w:r w:rsidRPr="00047696">
        <w:rPr>
          <w:spacing w:val="-67"/>
          <w:sz w:val="24"/>
          <w:szCs w:val="24"/>
        </w:rPr>
        <w:t xml:space="preserve">  </w:t>
      </w:r>
      <w:r w:rsidRPr="00047696">
        <w:rPr>
          <w:sz w:val="24"/>
          <w:szCs w:val="24"/>
        </w:rPr>
        <w:t>вариативные:</w:t>
      </w:r>
    </w:p>
    <w:p w:rsidR="002B5415" w:rsidRPr="00047696" w:rsidRDefault="002B5415" w:rsidP="002B5415">
      <w:pPr>
        <w:pStyle w:val="a3"/>
        <w:spacing w:line="278" w:lineRule="auto"/>
        <w:ind w:left="825" w:right="4534"/>
        <w:rPr>
          <w:sz w:val="24"/>
          <w:szCs w:val="24"/>
        </w:rPr>
      </w:pPr>
      <w:r w:rsidRPr="00047696">
        <w:rPr>
          <w:sz w:val="24"/>
          <w:szCs w:val="24"/>
        </w:rPr>
        <w:t>модуль № 4 «Музыка народов мира»;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№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5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«Духовная музыка»;</w:t>
      </w:r>
    </w:p>
    <w:p w:rsidR="002B5415" w:rsidRPr="00047696" w:rsidRDefault="002B5415" w:rsidP="002B5415">
      <w:pPr>
        <w:pStyle w:val="a3"/>
        <w:spacing w:line="317" w:lineRule="exact"/>
        <w:ind w:left="825"/>
        <w:rPr>
          <w:sz w:val="24"/>
          <w:szCs w:val="24"/>
        </w:rPr>
      </w:pPr>
      <w:r w:rsidRPr="00047696">
        <w:rPr>
          <w:sz w:val="24"/>
          <w:szCs w:val="24"/>
        </w:rPr>
        <w:lastRenderedPageBreak/>
        <w:t>модуль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№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6 «Музыка театра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кино»;</w:t>
      </w:r>
    </w:p>
    <w:p w:rsidR="002B5415" w:rsidRPr="00047696" w:rsidRDefault="002B5415" w:rsidP="002B5415">
      <w:pPr>
        <w:pStyle w:val="a3"/>
        <w:spacing w:before="42" w:line="278" w:lineRule="auto"/>
        <w:ind w:left="825" w:right="2848"/>
        <w:rPr>
          <w:sz w:val="24"/>
          <w:szCs w:val="24"/>
        </w:rPr>
      </w:pPr>
      <w:r w:rsidRPr="00047696">
        <w:rPr>
          <w:sz w:val="24"/>
          <w:szCs w:val="24"/>
        </w:rPr>
        <w:t>модуль № 7 «Современная музыкальная культура»;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</w:t>
      </w:r>
      <w:r w:rsidRPr="00047696">
        <w:rPr>
          <w:spacing w:val="-2"/>
          <w:sz w:val="24"/>
          <w:szCs w:val="24"/>
        </w:rPr>
        <w:t xml:space="preserve"> </w:t>
      </w:r>
      <w:r w:rsidR="00305C7B">
        <w:rPr>
          <w:spacing w:val="-2"/>
          <w:sz w:val="24"/>
          <w:szCs w:val="24"/>
        </w:rPr>
        <w:t xml:space="preserve">модуль </w:t>
      </w:r>
      <w:r w:rsidRPr="00047696">
        <w:rPr>
          <w:sz w:val="24"/>
          <w:szCs w:val="24"/>
        </w:rPr>
        <w:t>№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8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«Музыкальная грамота»</w:t>
      </w:r>
    </w:p>
    <w:p w:rsidR="002B5415" w:rsidRPr="00047696" w:rsidRDefault="002B5415" w:rsidP="00AF15DB">
      <w:pPr>
        <w:pStyle w:val="a3"/>
        <w:spacing w:line="276" w:lineRule="auto"/>
        <w:ind w:right="104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Каждый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состоит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из</w:t>
      </w:r>
      <w:r w:rsidRPr="00047696">
        <w:rPr>
          <w:spacing w:val="7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нескольких</w:t>
      </w:r>
      <w:r w:rsidRPr="00047696">
        <w:rPr>
          <w:spacing w:val="7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тематических</w:t>
      </w:r>
      <w:r w:rsidRPr="00047696">
        <w:rPr>
          <w:spacing w:val="71"/>
          <w:sz w:val="24"/>
          <w:szCs w:val="24"/>
        </w:rPr>
        <w:t xml:space="preserve"> </w:t>
      </w:r>
      <w:r w:rsidRPr="00047696">
        <w:rPr>
          <w:sz w:val="24"/>
          <w:szCs w:val="24"/>
        </w:rPr>
        <w:t>блоков.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Модульный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принцип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допускает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перестановку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блоков,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перераспределение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количества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учебных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между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блоками.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Вариативная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компоновка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тематических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блоков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позволяет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существенно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расширить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формы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виды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счёт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внеурочных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внеклассных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мероприятий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посещений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театров,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музеев,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концертных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залов,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работы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над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исследовательскими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творческими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проектами.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таком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случае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количество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отводимых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изучение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данной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темы</w:t>
      </w:r>
      <w:r w:rsidR="003731FC">
        <w:rPr>
          <w:sz w:val="24"/>
          <w:szCs w:val="24"/>
        </w:rPr>
        <w:t xml:space="preserve"> (модуля)</w:t>
      </w:r>
      <w:r w:rsidRPr="00047696">
        <w:rPr>
          <w:sz w:val="24"/>
          <w:szCs w:val="24"/>
        </w:rPr>
        <w:t>,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увеличивается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за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счёт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внеурочной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деятельности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рамках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часов,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предусмотренных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эстетическим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направлением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плана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внеурочной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образовательной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организации</w:t>
      </w:r>
      <w:r w:rsidR="003731FC">
        <w:rPr>
          <w:sz w:val="24"/>
          <w:szCs w:val="24"/>
        </w:rPr>
        <w:t>: «Академия симфонической музыки» - интерактивный городской образовательный проект.</w:t>
      </w:r>
    </w:p>
    <w:p w:rsidR="002B5415" w:rsidRDefault="002B5415" w:rsidP="002B5415">
      <w:pPr>
        <w:pStyle w:val="a3"/>
        <w:spacing w:line="276" w:lineRule="auto"/>
        <w:ind w:right="10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Общее  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число  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часов,  рекомендованных  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для    изучения    музыки    -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135 часов: в 1 классе – 33 часа (1 час в неделю),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во 2 классе – 34 часа (1 час в неделю),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в 3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классе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2"/>
          <w:sz w:val="24"/>
          <w:szCs w:val="24"/>
        </w:rPr>
        <w:t xml:space="preserve"> </w:t>
      </w:r>
      <w:r w:rsidRPr="00047696">
        <w:rPr>
          <w:sz w:val="24"/>
          <w:szCs w:val="24"/>
        </w:rPr>
        <w:t>34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часа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(1</w:t>
      </w:r>
      <w:r w:rsidRPr="00047696">
        <w:rPr>
          <w:spacing w:val="2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</w:t>
      </w:r>
      <w:r w:rsidRPr="00047696">
        <w:rPr>
          <w:spacing w:val="2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неделю),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4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классе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– 34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часа (1 час в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неделю).</w:t>
      </w:r>
    </w:p>
    <w:p w:rsidR="00BC566F" w:rsidRPr="00BC566F" w:rsidRDefault="00BC566F" w:rsidP="002B5415">
      <w:pPr>
        <w:pStyle w:val="a3"/>
        <w:spacing w:line="276" w:lineRule="auto"/>
        <w:ind w:right="104" w:firstLine="708"/>
        <w:jc w:val="both"/>
        <w:rPr>
          <w:sz w:val="24"/>
          <w:szCs w:val="24"/>
        </w:rPr>
      </w:pPr>
      <w:r w:rsidRPr="00BC566F">
        <w:rPr>
          <w:sz w:val="24"/>
          <w:szCs w:val="24"/>
        </w:rPr>
        <w:t>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r>
        <w:rPr>
          <w:sz w:val="24"/>
          <w:szCs w:val="24"/>
        </w:rPr>
        <w:t>.</w:t>
      </w:r>
      <w:bookmarkStart w:id="0" w:name="_GoBack"/>
      <w:bookmarkEnd w:id="0"/>
    </w:p>
    <w:p w:rsidR="002B5415" w:rsidRPr="00047696" w:rsidRDefault="002B5415" w:rsidP="00AF15DB">
      <w:pPr>
        <w:pStyle w:val="a3"/>
        <w:spacing w:line="276" w:lineRule="auto"/>
        <w:ind w:right="109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разработке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рабочей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программы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образовательная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организация вправе использовать возможности сетевого взаимодействия, в том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числе</w:t>
      </w:r>
      <w:r w:rsidRPr="00047696">
        <w:rPr>
          <w:spacing w:val="5"/>
          <w:sz w:val="24"/>
          <w:szCs w:val="24"/>
        </w:rPr>
        <w:t xml:space="preserve"> </w:t>
      </w:r>
      <w:r w:rsidRPr="00047696">
        <w:rPr>
          <w:sz w:val="24"/>
          <w:szCs w:val="24"/>
        </w:rPr>
        <w:t>с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организациями</w:t>
      </w:r>
      <w:r w:rsidRPr="00047696">
        <w:rPr>
          <w:spacing w:val="6"/>
          <w:sz w:val="24"/>
          <w:szCs w:val="24"/>
        </w:rPr>
        <w:t xml:space="preserve"> </w:t>
      </w:r>
      <w:r w:rsidRPr="00047696">
        <w:rPr>
          <w:sz w:val="24"/>
          <w:szCs w:val="24"/>
        </w:rPr>
        <w:t>системы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дополнительного</w:t>
      </w:r>
      <w:r w:rsidRPr="00047696">
        <w:rPr>
          <w:spacing w:val="4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образования</w:t>
      </w:r>
      <w:r w:rsidRPr="00047696">
        <w:rPr>
          <w:spacing w:val="3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детей,</w:t>
      </w:r>
      <w:r w:rsidR="00AF15DB" w:rsidRPr="00047696">
        <w:rPr>
          <w:sz w:val="24"/>
          <w:szCs w:val="24"/>
        </w:rPr>
        <w:t xml:space="preserve"> </w:t>
      </w:r>
      <w:r w:rsidRPr="00047696">
        <w:rPr>
          <w:sz w:val="24"/>
          <w:szCs w:val="24"/>
        </w:rPr>
        <w:t>учреждениями культуры, организациями культурно-досуговой сферы (театры,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музеи,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творческие союзы).</w:t>
      </w:r>
    </w:p>
    <w:p w:rsidR="002B5415" w:rsidRPr="00047696" w:rsidRDefault="002B5415" w:rsidP="002B5415">
      <w:pPr>
        <w:pStyle w:val="a3"/>
        <w:spacing w:line="276" w:lineRule="auto"/>
        <w:ind w:right="103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Освоение</w:t>
      </w:r>
      <w:r w:rsidRPr="00047696">
        <w:rPr>
          <w:spacing w:val="-18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программы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-15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-16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предполагает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z w:val="24"/>
          <w:szCs w:val="24"/>
        </w:rPr>
        <w:t>активную</w:t>
      </w:r>
      <w:r w:rsidRPr="00047696">
        <w:rPr>
          <w:spacing w:val="-16"/>
          <w:sz w:val="24"/>
          <w:szCs w:val="24"/>
        </w:rPr>
        <w:t xml:space="preserve"> </w:t>
      </w:r>
      <w:r w:rsidRPr="00047696">
        <w:rPr>
          <w:sz w:val="24"/>
          <w:szCs w:val="24"/>
        </w:rPr>
        <w:t>социокультурную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деятельность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обучающихся,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участие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праздниках,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конкурсах,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концертах,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театрализованных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действиях,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том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числе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основанных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межпредметных связях с такими учебными предметами, как «Изобразительное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искусство»,</w:t>
      </w:r>
      <w:r w:rsidRPr="00047696">
        <w:rPr>
          <w:spacing w:val="-17"/>
          <w:sz w:val="24"/>
          <w:szCs w:val="24"/>
        </w:rPr>
        <w:t xml:space="preserve"> </w:t>
      </w:r>
      <w:r w:rsidRPr="00047696">
        <w:rPr>
          <w:spacing w:val="-1"/>
          <w:sz w:val="24"/>
          <w:szCs w:val="24"/>
        </w:rPr>
        <w:t>«Литературное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чтение»,</w:t>
      </w:r>
      <w:r w:rsidRPr="00047696">
        <w:rPr>
          <w:spacing w:val="-16"/>
          <w:sz w:val="24"/>
          <w:szCs w:val="24"/>
        </w:rPr>
        <w:t xml:space="preserve"> </w:t>
      </w:r>
      <w:r w:rsidRPr="00047696">
        <w:rPr>
          <w:sz w:val="24"/>
          <w:szCs w:val="24"/>
        </w:rPr>
        <w:t>«Окружающий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мир»,</w:t>
      </w:r>
      <w:r w:rsidRPr="00047696">
        <w:rPr>
          <w:spacing w:val="-17"/>
          <w:sz w:val="24"/>
          <w:szCs w:val="24"/>
        </w:rPr>
        <w:t xml:space="preserve"> </w:t>
      </w:r>
      <w:r w:rsidRPr="00047696">
        <w:rPr>
          <w:sz w:val="24"/>
          <w:szCs w:val="24"/>
        </w:rPr>
        <w:t>«Основы</w:t>
      </w:r>
      <w:r w:rsidRPr="00047696">
        <w:rPr>
          <w:spacing w:val="-15"/>
          <w:sz w:val="24"/>
          <w:szCs w:val="24"/>
        </w:rPr>
        <w:t xml:space="preserve"> </w:t>
      </w:r>
      <w:r w:rsidRPr="00047696">
        <w:rPr>
          <w:sz w:val="24"/>
          <w:szCs w:val="24"/>
        </w:rPr>
        <w:t>религиозной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культуры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 светской этики»,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«Иностранный язык»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другие.</w:t>
      </w:r>
    </w:p>
    <w:p w:rsidR="002B5415" w:rsidRPr="00047696" w:rsidRDefault="002B5415" w:rsidP="007E776C">
      <w:pPr>
        <w:spacing w:line="276" w:lineRule="auto"/>
        <w:jc w:val="both"/>
        <w:rPr>
          <w:sz w:val="24"/>
          <w:szCs w:val="24"/>
        </w:rPr>
      </w:pPr>
    </w:p>
    <w:p w:rsidR="00B6644F" w:rsidRPr="00047696" w:rsidRDefault="00B6644F" w:rsidP="00B6644F">
      <w:pPr>
        <w:spacing w:before="161"/>
        <w:ind w:left="117"/>
        <w:jc w:val="both"/>
        <w:rPr>
          <w:b/>
          <w:sz w:val="24"/>
          <w:szCs w:val="24"/>
        </w:rPr>
      </w:pPr>
      <w:r w:rsidRPr="00047696">
        <w:rPr>
          <w:b/>
          <w:sz w:val="24"/>
          <w:szCs w:val="24"/>
        </w:rPr>
        <w:t>Инвариантные</w:t>
      </w:r>
      <w:r w:rsidRPr="00047696">
        <w:rPr>
          <w:b/>
          <w:spacing w:val="-5"/>
          <w:sz w:val="24"/>
          <w:szCs w:val="24"/>
        </w:rPr>
        <w:t xml:space="preserve"> </w:t>
      </w:r>
      <w:r w:rsidRPr="00047696">
        <w:rPr>
          <w:b/>
          <w:sz w:val="24"/>
          <w:szCs w:val="24"/>
        </w:rPr>
        <w:t>модули:</w:t>
      </w:r>
    </w:p>
    <w:p w:rsidR="00B6644F" w:rsidRPr="00047696" w:rsidRDefault="00B6644F" w:rsidP="00B6644F">
      <w:pPr>
        <w:pStyle w:val="1"/>
        <w:spacing w:before="1"/>
        <w:rPr>
          <w:sz w:val="24"/>
          <w:szCs w:val="24"/>
        </w:rPr>
      </w:pPr>
      <w:r w:rsidRPr="00047696">
        <w:rPr>
          <w:sz w:val="24"/>
          <w:szCs w:val="24"/>
        </w:rPr>
        <w:t>Модуль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№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1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«Народная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России».</w:t>
      </w:r>
    </w:p>
    <w:p w:rsidR="00B6644F" w:rsidRPr="00047696" w:rsidRDefault="00B6644F" w:rsidP="007E776C">
      <w:pPr>
        <w:spacing w:line="276" w:lineRule="auto"/>
        <w:jc w:val="both"/>
        <w:rPr>
          <w:sz w:val="24"/>
          <w:szCs w:val="24"/>
        </w:rPr>
      </w:pPr>
    </w:p>
    <w:p w:rsidR="00B6644F" w:rsidRPr="00047696" w:rsidRDefault="00B6644F" w:rsidP="00B6644F">
      <w:pPr>
        <w:pStyle w:val="a3"/>
        <w:spacing w:line="276" w:lineRule="auto"/>
        <w:ind w:right="10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Данный модуль является одним из наиболее значимых. Цели воспитания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национальной и гражданской идентичности, а также принцип «вхождения 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музыку от родного порога» предполагают, что отправной точкой для освоения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всего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богатства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 разнообразия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должна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быть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музыкальная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родного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края,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своего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других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нашей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страны.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Необходимо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обеспечить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глубокое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содержательное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освоение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основ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традиционного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отталкиваясь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первую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очередь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материнского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детского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фольклора, календарных обрядов и праздников. Особое внимание необходимо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уделить подлинному, аутентичному звучанию народной музыки, научить детей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отличать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настоящую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народную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от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эстрадных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шоу-программ,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эксплуатирующих фольклорный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колорит.</w:t>
      </w:r>
    </w:p>
    <w:p w:rsidR="00B6644F" w:rsidRPr="00047696" w:rsidRDefault="00B6644F" w:rsidP="00B6644F">
      <w:pPr>
        <w:pStyle w:val="1"/>
        <w:spacing w:before="161"/>
        <w:rPr>
          <w:sz w:val="24"/>
          <w:szCs w:val="24"/>
        </w:rPr>
      </w:pPr>
      <w:r w:rsidRPr="00047696">
        <w:rPr>
          <w:sz w:val="24"/>
          <w:szCs w:val="24"/>
        </w:rPr>
        <w:t>Край,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котором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ты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живёшь</w:t>
      </w:r>
    </w:p>
    <w:p w:rsidR="00B6644F" w:rsidRPr="00047696" w:rsidRDefault="00B6644F" w:rsidP="00B6644F">
      <w:pPr>
        <w:pStyle w:val="a3"/>
        <w:spacing w:before="48" w:line="278" w:lineRule="auto"/>
        <w:ind w:right="113" w:firstLine="708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малой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Родины.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Песни,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обряды,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музыкальные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инструменты.</w:t>
      </w:r>
    </w:p>
    <w:p w:rsidR="00B6644F" w:rsidRPr="00047696" w:rsidRDefault="00B6644F" w:rsidP="00B6644F">
      <w:pPr>
        <w:spacing w:line="317" w:lineRule="exact"/>
        <w:ind w:left="825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</w:t>
      </w:r>
      <w:r w:rsidRPr="00047696">
        <w:rPr>
          <w:i/>
          <w:spacing w:val="-4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деятельности</w:t>
      </w:r>
      <w:r w:rsidRPr="00047696">
        <w:rPr>
          <w:i/>
          <w:spacing w:val="-3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обучающихся:</w:t>
      </w:r>
    </w:p>
    <w:p w:rsidR="00B6644F" w:rsidRPr="00047696" w:rsidRDefault="00B6644F" w:rsidP="00B6644F">
      <w:pPr>
        <w:pStyle w:val="a3"/>
        <w:spacing w:before="47" w:line="276" w:lineRule="auto"/>
        <w:ind w:right="106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образцов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традиционного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своей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местности,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песен,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lastRenderedPageBreak/>
        <w:t>посвящённых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своей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малой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родине,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песен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композиторов-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земляков;</w:t>
      </w:r>
    </w:p>
    <w:p w:rsidR="00B6644F" w:rsidRPr="00047696" w:rsidRDefault="00B6644F" w:rsidP="00B6644F">
      <w:pPr>
        <w:pStyle w:val="a3"/>
        <w:spacing w:before="1" w:line="276" w:lineRule="auto"/>
        <w:ind w:left="825" w:right="111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музыкальных традициях своего родного края;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вариативно: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просмотр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видеофильма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о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культуре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родного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края;</w:t>
      </w:r>
      <w:r w:rsidRPr="00047696">
        <w:rPr>
          <w:spacing w:val="24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посещение</w:t>
      </w:r>
    </w:p>
    <w:p w:rsidR="00B6644F" w:rsidRPr="00047696" w:rsidRDefault="00B6644F" w:rsidP="00B6644F">
      <w:pPr>
        <w:pStyle w:val="a3"/>
        <w:spacing w:before="1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краеведческого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музея;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посещение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этнографического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спектакля,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концерта.</w:t>
      </w:r>
    </w:p>
    <w:p w:rsidR="00B6644F" w:rsidRPr="00047696" w:rsidRDefault="00B6644F" w:rsidP="00B6644F">
      <w:pPr>
        <w:pStyle w:val="a3"/>
        <w:ind w:left="0"/>
        <w:rPr>
          <w:sz w:val="24"/>
          <w:szCs w:val="24"/>
        </w:rPr>
      </w:pPr>
    </w:p>
    <w:p w:rsidR="00B6644F" w:rsidRPr="00047696" w:rsidRDefault="00B6644F" w:rsidP="00B6644F">
      <w:pPr>
        <w:pStyle w:val="1"/>
        <w:spacing w:before="1"/>
        <w:rPr>
          <w:sz w:val="24"/>
          <w:szCs w:val="24"/>
        </w:rPr>
      </w:pPr>
      <w:r w:rsidRPr="00047696">
        <w:rPr>
          <w:sz w:val="24"/>
          <w:szCs w:val="24"/>
        </w:rPr>
        <w:t>Русский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</w:t>
      </w:r>
    </w:p>
    <w:p w:rsidR="00B6644F" w:rsidRPr="00047696" w:rsidRDefault="00B6644F" w:rsidP="00B6644F">
      <w:pPr>
        <w:pStyle w:val="a3"/>
        <w:spacing w:before="47" w:line="278" w:lineRule="auto"/>
        <w:ind w:right="110" w:firstLine="708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Русские народные песни (трудовые, хороводные). Детский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фольклор (игровые,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заклички,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потешки,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считалки,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прибаутки).</w:t>
      </w:r>
    </w:p>
    <w:p w:rsidR="00B6644F" w:rsidRPr="00047696" w:rsidRDefault="00B6644F" w:rsidP="00B6644F">
      <w:pPr>
        <w:spacing w:before="74"/>
        <w:ind w:left="825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</w:t>
      </w:r>
      <w:r w:rsidRPr="00047696">
        <w:rPr>
          <w:i/>
          <w:spacing w:val="-4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деятельности</w:t>
      </w:r>
      <w:r w:rsidRPr="00047696">
        <w:rPr>
          <w:i/>
          <w:spacing w:val="-3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обучающихся:</w:t>
      </w:r>
    </w:p>
    <w:p w:rsidR="00B6644F" w:rsidRPr="00047696" w:rsidRDefault="00B6644F" w:rsidP="00B6644F">
      <w:pPr>
        <w:pStyle w:val="a3"/>
        <w:spacing w:before="50"/>
        <w:ind w:left="825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исполнение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русских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народных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песен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разных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жанров;</w:t>
      </w:r>
    </w:p>
    <w:p w:rsidR="00B6644F" w:rsidRPr="00047696" w:rsidRDefault="00B6644F" w:rsidP="00B6644F">
      <w:pPr>
        <w:pStyle w:val="a3"/>
        <w:spacing w:before="48" w:line="276" w:lineRule="auto"/>
        <w:ind w:right="10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участие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коллективной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традиционной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музыкальной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(по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выбору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учителя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могут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быть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освоены</w:t>
      </w:r>
      <w:r w:rsidRPr="00047696">
        <w:rPr>
          <w:spacing w:val="-9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игры</w:t>
      </w:r>
      <w:r w:rsidRPr="00047696">
        <w:rPr>
          <w:spacing w:val="-9"/>
          <w:sz w:val="24"/>
          <w:szCs w:val="24"/>
        </w:rPr>
        <w:t xml:space="preserve"> </w:t>
      </w:r>
      <w:r w:rsidRPr="00047696">
        <w:rPr>
          <w:sz w:val="24"/>
          <w:szCs w:val="24"/>
        </w:rPr>
        <w:t>«Бояре»,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«Плетень»,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«Бабка-ёжка»,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«Заинька»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другие);</w:t>
      </w:r>
    </w:p>
    <w:p w:rsidR="00B6644F" w:rsidRPr="00047696" w:rsidRDefault="00B6644F" w:rsidP="00B6644F">
      <w:pPr>
        <w:pStyle w:val="a3"/>
        <w:spacing w:before="1" w:line="276" w:lineRule="auto"/>
        <w:ind w:right="113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сочинение мелодий, вокальная импровизация на основе текстов игрового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детского фольклора;</w:t>
      </w:r>
    </w:p>
    <w:p w:rsidR="00B6644F" w:rsidRPr="00047696" w:rsidRDefault="00B6644F" w:rsidP="00B6644F">
      <w:pPr>
        <w:pStyle w:val="a3"/>
        <w:spacing w:line="276" w:lineRule="auto"/>
        <w:ind w:right="109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ритмическая импровизация, исполнение аккомпанемента на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простых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ударных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(ложки)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духовых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(свирель)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инструментах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к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изученным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народным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песням;</w:t>
      </w:r>
    </w:p>
    <w:p w:rsidR="00B6644F" w:rsidRPr="00047696" w:rsidRDefault="00B6644F" w:rsidP="00B6644F">
      <w:pPr>
        <w:pStyle w:val="1"/>
        <w:spacing w:before="239"/>
        <w:rPr>
          <w:sz w:val="24"/>
          <w:szCs w:val="24"/>
        </w:rPr>
      </w:pPr>
      <w:r w:rsidRPr="00047696">
        <w:rPr>
          <w:sz w:val="24"/>
          <w:szCs w:val="24"/>
        </w:rPr>
        <w:t>Русские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народные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музыкальные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инструменты</w:t>
      </w:r>
    </w:p>
    <w:p w:rsidR="00B6644F" w:rsidRPr="00047696" w:rsidRDefault="00B6644F" w:rsidP="00B6644F">
      <w:pPr>
        <w:pStyle w:val="a3"/>
        <w:spacing w:before="50" w:line="276" w:lineRule="auto"/>
        <w:ind w:right="110" w:firstLine="708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инструменты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(балалайка,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рожок,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свирель,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гусли,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гармонь,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ложки).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Инструментальные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наигрыши.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Плясовые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мелодии.</w:t>
      </w:r>
    </w:p>
    <w:p w:rsidR="00B6644F" w:rsidRPr="00047696" w:rsidRDefault="00B6644F" w:rsidP="00B6644F">
      <w:pPr>
        <w:spacing w:line="320" w:lineRule="exact"/>
        <w:ind w:left="825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</w:t>
      </w:r>
      <w:r w:rsidRPr="00047696">
        <w:rPr>
          <w:i/>
          <w:spacing w:val="-4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деятельности</w:t>
      </w:r>
      <w:r w:rsidRPr="00047696">
        <w:rPr>
          <w:i/>
          <w:spacing w:val="-3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обучающихся:</w:t>
      </w:r>
    </w:p>
    <w:p w:rsidR="00B6644F" w:rsidRPr="00047696" w:rsidRDefault="00B6644F" w:rsidP="00B6644F">
      <w:pPr>
        <w:pStyle w:val="a3"/>
        <w:spacing w:before="50" w:line="276" w:lineRule="auto"/>
        <w:ind w:right="114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с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внешним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видом,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особенностями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исполнения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звучания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русских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инструментов;</w:t>
      </w:r>
    </w:p>
    <w:p w:rsidR="00B6644F" w:rsidRPr="00047696" w:rsidRDefault="00B6644F" w:rsidP="00B6644F">
      <w:pPr>
        <w:pStyle w:val="a3"/>
        <w:spacing w:line="321" w:lineRule="exact"/>
        <w:ind w:left="825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слух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тембров</w:t>
      </w:r>
      <w:r w:rsidRPr="00047696">
        <w:rPr>
          <w:spacing w:val="-5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инструментов;</w:t>
      </w:r>
    </w:p>
    <w:p w:rsidR="00B6644F" w:rsidRPr="00047696" w:rsidRDefault="00B6644F" w:rsidP="00B6644F">
      <w:pPr>
        <w:pStyle w:val="a3"/>
        <w:spacing w:before="50"/>
        <w:ind w:left="825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классификация</w:t>
      </w:r>
      <w:r w:rsidRPr="00047696">
        <w:rPr>
          <w:spacing w:val="-7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группы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духовых,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ударных,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струнных;</w:t>
      </w:r>
    </w:p>
    <w:p w:rsidR="00B6644F" w:rsidRPr="00047696" w:rsidRDefault="00B6644F" w:rsidP="00B6644F">
      <w:pPr>
        <w:pStyle w:val="a3"/>
        <w:spacing w:before="48" w:line="276" w:lineRule="auto"/>
        <w:ind w:left="825" w:right="109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тембров народных инструментов;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двигательная</w:t>
      </w:r>
      <w:r w:rsidRPr="00047696">
        <w:rPr>
          <w:spacing w:val="26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игра</w:t>
      </w:r>
      <w:r w:rsidRPr="00047696">
        <w:rPr>
          <w:spacing w:val="28"/>
          <w:sz w:val="24"/>
          <w:szCs w:val="24"/>
        </w:rPr>
        <w:t xml:space="preserve"> </w:t>
      </w:r>
      <w:r w:rsidRPr="00047696">
        <w:rPr>
          <w:sz w:val="24"/>
          <w:szCs w:val="24"/>
        </w:rPr>
        <w:t>–</w:t>
      </w:r>
      <w:r w:rsidRPr="00047696">
        <w:rPr>
          <w:spacing w:val="29"/>
          <w:sz w:val="24"/>
          <w:szCs w:val="24"/>
        </w:rPr>
        <w:t xml:space="preserve"> </w:t>
      </w:r>
      <w:r w:rsidRPr="00047696">
        <w:rPr>
          <w:sz w:val="24"/>
          <w:szCs w:val="24"/>
        </w:rPr>
        <w:t>импровизация-подражание</w:t>
      </w:r>
      <w:r w:rsidRPr="00047696">
        <w:rPr>
          <w:spacing w:val="26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игре</w:t>
      </w:r>
      <w:r w:rsidRPr="00047696">
        <w:rPr>
          <w:spacing w:val="26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25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</w:p>
    <w:p w:rsidR="00B6644F" w:rsidRPr="00047696" w:rsidRDefault="00B6644F" w:rsidP="00B6644F">
      <w:pPr>
        <w:pStyle w:val="a3"/>
        <w:spacing w:line="321" w:lineRule="exact"/>
        <w:rPr>
          <w:sz w:val="24"/>
          <w:szCs w:val="24"/>
        </w:rPr>
      </w:pPr>
      <w:r w:rsidRPr="00047696">
        <w:rPr>
          <w:sz w:val="24"/>
          <w:szCs w:val="24"/>
        </w:rPr>
        <w:t>инструментах;</w:t>
      </w:r>
    </w:p>
    <w:p w:rsidR="00B6644F" w:rsidRPr="00047696" w:rsidRDefault="00B6644F" w:rsidP="00B6644F">
      <w:pPr>
        <w:pStyle w:val="a3"/>
        <w:spacing w:before="50" w:line="276" w:lineRule="auto"/>
        <w:ind w:right="113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фортепианных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пьес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композиторов,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исполнение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песен,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которых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присутствуют звукоизобразительные элементы, подражание голосам народных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инструментов;</w:t>
      </w:r>
    </w:p>
    <w:p w:rsidR="00B6644F" w:rsidRPr="00047696" w:rsidRDefault="00B6644F" w:rsidP="00B6644F">
      <w:pPr>
        <w:pStyle w:val="a3"/>
        <w:spacing w:line="276" w:lineRule="auto"/>
        <w:ind w:right="107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просмотр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видеофильма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русских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инструментах; посещение музыкального или краеведческого музея; освоение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простейших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навыков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игры на свирели,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ложках.</w:t>
      </w:r>
    </w:p>
    <w:p w:rsidR="00B6644F" w:rsidRPr="00047696" w:rsidRDefault="00B6644F" w:rsidP="00B6644F">
      <w:pPr>
        <w:pStyle w:val="1"/>
        <w:spacing w:before="239"/>
        <w:jc w:val="left"/>
        <w:rPr>
          <w:sz w:val="24"/>
          <w:szCs w:val="24"/>
        </w:rPr>
      </w:pPr>
      <w:r w:rsidRPr="00047696">
        <w:rPr>
          <w:sz w:val="24"/>
          <w:szCs w:val="24"/>
        </w:rPr>
        <w:t>Сказки,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мифы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легенды</w:t>
      </w:r>
    </w:p>
    <w:p w:rsidR="00B6644F" w:rsidRPr="00047696" w:rsidRDefault="00B6644F" w:rsidP="00B6644F">
      <w:pPr>
        <w:pStyle w:val="a3"/>
        <w:spacing w:before="50"/>
        <w:ind w:left="825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Народные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сказители.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Русские</w:t>
      </w:r>
      <w:r w:rsidRPr="00047696">
        <w:rPr>
          <w:spacing w:val="23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народные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сказания,</w:t>
      </w:r>
      <w:r w:rsidRPr="00047696">
        <w:rPr>
          <w:spacing w:val="22"/>
          <w:sz w:val="24"/>
          <w:szCs w:val="24"/>
        </w:rPr>
        <w:t xml:space="preserve"> </w:t>
      </w:r>
      <w:r w:rsidRPr="00047696">
        <w:rPr>
          <w:sz w:val="24"/>
          <w:szCs w:val="24"/>
        </w:rPr>
        <w:t>былины.</w:t>
      </w:r>
    </w:p>
    <w:p w:rsidR="00B6644F" w:rsidRPr="00047696" w:rsidRDefault="00B6644F" w:rsidP="00B6644F">
      <w:pPr>
        <w:pStyle w:val="a3"/>
        <w:spacing w:before="47"/>
        <w:rPr>
          <w:sz w:val="24"/>
          <w:szCs w:val="24"/>
        </w:rPr>
      </w:pPr>
      <w:r w:rsidRPr="00047696">
        <w:rPr>
          <w:sz w:val="24"/>
          <w:szCs w:val="24"/>
        </w:rPr>
        <w:t>Сказки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и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легенды о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и музыкантах.</w:t>
      </w:r>
    </w:p>
    <w:p w:rsidR="00B6644F" w:rsidRPr="00047696" w:rsidRDefault="00B6644F" w:rsidP="00B6644F">
      <w:pPr>
        <w:spacing w:before="48"/>
        <w:ind w:left="825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</w:t>
      </w:r>
      <w:r w:rsidRPr="00047696">
        <w:rPr>
          <w:i/>
          <w:spacing w:val="-4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деятельности</w:t>
      </w:r>
      <w:r w:rsidRPr="00047696">
        <w:rPr>
          <w:i/>
          <w:spacing w:val="-3"/>
          <w:sz w:val="24"/>
          <w:szCs w:val="24"/>
        </w:rPr>
        <w:t xml:space="preserve"> </w:t>
      </w:r>
      <w:r w:rsidRPr="00047696">
        <w:rPr>
          <w:i/>
          <w:sz w:val="24"/>
          <w:szCs w:val="24"/>
        </w:rPr>
        <w:t>обучающихся:</w:t>
      </w:r>
    </w:p>
    <w:p w:rsidR="00B6644F" w:rsidRPr="00047696" w:rsidRDefault="00B6644F" w:rsidP="00B6644F">
      <w:pPr>
        <w:pStyle w:val="a3"/>
        <w:spacing w:before="48"/>
        <w:ind w:left="825"/>
        <w:rPr>
          <w:sz w:val="24"/>
          <w:szCs w:val="24"/>
        </w:rPr>
      </w:pPr>
      <w:r w:rsidRPr="00047696">
        <w:rPr>
          <w:sz w:val="24"/>
          <w:szCs w:val="24"/>
        </w:rPr>
        <w:t>знакомство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с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манерой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сказывания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нараспев;</w:t>
      </w:r>
    </w:p>
    <w:p w:rsidR="00B6644F" w:rsidRPr="00047696" w:rsidRDefault="00B6644F" w:rsidP="00B6644F">
      <w:pPr>
        <w:pStyle w:val="a3"/>
        <w:spacing w:before="50" w:line="276" w:lineRule="auto"/>
        <w:ind w:left="825" w:right="112"/>
        <w:rPr>
          <w:sz w:val="24"/>
          <w:szCs w:val="24"/>
        </w:rPr>
      </w:pPr>
      <w:r w:rsidRPr="00047696">
        <w:rPr>
          <w:sz w:val="24"/>
          <w:szCs w:val="24"/>
        </w:rPr>
        <w:t>слушание</w:t>
      </w:r>
      <w:r w:rsidRPr="00047696">
        <w:rPr>
          <w:spacing w:val="10"/>
          <w:sz w:val="24"/>
          <w:szCs w:val="24"/>
        </w:rPr>
        <w:t xml:space="preserve"> </w:t>
      </w:r>
      <w:r w:rsidRPr="00047696">
        <w:rPr>
          <w:sz w:val="24"/>
          <w:szCs w:val="24"/>
        </w:rPr>
        <w:t>сказок,</w:t>
      </w:r>
      <w:r w:rsidRPr="00047696">
        <w:rPr>
          <w:spacing w:val="9"/>
          <w:sz w:val="24"/>
          <w:szCs w:val="24"/>
        </w:rPr>
        <w:t xml:space="preserve"> </w:t>
      </w:r>
      <w:r w:rsidRPr="00047696">
        <w:rPr>
          <w:sz w:val="24"/>
          <w:szCs w:val="24"/>
        </w:rPr>
        <w:t>былин,</w:t>
      </w:r>
      <w:r w:rsidRPr="00047696">
        <w:rPr>
          <w:spacing w:val="9"/>
          <w:sz w:val="24"/>
          <w:szCs w:val="24"/>
        </w:rPr>
        <w:t xml:space="preserve"> </w:t>
      </w:r>
      <w:r w:rsidRPr="00047696">
        <w:rPr>
          <w:sz w:val="24"/>
          <w:szCs w:val="24"/>
        </w:rPr>
        <w:t>эпических</w:t>
      </w:r>
      <w:r w:rsidRPr="00047696">
        <w:rPr>
          <w:spacing w:val="7"/>
          <w:sz w:val="24"/>
          <w:szCs w:val="24"/>
        </w:rPr>
        <w:t xml:space="preserve"> </w:t>
      </w:r>
      <w:r w:rsidRPr="00047696">
        <w:rPr>
          <w:sz w:val="24"/>
          <w:szCs w:val="24"/>
        </w:rPr>
        <w:t>сказаний,</w:t>
      </w:r>
      <w:r w:rsidRPr="00047696">
        <w:rPr>
          <w:spacing w:val="9"/>
          <w:sz w:val="24"/>
          <w:szCs w:val="24"/>
        </w:rPr>
        <w:t xml:space="preserve"> </w:t>
      </w:r>
      <w:r w:rsidRPr="00047696">
        <w:rPr>
          <w:sz w:val="24"/>
          <w:szCs w:val="24"/>
        </w:rPr>
        <w:t>рассказываемых</w:t>
      </w:r>
      <w:r w:rsidRPr="00047696">
        <w:rPr>
          <w:spacing w:val="8"/>
          <w:sz w:val="24"/>
          <w:szCs w:val="24"/>
        </w:rPr>
        <w:t xml:space="preserve"> </w:t>
      </w:r>
      <w:r w:rsidRPr="00047696">
        <w:rPr>
          <w:sz w:val="24"/>
          <w:szCs w:val="24"/>
        </w:rPr>
        <w:t>нараспев;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9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инструментальной</w:t>
      </w:r>
      <w:r w:rsidRPr="00047696">
        <w:rPr>
          <w:spacing w:val="-9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музыке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определение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на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слух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музыкальных</w:t>
      </w:r>
      <w:r w:rsidRPr="00047696">
        <w:rPr>
          <w:spacing w:val="-9"/>
          <w:sz w:val="24"/>
          <w:szCs w:val="24"/>
        </w:rPr>
        <w:t xml:space="preserve"> </w:t>
      </w:r>
      <w:r w:rsidRPr="00047696">
        <w:rPr>
          <w:sz w:val="24"/>
          <w:szCs w:val="24"/>
        </w:rPr>
        <w:t>интонаций</w:t>
      </w:r>
    </w:p>
    <w:p w:rsidR="00B6644F" w:rsidRPr="00047696" w:rsidRDefault="00B6644F" w:rsidP="00B6644F">
      <w:pPr>
        <w:pStyle w:val="a3"/>
        <w:spacing w:line="321" w:lineRule="exact"/>
        <w:rPr>
          <w:sz w:val="24"/>
          <w:szCs w:val="24"/>
        </w:rPr>
      </w:pPr>
      <w:r w:rsidRPr="00047696">
        <w:rPr>
          <w:sz w:val="24"/>
          <w:szCs w:val="24"/>
        </w:rPr>
        <w:t>речитативного</w:t>
      </w:r>
      <w:r w:rsidRPr="00047696">
        <w:rPr>
          <w:spacing w:val="-6"/>
          <w:sz w:val="24"/>
          <w:szCs w:val="24"/>
        </w:rPr>
        <w:t xml:space="preserve"> </w:t>
      </w:r>
      <w:r w:rsidRPr="00047696">
        <w:rPr>
          <w:sz w:val="24"/>
          <w:szCs w:val="24"/>
        </w:rPr>
        <w:t>характера;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</w:t>
      </w:r>
      <w:r w:rsidRPr="00047696">
        <w:rPr>
          <w:sz w:val="24"/>
          <w:szCs w:val="24"/>
        </w:rPr>
        <w:lastRenderedPageBreak/>
        <w:t>основе былин, сказаний; речитативная импровизация – чтение нараспев фрагмента сказки, былины.</w:t>
      </w:r>
    </w:p>
    <w:p w:rsidR="00B6644F" w:rsidRPr="00047696" w:rsidRDefault="00B6644F" w:rsidP="00B6644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Жанры музыкального фольклора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6644F" w:rsidRPr="00047696" w:rsidRDefault="00B6644F" w:rsidP="00B6644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тембра музыкальных инструментов, отнесение к одной из групп (духовые, ударные, струнные);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импровизации,</w:t>
      </w:r>
      <w:r w:rsidRPr="00047696">
        <w:rPr>
          <w:sz w:val="24"/>
          <w:szCs w:val="24"/>
        </w:rPr>
        <w:tab/>
        <w:t>сочинение</w:t>
      </w:r>
      <w:r w:rsidRPr="00047696">
        <w:rPr>
          <w:sz w:val="24"/>
          <w:szCs w:val="24"/>
        </w:rPr>
        <w:tab/>
        <w:t>к</w:t>
      </w:r>
      <w:r w:rsidRPr="00047696">
        <w:rPr>
          <w:sz w:val="24"/>
          <w:szCs w:val="24"/>
        </w:rPr>
        <w:tab/>
        <w:t>ним</w:t>
      </w:r>
      <w:r w:rsidRPr="00047696">
        <w:rPr>
          <w:sz w:val="24"/>
          <w:szCs w:val="24"/>
        </w:rPr>
        <w:tab/>
        <w:t>ритмических</w:t>
      </w:r>
      <w:r w:rsidRPr="00047696">
        <w:rPr>
          <w:sz w:val="24"/>
          <w:szCs w:val="24"/>
        </w:rPr>
        <w:tab/>
        <w:t>аккомпанементов (звучащими жестами, на ударных инструментах);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клавишных</w:t>
      </w:r>
      <w:r w:rsidRPr="00047696">
        <w:rPr>
          <w:sz w:val="24"/>
          <w:szCs w:val="24"/>
        </w:rPr>
        <w:tab/>
        <w:t>или</w:t>
      </w:r>
      <w:r w:rsidRPr="00047696">
        <w:rPr>
          <w:sz w:val="24"/>
          <w:szCs w:val="24"/>
        </w:rPr>
        <w:tab/>
        <w:t>духовых</w:t>
      </w:r>
      <w:r w:rsidRPr="00047696">
        <w:rPr>
          <w:sz w:val="24"/>
          <w:szCs w:val="24"/>
        </w:rPr>
        <w:tab/>
        <w:t>инструментах (свирель) мелодий народных песен, прослеживание мелодии по нотной записи.</w:t>
      </w:r>
    </w:p>
    <w:p w:rsidR="00B6644F" w:rsidRPr="00047696" w:rsidRDefault="00B6644F" w:rsidP="00B6644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Народные праздники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6644F" w:rsidRPr="00047696" w:rsidRDefault="00B6644F" w:rsidP="00B6644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23364" w:rsidRPr="00047696" w:rsidRDefault="00B6644F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</w:t>
      </w:r>
      <w:r w:rsidR="00123364" w:rsidRPr="00047696">
        <w:rPr>
          <w:sz w:val="24"/>
          <w:szCs w:val="24"/>
        </w:rPr>
        <w:t>орот, далёких регионов Российской Федерации);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просмотр</w:t>
      </w:r>
      <w:r w:rsidRPr="00047696">
        <w:rPr>
          <w:sz w:val="24"/>
          <w:szCs w:val="24"/>
        </w:rPr>
        <w:tab/>
        <w:t>фильма</w:t>
      </w:r>
      <w:r w:rsidRPr="00047696">
        <w:rPr>
          <w:sz w:val="24"/>
          <w:szCs w:val="24"/>
        </w:rPr>
        <w:tab/>
        <w:t>(мультфильма),</w:t>
      </w:r>
      <w:r w:rsidRPr="00047696">
        <w:rPr>
          <w:sz w:val="24"/>
          <w:szCs w:val="24"/>
        </w:rPr>
        <w:tab/>
        <w:t>рассказывающего</w:t>
      </w:r>
      <w:r w:rsidRPr="00047696">
        <w:rPr>
          <w:sz w:val="24"/>
          <w:szCs w:val="24"/>
        </w:rPr>
        <w:tab/>
        <w:t>о символике фольклорного праздника;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посещение театра, театрализованного представления;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участие в народных гуляньях на улицах родного города, посёлка.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</w:p>
    <w:p w:rsidR="00B6644F" w:rsidRPr="00047696" w:rsidRDefault="00B6644F" w:rsidP="00B6644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Первые артисты, народный театр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Скоморохи. Ярмарочный балаган. Вертеп.</w:t>
      </w:r>
    </w:p>
    <w:p w:rsidR="00B6644F" w:rsidRPr="00047696" w:rsidRDefault="00B6644F" w:rsidP="00B6644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учебных, справочных текстов по теме; диалог с учителем;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скоморошин;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6644F" w:rsidRPr="00047696" w:rsidRDefault="00B6644F" w:rsidP="00B6644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Фольклор народов России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 xml:space="preserve">Музыкальные традиции, особенности народной музыки республик Российской </w:t>
      </w:r>
      <w:r w:rsidRPr="00047696">
        <w:rPr>
          <w:sz w:val="24"/>
          <w:szCs w:val="24"/>
        </w:rPr>
        <w:lastRenderedPageBreak/>
        <w:t>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6644F" w:rsidRPr="00047696" w:rsidRDefault="00B6644F" w:rsidP="00B6644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6644F" w:rsidRPr="00047696" w:rsidRDefault="00B6644F" w:rsidP="00B6644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Фольклор в творчестве профессиональных музыкантов</w:t>
      </w:r>
    </w:p>
    <w:p w:rsidR="00B6644F" w:rsidRPr="00047696" w:rsidRDefault="00B6644F" w:rsidP="00B6644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значении фольклористики;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учебных, популярных текстов о собирателях фольклора;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приёмов обработки, развития народных мелодий;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народных песен в композиторской обработке;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обсуждение аргументированных оценочных суждений на основе сравнения; вариативно:</w:t>
      </w:r>
      <w:r w:rsidRPr="00047696">
        <w:rPr>
          <w:sz w:val="24"/>
          <w:szCs w:val="24"/>
        </w:rPr>
        <w:tab/>
        <w:t>аналогии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изобразительным</w:t>
      </w:r>
      <w:r w:rsidRPr="00047696">
        <w:rPr>
          <w:sz w:val="24"/>
          <w:szCs w:val="24"/>
        </w:rPr>
        <w:tab/>
        <w:t>искусством</w:t>
      </w:r>
      <w:r w:rsidRPr="00047696">
        <w:rPr>
          <w:sz w:val="24"/>
          <w:szCs w:val="24"/>
        </w:rPr>
        <w:tab/>
        <w:t>–</w:t>
      </w:r>
      <w:r w:rsidRPr="00047696">
        <w:rPr>
          <w:sz w:val="24"/>
          <w:szCs w:val="24"/>
        </w:rPr>
        <w:tab/>
        <w:t>сравнение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 xml:space="preserve">Модуль № 2 </w:t>
      </w:r>
      <w:r w:rsidRPr="00047696">
        <w:rPr>
          <w:bCs/>
          <w:sz w:val="24"/>
          <w:szCs w:val="24"/>
        </w:rPr>
        <w:t>«</w:t>
      </w:r>
      <w:r w:rsidRPr="00047696">
        <w:rPr>
          <w:b/>
          <w:bCs/>
          <w:sz w:val="24"/>
          <w:szCs w:val="24"/>
        </w:rPr>
        <w:t>Классическая музыка»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Композитор – исполнитель – слушатель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видеозаписи концерта;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музыки, рассматривание иллюстраций; диалог с учителем по теме занятия;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«Я – исполнитель» (игра – имитация исполнительских движений);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игра «Я – композитор» (сочинение небольших попевок, мелодических фраз);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lastRenderedPageBreak/>
        <w:t>освоение правил поведения на концерте;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Композиторы – детям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детская   музыка   П.И. Чайковского,   С.С. Прокофьева, Д.Б. Кабалевского и других композиторов. Понятие жанра. Песня, танец, марш.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музыки, определение основного характера, музыкально- выразительных средств, использованных композитором;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подбор эпитетов, иллюстраций к музыке; определение жанра;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Оркестр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 в исполнении оркестра; просмотр видеозаписи;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роли дирижёра;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«Я – дирижёр» – игра-имитация дирижёрских жестов во время звучания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и исполнение песен соответствующей тематики; вариативно: знакомство с принципом расположения партий в партитуре;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работа по группам – сочинение своего варианта ритмической партитуры.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Музыкальные инструменты. Фортепиано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рояль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пианино,</w:t>
      </w:r>
      <w:r w:rsidRPr="00047696">
        <w:rPr>
          <w:sz w:val="24"/>
          <w:szCs w:val="24"/>
        </w:rPr>
        <w:tab/>
        <w:t>история</w:t>
      </w:r>
      <w:r w:rsidRPr="00047696">
        <w:rPr>
          <w:sz w:val="24"/>
          <w:szCs w:val="24"/>
        </w:rPr>
        <w:tab/>
        <w:t>изобретения</w:t>
      </w:r>
      <w:r w:rsidRPr="00047696">
        <w:rPr>
          <w:sz w:val="24"/>
          <w:szCs w:val="24"/>
        </w:rPr>
        <w:tab/>
        <w:t>фортепиано,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«секрет» названия инструмента (форте + пиано). «Предки» и «наследники» фортепиано (клавесин, синтезатор).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многообразием красок фортепиано;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фортепианных пьес в исполнении известных пианистов;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детских пьес на фортепиано в исполнении учителя;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Музыкальные инструменты. Флейта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lastRenderedPageBreak/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</w:t>
      </w:r>
      <w:r w:rsidRPr="00047696">
        <w:rPr>
          <w:sz w:val="24"/>
          <w:szCs w:val="24"/>
        </w:rPr>
        <w:tab/>
        <w:t>музыкальных</w:t>
      </w:r>
      <w:r w:rsidRPr="00047696">
        <w:rPr>
          <w:sz w:val="24"/>
          <w:szCs w:val="24"/>
        </w:rPr>
        <w:tab/>
        <w:t>фрагментов</w:t>
      </w:r>
      <w:r w:rsidRPr="00047696">
        <w:rPr>
          <w:sz w:val="24"/>
          <w:szCs w:val="24"/>
        </w:rPr>
        <w:tab/>
        <w:t>в</w:t>
      </w:r>
      <w:r w:rsidRPr="00047696">
        <w:rPr>
          <w:sz w:val="24"/>
          <w:szCs w:val="24"/>
        </w:rPr>
        <w:tab/>
        <w:t>исполнении</w:t>
      </w:r>
      <w:r w:rsidRPr="00047696">
        <w:rPr>
          <w:sz w:val="24"/>
          <w:szCs w:val="24"/>
        </w:rPr>
        <w:tab/>
        <w:t>известных музыкантов-инструменталистов;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</w:t>
      </w:r>
      <w:r w:rsidRPr="00047696">
        <w:rPr>
          <w:sz w:val="24"/>
          <w:szCs w:val="24"/>
        </w:rPr>
        <w:tab/>
        <w:t>учебных</w:t>
      </w:r>
      <w:r w:rsidRPr="00047696">
        <w:rPr>
          <w:sz w:val="24"/>
          <w:szCs w:val="24"/>
        </w:rPr>
        <w:tab/>
        <w:t>текстов,</w:t>
      </w:r>
      <w:r w:rsidRPr="00047696">
        <w:rPr>
          <w:sz w:val="24"/>
          <w:szCs w:val="24"/>
        </w:rPr>
        <w:tab/>
        <w:t>сказок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легенд,</w:t>
      </w:r>
      <w:r w:rsidRPr="00047696">
        <w:rPr>
          <w:sz w:val="24"/>
          <w:szCs w:val="24"/>
        </w:rPr>
        <w:tab/>
        <w:t>рассказывающих</w:t>
      </w:r>
      <w:r w:rsidRPr="00047696">
        <w:rPr>
          <w:sz w:val="24"/>
          <w:szCs w:val="24"/>
        </w:rPr>
        <w:tab/>
        <w:t>о музыкальных инструментах, истории их появления.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Музыкальные инструменты. Скрипка, виолончель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игра-имитация исполнительских движений во время звучания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песен, посвящённых музыкальным инструментам;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Вокальная музыка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жанрами вокальной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вокальных произведений композиторов-классиков;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освоение комплекса дыхательных, артикуляционных упражнений;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проблемная ситуация: что значит красивое пение;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вокальных</w:t>
      </w:r>
      <w:r w:rsidRPr="00047696">
        <w:rPr>
          <w:sz w:val="24"/>
          <w:szCs w:val="24"/>
        </w:rPr>
        <w:tab/>
        <w:t>произведений</w:t>
      </w:r>
      <w:r w:rsidRPr="00047696">
        <w:rPr>
          <w:sz w:val="24"/>
          <w:szCs w:val="24"/>
        </w:rPr>
        <w:tab/>
        <w:t>композиторов- классиков;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Инструментальная музыка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жанры камерной инструментальной музыки: этюд, пьеса.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Альбом. Цикл. Сюита. Соната. Квартет.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жанрами камерной инструментальной музыки; слушание произведений композиторов-классиков;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комплекса выразительных средств; описание своего впечатления от восприятия;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Программная музыка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программное название, известный сюжет, литературный эпиграф.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lastRenderedPageBreak/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произведений программной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Симфоническая музыка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симфонический оркестр, тембры, группы инструментов, симфония, симфоническая картина.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составом</w:t>
      </w:r>
      <w:r w:rsidRPr="00047696">
        <w:rPr>
          <w:sz w:val="24"/>
          <w:szCs w:val="24"/>
        </w:rPr>
        <w:tab/>
        <w:t>симфонического</w:t>
      </w:r>
      <w:r w:rsidRPr="00047696">
        <w:rPr>
          <w:sz w:val="24"/>
          <w:szCs w:val="24"/>
        </w:rPr>
        <w:tab/>
        <w:t>оркестра,</w:t>
      </w:r>
      <w:r w:rsidRPr="00047696">
        <w:rPr>
          <w:sz w:val="24"/>
          <w:szCs w:val="24"/>
        </w:rPr>
        <w:tab/>
        <w:t>группами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тембров инструментов симфонического оркестра; слушание фрагментов симфонической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«дирижирование» оркестром; музыкальная викторина;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Русские композиторы-классики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творчество выдающихся отечественных композиторов.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творчеством</w:t>
      </w:r>
      <w:r w:rsidRPr="00047696">
        <w:rPr>
          <w:sz w:val="24"/>
          <w:szCs w:val="24"/>
        </w:rPr>
        <w:tab/>
        <w:t>выдающихся</w:t>
      </w:r>
      <w:r w:rsidRPr="00047696">
        <w:rPr>
          <w:sz w:val="24"/>
          <w:szCs w:val="24"/>
        </w:rPr>
        <w:tab/>
        <w:t>композиторов,</w:t>
      </w:r>
      <w:r w:rsidRPr="00047696">
        <w:rPr>
          <w:sz w:val="24"/>
          <w:szCs w:val="24"/>
        </w:rPr>
        <w:tab/>
        <w:t>отдельными фактами из их биографии;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фрагменты вокальных, инструментальных, симфонических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круг характерных образов (картины природы, народной жизни, истории); характеристика</w:t>
      </w:r>
      <w:r w:rsidRPr="00047696">
        <w:rPr>
          <w:sz w:val="24"/>
          <w:szCs w:val="24"/>
        </w:rPr>
        <w:tab/>
        <w:t>музыкальных</w:t>
      </w:r>
      <w:r w:rsidRPr="00047696">
        <w:rPr>
          <w:sz w:val="24"/>
          <w:szCs w:val="24"/>
        </w:rPr>
        <w:tab/>
        <w:t>образов,</w:t>
      </w:r>
      <w:r w:rsidRPr="00047696">
        <w:rPr>
          <w:sz w:val="24"/>
          <w:szCs w:val="24"/>
        </w:rPr>
        <w:tab/>
        <w:t>музыкально-выразительных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средств;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развитием музыки; определение жанра, формы;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вокализация тем инструментальных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доступных вокальных сочинений; вариативно: посещение концерта; просмотр биографического фильма.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Европейские композиторы-классики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творчество выдающихся зарубежных композиторов.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творчеством</w:t>
      </w:r>
      <w:r w:rsidRPr="00047696">
        <w:rPr>
          <w:sz w:val="24"/>
          <w:szCs w:val="24"/>
        </w:rPr>
        <w:tab/>
        <w:t>выдающихся</w:t>
      </w:r>
      <w:r w:rsidRPr="00047696">
        <w:rPr>
          <w:sz w:val="24"/>
          <w:szCs w:val="24"/>
        </w:rPr>
        <w:tab/>
        <w:t>композиторов,</w:t>
      </w:r>
      <w:r w:rsidRPr="00047696">
        <w:rPr>
          <w:sz w:val="24"/>
          <w:szCs w:val="24"/>
        </w:rPr>
        <w:tab/>
        <w:t>отдельными фактами из их биографии;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фрагменты вокальных, инструментальных, симфонических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круг характерных образов (картины природы, народной жизни, истории);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характеристика</w:t>
      </w:r>
      <w:r w:rsidRPr="00047696">
        <w:rPr>
          <w:sz w:val="24"/>
          <w:szCs w:val="24"/>
        </w:rPr>
        <w:tab/>
        <w:t>музыкальных</w:t>
      </w:r>
      <w:r w:rsidRPr="00047696">
        <w:rPr>
          <w:sz w:val="24"/>
          <w:szCs w:val="24"/>
        </w:rPr>
        <w:tab/>
        <w:t>образов,</w:t>
      </w:r>
      <w:r w:rsidRPr="00047696">
        <w:rPr>
          <w:sz w:val="24"/>
          <w:szCs w:val="24"/>
        </w:rPr>
        <w:tab/>
        <w:t>музыкально-выразительных средств;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развитием музыки; определение жанра, формы;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вокализация тем инструментальных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доступных вокальных сочинений; вариативно: посещение концерта; просмотр биографического фильма.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Мастерство исполнителя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 xml:space="preserve">творчество выдающихся исполнителей-певцов, инструменталистов, дирижёров. </w:t>
      </w:r>
      <w:r w:rsidRPr="00047696">
        <w:rPr>
          <w:sz w:val="24"/>
          <w:szCs w:val="24"/>
        </w:rPr>
        <w:lastRenderedPageBreak/>
        <w:t>Консерватория, филармония, Конкурс имени П.И. Чайковского.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творчеством выдающихся исполнителей классической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изучение программ, афиш консерватории, филармонии;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беседа на тему «Композитор – исполнитель – слушатель»; вариативно: посещение концерта классической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создание коллекции записей любимого исполнителя.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Модуль № 3 «Музыка в жизни человека»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Красота и вдохновение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значении красоты и вдохновения в жизни человека;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выстраивание хорового унисона – вокального и психологического; одновременное взятие и снятие звука, навыки певческого дыхания по руке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дирижёра;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красивой песни; вариативно: разучивание хоровода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Музыкальные пейзажи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произведений программной музыки, посвящённой образам природы;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подбор эпитетов для описания настроения, характера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сопоставление музыки с произведениями изобразительного искусства; двигательная импровизация, пластическое интонирование;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одухотворенное исполнение песен о природе, её красоте; вариативно: рисование «услышанных» пейзажей и (или) абстрактная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живопись – передача настроения цветом, точками, линиями; игра-импровизация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«Угадай моё настроение».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Музыкальные портреты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подбор эпитетов для описания настроения, характера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сопоставление музыки с произведениями изобразительного искусства; двигательная импровизация в образе героя музыкального произведения; разучивание, харáктерное исполнение песни – портретной зарисовки; вариативно: рисование, лепка героя музыкального произведения; игра-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Какой же праздник без музыки?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Музыка, создающая настроение праздника. Музыка в цирке, на уличном шествии, спортивном празднике.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значении музыки на празднике;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произведений торжественного, праздничного характера;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«дирижирование» фрагментами произведений; конкурс на лучшего «дирижёра»;</w:t>
      </w:r>
    </w:p>
    <w:p w:rsidR="001D4B9C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и исполнение тематических песен к ближайшему празднику; проблемная ситуация: почему на праздниках обязательно звучит музыка;</w:t>
      </w:r>
    </w:p>
    <w:p w:rsidR="00123364" w:rsidRPr="00047696" w:rsidRDefault="00123364" w:rsidP="001D4B9C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 вариативно:</w:t>
      </w:r>
      <w:r w:rsidRPr="00047696">
        <w:rPr>
          <w:sz w:val="24"/>
          <w:szCs w:val="24"/>
        </w:rPr>
        <w:tab/>
      </w:r>
      <w:r w:rsidRPr="00047696">
        <w:rPr>
          <w:sz w:val="24"/>
          <w:szCs w:val="24"/>
        </w:rPr>
        <w:tab/>
        <w:t>запись</w:t>
      </w:r>
      <w:r w:rsidRPr="00047696">
        <w:rPr>
          <w:sz w:val="24"/>
          <w:szCs w:val="24"/>
        </w:rPr>
        <w:tab/>
        <w:t>видеооткрытки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музыкальным</w:t>
      </w:r>
      <w:r w:rsidRPr="00047696">
        <w:rPr>
          <w:sz w:val="24"/>
          <w:szCs w:val="24"/>
        </w:rPr>
        <w:tab/>
        <w:t>поздравлением; групповые</w:t>
      </w:r>
      <w:r w:rsidRPr="00047696">
        <w:rPr>
          <w:sz w:val="24"/>
          <w:szCs w:val="24"/>
        </w:rPr>
        <w:tab/>
        <w:t>творческие</w:t>
      </w:r>
      <w:r w:rsidRPr="00047696">
        <w:rPr>
          <w:sz w:val="24"/>
          <w:szCs w:val="24"/>
        </w:rPr>
        <w:tab/>
        <w:t>шутливые</w:t>
      </w:r>
      <w:r w:rsidRPr="00047696">
        <w:rPr>
          <w:sz w:val="24"/>
          <w:szCs w:val="24"/>
        </w:rPr>
        <w:tab/>
        <w:t>двигательные</w:t>
      </w:r>
      <w:r w:rsidRPr="00047696">
        <w:rPr>
          <w:sz w:val="24"/>
          <w:szCs w:val="24"/>
        </w:rPr>
        <w:tab/>
        <w:t>импровизации</w:t>
      </w:r>
      <w:r w:rsidRPr="00047696">
        <w:rPr>
          <w:sz w:val="24"/>
          <w:szCs w:val="24"/>
        </w:rPr>
        <w:tab/>
        <w:t>«Цирковая</w:t>
      </w:r>
    </w:p>
    <w:p w:rsidR="00123364" w:rsidRPr="00047696" w:rsidRDefault="00123364" w:rsidP="001D4B9C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труппа».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Танцы, игры и веселье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 – игра звуками. Танец – искусство и радость движения. Примеры популярных танцев.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слушание, исполнение музыки скерцозного характера; разучивание, исполнение танцевальных движений; танец-игра;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рефлексия</w:t>
      </w:r>
      <w:r w:rsidRPr="00047696">
        <w:rPr>
          <w:sz w:val="24"/>
          <w:szCs w:val="24"/>
        </w:rPr>
        <w:tab/>
        <w:t>собственного</w:t>
      </w:r>
      <w:r w:rsidRPr="00047696">
        <w:rPr>
          <w:sz w:val="24"/>
          <w:szCs w:val="24"/>
        </w:rPr>
        <w:tab/>
        <w:t>эмоционального</w:t>
      </w:r>
      <w:r w:rsidRPr="00047696">
        <w:rPr>
          <w:sz w:val="24"/>
          <w:szCs w:val="24"/>
        </w:rPr>
        <w:tab/>
        <w:t>состояния</w:t>
      </w:r>
      <w:r w:rsidRPr="00047696">
        <w:rPr>
          <w:sz w:val="24"/>
          <w:szCs w:val="24"/>
        </w:rPr>
        <w:tab/>
        <w:t>после</w:t>
      </w:r>
      <w:r w:rsidRPr="00047696">
        <w:rPr>
          <w:sz w:val="24"/>
          <w:szCs w:val="24"/>
        </w:rPr>
        <w:tab/>
        <w:t>участия в танцевальных композициях и импровизациях;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проблемная ситуация: зачем люди танцуют;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ритмическая импровизация в стиле определённого танцевального жанра;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 на войне, музыка о войне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слушание, исполнение песен Великой Отечественной войны, знакомство с историей их </w:t>
      </w:r>
      <w:r w:rsidRPr="00047696">
        <w:rPr>
          <w:sz w:val="24"/>
          <w:szCs w:val="24"/>
        </w:rPr>
        <w:lastRenderedPageBreak/>
        <w:t>сочинения и исполнения;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Главный музыкальный символ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Гимн России – главный музыкальный символ нашей страны.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Традиции исполнения Гимна России. Другие гимны.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Гимна Российской Федерации; знакомство с историей создания, правилами исполнения;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видеозаписей парада, церемонии награждения спортсменов; чувство гордости, понятия достоинства и чести;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обсуждение</w:t>
      </w:r>
      <w:r w:rsidRPr="00047696">
        <w:rPr>
          <w:sz w:val="24"/>
          <w:szCs w:val="24"/>
        </w:rPr>
        <w:tab/>
        <w:t>этических</w:t>
      </w:r>
      <w:r w:rsidRPr="00047696">
        <w:rPr>
          <w:sz w:val="24"/>
          <w:szCs w:val="24"/>
        </w:rPr>
        <w:tab/>
        <w:t>вопросов,</w:t>
      </w:r>
      <w:r w:rsidRPr="00047696">
        <w:rPr>
          <w:sz w:val="24"/>
          <w:szCs w:val="24"/>
        </w:rPr>
        <w:tab/>
        <w:t>связанных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государственными символами страны;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Гимна своей республики, города, школы.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Искусство времени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 – временное искусство. Погружение в поток музыкального звучания. Музыкальные образы движения, изменения и развития.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проблемная ситуация: как музыка воздействует на человека;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программная</w:t>
      </w:r>
      <w:r w:rsidRPr="00047696">
        <w:rPr>
          <w:sz w:val="24"/>
          <w:szCs w:val="24"/>
        </w:rPr>
        <w:tab/>
        <w:t>ритмическая</w:t>
      </w:r>
      <w:r w:rsidRPr="00047696">
        <w:rPr>
          <w:sz w:val="24"/>
          <w:szCs w:val="24"/>
        </w:rPr>
        <w:tab/>
        <w:t>или</w:t>
      </w:r>
      <w:r w:rsidRPr="00047696">
        <w:rPr>
          <w:sz w:val="24"/>
          <w:szCs w:val="24"/>
        </w:rPr>
        <w:tab/>
        <w:t>инструментальная импровизация «Поезд», «Космический корабль».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Модуль № 4 «Музыка народов мира»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Певец своего народа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творчеством композиторов;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их сочинений с народной музыкой;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вокализация наиболее ярких тем инструментальных сочинений; разучивание, исполнение доступных вокальных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клавишных</w:t>
      </w:r>
      <w:r w:rsidRPr="00047696">
        <w:rPr>
          <w:sz w:val="24"/>
          <w:szCs w:val="24"/>
        </w:rPr>
        <w:tab/>
        <w:t>или</w:t>
      </w:r>
      <w:r w:rsidRPr="00047696">
        <w:rPr>
          <w:sz w:val="24"/>
          <w:szCs w:val="24"/>
        </w:rPr>
        <w:tab/>
        <w:t>духовых</w:t>
      </w:r>
      <w:r w:rsidRPr="00047696">
        <w:rPr>
          <w:sz w:val="24"/>
          <w:szCs w:val="24"/>
        </w:rPr>
        <w:tab/>
        <w:t>инструментах композиторских мелодий, прослеживание их по нотной записи;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творческие,</w:t>
      </w:r>
      <w:r w:rsidRPr="00047696">
        <w:rPr>
          <w:sz w:val="24"/>
          <w:szCs w:val="24"/>
        </w:rPr>
        <w:tab/>
        <w:t>исследовательские</w:t>
      </w:r>
      <w:r w:rsidRPr="00047696">
        <w:rPr>
          <w:sz w:val="24"/>
          <w:szCs w:val="24"/>
        </w:rPr>
        <w:tab/>
        <w:t>проекты,</w:t>
      </w:r>
      <w:r w:rsidRPr="00047696">
        <w:rPr>
          <w:sz w:val="24"/>
          <w:szCs w:val="24"/>
        </w:rPr>
        <w:tab/>
        <w:t>посвящённые</w:t>
      </w:r>
      <w:r w:rsidRPr="00047696">
        <w:rPr>
          <w:sz w:val="24"/>
          <w:szCs w:val="24"/>
        </w:rPr>
        <w:tab/>
        <w:t>выдающимся композиторам.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 стран ближнего зарубежья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lastRenderedPageBreak/>
        <w:t xml:space="preserve">Содержание: </w:t>
      </w:r>
      <w:r w:rsidRPr="00047696">
        <w:rPr>
          <w:sz w:val="24"/>
          <w:szCs w:val="24"/>
        </w:rPr>
        <w:t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особенностями музыкального фольклора народов других стран;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тембров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классификация на группы духовых, ударных, струнных;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тембров народных инструментов; двигательная игра – импровизация-подражание игре на музыкальных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инструментах;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 стран дальнего зарубежья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Смешение традиций и культур в музыке Северной Америки.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особенностями музыкального фольклора народов других стран;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тембров инструментов;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классификация на группы духовых, ударных, струнных;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тембров народных инструментов; двигательная игра – импровизация-подражание игре на музыкальных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инструментах;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Диалог культур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творчеством композиторов;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их сочинений с народной музыкой;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вокализация наиболее ярких тем инструментальных сочинений; разучивание, исполнение доступных вокальных сочинений;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Модуль № 5 «Духовная музыка»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Звучание храма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Колокола. Колокольные звоны (благовест, трезвон и другие).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Звонарские приговорки. Колокольность в музыке русских композиторов.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обобщение жизненного опыта, связанного со звучанием колоколов;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учителем</w:t>
      </w:r>
      <w:r w:rsidRPr="00047696">
        <w:rPr>
          <w:sz w:val="24"/>
          <w:szCs w:val="24"/>
        </w:rPr>
        <w:tab/>
        <w:t>о</w:t>
      </w:r>
      <w:r w:rsidRPr="00047696">
        <w:rPr>
          <w:sz w:val="24"/>
          <w:szCs w:val="24"/>
        </w:rPr>
        <w:tab/>
        <w:t>традициях</w:t>
      </w:r>
      <w:r w:rsidRPr="00047696">
        <w:rPr>
          <w:sz w:val="24"/>
          <w:szCs w:val="24"/>
        </w:rPr>
        <w:tab/>
        <w:t>изготовления</w:t>
      </w:r>
      <w:r w:rsidRPr="00047696">
        <w:rPr>
          <w:sz w:val="24"/>
          <w:szCs w:val="24"/>
        </w:rPr>
        <w:tab/>
        <w:t>колоколов,</w:t>
      </w:r>
      <w:r w:rsidRPr="00047696">
        <w:rPr>
          <w:sz w:val="24"/>
          <w:szCs w:val="24"/>
        </w:rPr>
        <w:tab/>
        <w:t>значении колокольного звона; знакомство с видами колокольных звонов;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двигательная импровизация – имитация движений звонаря на колокольне; ритмические и артикуляционные упражнения на основе звонарских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приговорок;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просмотр документального фильма о колоколах;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Песни верующих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Молитва,</w:t>
      </w:r>
      <w:r w:rsidRPr="00047696">
        <w:rPr>
          <w:sz w:val="24"/>
          <w:szCs w:val="24"/>
        </w:rPr>
        <w:tab/>
        <w:t>хорал,</w:t>
      </w:r>
      <w:r w:rsidRPr="00047696">
        <w:rPr>
          <w:sz w:val="24"/>
          <w:szCs w:val="24"/>
        </w:rPr>
        <w:tab/>
        <w:t>песнопение,</w:t>
      </w:r>
      <w:r w:rsidRPr="00047696">
        <w:rPr>
          <w:sz w:val="24"/>
          <w:szCs w:val="24"/>
        </w:rPr>
        <w:tab/>
        <w:t>духовный</w:t>
      </w:r>
      <w:r w:rsidRPr="00047696">
        <w:rPr>
          <w:sz w:val="24"/>
          <w:szCs w:val="24"/>
        </w:rPr>
        <w:tab/>
        <w:t>стих.</w:t>
      </w:r>
      <w:r w:rsidRPr="00047696">
        <w:rPr>
          <w:sz w:val="24"/>
          <w:szCs w:val="24"/>
        </w:rPr>
        <w:tab/>
        <w:t xml:space="preserve">Образы духовной музыки </w:t>
      </w:r>
      <w:r w:rsidRPr="00047696">
        <w:rPr>
          <w:sz w:val="24"/>
          <w:szCs w:val="24"/>
        </w:rPr>
        <w:lastRenderedPageBreak/>
        <w:t>в творчестве композиторов-классиков.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слушание,</w:t>
      </w:r>
      <w:r w:rsidRPr="00047696">
        <w:rPr>
          <w:sz w:val="24"/>
          <w:szCs w:val="24"/>
        </w:rPr>
        <w:tab/>
        <w:t>разучивание,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вокальных</w:t>
      </w:r>
      <w:r w:rsidRPr="00047696">
        <w:rPr>
          <w:sz w:val="24"/>
          <w:szCs w:val="24"/>
        </w:rPr>
        <w:tab/>
        <w:t>произведений религиозного содержания;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просмотр документального фильма о значении молитвы; рисование по мотивам прослушанных музыкальных произведений.</w:t>
      </w:r>
    </w:p>
    <w:p w:rsidR="00123364" w:rsidRPr="00047696" w:rsidRDefault="00123364" w:rsidP="00123364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Инструментальная музыка в церкви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Орган и его роль в богослужении. Творчество И.С. Баха.</w:t>
      </w:r>
    </w:p>
    <w:p w:rsidR="00123364" w:rsidRPr="00047696" w:rsidRDefault="00123364" w:rsidP="00123364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ответы на вопросы учителя;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органной музыки И.С. Баха;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описание впечатления от восприятия, характеристика музыкально- выразительных средств;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игровая имитация особенностей игры на органе (во время слушания);</w:t>
      </w:r>
    </w:p>
    <w:p w:rsidR="00123364" w:rsidRPr="00047696" w:rsidRDefault="00123364" w:rsidP="00123364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трансформацией музыкального образа;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Искусство Русской православной церкви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прослеживание исполняемых мелодий по нотной записи;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анализ</w:t>
      </w:r>
      <w:r w:rsidRPr="00047696">
        <w:rPr>
          <w:sz w:val="24"/>
          <w:szCs w:val="24"/>
        </w:rPr>
        <w:tab/>
        <w:t>типа</w:t>
      </w:r>
      <w:r w:rsidRPr="00047696">
        <w:rPr>
          <w:sz w:val="24"/>
          <w:szCs w:val="24"/>
        </w:rPr>
        <w:tab/>
        <w:t>мелодического</w:t>
      </w:r>
      <w:r w:rsidRPr="00047696">
        <w:rPr>
          <w:sz w:val="24"/>
          <w:szCs w:val="24"/>
        </w:rPr>
        <w:tab/>
        <w:t>движения,</w:t>
      </w:r>
      <w:r w:rsidRPr="00047696">
        <w:rPr>
          <w:sz w:val="24"/>
          <w:szCs w:val="24"/>
        </w:rPr>
        <w:tab/>
        <w:t>особенностей</w:t>
      </w:r>
      <w:r w:rsidRPr="00047696">
        <w:rPr>
          <w:sz w:val="24"/>
          <w:szCs w:val="24"/>
        </w:rPr>
        <w:tab/>
        <w:t>ритма,</w:t>
      </w:r>
      <w:r w:rsidRPr="00047696">
        <w:rPr>
          <w:sz w:val="24"/>
          <w:szCs w:val="24"/>
        </w:rPr>
        <w:tab/>
        <w:t>темпа, динамики;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посещение</w:t>
      </w:r>
      <w:r w:rsidRPr="00047696">
        <w:rPr>
          <w:sz w:val="24"/>
          <w:szCs w:val="24"/>
        </w:rPr>
        <w:tab/>
        <w:t>храма;</w:t>
      </w:r>
      <w:r w:rsidRPr="00047696">
        <w:rPr>
          <w:sz w:val="24"/>
          <w:szCs w:val="24"/>
        </w:rPr>
        <w:tab/>
        <w:t>поиск</w:t>
      </w:r>
      <w:r w:rsidRPr="00047696">
        <w:rPr>
          <w:sz w:val="24"/>
          <w:szCs w:val="24"/>
        </w:rPr>
        <w:tab/>
        <w:t>в</w:t>
      </w:r>
      <w:r w:rsidRPr="00047696">
        <w:rPr>
          <w:sz w:val="24"/>
          <w:szCs w:val="24"/>
        </w:rPr>
        <w:tab/>
        <w:t>Интернете</w:t>
      </w:r>
      <w:r w:rsidRPr="00047696">
        <w:rPr>
          <w:sz w:val="24"/>
          <w:szCs w:val="24"/>
        </w:rPr>
        <w:tab/>
        <w:t>информации</w:t>
      </w:r>
      <w:r w:rsidRPr="00047696">
        <w:rPr>
          <w:sz w:val="24"/>
          <w:szCs w:val="24"/>
        </w:rPr>
        <w:tab/>
        <w:t>о Крещении Руси, святых, об иконах.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Религиозные праздники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lastRenderedPageBreak/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bookmarkStart w:id="1" w:name="_bookmark6"/>
      <w:bookmarkEnd w:id="1"/>
      <w:r w:rsidRPr="00047696">
        <w:rPr>
          <w:b/>
          <w:bCs/>
          <w:sz w:val="24"/>
          <w:szCs w:val="24"/>
        </w:rPr>
        <w:t>Модуль № 6 «Музыка театра и кино»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Модуль</w:t>
      </w:r>
      <w:r w:rsidRPr="00047696">
        <w:rPr>
          <w:sz w:val="24"/>
          <w:szCs w:val="24"/>
        </w:rPr>
        <w:tab/>
        <w:t>«Музыка</w:t>
      </w:r>
      <w:r w:rsidRPr="00047696">
        <w:rPr>
          <w:sz w:val="24"/>
          <w:szCs w:val="24"/>
        </w:rPr>
        <w:tab/>
        <w:t>театра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кино»</w:t>
      </w:r>
      <w:r w:rsidRPr="00047696">
        <w:rPr>
          <w:sz w:val="24"/>
          <w:szCs w:val="24"/>
        </w:rPr>
        <w:tab/>
        <w:t>тесно</w:t>
      </w:r>
      <w:r w:rsidRPr="00047696">
        <w:rPr>
          <w:sz w:val="24"/>
          <w:szCs w:val="24"/>
        </w:rPr>
        <w:tab/>
        <w:t>переплетается</w:t>
      </w:r>
      <w:r w:rsidRPr="00047696">
        <w:rPr>
          <w:sz w:val="24"/>
          <w:szCs w:val="24"/>
        </w:rPr>
        <w:tab/>
        <w:t>с</w:t>
      </w:r>
      <w:r w:rsidRPr="00047696">
        <w:rPr>
          <w:sz w:val="24"/>
          <w:szCs w:val="24"/>
        </w:rPr>
        <w:tab/>
        <w:t>модулем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«Классическая музыка», может стыковаться по ряду произведений с модулями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Музыкальная сказка на сцене, на экране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Характеры</w:t>
      </w:r>
      <w:r w:rsidRPr="00047696">
        <w:rPr>
          <w:sz w:val="24"/>
          <w:szCs w:val="24"/>
        </w:rPr>
        <w:tab/>
        <w:t>персонажей, отражённые</w:t>
      </w:r>
      <w:r w:rsidRPr="00047696">
        <w:rPr>
          <w:sz w:val="24"/>
          <w:szCs w:val="24"/>
        </w:rPr>
        <w:tab/>
        <w:t>в</w:t>
      </w:r>
      <w:r w:rsidRPr="00047696">
        <w:rPr>
          <w:sz w:val="24"/>
          <w:szCs w:val="24"/>
        </w:rPr>
        <w:tab/>
        <w:t>музыке.</w:t>
      </w:r>
      <w:r w:rsidRPr="00047696">
        <w:rPr>
          <w:sz w:val="24"/>
          <w:szCs w:val="24"/>
        </w:rPr>
        <w:tab/>
        <w:t>Тембр голоса. Соло. Хор, ансамбль.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видеопросмотр музыкальной сказки;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игра-викторина «Угадай по голосу»;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отдельных</w:t>
      </w:r>
      <w:r w:rsidRPr="00047696">
        <w:rPr>
          <w:sz w:val="24"/>
          <w:szCs w:val="24"/>
        </w:rPr>
        <w:tab/>
        <w:t>номеров</w:t>
      </w:r>
      <w:r w:rsidRPr="00047696">
        <w:rPr>
          <w:sz w:val="24"/>
          <w:szCs w:val="24"/>
        </w:rPr>
        <w:tab/>
        <w:t>из</w:t>
      </w:r>
      <w:r w:rsidRPr="00047696">
        <w:rPr>
          <w:sz w:val="24"/>
          <w:szCs w:val="24"/>
        </w:rPr>
        <w:tab/>
        <w:t>детской</w:t>
      </w:r>
      <w:r w:rsidRPr="00047696">
        <w:rPr>
          <w:sz w:val="24"/>
          <w:szCs w:val="24"/>
        </w:rPr>
        <w:tab/>
        <w:t>оперы, музыкальной сказки;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Театр оперы и балета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Особенности</w:t>
      </w:r>
      <w:r w:rsidRPr="00047696">
        <w:rPr>
          <w:sz w:val="24"/>
          <w:szCs w:val="24"/>
        </w:rPr>
        <w:tab/>
        <w:t>музыкальных</w:t>
      </w:r>
      <w:r w:rsidRPr="00047696">
        <w:rPr>
          <w:sz w:val="24"/>
          <w:szCs w:val="24"/>
        </w:rPr>
        <w:tab/>
        <w:t>спектаклей.</w:t>
      </w:r>
      <w:r w:rsidRPr="00047696">
        <w:rPr>
          <w:sz w:val="24"/>
          <w:szCs w:val="24"/>
        </w:rPr>
        <w:tab/>
        <w:t>Балет.</w:t>
      </w:r>
      <w:r w:rsidRPr="00047696">
        <w:rPr>
          <w:sz w:val="24"/>
          <w:szCs w:val="24"/>
        </w:rPr>
        <w:tab/>
        <w:t>Опера.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Солисты, хор, оркестр, дирижёр в музыкальном спектакле.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со знаменитыми музыкальными театрами;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фрагментов музыкальных спектаклей с комментариями учителя; определение особенностей балетного и оперного спектакля;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тесты или кроссворды на освоение специальных терминов; танцевальная импровизация под музыку фрагмента балета;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Балет. Хореография – искусство танца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просмотр и обсуждение видеозаписей – знакомство с несколькими яркими сольными номерами </w:t>
      </w:r>
      <w:r w:rsidRPr="00047696">
        <w:rPr>
          <w:sz w:val="24"/>
          <w:szCs w:val="24"/>
        </w:rPr>
        <w:lastRenderedPageBreak/>
        <w:t>и сценами из балетов русских композиторов;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балетной музыки;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Опера. Главные герои и номера оперного спектакля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фрагментов опер;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тембрами голосов оперных певцов; освоение терминологии;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звучащие тесты и кроссворды на проверку знаний; разучивание, исполнение песни, хора из оперы; рисование героев, сцен из опер;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просмотр фильма-оперы; постановка детской оперы.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Сюжет музыкального спектакля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Либретто. Развитие музыки в соответствии с сюжетом.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Действия и сцены в опере и балете. Контрастные образы, лейтмотивы.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либретто, структурой музыкального спектакля; рисунок обложки для либретто опер и балетов;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анализ</w:t>
      </w:r>
      <w:r w:rsidRPr="00047696">
        <w:rPr>
          <w:sz w:val="24"/>
          <w:szCs w:val="24"/>
        </w:rPr>
        <w:tab/>
        <w:t>выразительных</w:t>
      </w:r>
      <w:r w:rsidRPr="00047696">
        <w:rPr>
          <w:sz w:val="24"/>
          <w:szCs w:val="24"/>
        </w:rPr>
        <w:tab/>
        <w:t>средств,</w:t>
      </w:r>
      <w:r w:rsidRPr="00047696">
        <w:rPr>
          <w:sz w:val="24"/>
          <w:szCs w:val="24"/>
        </w:rPr>
        <w:tab/>
        <w:t>создающих</w:t>
      </w:r>
      <w:r w:rsidRPr="00047696">
        <w:rPr>
          <w:sz w:val="24"/>
          <w:szCs w:val="24"/>
        </w:rPr>
        <w:tab/>
        <w:t>образы</w:t>
      </w:r>
      <w:r w:rsidRPr="00047696">
        <w:rPr>
          <w:sz w:val="24"/>
          <w:szCs w:val="24"/>
        </w:rPr>
        <w:tab/>
        <w:t>главных</w:t>
      </w:r>
      <w:r w:rsidRPr="00047696">
        <w:rPr>
          <w:sz w:val="24"/>
          <w:szCs w:val="24"/>
        </w:rPr>
        <w:tab/>
        <w:t>героев, противоборствующих сторон;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</w:t>
      </w:r>
      <w:r w:rsidRPr="00047696">
        <w:rPr>
          <w:sz w:val="24"/>
          <w:szCs w:val="24"/>
        </w:rPr>
        <w:tab/>
        <w:t>за</w:t>
      </w:r>
      <w:r w:rsidRPr="00047696">
        <w:rPr>
          <w:sz w:val="24"/>
          <w:szCs w:val="24"/>
        </w:rPr>
        <w:tab/>
        <w:t>музыкальным</w:t>
      </w:r>
      <w:r w:rsidRPr="00047696">
        <w:rPr>
          <w:sz w:val="24"/>
          <w:szCs w:val="24"/>
        </w:rPr>
        <w:tab/>
        <w:t>развитием,</w:t>
      </w:r>
      <w:r w:rsidRPr="00047696">
        <w:rPr>
          <w:sz w:val="24"/>
          <w:szCs w:val="24"/>
        </w:rPr>
        <w:tab/>
        <w:t>характеристика</w:t>
      </w:r>
      <w:r w:rsidRPr="00047696">
        <w:rPr>
          <w:sz w:val="24"/>
          <w:szCs w:val="24"/>
        </w:rPr>
        <w:tab/>
        <w:t>приёмов, использованных композитором;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вокализация, пропевание музыкальных тем, пластическое интонирование оркестровых фрагментов;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музыкальная викторина на знание музыки; звучащие и терминологические тесты;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Оперетта, мюзикл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История возникновения и особенности жанра. Отдельные номера из оперетт И. Штрауса, И. Кальмана и др.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жанрами оперетты, мюзикла;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фрагментов из оперетт, анализ характерных особенностей жанра;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разных постановок одного и того же мюзикла;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Кто создаёт музыкальный спектакль?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Профессии</w:t>
      </w:r>
      <w:r w:rsidRPr="00047696">
        <w:rPr>
          <w:sz w:val="24"/>
          <w:szCs w:val="24"/>
        </w:rPr>
        <w:tab/>
        <w:t>музыкального</w:t>
      </w:r>
      <w:r w:rsidRPr="00047696">
        <w:rPr>
          <w:sz w:val="24"/>
          <w:szCs w:val="24"/>
        </w:rPr>
        <w:tab/>
        <w:t>театра:</w:t>
      </w:r>
      <w:r w:rsidRPr="00047696">
        <w:rPr>
          <w:sz w:val="24"/>
          <w:szCs w:val="24"/>
        </w:rPr>
        <w:tab/>
        <w:t>дирижёр,</w:t>
      </w:r>
      <w:r w:rsidRPr="00047696">
        <w:rPr>
          <w:sz w:val="24"/>
          <w:szCs w:val="24"/>
        </w:rPr>
        <w:tab/>
        <w:t xml:space="preserve">режиссёр, оперные </w:t>
      </w:r>
      <w:r w:rsidRPr="00047696">
        <w:rPr>
          <w:sz w:val="24"/>
          <w:szCs w:val="24"/>
        </w:rPr>
        <w:lastRenderedPageBreak/>
        <w:t>певцы, балерины и танцовщики, художники и другие.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фрагментов одного и того же спектакля в разных постановках; обсуждение различий в оформлении, режиссуре;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создание</w:t>
      </w:r>
      <w:r w:rsidRPr="00047696">
        <w:rPr>
          <w:sz w:val="24"/>
          <w:szCs w:val="24"/>
        </w:rPr>
        <w:tab/>
        <w:t>эскизов</w:t>
      </w:r>
      <w:r w:rsidRPr="00047696">
        <w:rPr>
          <w:sz w:val="24"/>
          <w:szCs w:val="24"/>
        </w:rPr>
        <w:tab/>
        <w:t>костюмов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декораций</w:t>
      </w:r>
      <w:r w:rsidRPr="00047696">
        <w:rPr>
          <w:sz w:val="24"/>
          <w:szCs w:val="24"/>
        </w:rPr>
        <w:tab/>
        <w:t>к</w:t>
      </w:r>
      <w:r w:rsidRPr="00047696">
        <w:rPr>
          <w:sz w:val="24"/>
          <w:szCs w:val="24"/>
        </w:rPr>
        <w:tab/>
        <w:t>одному</w:t>
      </w:r>
      <w:r w:rsidRPr="00047696">
        <w:rPr>
          <w:sz w:val="24"/>
          <w:szCs w:val="24"/>
        </w:rPr>
        <w:tab/>
        <w:t>из</w:t>
      </w:r>
      <w:r w:rsidRPr="00047696">
        <w:rPr>
          <w:sz w:val="24"/>
          <w:szCs w:val="24"/>
        </w:rPr>
        <w:tab/>
        <w:t>изученных музыкальных спектаклей;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виртуальный квест по музыкальному театру.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Патриотическая и народная тема в театре и кино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История   создания,  значение  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«Борис Годунов» и другие произведения).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диалог с учителем;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фрагментов крупных сценических произведений, фильмов; обсуждение характера героев и событий;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проблемная ситуация: зачем нужна серьёзная музыка;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bookmarkStart w:id="2" w:name="_bookmark7"/>
      <w:bookmarkEnd w:id="2"/>
      <w:r w:rsidRPr="00047696">
        <w:rPr>
          <w:b/>
          <w:bCs/>
          <w:sz w:val="24"/>
          <w:szCs w:val="24"/>
        </w:rPr>
        <w:t>Модуль № 7 «Современная музыкальная культура».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учётом требований художественного вкуса, эстетичного вокально-хорового звучания.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Современные обработки классической музыки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 xml:space="preserve">Понятие обработки, творчество современных композиторов исполнителей, </w:t>
      </w:r>
      <w:r w:rsidRPr="00047696">
        <w:rPr>
          <w:sz w:val="24"/>
          <w:szCs w:val="24"/>
        </w:rPr>
        <w:lastRenderedPageBreak/>
        <w:t>обрабатывающих классическую музыку. Проблемная ситуация: зачем музыканты делают обработки классики?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музыки классической и её современной обработки;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обработок классической музыки, сравнение их с оригиналом; обсуждение комплекса выразительных средств, наблюдение за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изменением характера музыки;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Джаз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Особенности</w:t>
      </w:r>
      <w:r w:rsidRPr="00047696">
        <w:rPr>
          <w:sz w:val="24"/>
          <w:szCs w:val="24"/>
        </w:rPr>
        <w:tab/>
        <w:t>джаза:</w:t>
      </w:r>
      <w:r w:rsidRPr="00047696">
        <w:rPr>
          <w:sz w:val="24"/>
          <w:szCs w:val="24"/>
        </w:rPr>
        <w:tab/>
        <w:t>импровизационность,</w:t>
      </w:r>
      <w:r w:rsidRPr="00047696">
        <w:rPr>
          <w:sz w:val="24"/>
          <w:szCs w:val="24"/>
        </w:rPr>
        <w:tab/>
        <w:t>ритм.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творчеством джазовых музыкантов;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Исполнители современной музыки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Творчество</w:t>
      </w:r>
      <w:r w:rsidRPr="00047696">
        <w:rPr>
          <w:sz w:val="24"/>
          <w:szCs w:val="24"/>
        </w:rPr>
        <w:tab/>
        <w:t>одного</w:t>
      </w:r>
      <w:r w:rsidRPr="00047696">
        <w:rPr>
          <w:sz w:val="24"/>
          <w:szCs w:val="24"/>
        </w:rPr>
        <w:tab/>
        <w:t>или</w:t>
      </w:r>
      <w:r w:rsidRPr="00047696">
        <w:rPr>
          <w:sz w:val="24"/>
          <w:szCs w:val="24"/>
        </w:rPr>
        <w:tab/>
        <w:t>нескольких</w:t>
      </w:r>
      <w:r w:rsidRPr="00047696">
        <w:rPr>
          <w:sz w:val="24"/>
          <w:szCs w:val="24"/>
        </w:rPr>
        <w:tab/>
        <w:t>исполнителей современной музыки, популярных у молодёжи.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просмотр видеоклипов современных исполнителей;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съёмка собственного видеоклипа на музыку одной из современных популярных композиций.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Электронные музыкальные инструменты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подбор электронных тембров для создания музыки к фантастическому фильму;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047696">
        <w:rPr>
          <w:sz w:val="24"/>
          <w:szCs w:val="24"/>
        </w:rPr>
        <w:lastRenderedPageBreak/>
        <w:t>Garage Band).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bookmarkStart w:id="3" w:name="_bookmark8"/>
      <w:bookmarkEnd w:id="3"/>
      <w:r w:rsidRPr="00047696">
        <w:rPr>
          <w:b/>
          <w:bCs/>
          <w:sz w:val="24"/>
          <w:szCs w:val="24"/>
        </w:rPr>
        <w:t>Модуль № 8 «Музыкальная грамота»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Весь мир звучит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Звуки музыкальные и шумовые. Свойства звука: высота, громкость, длительность, тембр.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со звуками музыкальными и шумовыми;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различение, определение на слух звуков различного качества;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Звукоряд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Нотный стан, скрипичный ключ. Ноты первой октавы.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элементами нотной записи;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пение с названием нот, игра на металлофоне звукоряда от ноты «до»;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Интонация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Выразительные и изобразительные интонации.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Ритм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Звуки</w:t>
      </w:r>
      <w:r w:rsidRPr="00047696">
        <w:rPr>
          <w:sz w:val="24"/>
          <w:szCs w:val="24"/>
        </w:rPr>
        <w:tab/>
        <w:t>длинные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короткие</w:t>
      </w:r>
      <w:r w:rsidRPr="00047696">
        <w:rPr>
          <w:sz w:val="24"/>
          <w:szCs w:val="24"/>
        </w:rPr>
        <w:tab/>
        <w:t>(восьмые</w:t>
      </w:r>
      <w:r w:rsidRPr="00047696">
        <w:rPr>
          <w:sz w:val="24"/>
          <w:szCs w:val="24"/>
        </w:rPr>
        <w:tab/>
        <w:t>и</w:t>
      </w:r>
      <w:r w:rsidRPr="00047696">
        <w:rPr>
          <w:sz w:val="24"/>
          <w:szCs w:val="24"/>
        </w:rPr>
        <w:tab/>
        <w:t>четвертные длительности), такт, тактовая черта.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lastRenderedPageBreak/>
        <w:t>игра</w:t>
      </w:r>
      <w:r w:rsidRPr="00047696">
        <w:rPr>
          <w:sz w:val="24"/>
          <w:szCs w:val="24"/>
        </w:rPr>
        <w:tab/>
        <w:t>«Ритмическое</w:t>
      </w:r>
      <w:r w:rsidRPr="00047696">
        <w:rPr>
          <w:sz w:val="24"/>
          <w:szCs w:val="24"/>
        </w:rPr>
        <w:tab/>
        <w:t>эхо»,</w:t>
      </w:r>
      <w:r w:rsidRPr="00047696">
        <w:rPr>
          <w:sz w:val="24"/>
          <w:szCs w:val="24"/>
        </w:rPr>
        <w:tab/>
        <w:t>прохлопывание</w:t>
      </w:r>
      <w:r w:rsidRPr="00047696">
        <w:rPr>
          <w:sz w:val="24"/>
          <w:szCs w:val="24"/>
        </w:rPr>
        <w:tab/>
        <w:t>ритма</w:t>
      </w:r>
      <w:r w:rsidRPr="00047696">
        <w:rPr>
          <w:sz w:val="24"/>
          <w:szCs w:val="24"/>
        </w:rPr>
        <w:tab/>
        <w:t>по</w:t>
      </w:r>
      <w:r w:rsidRPr="00047696">
        <w:rPr>
          <w:sz w:val="24"/>
          <w:szCs w:val="24"/>
        </w:rPr>
        <w:tab/>
        <w:t>ритмическим карточкам, проговаривание с использованием ритмослогов;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ударных</w:t>
      </w:r>
      <w:r w:rsidRPr="00047696">
        <w:rPr>
          <w:sz w:val="24"/>
          <w:szCs w:val="24"/>
        </w:rPr>
        <w:tab/>
        <w:t>инструментах</w:t>
      </w:r>
      <w:r w:rsidRPr="00047696">
        <w:rPr>
          <w:sz w:val="24"/>
          <w:szCs w:val="24"/>
        </w:rPr>
        <w:tab/>
        <w:t>ритмической партитуры;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Ритмический рисунок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Длительности половинная, целая, шестнадцатые. Паузы.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Ритмические рисунки. Ритмическая партитура.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игра</w:t>
      </w:r>
      <w:r w:rsidRPr="00047696">
        <w:rPr>
          <w:sz w:val="24"/>
          <w:szCs w:val="24"/>
        </w:rPr>
        <w:tab/>
        <w:t>«Ритмическое</w:t>
      </w:r>
      <w:r w:rsidRPr="00047696">
        <w:rPr>
          <w:sz w:val="24"/>
          <w:szCs w:val="24"/>
        </w:rPr>
        <w:tab/>
        <w:t>эхо»,</w:t>
      </w:r>
      <w:r w:rsidRPr="00047696">
        <w:rPr>
          <w:sz w:val="24"/>
          <w:szCs w:val="24"/>
        </w:rPr>
        <w:tab/>
        <w:t>прохлопывание</w:t>
      </w:r>
      <w:r w:rsidRPr="00047696">
        <w:rPr>
          <w:sz w:val="24"/>
          <w:szCs w:val="24"/>
        </w:rPr>
        <w:tab/>
        <w:t>ритма</w:t>
      </w:r>
      <w:r w:rsidRPr="00047696">
        <w:rPr>
          <w:sz w:val="24"/>
          <w:szCs w:val="24"/>
        </w:rPr>
        <w:tab/>
        <w:t>по</w:t>
      </w:r>
      <w:r w:rsidRPr="00047696">
        <w:rPr>
          <w:sz w:val="24"/>
          <w:szCs w:val="24"/>
        </w:rPr>
        <w:tab/>
        <w:t>ритмическим карточкам, проговаривание с использованием ритмослогов;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ударных</w:t>
      </w:r>
      <w:r w:rsidRPr="00047696">
        <w:rPr>
          <w:sz w:val="24"/>
          <w:szCs w:val="24"/>
        </w:rPr>
        <w:tab/>
        <w:t>инструментах</w:t>
      </w:r>
      <w:r w:rsidRPr="00047696">
        <w:rPr>
          <w:sz w:val="24"/>
          <w:szCs w:val="24"/>
        </w:rPr>
        <w:tab/>
        <w:t>ритмической партитуры;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Размер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Равномерная пульсация. Сильные и слабые доли. Размеры 2/4, 3/4, 4/4.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по нотной записи размеров 2/4, 3/4, 4/4;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 слушание музыкальных произведений с ярко выраженным музыкальным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размером, танцевальные, двигательные импровизации под музыку;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Музыкальный язык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Темп,</w:t>
      </w:r>
      <w:r w:rsidRPr="00047696">
        <w:rPr>
          <w:sz w:val="24"/>
          <w:szCs w:val="24"/>
        </w:rPr>
        <w:tab/>
        <w:t>тембр.</w:t>
      </w:r>
      <w:r w:rsidRPr="00047696">
        <w:rPr>
          <w:sz w:val="24"/>
          <w:szCs w:val="24"/>
        </w:rPr>
        <w:tab/>
        <w:t>Динамика</w:t>
      </w:r>
      <w:r w:rsidRPr="00047696">
        <w:rPr>
          <w:sz w:val="24"/>
          <w:szCs w:val="24"/>
        </w:rPr>
        <w:tab/>
        <w:t>(форте,</w:t>
      </w:r>
      <w:r w:rsidRPr="00047696">
        <w:rPr>
          <w:sz w:val="24"/>
          <w:szCs w:val="24"/>
        </w:rPr>
        <w:tab/>
        <w:t>пиано,</w:t>
      </w:r>
      <w:r w:rsidRPr="00047696">
        <w:rPr>
          <w:sz w:val="24"/>
          <w:szCs w:val="24"/>
        </w:rPr>
        <w:tab/>
        <w:t>крещендо, диминуэндо). Штрихи (стаккато, легато, акцент).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lastRenderedPageBreak/>
        <w:t>Высота звуков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Регистры. Ноты певческого диапазона. Расположение нот на клавиатуре. Знаки альтерации (диезы, бемоли, бекары).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освоение понятий «выше-ниже»;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изменением музыкального образа при изменении регистра; вариативно: исполнение на клавишных или духовых инструментах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попевок, кратких мелодий по нотам; выполнение упражнений на виртуальной клавиатуре.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Мелодия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Мотив, музыкальная фраза. Поступенное, плавное движение мелодии, скачки. Мелодический рисунок.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Сопровождение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</w:t>
      </w:r>
      <w:r w:rsidRPr="00047696">
        <w:rPr>
          <w:sz w:val="24"/>
          <w:szCs w:val="24"/>
        </w:rPr>
        <w:t>:</w:t>
      </w:r>
      <w:r w:rsidRPr="00047696">
        <w:rPr>
          <w:sz w:val="24"/>
          <w:szCs w:val="24"/>
        </w:rPr>
        <w:tab/>
        <w:t>Аккомпанемент.</w:t>
      </w:r>
      <w:r w:rsidRPr="00047696">
        <w:rPr>
          <w:sz w:val="24"/>
          <w:szCs w:val="24"/>
        </w:rPr>
        <w:tab/>
        <w:t>Остинато.</w:t>
      </w:r>
      <w:r w:rsidRPr="00047696">
        <w:rPr>
          <w:sz w:val="24"/>
          <w:szCs w:val="24"/>
        </w:rPr>
        <w:tab/>
        <w:t>Вступление,</w:t>
      </w:r>
      <w:r w:rsidRPr="00047696">
        <w:rPr>
          <w:sz w:val="24"/>
          <w:szCs w:val="24"/>
        </w:rPr>
        <w:tab/>
        <w:t>заключение, проигрыш.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показ рукой линии движения главного голоса и аккомпанемента;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составление наглядной графической схемы;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импровизация</w:t>
      </w:r>
      <w:r w:rsidRPr="00047696">
        <w:rPr>
          <w:sz w:val="24"/>
          <w:szCs w:val="24"/>
        </w:rPr>
        <w:tab/>
        <w:t>ритмического</w:t>
      </w:r>
      <w:r w:rsidRPr="00047696">
        <w:rPr>
          <w:sz w:val="24"/>
          <w:szCs w:val="24"/>
        </w:rPr>
        <w:tab/>
        <w:t>аккомпанемента</w:t>
      </w:r>
      <w:r w:rsidRPr="00047696">
        <w:rPr>
          <w:sz w:val="24"/>
          <w:szCs w:val="24"/>
        </w:rPr>
        <w:tab/>
        <w:t>к</w:t>
      </w:r>
      <w:r w:rsidRPr="00047696">
        <w:rPr>
          <w:sz w:val="24"/>
          <w:szCs w:val="24"/>
        </w:rPr>
        <w:tab/>
        <w:t>знакомой</w:t>
      </w:r>
      <w:r w:rsidRPr="00047696">
        <w:rPr>
          <w:sz w:val="24"/>
          <w:szCs w:val="24"/>
        </w:rPr>
        <w:tab/>
        <w:t>песне (звучащими жестами или на ударных инструментах);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Песня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Куплетная форма. Запев, припев.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</w:t>
      </w:r>
      <w:r w:rsidRPr="00047696">
        <w:rPr>
          <w:sz w:val="24"/>
          <w:szCs w:val="24"/>
        </w:rPr>
        <w:t>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со строением куплетной формы;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составление наглядной буквенной или графической схемы куплетной формы;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песен, написанных в куплетной форме;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импровизация, сочинение новых куплетов к знакомой песне.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Лад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lastRenderedPageBreak/>
        <w:t xml:space="preserve">Содержание: </w:t>
      </w:r>
      <w:r w:rsidRPr="00047696">
        <w:rPr>
          <w:sz w:val="24"/>
          <w:szCs w:val="24"/>
        </w:rPr>
        <w:t>Понятие лада. Семиступенные лады мажор и минор. Краска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звучания. Ступеневый состав.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ладового наклонения музыки; игра «Солнышко – туча»;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наблюдение за изменением музыкального образа при изменении лада;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Пентатоника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Пентатоника – пятиступенный лад, распространённый у многих народов.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</w:t>
      </w:r>
      <w:r w:rsidRPr="00047696">
        <w:rPr>
          <w:sz w:val="24"/>
          <w:szCs w:val="24"/>
        </w:rPr>
        <w:tab/>
        <w:t>инструментальных</w:t>
      </w:r>
      <w:r w:rsidRPr="00047696">
        <w:rPr>
          <w:sz w:val="24"/>
          <w:szCs w:val="24"/>
        </w:rPr>
        <w:tab/>
        <w:t>произведений,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песен, написанных в пентатонике</w:t>
      </w: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Ноты в разных октавах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Ноты второй и малой октавы. Басовый ключ.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нотной записью во второй и малой октаве;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прослеживание</w:t>
      </w:r>
      <w:r w:rsidRPr="00047696">
        <w:rPr>
          <w:sz w:val="24"/>
          <w:szCs w:val="24"/>
        </w:rPr>
        <w:tab/>
        <w:t>по</w:t>
      </w:r>
      <w:r w:rsidRPr="00047696">
        <w:rPr>
          <w:sz w:val="24"/>
          <w:szCs w:val="24"/>
        </w:rPr>
        <w:tab/>
        <w:t>нотам</w:t>
      </w:r>
      <w:r w:rsidRPr="00047696">
        <w:rPr>
          <w:sz w:val="24"/>
          <w:szCs w:val="24"/>
        </w:rPr>
        <w:tab/>
        <w:t>небольших</w:t>
      </w:r>
      <w:r w:rsidRPr="00047696">
        <w:rPr>
          <w:sz w:val="24"/>
          <w:szCs w:val="24"/>
        </w:rPr>
        <w:tab/>
        <w:t>мелодий</w:t>
      </w:r>
      <w:r w:rsidRPr="00047696">
        <w:rPr>
          <w:sz w:val="24"/>
          <w:szCs w:val="24"/>
        </w:rPr>
        <w:tab/>
        <w:t>в</w:t>
      </w:r>
      <w:r w:rsidRPr="00047696">
        <w:rPr>
          <w:sz w:val="24"/>
          <w:szCs w:val="24"/>
        </w:rPr>
        <w:tab/>
        <w:t>соответствующем диапазоне; сравнение одной и той же мелодии, записанной в разных октавах;</w:t>
      </w:r>
    </w:p>
    <w:p w:rsidR="00EA645B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определение на слух, в какой октаве звучит музыкальный фрагмент; 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духовых,</w:t>
      </w:r>
      <w:r w:rsidRPr="00047696">
        <w:rPr>
          <w:sz w:val="24"/>
          <w:szCs w:val="24"/>
        </w:rPr>
        <w:tab/>
        <w:t>клавишных</w:t>
      </w:r>
      <w:r w:rsidRPr="00047696">
        <w:rPr>
          <w:sz w:val="24"/>
          <w:szCs w:val="24"/>
        </w:rPr>
        <w:tab/>
        <w:t>инструментах</w:t>
      </w:r>
      <w:r w:rsidRPr="00047696">
        <w:rPr>
          <w:sz w:val="24"/>
          <w:szCs w:val="24"/>
        </w:rPr>
        <w:tab/>
        <w:t>или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виртуальной клавиатуре попевок, кратких мелодий по нотам.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Дополнительные обозначения в нотах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Реприза, фермата, вольта, украшения (трели, форшлаги).</w:t>
      </w:r>
    </w:p>
    <w:p w:rsidR="00B6408F" w:rsidRPr="00047696" w:rsidRDefault="00B6408F" w:rsidP="00B6408F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 дополнительными элементами нотной записи;</w:t>
      </w: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песен, попевок, в которых присутствуют данные элементы.</w:t>
      </w:r>
    </w:p>
    <w:p w:rsidR="00AC4DDE" w:rsidRPr="00047696" w:rsidRDefault="00AC4DDE" w:rsidP="00AC4DDE">
      <w:pPr>
        <w:pStyle w:val="1"/>
        <w:ind w:left="0"/>
        <w:jc w:val="left"/>
        <w:rPr>
          <w:sz w:val="24"/>
          <w:szCs w:val="24"/>
        </w:rPr>
      </w:pPr>
      <w:r w:rsidRPr="00047696">
        <w:rPr>
          <w:sz w:val="24"/>
          <w:szCs w:val="24"/>
        </w:rPr>
        <w:t xml:space="preserve"> Ритмические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рисунки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размере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6/8</w:t>
      </w:r>
    </w:p>
    <w:p w:rsidR="00AC4DDE" w:rsidRPr="00047696" w:rsidRDefault="00AC4DDE" w:rsidP="00AC4DDE">
      <w:pPr>
        <w:jc w:val="both"/>
        <w:rPr>
          <w:sz w:val="24"/>
          <w:szCs w:val="24"/>
        </w:rPr>
      </w:pPr>
      <w:r w:rsidRPr="00047696">
        <w:rPr>
          <w:i/>
          <w:iCs/>
          <w:sz w:val="24"/>
          <w:szCs w:val="24"/>
        </w:rPr>
        <w:t>Содержание:</w:t>
      </w:r>
      <w:r w:rsidRPr="00047696">
        <w:rPr>
          <w:spacing w:val="-8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размер 6/8.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Нота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с</w:t>
      </w:r>
      <w:r w:rsidRPr="00047696">
        <w:rPr>
          <w:spacing w:val="-13"/>
          <w:sz w:val="24"/>
          <w:szCs w:val="24"/>
        </w:rPr>
        <w:t xml:space="preserve"> </w:t>
      </w:r>
      <w:r w:rsidRPr="00047696">
        <w:rPr>
          <w:sz w:val="24"/>
          <w:szCs w:val="24"/>
        </w:rPr>
        <w:t>точкой.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Шестнадцатые. Пунктирный</w:t>
      </w:r>
      <w:r w:rsidRPr="00047696">
        <w:rPr>
          <w:spacing w:val="7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ритм. </w:t>
      </w:r>
    </w:p>
    <w:p w:rsidR="00AC4DDE" w:rsidRPr="00047696" w:rsidRDefault="00AC4DDE" w:rsidP="00AC4DDE">
      <w:pPr>
        <w:jc w:val="both"/>
        <w:rPr>
          <w:i/>
          <w:iCs/>
          <w:sz w:val="24"/>
          <w:szCs w:val="24"/>
        </w:rPr>
      </w:pPr>
      <w:r w:rsidRPr="00047696">
        <w:rPr>
          <w:i/>
          <w:iCs/>
          <w:spacing w:val="-2"/>
          <w:sz w:val="24"/>
          <w:szCs w:val="24"/>
        </w:rPr>
        <w:t>Виды</w:t>
      </w:r>
      <w:r w:rsidRPr="00047696">
        <w:rPr>
          <w:i/>
          <w:iCs/>
          <w:spacing w:val="-9"/>
          <w:sz w:val="24"/>
          <w:szCs w:val="24"/>
        </w:rPr>
        <w:t xml:space="preserve"> </w:t>
      </w:r>
      <w:r w:rsidRPr="00047696">
        <w:rPr>
          <w:i/>
          <w:iCs/>
          <w:spacing w:val="-2"/>
          <w:sz w:val="24"/>
          <w:szCs w:val="24"/>
        </w:rPr>
        <w:t>деятельности обучающихся:</w:t>
      </w:r>
    </w:p>
    <w:p w:rsidR="00AC4DDE" w:rsidRPr="00047696" w:rsidRDefault="00AC4DDE" w:rsidP="00AC4DDE">
      <w:pPr>
        <w:jc w:val="both"/>
        <w:rPr>
          <w:sz w:val="24"/>
          <w:szCs w:val="24"/>
        </w:rPr>
      </w:pPr>
      <w:r w:rsidRPr="00047696">
        <w:rPr>
          <w:spacing w:val="-2"/>
          <w:sz w:val="24"/>
          <w:szCs w:val="24"/>
        </w:rPr>
        <w:t>определение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слух,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прослеживание</w:t>
      </w:r>
      <w:r w:rsidRPr="00047696">
        <w:rPr>
          <w:sz w:val="24"/>
          <w:szCs w:val="24"/>
        </w:rPr>
        <w:tab/>
        <w:t>по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нотной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записи</w:t>
      </w:r>
      <w:r w:rsidRPr="00047696">
        <w:rPr>
          <w:sz w:val="24"/>
          <w:szCs w:val="24"/>
        </w:rPr>
        <w:tab/>
      </w:r>
      <w:r w:rsidRPr="00047696">
        <w:rPr>
          <w:spacing w:val="-10"/>
          <w:sz w:val="24"/>
          <w:szCs w:val="24"/>
        </w:rPr>
        <w:t xml:space="preserve">ритмических </w:t>
      </w:r>
      <w:r w:rsidRPr="00047696">
        <w:rPr>
          <w:sz w:val="24"/>
          <w:szCs w:val="24"/>
        </w:rPr>
        <w:t>рисунков в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размере 6/8;</w:t>
      </w:r>
    </w:p>
    <w:p w:rsidR="00AC4DDE" w:rsidRPr="00047696" w:rsidRDefault="00AC4DDE" w:rsidP="00AC4DDE">
      <w:pPr>
        <w:jc w:val="both"/>
        <w:rPr>
          <w:sz w:val="24"/>
          <w:szCs w:val="24"/>
        </w:rPr>
      </w:pPr>
      <w:r w:rsidRPr="00047696">
        <w:rPr>
          <w:spacing w:val="-4"/>
          <w:sz w:val="24"/>
          <w:szCs w:val="24"/>
        </w:rPr>
        <w:t>исполнение,</w:t>
      </w:r>
      <w:r w:rsidRPr="00047696">
        <w:rPr>
          <w:spacing w:val="30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импровизация</w:t>
      </w:r>
      <w:r w:rsidRPr="00047696">
        <w:rPr>
          <w:spacing w:val="40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с</w:t>
      </w:r>
      <w:r w:rsidRPr="00047696">
        <w:rPr>
          <w:spacing w:val="19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помощью</w:t>
      </w:r>
      <w:r w:rsidRPr="00047696">
        <w:rPr>
          <w:spacing w:val="30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звучащих</w:t>
      </w:r>
      <w:r w:rsidRPr="00047696">
        <w:rPr>
          <w:spacing w:val="40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жестов</w:t>
      </w:r>
      <w:r w:rsidRPr="00047696">
        <w:rPr>
          <w:spacing w:val="28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(хлопки,</w:t>
      </w:r>
      <w:r w:rsidRPr="00047696">
        <w:rPr>
          <w:spacing w:val="34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 xml:space="preserve">шлепки, </w:t>
      </w:r>
      <w:r w:rsidRPr="00047696">
        <w:rPr>
          <w:spacing w:val="-2"/>
          <w:sz w:val="24"/>
          <w:szCs w:val="24"/>
        </w:rPr>
        <w:t>притопы)</w:t>
      </w:r>
      <w:r w:rsidRPr="00047696">
        <w:rPr>
          <w:spacing w:val="-4"/>
          <w:sz w:val="24"/>
          <w:szCs w:val="24"/>
        </w:rPr>
        <w:t xml:space="preserve"> </w:t>
      </w:r>
      <w:r w:rsidRPr="00047696">
        <w:rPr>
          <w:spacing w:val="-2"/>
          <w:sz w:val="24"/>
          <w:szCs w:val="24"/>
        </w:rPr>
        <w:t>и</w:t>
      </w:r>
      <w:r w:rsidRPr="00047696">
        <w:rPr>
          <w:spacing w:val="-17"/>
          <w:sz w:val="24"/>
          <w:szCs w:val="24"/>
        </w:rPr>
        <w:t xml:space="preserve"> </w:t>
      </w:r>
      <w:r w:rsidRPr="00047696">
        <w:rPr>
          <w:spacing w:val="-2"/>
          <w:sz w:val="24"/>
          <w:szCs w:val="24"/>
        </w:rPr>
        <w:t>(или)</w:t>
      </w:r>
      <w:r w:rsidRPr="00047696">
        <w:rPr>
          <w:spacing w:val="-14"/>
          <w:sz w:val="24"/>
          <w:szCs w:val="24"/>
        </w:rPr>
        <w:t xml:space="preserve"> </w:t>
      </w:r>
      <w:r w:rsidRPr="00047696">
        <w:rPr>
          <w:spacing w:val="-2"/>
          <w:sz w:val="24"/>
          <w:szCs w:val="24"/>
        </w:rPr>
        <w:t>ударных инструментов;</w:t>
      </w:r>
    </w:p>
    <w:p w:rsidR="00AC4DDE" w:rsidRPr="00047696" w:rsidRDefault="00AC4DDE" w:rsidP="00AC4DDE">
      <w:pPr>
        <w:jc w:val="both"/>
        <w:rPr>
          <w:sz w:val="24"/>
          <w:szCs w:val="24"/>
        </w:rPr>
      </w:pPr>
      <w:r w:rsidRPr="00047696">
        <w:rPr>
          <w:spacing w:val="-4"/>
          <w:sz w:val="24"/>
          <w:szCs w:val="24"/>
        </w:rPr>
        <w:t>игра</w:t>
      </w:r>
      <w:r w:rsidRPr="00047696">
        <w:rPr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«Ритмическое</w:t>
      </w:r>
      <w:r w:rsidRPr="00047696">
        <w:rPr>
          <w:spacing w:val="27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эхо»,</w:t>
      </w:r>
      <w:r w:rsidRPr="00047696">
        <w:rPr>
          <w:spacing w:val="4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прохлопывание</w:t>
      </w:r>
      <w:r w:rsidRPr="00047696">
        <w:rPr>
          <w:spacing w:val="23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ритма</w:t>
      </w:r>
      <w:r w:rsidRPr="00047696">
        <w:rPr>
          <w:spacing w:val="4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по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>ритмическим</w:t>
      </w:r>
      <w:r w:rsidRPr="00047696">
        <w:rPr>
          <w:spacing w:val="21"/>
          <w:sz w:val="24"/>
          <w:szCs w:val="24"/>
        </w:rPr>
        <w:t xml:space="preserve"> </w:t>
      </w:r>
      <w:r w:rsidRPr="00047696">
        <w:rPr>
          <w:spacing w:val="-4"/>
          <w:sz w:val="24"/>
          <w:szCs w:val="24"/>
        </w:rPr>
        <w:t xml:space="preserve">карточкам, </w:t>
      </w:r>
      <w:r w:rsidRPr="00047696">
        <w:rPr>
          <w:sz w:val="24"/>
          <w:szCs w:val="24"/>
        </w:rPr>
        <w:t>проговаривание</w:t>
      </w:r>
      <w:r w:rsidRPr="00047696">
        <w:rPr>
          <w:spacing w:val="-19"/>
          <w:sz w:val="24"/>
          <w:szCs w:val="24"/>
        </w:rPr>
        <w:t xml:space="preserve"> </w:t>
      </w:r>
      <w:r w:rsidRPr="00047696">
        <w:rPr>
          <w:sz w:val="24"/>
          <w:szCs w:val="24"/>
        </w:rPr>
        <w:t>ритмослогами;</w:t>
      </w:r>
    </w:p>
    <w:p w:rsidR="00AC4DDE" w:rsidRPr="00047696" w:rsidRDefault="00AC4DDE" w:rsidP="00AC4DDE">
      <w:pPr>
        <w:tabs>
          <w:tab w:val="center" w:pos="709"/>
        </w:tabs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на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ударных инструментах</w:t>
      </w:r>
      <w:r w:rsidRPr="00047696">
        <w:rPr>
          <w:spacing w:val="18"/>
          <w:sz w:val="24"/>
          <w:szCs w:val="24"/>
        </w:rPr>
        <w:t xml:space="preserve"> </w:t>
      </w:r>
      <w:r w:rsidRPr="00047696">
        <w:rPr>
          <w:sz w:val="24"/>
          <w:szCs w:val="24"/>
        </w:rPr>
        <w:t xml:space="preserve">ритмической партитуры; </w:t>
      </w:r>
      <w:r w:rsidRPr="00047696">
        <w:rPr>
          <w:spacing w:val="-2"/>
          <w:sz w:val="24"/>
          <w:szCs w:val="24"/>
        </w:rPr>
        <w:t>слушание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музыкальных</w:t>
      </w:r>
      <w:r w:rsidRPr="00047696">
        <w:rPr>
          <w:sz w:val="24"/>
          <w:szCs w:val="24"/>
        </w:rPr>
        <w:tab/>
      </w:r>
      <w:r w:rsidRPr="00047696">
        <w:rPr>
          <w:spacing w:val="-2"/>
          <w:sz w:val="24"/>
          <w:szCs w:val="24"/>
        </w:rPr>
        <w:t>произведений</w:t>
      </w:r>
      <w:r w:rsidRPr="00047696">
        <w:rPr>
          <w:sz w:val="24"/>
          <w:szCs w:val="24"/>
        </w:rPr>
        <w:tab/>
        <w:t>с</w:t>
      </w:r>
      <w:r w:rsidRPr="00047696">
        <w:rPr>
          <w:spacing w:val="48"/>
          <w:w w:val="150"/>
          <w:sz w:val="24"/>
          <w:szCs w:val="24"/>
        </w:rPr>
        <w:t xml:space="preserve"> </w:t>
      </w:r>
      <w:r w:rsidRPr="00047696">
        <w:rPr>
          <w:sz w:val="24"/>
          <w:szCs w:val="24"/>
        </w:rPr>
        <w:t>ярко</w:t>
      </w:r>
      <w:r w:rsidRPr="00047696">
        <w:rPr>
          <w:spacing w:val="62"/>
          <w:w w:val="150"/>
          <w:sz w:val="24"/>
          <w:szCs w:val="24"/>
        </w:rPr>
        <w:t xml:space="preserve"> </w:t>
      </w:r>
      <w:r w:rsidRPr="00047696">
        <w:rPr>
          <w:spacing w:val="-2"/>
          <w:sz w:val="24"/>
          <w:szCs w:val="24"/>
        </w:rPr>
        <w:t>выраженным</w:t>
      </w:r>
      <w:r w:rsidRPr="00047696">
        <w:rPr>
          <w:sz w:val="24"/>
          <w:szCs w:val="24"/>
        </w:rPr>
        <w:tab/>
      </w:r>
      <w:r w:rsidRPr="00047696">
        <w:rPr>
          <w:spacing w:val="-10"/>
          <w:sz w:val="24"/>
          <w:szCs w:val="24"/>
        </w:rPr>
        <w:t>ритмическим</w:t>
      </w:r>
    </w:p>
    <w:p w:rsidR="00AC4DDE" w:rsidRPr="00047696" w:rsidRDefault="00AC4DDE" w:rsidP="00AC4DDE">
      <w:pPr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рисунком, воспроизведение</w:t>
      </w:r>
      <w:r w:rsidRPr="00047696">
        <w:rPr>
          <w:spacing w:val="-12"/>
          <w:sz w:val="24"/>
          <w:szCs w:val="24"/>
        </w:rPr>
        <w:t xml:space="preserve"> </w:t>
      </w:r>
      <w:r w:rsidRPr="00047696">
        <w:rPr>
          <w:sz w:val="24"/>
          <w:szCs w:val="24"/>
        </w:rPr>
        <w:t>данного</w:t>
      </w:r>
      <w:r w:rsidRPr="00047696">
        <w:rPr>
          <w:spacing w:val="1"/>
          <w:sz w:val="24"/>
          <w:szCs w:val="24"/>
        </w:rPr>
        <w:t xml:space="preserve"> </w:t>
      </w:r>
      <w:r w:rsidRPr="00047696">
        <w:rPr>
          <w:sz w:val="24"/>
          <w:szCs w:val="24"/>
        </w:rPr>
        <w:t>ритма</w:t>
      </w:r>
      <w:r w:rsidRPr="00047696">
        <w:rPr>
          <w:spacing w:val="-1"/>
          <w:sz w:val="24"/>
          <w:szCs w:val="24"/>
        </w:rPr>
        <w:t xml:space="preserve"> </w:t>
      </w:r>
      <w:r w:rsidRPr="00047696">
        <w:rPr>
          <w:sz w:val="24"/>
          <w:szCs w:val="24"/>
        </w:rPr>
        <w:t>по</w:t>
      </w:r>
      <w:r w:rsidRPr="00047696">
        <w:rPr>
          <w:spacing w:val="-10"/>
          <w:sz w:val="24"/>
          <w:szCs w:val="24"/>
        </w:rPr>
        <w:t xml:space="preserve"> </w:t>
      </w:r>
      <w:r w:rsidRPr="00047696">
        <w:rPr>
          <w:sz w:val="24"/>
          <w:szCs w:val="24"/>
        </w:rPr>
        <w:t>памяти</w:t>
      </w:r>
      <w:r w:rsidRPr="00047696">
        <w:rPr>
          <w:spacing w:val="-11"/>
          <w:sz w:val="24"/>
          <w:szCs w:val="24"/>
        </w:rPr>
        <w:t xml:space="preserve"> </w:t>
      </w:r>
      <w:r w:rsidRPr="00047696">
        <w:rPr>
          <w:sz w:val="24"/>
          <w:szCs w:val="24"/>
        </w:rPr>
        <w:t>(хлопками);</w:t>
      </w:r>
    </w:p>
    <w:p w:rsidR="00AC4DDE" w:rsidRPr="00047696" w:rsidRDefault="00AC4DDE" w:rsidP="00AC4DDE">
      <w:pPr>
        <w:pStyle w:val="a3"/>
        <w:tabs>
          <w:tab w:val="left" w:pos="2487"/>
          <w:tab w:val="left" w:pos="4103"/>
          <w:tab w:val="left" w:pos="4597"/>
          <w:tab w:val="left" w:pos="6187"/>
          <w:tab w:val="left" w:pos="6843"/>
          <w:tab w:val="left" w:pos="8083"/>
        </w:tabs>
        <w:spacing w:before="74" w:line="278" w:lineRule="auto"/>
        <w:ind w:right="115" w:firstLine="708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</w:t>
      </w:r>
      <w:r w:rsidRPr="00047696">
        <w:rPr>
          <w:sz w:val="24"/>
          <w:szCs w:val="24"/>
        </w:rPr>
        <w:tab/>
        <w:t>исполнение</w:t>
      </w:r>
      <w:r w:rsidRPr="00047696">
        <w:rPr>
          <w:sz w:val="24"/>
          <w:szCs w:val="24"/>
        </w:rPr>
        <w:tab/>
        <w:t>на</w:t>
      </w:r>
      <w:r w:rsidRPr="00047696">
        <w:rPr>
          <w:sz w:val="24"/>
          <w:szCs w:val="24"/>
        </w:rPr>
        <w:tab/>
        <w:t>клавишных</w:t>
      </w:r>
      <w:r w:rsidRPr="00047696">
        <w:rPr>
          <w:sz w:val="24"/>
          <w:szCs w:val="24"/>
        </w:rPr>
        <w:tab/>
        <w:t>или</w:t>
      </w:r>
      <w:r w:rsidRPr="00047696">
        <w:rPr>
          <w:sz w:val="24"/>
          <w:szCs w:val="24"/>
        </w:rPr>
        <w:tab/>
        <w:t>духовых</w:t>
      </w:r>
      <w:r w:rsidRPr="00047696">
        <w:rPr>
          <w:sz w:val="24"/>
          <w:szCs w:val="24"/>
        </w:rPr>
        <w:tab/>
      </w:r>
      <w:r w:rsidRPr="00047696">
        <w:rPr>
          <w:spacing w:val="-1"/>
          <w:sz w:val="24"/>
          <w:szCs w:val="24"/>
        </w:rPr>
        <w:t>инструментах</w:t>
      </w:r>
      <w:r w:rsidRPr="00047696">
        <w:rPr>
          <w:spacing w:val="-67"/>
          <w:sz w:val="24"/>
          <w:szCs w:val="24"/>
        </w:rPr>
        <w:t xml:space="preserve"> </w:t>
      </w:r>
      <w:r w:rsidRPr="00047696">
        <w:rPr>
          <w:sz w:val="24"/>
          <w:szCs w:val="24"/>
        </w:rPr>
        <w:t>попевок,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мелодий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и аккомпанементов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в</w:t>
      </w:r>
      <w:r w:rsidRPr="00047696">
        <w:rPr>
          <w:spacing w:val="-2"/>
          <w:sz w:val="24"/>
          <w:szCs w:val="24"/>
        </w:rPr>
        <w:t xml:space="preserve"> </w:t>
      </w:r>
      <w:r w:rsidRPr="00047696">
        <w:rPr>
          <w:sz w:val="24"/>
          <w:szCs w:val="24"/>
        </w:rPr>
        <w:t>размере</w:t>
      </w:r>
      <w:r w:rsidRPr="00047696">
        <w:rPr>
          <w:spacing w:val="-3"/>
          <w:sz w:val="24"/>
          <w:szCs w:val="24"/>
        </w:rPr>
        <w:t xml:space="preserve"> </w:t>
      </w:r>
      <w:r w:rsidRPr="00047696">
        <w:rPr>
          <w:sz w:val="24"/>
          <w:szCs w:val="24"/>
        </w:rPr>
        <w:t>6/8.</w:t>
      </w:r>
    </w:p>
    <w:p w:rsidR="00AC4DDE" w:rsidRPr="00047696" w:rsidRDefault="00AC4DDE" w:rsidP="00AC4DDE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Тональность. Гамма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>Содержание:</w:t>
      </w:r>
      <w:r w:rsidRPr="00047696">
        <w:rPr>
          <w:i/>
          <w:sz w:val="24"/>
          <w:szCs w:val="24"/>
        </w:rPr>
        <w:tab/>
      </w:r>
      <w:r w:rsidRPr="00047696">
        <w:rPr>
          <w:sz w:val="24"/>
          <w:szCs w:val="24"/>
        </w:rPr>
        <w:t>Тоника, тональность. Знаки при ключе. Мажорные и минорные тональности (до 2–3 знаков при ключе).</w:t>
      </w:r>
    </w:p>
    <w:p w:rsidR="00AC4DDE" w:rsidRPr="00047696" w:rsidRDefault="00AC4DDE" w:rsidP="00AC4DDE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устойчивых звуков; игра «устой – неустой»;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пение упражнений – гамм с названием нот, прослеживание по нотам; освоение понятия </w:t>
      </w:r>
      <w:r w:rsidRPr="00047696">
        <w:rPr>
          <w:sz w:val="24"/>
          <w:szCs w:val="24"/>
        </w:rPr>
        <w:lastRenderedPageBreak/>
        <w:t>«тоника»;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упражнение на допевание неполной музыкальной фразы до тоники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«Закончи музыкальную фразу»;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импровизация в заданной тональности.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</w:p>
    <w:p w:rsidR="00AC4DDE" w:rsidRPr="00047696" w:rsidRDefault="00AC4DDE" w:rsidP="00AC4DDE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Интервалы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C4DDE" w:rsidRPr="00047696" w:rsidRDefault="00AC4DDE" w:rsidP="00AC4DDE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освоение понятия «интервал»;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анализ ступеневого состава мажорной и минорной гаммы (тон-полутон); различение на слух диссонансов и консонансов, параллельного движения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двух голосов в октаву, терцию, сексту;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подбор эпитетов для определения краски звучания различных интервалов; разучивание, исполнение попевок и песен с ярко выраженной характерной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интерваликой в мелодическом движении; элементы двухголосия;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C4DDE" w:rsidRPr="00047696" w:rsidRDefault="00AC4DDE" w:rsidP="00AC4DDE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Гармония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Аккорд. Трезвучие мажорное и минорное. Понятие фактуры.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Фактуры аккомпанемента бас-аккорд, аккордовая, арпеджио.</w:t>
      </w:r>
    </w:p>
    <w:p w:rsidR="00AC4DDE" w:rsidRPr="00047696" w:rsidRDefault="00AC4DDE" w:rsidP="00AC4DDE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на слух интервалов и аккордов;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различение на слух мажорных и минорных аккордов;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разучивание, исполнение попевок и песен с мелодическим движением по звукам аккордов;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вокальные упражнения с элементами трёхголосия;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вариативно: сочинение аккордового аккомпанемента к мелодии песни.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</w:p>
    <w:p w:rsidR="00AC4DDE" w:rsidRPr="00047696" w:rsidRDefault="00AC4DDE" w:rsidP="00AC4DDE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Музыкальная форма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C4DDE" w:rsidRPr="00047696" w:rsidRDefault="00AC4DDE" w:rsidP="00AC4DDE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слушание произведений: определение формы их строения на слух; составление наглядной буквенной или графической схемы;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песен, написанных в двухчастной или трёхчастной форме; вариативно: коллективная импровизация в форме рондо, трёхчастной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репризной форме; создание художественных композиций (рисунок, аппликация) по законам музыкальной формы.</w:t>
      </w:r>
    </w:p>
    <w:p w:rsidR="00AC4DDE" w:rsidRPr="00047696" w:rsidRDefault="00AC4DDE" w:rsidP="00AC4DDE">
      <w:pPr>
        <w:spacing w:line="276" w:lineRule="auto"/>
        <w:jc w:val="both"/>
        <w:rPr>
          <w:b/>
          <w:bCs/>
          <w:sz w:val="24"/>
          <w:szCs w:val="24"/>
        </w:rPr>
      </w:pPr>
      <w:r w:rsidRPr="00047696">
        <w:rPr>
          <w:b/>
          <w:bCs/>
          <w:sz w:val="24"/>
          <w:szCs w:val="24"/>
        </w:rPr>
        <w:t>Вариации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i/>
          <w:sz w:val="24"/>
          <w:szCs w:val="24"/>
        </w:rPr>
        <w:t xml:space="preserve">Содержание: </w:t>
      </w:r>
      <w:r w:rsidRPr="00047696">
        <w:rPr>
          <w:sz w:val="24"/>
          <w:szCs w:val="24"/>
        </w:rPr>
        <w:t>Варьирование как принцип развития. Тема. Вариации.</w:t>
      </w:r>
    </w:p>
    <w:p w:rsidR="00AC4DDE" w:rsidRPr="00047696" w:rsidRDefault="00AC4DDE" w:rsidP="00AC4DDE">
      <w:pPr>
        <w:spacing w:line="276" w:lineRule="auto"/>
        <w:jc w:val="both"/>
        <w:rPr>
          <w:i/>
          <w:sz w:val="24"/>
          <w:szCs w:val="24"/>
        </w:rPr>
      </w:pPr>
      <w:r w:rsidRPr="00047696">
        <w:rPr>
          <w:i/>
          <w:sz w:val="24"/>
          <w:szCs w:val="24"/>
        </w:rPr>
        <w:t>Виды деятельности обучающихся: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 xml:space="preserve">слушание произведений, сочинённых в форме вариаций; наблюдение за развитием, изменением </w:t>
      </w:r>
      <w:r w:rsidRPr="00047696">
        <w:rPr>
          <w:sz w:val="24"/>
          <w:szCs w:val="24"/>
        </w:rPr>
        <w:lastRenderedPageBreak/>
        <w:t>основной темы;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составление наглядной буквенной или графической схемы;</w:t>
      </w:r>
    </w:p>
    <w:p w:rsidR="00AC4DDE" w:rsidRPr="00047696" w:rsidRDefault="00AC4DDE" w:rsidP="00AC4DDE">
      <w:pPr>
        <w:spacing w:line="276" w:lineRule="auto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исполнение ритмической партитуры, построенной по принципу вариаций; вариативно: коллективная импровизация в форме вариаций.</w:t>
      </w:r>
    </w:p>
    <w:p w:rsidR="00855B5F" w:rsidRPr="00047696" w:rsidRDefault="00855B5F" w:rsidP="00855B5F">
      <w:pPr>
        <w:pStyle w:val="3"/>
        <w:numPr>
          <w:ilvl w:val="0"/>
          <w:numId w:val="3"/>
        </w:numPr>
        <w:tabs>
          <w:tab w:val="left" w:pos="426"/>
        </w:tabs>
        <w:spacing w:before="0"/>
        <w:jc w:val="both"/>
        <w:rPr>
          <w:sz w:val="24"/>
          <w:szCs w:val="24"/>
        </w:rPr>
      </w:pPr>
      <w:r w:rsidRPr="00047696">
        <w:rPr>
          <w:sz w:val="24"/>
          <w:szCs w:val="24"/>
        </w:rPr>
        <w:t>Планируемые результаты освоения учебного предмета «Музыка»</w:t>
      </w:r>
    </w:p>
    <w:p w:rsidR="00855B5F" w:rsidRPr="00047696" w:rsidRDefault="00855B5F" w:rsidP="00855B5F">
      <w:pPr>
        <w:pStyle w:val="3"/>
        <w:tabs>
          <w:tab w:val="left" w:pos="426"/>
        </w:tabs>
        <w:spacing w:before="0"/>
        <w:ind w:left="644"/>
        <w:jc w:val="both"/>
        <w:rPr>
          <w:sz w:val="24"/>
          <w:szCs w:val="24"/>
        </w:rPr>
      </w:pPr>
    </w:p>
    <w:p w:rsidR="00855B5F" w:rsidRPr="000D6609" w:rsidRDefault="00855B5F" w:rsidP="00855B5F">
      <w:pPr>
        <w:tabs>
          <w:tab w:val="left" w:pos="1080"/>
          <w:tab w:val="left" w:pos="2520"/>
          <w:tab w:val="left" w:pos="2880"/>
        </w:tabs>
        <w:ind w:left="644"/>
        <w:jc w:val="both"/>
        <w:rPr>
          <w:b/>
          <w:bCs/>
          <w:i/>
          <w:sz w:val="24"/>
          <w:szCs w:val="24"/>
        </w:rPr>
      </w:pPr>
      <w:r w:rsidRPr="00047696">
        <w:rPr>
          <w:b/>
          <w:i/>
          <w:sz w:val="24"/>
          <w:szCs w:val="24"/>
        </w:rPr>
        <w:t xml:space="preserve">                                      </w:t>
      </w:r>
      <w:r w:rsidRPr="000D6609">
        <w:rPr>
          <w:b/>
          <w:i/>
          <w:sz w:val="24"/>
          <w:szCs w:val="24"/>
        </w:rPr>
        <w:t xml:space="preserve">Личностные </w:t>
      </w:r>
      <w:r w:rsidRPr="000D6609">
        <w:rPr>
          <w:b/>
          <w:bCs/>
          <w:i/>
          <w:sz w:val="24"/>
          <w:szCs w:val="24"/>
        </w:rPr>
        <w:t xml:space="preserve">результаты </w:t>
      </w:r>
    </w:p>
    <w:p w:rsidR="00855B5F" w:rsidRPr="001D4B9C" w:rsidRDefault="001C188A" w:rsidP="00AC4DDE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1D4B9C">
        <w:rPr>
          <w:b/>
          <w:bCs/>
          <w:i/>
          <w:iCs/>
          <w:sz w:val="24"/>
          <w:szCs w:val="24"/>
        </w:rPr>
        <w:t>1 класс</w:t>
      </w:r>
    </w:p>
    <w:p w:rsidR="000D6609" w:rsidRPr="000D6609" w:rsidRDefault="000D6609" w:rsidP="000D6609">
      <w:pPr>
        <w:pStyle w:val="a3"/>
        <w:spacing w:before="107" w:line="276" w:lineRule="auto"/>
        <w:ind w:right="114" w:firstLine="708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результате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изучения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музыки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уровне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начального</w:t>
      </w:r>
      <w:r w:rsidRPr="000D6609">
        <w:rPr>
          <w:spacing w:val="10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общего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образования</w:t>
      </w:r>
      <w:r w:rsidRPr="000D6609">
        <w:rPr>
          <w:spacing w:val="-67"/>
          <w:sz w:val="24"/>
          <w:szCs w:val="24"/>
        </w:rPr>
        <w:t xml:space="preserve"> </w:t>
      </w:r>
      <w:r w:rsidRPr="000D6609">
        <w:rPr>
          <w:sz w:val="24"/>
          <w:szCs w:val="24"/>
        </w:rPr>
        <w:t>у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обучающегося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будут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сформированы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следующие</w:t>
      </w:r>
      <w:r w:rsidRPr="000D6609">
        <w:rPr>
          <w:spacing w:val="-1"/>
          <w:sz w:val="24"/>
          <w:szCs w:val="24"/>
        </w:rPr>
        <w:t xml:space="preserve"> </w:t>
      </w:r>
      <w:r w:rsidRPr="000D6609">
        <w:rPr>
          <w:sz w:val="24"/>
          <w:szCs w:val="24"/>
        </w:rPr>
        <w:t>личностные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результаты:</w:t>
      </w:r>
    </w:p>
    <w:p w:rsidR="000D6609" w:rsidRPr="000D6609" w:rsidRDefault="000D6609" w:rsidP="000D6609">
      <w:pPr>
        <w:pStyle w:val="1"/>
        <w:numPr>
          <w:ilvl w:val="0"/>
          <w:numId w:val="4"/>
        </w:numPr>
        <w:tabs>
          <w:tab w:val="left" w:pos="423"/>
        </w:tabs>
        <w:spacing w:before="1"/>
        <w:ind w:left="644" w:hanging="306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области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гражданско-патриотического</w:t>
      </w:r>
      <w:r w:rsidRPr="000D6609">
        <w:rPr>
          <w:spacing w:val="-5"/>
          <w:sz w:val="24"/>
          <w:szCs w:val="24"/>
        </w:rPr>
        <w:t xml:space="preserve"> </w:t>
      </w:r>
      <w:r w:rsidRPr="000D6609">
        <w:rPr>
          <w:sz w:val="24"/>
          <w:szCs w:val="24"/>
        </w:rPr>
        <w:t>воспитания:</w:t>
      </w:r>
    </w:p>
    <w:p w:rsidR="000D6609" w:rsidRPr="000D07AA" w:rsidRDefault="000D6609" w:rsidP="000D07AA">
      <w:pPr>
        <w:pStyle w:val="a3"/>
        <w:numPr>
          <w:ilvl w:val="0"/>
          <w:numId w:val="24"/>
        </w:numPr>
        <w:spacing w:before="48"/>
        <w:ind w:left="709"/>
        <w:rPr>
          <w:sz w:val="24"/>
          <w:szCs w:val="24"/>
        </w:rPr>
      </w:pPr>
      <w:r w:rsidRPr="000D07AA">
        <w:rPr>
          <w:sz w:val="24"/>
          <w:szCs w:val="24"/>
        </w:rPr>
        <w:t>осознание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российской</w:t>
      </w:r>
      <w:r w:rsidRPr="000D07AA">
        <w:rPr>
          <w:spacing w:val="-5"/>
          <w:sz w:val="24"/>
          <w:szCs w:val="24"/>
        </w:rPr>
        <w:t xml:space="preserve"> </w:t>
      </w:r>
      <w:r w:rsidRPr="000D07AA">
        <w:rPr>
          <w:sz w:val="24"/>
          <w:szCs w:val="24"/>
        </w:rPr>
        <w:t>гражданской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идентичности;</w:t>
      </w:r>
    </w:p>
    <w:p w:rsidR="000D6609" w:rsidRPr="000D07AA" w:rsidRDefault="001C188A" w:rsidP="000D07A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слушание</w:t>
      </w:r>
      <w:r w:rsidR="000D6609" w:rsidRPr="000D07AA">
        <w:rPr>
          <w:rFonts w:ascii="Times New Roman" w:hAnsi="Times New Roman"/>
          <w:sz w:val="24"/>
          <w:szCs w:val="24"/>
        </w:rPr>
        <w:t xml:space="preserve"> Гимна России и традиций его исполнения, уважение музыкальных символов и традиций республик Российской Федерации;</w:t>
      </w:r>
    </w:p>
    <w:p w:rsidR="000D6609" w:rsidRPr="000D07AA" w:rsidRDefault="000D6609" w:rsidP="000D07A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0D6609" w:rsidRPr="000D07AA" w:rsidRDefault="000D6609" w:rsidP="000D07A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достижениям отечественных мастеров культуры;</w:t>
      </w:r>
    </w:p>
    <w:p w:rsidR="000D6609" w:rsidRPr="000D07AA" w:rsidRDefault="000D6609" w:rsidP="000D07A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стремление</w:t>
      </w:r>
      <w:r w:rsidRPr="000D07AA">
        <w:rPr>
          <w:rFonts w:ascii="Times New Roman" w:hAnsi="Times New Roman"/>
          <w:sz w:val="24"/>
          <w:szCs w:val="24"/>
        </w:rPr>
        <w:tab/>
        <w:t>участвовать</w:t>
      </w:r>
      <w:r w:rsidRPr="000D07AA">
        <w:rPr>
          <w:rFonts w:ascii="Times New Roman" w:hAnsi="Times New Roman"/>
          <w:sz w:val="24"/>
          <w:szCs w:val="24"/>
        </w:rPr>
        <w:tab/>
        <w:t>в</w:t>
      </w:r>
      <w:r w:rsidRPr="000D07AA">
        <w:rPr>
          <w:rFonts w:ascii="Times New Roman" w:hAnsi="Times New Roman"/>
          <w:sz w:val="24"/>
          <w:szCs w:val="24"/>
        </w:rPr>
        <w:tab/>
        <w:t>творческой</w:t>
      </w:r>
      <w:r w:rsidRPr="000D07AA">
        <w:rPr>
          <w:rFonts w:ascii="Times New Roman" w:hAnsi="Times New Roman"/>
          <w:sz w:val="24"/>
          <w:szCs w:val="24"/>
        </w:rPr>
        <w:tab/>
        <w:t>жизни</w:t>
      </w:r>
      <w:r w:rsidRPr="000D07AA">
        <w:rPr>
          <w:rFonts w:ascii="Times New Roman" w:hAnsi="Times New Roman"/>
          <w:sz w:val="24"/>
          <w:szCs w:val="24"/>
        </w:rPr>
        <w:tab/>
        <w:t>своей</w:t>
      </w:r>
      <w:r w:rsidRPr="000D07AA">
        <w:rPr>
          <w:rFonts w:ascii="Times New Roman" w:hAnsi="Times New Roman"/>
          <w:sz w:val="24"/>
          <w:szCs w:val="24"/>
        </w:rPr>
        <w:tab/>
        <w:t>школы,</w:t>
      </w:r>
      <w:r w:rsidRPr="000D07AA">
        <w:rPr>
          <w:rFonts w:ascii="Times New Roman" w:hAnsi="Times New Roman"/>
          <w:sz w:val="24"/>
          <w:szCs w:val="24"/>
        </w:rPr>
        <w:tab/>
        <w:t>города, республики;</w:t>
      </w:r>
    </w:p>
    <w:p w:rsidR="000D6609" w:rsidRPr="000D6609" w:rsidRDefault="000D6609" w:rsidP="000D6609">
      <w:pPr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духовно-нравственного воспитания:</w:t>
      </w:r>
    </w:p>
    <w:p w:rsidR="000D6609" w:rsidRPr="000D07AA" w:rsidRDefault="000D6609" w:rsidP="000D07A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признание индивидуальности каждого человека;</w:t>
      </w:r>
    </w:p>
    <w:p w:rsidR="000D6609" w:rsidRPr="000D07AA" w:rsidRDefault="000D6609" w:rsidP="000D07A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доброжелательности;</w:t>
      </w:r>
    </w:p>
    <w:p w:rsidR="000D6609" w:rsidRPr="000D07AA" w:rsidRDefault="000D6609" w:rsidP="000D07A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0D6609" w:rsidRPr="000D6609" w:rsidRDefault="000D6609" w:rsidP="000D6609">
      <w:pPr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эстетического воспитания:</w:t>
      </w:r>
    </w:p>
    <w:p w:rsidR="000D6609" w:rsidRPr="000D07AA" w:rsidRDefault="000D6609" w:rsidP="000D07A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D6609" w:rsidRPr="000D07AA" w:rsidRDefault="000D6609" w:rsidP="000D07A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умение видеть прекрасное в жизни, наслаждаться красотой; стремление к самовыражению в разных видах искусства;</w:t>
      </w:r>
    </w:p>
    <w:p w:rsidR="000D6609" w:rsidRPr="000D6609" w:rsidRDefault="000D6609" w:rsidP="000D6609">
      <w:pPr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научного познания:</w:t>
      </w:r>
    </w:p>
    <w:p w:rsidR="000D6609" w:rsidRPr="000D07AA" w:rsidRDefault="000D6609" w:rsidP="000D07A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0D6609" w:rsidRPr="000D07AA" w:rsidRDefault="000D6609" w:rsidP="000D07A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0D6609" w:rsidRPr="000D6609" w:rsidRDefault="000D6609" w:rsidP="000D6609">
      <w:pPr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физического воспитания, формирования культуры здоровья и эмоционального благополучия:</w:t>
      </w:r>
    </w:p>
    <w:p w:rsidR="000D6609" w:rsidRPr="000D07AA" w:rsidRDefault="000D6609" w:rsidP="000D07A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D6609" w:rsidRPr="000D07AA" w:rsidRDefault="000D6609" w:rsidP="000D07A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D6609" w:rsidRPr="000D07AA" w:rsidRDefault="000D6609" w:rsidP="000D07A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профилактика умственного и физического утомления с использованием возможностей музыкотерапии;</w:t>
      </w:r>
    </w:p>
    <w:p w:rsidR="000D6609" w:rsidRPr="000D6609" w:rsidRDefault="000D6609" w:rsidP="000D6609">
      <w:pPr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lastRenderedPageBreak/>
        <w:t>в области трудового воспитания:</w:t>
      </w:r>
    </w:p>
    <w:p w:rsidR="000D6609" w:rsidRPr="000D07AA" w:rsidRDefault="000D6609" w:rsidP="000D07A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</w:t>
      </w:r>
    </w:p>
    <w:p w:rsidR="000D6609" w:rsidRPr="000D07AA" w:rsidRDefault="000D6609" w:rsidP="000D07A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0D6609" w:rsidRPr="000D6609" w:rsidRDefault="000D07AA" w:rsidP="000D07AA">
      <w:pPr>
        <w:spacing w:line="276" w:lineRule="auto"/>
        <w:ind w:left="11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 w:rsidR="000D6609" w:rsidRPr="000D6609">
        <w:rPr>
          <w:b/>
          <w:bCs/>
          <w:sz w:val="24"/>
          <w:szCs w:val="24"/>
        </w:rPr>
        <w:t>в области экологического воспитания:</w:t>
      </w:r>
    </w:p>
    <w:p w:rsidR="000D6609" w:rsidRPr="000D07AA" w:rsidRDefault="000D6609" w:rsidP="000D07AA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1C188A" w:rsidRPr="001D4B9C" w:rsidRDefault="001C188A" w:rsidP="001C188A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 w:rsidRPr="001D4B9C">
        <w:rPr>
          <w:b/>
          <w:bCs/>
          <w:i/>
          <w:iCs/>
          <w:sz w:val="24"/>
          <w:szCs w:val="24"/>
        </w:rPr>
        <w:t xml:space="preserve">                                                               2 класс</w:t>
      </w:r>
    </w:p>
    <w:p w:rsidR="001C188A" w:rsidRPr="000D6609" w:rsidRDefault="001C188A" w:rsidP="001C188A">
      <w:pPr>
        <w:pStyle w:val="a3"/>
        <w:spacing w:before="107" w:line="276" w:lineRule="auto"/>
        <w:ind w:right="114" w:firstLine="708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результате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изучения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музыки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уровне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начального</w:t>
      </w:r>
      <w:r w:rsidRPr="000D6609">
        <w:rPr>
          <w:spacing w:val="10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общего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образования</w:t>
      </w:r>
      <w:r w:rsidRPr="000D6609">
        <w:rPr>
          <w:spacing w:val="-67"/>
          <w:sz w:val="24"/>
          <w:szCs w:val="24"/>
        </w:rPr>
        <w:t xml:space="preserve"> </w:t>
      </w:r>
      <w:r w:rsidRPr="000D6609">
        <w:rPr>
          <w:sz w:val="24"/>
          <w:szCs w:val="24"/>
        </w:rPr>
        <w:t>у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обучающегося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будут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сформированы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следующие</w:t>
      </w:r>
      <w:r w:rsidRPr="000D6609">
        <w:rPr>
          <w:spacing w:val="-1"/>
          <w:sz w:val="24"/>
          <w:szCs w:val="24"/>
        </w:rPr>
        <w:t xml:space="preserve"> </w:t>
      </w:r>
      <w:r w:rsidRPr="000D6609">
        <w:rPr>
          <w:sz w:val="24"/>
          <w:szCs w:val="24"/>
        </w:rPr>
        <w:t>личностные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результаты:</w:t>
      </w:r>
    </w:p>
    <w:p w:rsidR="001C188A" w:rsidRPr="000D6609" w:rsidRDefault="001C188A" w:rsidP="001C188A">
      <w:pPr>
        <w:pStyle w:val="1"/>
        <w:numPr>
          <w:ilvl w:val="0"/>
          <w:numId w:val="34"/>
        </w:numPr>
        <w:tabs>
          <w:tab w:val="left" w:pos="423"/>
        </w:tabs>
        <w:spacing w:before="1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области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гражданско-патриотического</w:t>
      </w:r>
      <w:r w:rsidRPr="000D6609">
        <w:rPr>
          <w:spacing w:val="-5"/>
          <w:sz w:val="24"/>
          <w:szCs w:val="24"/>
        </w:rPr>
        <w:t xml:space="preserve"> </w:t>
      </w:r>
      <w:r w:rsidRPr="000D6609">
        <w:rPr>
          <w:sz w:val="24"/>
          <w:szCs w:val="24"/>
        </w:rPr>
        <w:t>воспитания:</w:t>
      </w:r>
    </w:p>
    <w:p w:rsidR="001C188A" w:rsidRPr="000D07AA" w:rsidRDefault="001C188A" w:rsidP="001C188A">
      <w:pPr>
        <w:pStyle w:val="a3"/>
        <w:numPr>
          <w:ilvl w:val="0"/>
          <w:numId w:val="24"/>
        </w:numPr>
        <w:spacing w:before="48"/>
        <w:ind w:left="709"/>
        <w:rPr>
          <w:sz w:val="24"/>
          <w:szCs w:val="24"/>
        </w:rPr>
      </w:pPr>
      <w:r w:rsidRPr="000D07AA">
        <w:rPr>
          <w:sz w:val="24"/>
          <w:szCs w:val="24"/>
        </w:rPr>
        <w:t>осознание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российской</w:t>
      </w:r>
      <w:r w:rsidRPr="000D07AA">
        <w:rPr>
          <w:spacing w:val="-5"/>
          <w:sz w:val="24"/>
          <w:szCs w:val="24"/>
        </w:rPr>
        <w:t xml:space="preserve"> </w:t>
      </w:r>
      <w:r w:rsidRPr="000D07AA">
        <w:rPr>
          <w:sz w:val="24"/>
          <w:szCs w:val="24"/>
        </w:rPr>
        <w:t>гражданской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идентичности;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достижениям отечественных мастеров культуры;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стремление</w:t>
      </w:r>
      <w:r w:rsidRPr="000D07AA">
        <w:rPr>
          <w:rFonts w:ascii="Times New Roman" w:hAnsi="Times New Roman"/>
          <w:sz w:val="24"/>
          <w:szCs w:val="24"/>
        </w:rPr>
        <w:tab/>
        <w:t>участвовать</w:t>
      </w:r>
      <w:r w:rsidRPr="000D07AA">
        <w:rPr>
          <w:rFonts w:ascii="Times New Roman" w:hAnsi="Times New Roman"/>
          <w:sz w:val="24"/>
          <w:szCs w:val="24"/>
        </w:rPr>
        <w:tab/>
        <w:t>в</w:t>
      </w:r>
      <w:r w:rsidRPr="000D07AA">
        <w:rPr>
          <w:rFonts w:ascii="Times New Roman" w:hAnsi="Times New Roman"/>
          <w:sz w:val="24"/>
          <w:szCs w:val="24"/>
        </w:rPr>
        <w:tab/>
        <w:t>творческой</w:t>
      </w:r>
      <w:r w:rsidRPr="000D07AA">
        <w:rPr>
          <w:rFonts w:ascii="Times New Roman" w:hAnsi="Times New Roman"/>
          <w:sz w:val="24"/>
          <w:szCs w:val="24"/>
        </w:rPr>
        <w:tab/>
        <w:t>жизни</w:t>
      </w:r>
      <w:r w:rsidRPr="000D07AA">
        <w:rPr>
          <w:rFonts w:ascii="Times New Roman" w:hAnsi="Times New Roman"/>
          <w:sz w:val="24"/>
          <w:szCs w:val="24"/>
        </w:rPr>
        <w:tab/>
        <w:t>своей</w:t>
      </w:r>
      <w:r w:rsidRPr="000D07AA">
        <w:rPr>
          <w:rFonts w:ascii="Times New Roman" w:hAnsi="Times New Roman"/>
          <w:sz w:val="24"/>
          <w:szCs w:val="24"/>
        </w:rPr>
        <w:tab/>
        <w:t>школы,</w:t>
      </w:r>
      <w:r w:rsidRPr="000D07AA">
        <w:rPr>
          <w:rFonts w:ascii="Times New Roman" w:hAnsi="Times New Roman"/>
          <w:sz w:val="24"/>
          <w:szCs w:val="24"/>
        </w:rPr>
        <w:tab/>
        <w:t>города, республики;</w:t>
      </w:r>
    </w:p>
    <w:p w:rsidR="001C188A" w:rsidRPr="000D6609" w:rsidRDefault="001C188A" w:rsidP="001C188A">
      <w:pPr>
        <w:numPr>
          <w:ilvl w:val="0"/>
          <w:numId w:val="3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духовно-нравственного воспитания: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признание индивидуальности каждого человека;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C188A" w:rsidRPr="000D6609" w:rsidRDefault="001C188A" w:rsidP="001C188A">
      <w:pPr>
        <w:numPr>
          <w:ilvl w:val="0"/>
          <w:numId w:val="3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эстетического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умение видеть прекрасное в жизни, наслаждаться красотой; стремление к самовыражению в разных видах искусства;</w:t>
      </w:r>
    </w:p>
    <w:p w:rsidR="001C188A" w:rsidRPr="000D6609" w:rsidRDefault="001C188A" w:rsidP="001C188A">
      <w:pPr>
        <w:numPr>
          <w:ilvl w:val="0"/>
          <w:numId w:val="3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научного познания: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1C188A" w:rsidRPr="000D6609" w:rsidRDefault="001C188A" w:rsidP="001C188A">
      <w:pPr>
        <w:numPr>
          <w:ilvl w:val="0"/>
          <w:numId w:val="3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физического воспитания, формирования культуры здоровья и эмоционального благополучия: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C188A" w:rsidRPr="000D6609" w:rsidRDefault="001C188A" w:rsidP="001C188A">
      <w:pPr>
        <w:numPr>
          <w:ilvl w:val="0"/>
          <w:numId w:val="34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трудового воспитания: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1C188A" w:rsidRPr="000D6609" w:rsidRDefault="001C188A" w:rsidP="001C188A">
      <w:pPr>
        <w:spacing w:line="276" w:lineRule="auto"/>
        <w:ind w:left="11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 w:rsidRPr="000D6609">
        <w:rPr>
          <w:b/>
          <w:bCs/>
          <w:sz w:val="24"/>
          <w:szCs w:val="24"/>
        </w:rPr>
        <w:t>в области экологического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1C188A" w:rsidRPr="001D4B9C" w:rsidRDefault="001C188A" w:rsidP="001C188A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1D4B9C">
        <w:rPr>
          <w:b/>
          <w:bCs/>
          <w:i/>
          <w:iCs/>
          <w:sz w:val="24"/>
          <w:szCs w:val="24"/>
        </w:rPr>
        <w:t>3 класс</w:t>
      </w:r>
    </w:p>
    <w:p w:rsidR="001C188A" w:rsidRPr="000D6609" w:rsidRDefault="001C188A" w:rsidP="001C188A">
      <w:pPr>
        <w:pStyle w:val="a3"/>
        <w:spacing w:before="107" w:line="276" w:lineRule="auto"/>
        <w:ind w:right="114" w:firstLine="708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результате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изучения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музыки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уровне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начального</w:t>
      </w:r>
      <w:r w:rsidRPr="000D6609">
        <w:rPr>
          <w:spacing w:val="10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общего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образования</w:t>
      </w:r>
      <w:r w:rsidRPr="000D6609">
        <w:rPr>
          <w:spacing w:val="-67"/>
          <w:sz w:val="24"/>
          <w:szCs w:val="24"/>
        </w:rPr>
        <w:t xml:space="preserve"> </w:t>
      </w:r>
      <w:r w:rsidRPr="000D6609">
        <w:rPr>
          <w:sz w:val="24"/>
          <w:szCs w:val="24"/>
        </w:rPr>
        <w:t>у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обучающегося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будут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сформированы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следующие</w:t>
      </w:r>
      <w:r w:rsidRPr="000D6609">
        <w:rPr>
          <w:spacing w:val="-1"/>
          <w:sz w:val="24"/>
          <w:szCs w:val="24"/>
        </w:rPr>
        <w:t xml:space="preserve"> </w:t>
      </w:r>
      <w:r w:rsidRPr="000D6609">
        <w:rPr>
          <w:sz w:val="24"/>
          <w:szCs w:val="24"/>
        </w:rPr>
        <w:t>личностные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результаты:</w:t>
      </w:r>
    </w:p>
    <w:p w:rsidR="001C188A" w:rsidRPr="000D6609" w:rsidRDefault="001C188A" w:rsidP="001C188A">
      <w:pPr>
        <w:pStyle w:val="1"/>
        <w:numPr>
          <w:ilvl w:val="0"/>
          <w:numId w:val="35"/>
        </w:numPr>
        <w:tabs>
          <w:tab w:val="left" w:pos="423"/>
        </w:tabs>
        <w:spacing w:before="1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области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гражданско-патриотического</w:t>
      </w:r>
      <w:r w:rsidRPr="000D6609">
        <w:rPr>
          <w:spacing w:val="-5"/>
          <w:sz w:val="24"/>
          <w:szCs w:val="24"/>
        </w:rPr>
        <w:t xml:space="preserve"> </w:t>
      </w:r>
      <w:r w:rsidRPr="000D6609">
        <w:rPr>
          <w:sz w:val="24"/>
          <w:szCs w:val="24"/>
        </w:rPr>
        <w:t>воспитания:</w:t>
      </w:r>
    </w:p>
    <w:p w:rsidR="001C188A" w:rsidRPr="000D07AA" w:rsidRDefault="001C188A" w:rsidP="001C188A">
      <w:pPr>
        <w:pStyle w:val="a3"/>
        <w:numPr>
          <w:ilvl w:val="0"/>
          <w:numId w:val="24"/>
        </w:numPr>
        <w:spacing w:before="48"/>
        <w:ind w:left="709"/>
        <w:rPr>
          <w:sz w:val="24"/>
          <w:szCs w:val="24"/>
        </w:rPr>
      </w:pPr>
      <w:r w:rsidRPr="000D07AA">
        <w:rPr>
          <w:sz w:val="24"/>
          <w:szCs w:val="24"/>
        </w:rPr>
        <w:t>осознание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российской</w:t>
      </w:r>
      <w:r w:rsidRPr="000D07AA">
        <w:rPr>
          <w:spacing w:val="-5"/>
          <w:sz w:val="24"/>
          <w:szCs w:val="24"/>
        </w:rPr>
        <w:t xml:space="preserve"> </w:t>
      </w:r>
      <w:r w:rsidRPr="000D07AA">
        <w:rPr>
          <w:sz w:val="24"/>
          <w:szCs w:val="24"/>
        </w:rPr>
        <w:t>гражданской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идентичности;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достижениям отечественных мастеров культуры;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стремление</w:t>
      </w:r>
      <w:r w:rsidRPr="000D07AA">
        <w:rPr>
          <w:rFonts w:ascii="Times New Roman" w:hAnsi="Times New Roman"/>
          <w:sz w:val="24"/>
          <w:szCs w:val="24"/>
        </w:rPr>
        <w:tab/>
        <w:t>участвовать</w:t>
      </w:r>
      <w:r w:rsidRPr="000D07AA">
        <w:rPr>
          <w:rFonts w:ascii="Times New Roman" w:hAnsi="Times New Roman"/>
          <w:sz w:val="24"/>
          <w:szCs w:val="24"/>
        </w:rPr>
        <w:tab/>
        <w:t>в</w:t>
      </w:r>
      <w:r w:rsidRPr="000D07AA">
        <w:rPr>
          <w:rFonts w:ascii="Times New Roman" w:hAnsi="Times New Roman"/>
          <w:sz w:val="24"/>
          <w:szCs w:val="24"/>
        </w:rPr>
        <w:tab/>
        <w:t>творческой</w:t>
      </w:r>
      <w:r w:rsidRPr="000D07AA">
        <w:rPr>
          <w:rFonts w:ascii="Times New Roman" w:hAnsi="Times New Roman"/>
          <w:sz w:val="24"/>
          <w:szCs w:val="24"/>
        </w:rPr>
        <w:tab/>
        <w:t>жизни</w:t>
      </w:r>
      <w:r w:rsidRPr="000D07AA">
        <w:rPr>
          <w:rFonts w:ascii="Times New Roman" w:hAnsi="Times New Roman"/>
          <w:sz w:val="24"/>
          <w:szCs w:val="24"/>
        </w:rPr>
        <w:tab/>
        <w:t>своей</w:t>
      </w:r>
      <w:r w:rsidRPr="000D07AA">
        <w:rPr>
          <w:rFonts w:ascii="Times New Roman" w:hAnsi="Times New Roman"/>
          <w:sz w:val="24"/>
          <w:szCs w:val="24"/>
        </w:rPr>
        <w:tab/>
        <w:t>школы,</w:t>
      </w:r>
      <w:r w:rsidRPr="000D07AA">
        <w:rPr>
          <w:rFonts w:ascii="Times New Roman" w:hAnsi="Times New Roman"/>
          <w:sz w:val="24"/>
          <w:szCs w:val="24"/>
        </w:rPr>
        <w:tab/>
        <w:t>города, республики;</w:t>
      </w:r>
    </w:p>
    <w:p w:rsidR="001C188A" w:rsidRPr="000D6609" w:rsidRDefault="001C188A" w:rsidP="001C188A">
      <w:pPr>
        <w:numPr>
          <w:ilvl w:val="0"/>
          <w:numId w:val="35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духовно-нравственного воспитания: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признание индивидуальности каждого человека;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C188A" w:rsidRPr="000D6609" w:rsidRDefault="001C188A" w:rsidP="001C188A">
      <w:pPr>
        <w:numPr>
          <w:ilvl w:val="0"/>
          <w:numId w:val="35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эстетического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умение видеть прекрасное в жизни, наслаждаться красотой; стремление к самовыражению в разных видах искусства;</w:t>
      </w:r>
    </w:p>
    <w:p w:rsidR="001C188A" w:rsidRPr="000D6609" w:rsidRDefault="001C188A" w:rsidP="001C188A">
      <w:pPr>
        <w:numPr>
          <w:ilvl w:val="0"/>
          <w:numId w:val="35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научного познания: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1C188A" w:rsidRPr="000D6609" w:rsidRDefault="001C188A" w:rsidP="001C188A">
      <w:pPr>
        <w:numPr>
          <w:ilvl w:val="0"/>
          <w:numId w:val="35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физического воспитания, формирования культуры здоровья и эмоционального благополучия: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профилактика умственного и физического утомления с использованием возможностей музыкотерапии;</w:t>
      </w:r>
    </w:p>
    <w:p w:rsidR="001C188A" w:rsidRPr="000D6609" w:rsidRDefault="001C188A" w:rsidP="001C188A">
      <w:pPr>
        <w:numPr>
          <w:ilvl w:val="0"/>
          <w:numId w:val="35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трудового воспитания: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1C188A" w:rsidRPr="000D6609" w:rsidRDefault="001C188A" w:rsidP="001C188A">
      <w:pPr>
        <w:spacing w:line="276" w:lineRule="auto"/>
        <w:ind w:left="11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 w:rsidRPr="000D6609">
        <w:rPr>
          <w:b/>
          <w:bCs/>
          <w:sz w:val="24"/>
          <w:szCs w:val="24"/>
        </w:rPr>
        <w:t>в области экологического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1C188A" w:rsidRPr="001D4B9C" w:rsidRDefault="001C188A" w:rsidP="001C188A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1D4B9C">
        <w:rPr>
          <w:b/>
          <w:bCs/>
          <w:i/>
          <w:iCs/>
          <w:sz w:val="24"/>
          <w:szCs w:val="24"/>
        </w:rPr>
        <w:t>4 класс</w:t>
      </w:r>
    </w:p>
    <w:p w:rsidR="001C188A" w:rsidRPr="000D6609" w:rsidRDefault="001C188A" w:rsidP="001C188A">
      <w:pPr>
        <w:pStyle w:val="a3"/>
        <w:spacing w:before="107" w:line="276" w:lineRule="auto"/>
        <w:ind w:right="114" w:firstLine="708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результате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изучения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музыки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</w:t>
      </w:r>
      <w:r w:rsidRPr="000D6609">
        <w:rPr>
          <w:spacing w:val="8"/>
          <w:sz w:val="24"/>
          <w:szCs w:val="24"/>
        </w:rPr>
        <w:t xml:space="preserve"> </w:t>
      </w:r>
      <w:r w:rsidRPr="000D6609">
        <w:rPr>
          <w:sz w:val="24"/>
          <w:szCs w:val="24"/>
        </w:rPr>
        <w:t>уровне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начального</w:t>
      </w:r>
      <w:r w:rsidRPr="000D6609">
        <w:rPr>
          <w:spacing w:val="10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общего</w:t>
      </w:r>
      <w:r w:rsidRPr="000D6609">
        <w:rPr>
          <w:spacing w:val="9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образования</w:t>
      </w:r>
      <w:r w:rsidRPr="000D6609">
        <w:rPr>
          <w:spacing w:val="-67"/>
          <w:sz w:val="24"/>
          <w:szCs w:val="24"/>
        </w:rPr>
        <w:t xml:space="preserve"> </w:t>
      </w:r>
      <w:r w:rsidRPr="000D6609">
        <w:rPr>
          <w:sz w:val="24"/>
          <w:szCs w:val="24"/>
        </w:rPr>
        <w:t>у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обучающегося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будут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сформированы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следующие</w:t>
      </w:r>
      <w:r w:rsidRPr="000D6609">
        <w:rPr>
          <w:spacing w:val="-1"/>
          <w:sz w:val="24"/>
          <w:szCs w:val="24"/>
        </w:rPr>
        <w:t xml:space="preserve"> </w:t>
      </w:r>
      <w:r w:rsidRPr="000D6609">
        <w:rPr>
          <w:sz w:val="24"/>
          <w:szCs w:val="24"/>
        </w:rPr>
        <w:t>личностные</w:t>
      </w:r>
      <w:r w:rsidRPr="000D6609">
        <w:rPr>
          <w:spacing w:val="-2"/>
          <w:sz w:val="24"/>
          <w:szCs w:val="24"/>
        </w:rPr>
        <w:t xml:space="preserve"> </w:t>
      </w:r>
      <w:r w:rsidRPr="000D6609">
        <w:rPr>
          <w:sz w:val="24"/>
          <w:szCs w:val="24"/>
        </w:rPr>
        <w:t>результаты:</w:t>
      </w:r>
    </w:p>
    <w:p w:rsidR="001C188A" w:rsidRPr="000D6609" w:rsidRDefault="001C188A" w:rsidP="001C188A">
      <w:pPr>
        <w:pStyle w:val="1"/>
        <w:numPr>
          <w:ilvl w:val="0"/>
          <w:numId w:val="36"/>
        </w:numPr>
        <w:tabs>
          <w:tab w:val="left" w:pos="423"/>
        </w:tabs>
        <w:spacing w:before="1"/>
        <w:rPr>
          <w:sz w:val="24"/>
          <w:szCs w:val="24"/>
        </w:rPr>
      </w:pPr>
      <w:r w:rsidRPr="000D6609">
        <w:rPr>
          <w:sz w:val="24"/>
          <w:szCs w:val="24"/>
        </w:rPr>
        <w:t>в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области</w:t>
      </w:r>
      <w:r w:rsidRPr="000D6609">
        <w:rPr>
          <w:spacing w:val="-6"/>
          <w:sz w:val="24"/>
          <w:szCs w:val="24"/>
        </w:rPr>
        <w:t xml:space="preserve"> </w:t>
      </w:r>
      <w:r w:rsidRPr="000D6609">
        <w:rPr>
          <w:sz w:val="24"/>
          <w:szCs w:val="24"/>
        </w:rPr>
        <w:t>гражданско-патриотического</w:t>
      </w:r>
      <w:r w:rsidRPr="000D6609">
        <w:rPr>
          <w:spacing w:val="-5"/>
          <w:sz w:val="24"/>
          <w:szCs w:val="24"/>
        </w:rPr>
        <w:t xml:space="preserve"> </w:t>
      </w:r>
      <w:r w:rsidRPr="000D6609">
        <w:rPr>
          <w:sz w:val="24"/>
          <w:szCs w:val="24"/>
        </w:rPr>
        <w:t>воспитания:</w:t>
      </w:r>
    </w:p>
    <w:p w:rsidR="001C188A" w:rsidRPr="000D07AA" w:rsidRDefault="001C188A" w:rsidP="001C188A">
      <w:pPr>
        <w:pStyle w:val="a3"/>
        <w:numPr>
          <w:ilvl w:val="0"/>
          <w:numId w:val="24"/>
        </w:numPr>
        <w:spacing w:before="48"/>
        <w:ind w:left="709"/>
        <w:rPr>
          <w:sz w:val="24"/>
          <w:szCs w:val="24"/>
        </w:rPr>
      </w:pPr>
      <w:r w:rsidRPr="000D07AA">
        <w:rPr>
          <w:sz w:val="24"/>
          <w:szCs w:val="24"/>
        </w:rPr>
        <w:t>осознание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российской</w:t>
      </w:r>
      <w:r w:rsidRPr="000D07AA">
        <w:rPr>
          <w:spacing w:val="-5"/>
          <w:sz w:val="24"/>
          <w:szCs w:val="24"/>
        </w:rPr>
        <w:t xml:space="preserve"> </w:t>
      </w:r>
      <w:r w:rsidRPr="000D07AA">
        <w:rPr>
          <w:sz w:val="24"/>
          <w:szCs w:val="24"/>
        </w:rPr>
        <w:t>гражданской</w:t>
      </w:r>
      <w:r w:rsidRPr="000D07AA">
        <w:rPr>
          <w:spacing w:val="-6"/>
          <w:sz w:val="24"/>
          <w:szCs w:val="24"/>
        </w:rPr>
        <w:t xml:space="preserve"> </w:t>
      </w:r>
      <w:r w:rsidRPr="000D07AA">
        <w:rPr>
          <w:sz w:val="24"/>
          <w:szCs w:val="24"/>
        </w:rPr>
        <w:t>идентичности;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достижениям отечественных мастеров культуры;</w:t>
      </w:r>
    </w:p>
    <w:p w:rsidR="001C188A" w:rsidRPr="000D07AA" w:rsidRDefault="001C188A" w:rsidP="001C188A">
      <w:pPr>
        <w:pStyle w:val="a5"/>
        <w:numPr>
          <w:ilvl w:val="0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стремление</w:t>
      </w:r>
      <w:r w:rsidRPr="000D07AA">
        <w:rPr>
          <w:rFonts w:ascii="Times New Roman" w:hAnsi="Times New Roman"/>
          <w:sz w:val="24"/>
          <w:szCs w:val="24"/>
        </w:rPr>
        <w:tab/>
        <w:t>участвовать</w:t>
      </w:r>
      <w:r w:rsidRPr="000D07AA">
        <w:rPr>
          <w:rFonts w:ascii="Times New Roman" w:hAnsi="Times New Roman"/>
          <w:sz w:val="24"/>
          <w:szCs w:val="24"/>
        </w:rPr>
        <w:tab/>
        <w:t>в</w:t>
      </w:r>
      <w:r w:rsidRPr="000D07AA">
        <w:rPr>
          <w:rFonts w:ascii="Times New Roman" w:hAnsi="Times New Roman"/>
          <w:sz w:val="24"/>
          <w:szCs w:val="24"/>
        </w:rPr>
        <w:tab/>
        <w:t>творческой</w:t>
      </w:r>
      <w:r w:rsidRPr="000D07AA">
        <w:rPr>
          <w:rFonts w:ascii="Times New Roman" w:hAnsi="Times New Roman"/>
          <w:sz w:val="24"/>
          <w:szCs w:val="24"/>
        </w:rPr>
        <w:tab/>
        <w:t>жизни</w:t>
      </w:r>
      <w:r w:rsidRPr="000D07AA">
        <w:rPr>
          <w:rFonts w:ascii="Times New Roman" w:hAnsi="Times New Roman"/>
          <w:sz w:val="24"/>
          <w:szCs w:val="24"/>
        </w:rPr>
        <w:tab/>
        <w:t>своей</w:t>
      </w:r>
      <w:r w:rsidRPr="000D07AA">
        <w:rPr>
          <w:rFonts w:ascii="Times New Roman" w:hAnsi="Times New Roman"/>
          <w:sz w:val="24"/>
          <w:szCs w:val="24"/>
        </w:rPr>
        <w:tab/>
        <w:t>школы,</w:t>
      </w:r>
      <w:r w:rsidRPr="000D07AA">
        <w:rPr>
          <w:rFonts w:ascii="Times New Roman" w:hAnsi="Times New Roman"/>
          <w:sz w:val="24"/>
          <w:szCs w:val="24"/>
        </w:rPr>
        <w:tab/>
        <w:t>города, республики;</w:t>
      </w:r>
    </w:p>
    <w:p w:rsidR="001C188A" w:rsidRPr="000D6609" w:rsidRDefault="001C188A" w:rsidP="001C188A">
      <w:pPr>
        <w:numPr>
          <w:ilvl w:val="0"/>
          <w:numId w:val="36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духовно-нравственного воспитания: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признание индивидуальности каждого человека;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доброжелательности;</w:t>
      </w:r>
    </w:p>
    <w:p w:rsidR="001C188A" w:rsidRPr="000D07AA" w:rsidRDefault="001C188A" w:rsidP="001C188A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C188A" w:rsidRPr="000D6609" w:rsidRDefault="001C188A" w:rsidP="001C188A">
      <w:pPr>
        <w:numPr>
          <w:ilvl w:val="0"/>
          <w:numId w:val="36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эстетического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C188A" w:rsidRPr="000D07AA" w:rsidRDefault="001C188A" w:rsidP="001C188A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умение видеть прекрасное в жизни, наслаждаться красотой; стремление к самовыражению в разных видах искусства;</w:t>
      </w:r>
    </w:p>
    <w:p w:rsidR="001C188A" w:rsidRPr="000D6609" w:rsidRDefault="001C188A" w:rsidP="001C188A">
      <w:pPr>
        <w:numPr>
          <w:ilvl w:val="0"/>
          <w:numId w:val="36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научного познания: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C188A" w:rsidRPr="000D07AA" w:rsidRDefault="001C188A" w:rsidP="001C188A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1C188A" w:rsidRPr="000D6609" w:rsidRDefault="001C188A" w:rsidP="001C188A">
      <w:pPr>
        <w:numPr>
          <w:ilvl w:val="0"/>
          <w:numId w:val="36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физического воспитания, формирования культуры здоровья и эмоционального благополучия: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lastRenderedPageBreak/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C188A" w:rsidRPr="000D07AA" w:rsidRDefault="001C188A" w:rsidP="001C188A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профилактика умственного и физического утомления с использованием возможностей музыкотерапии;</w:t>
      </w:r>
    </w:p>
    <w:p w:rsidR="001C188A" w:rsidRPr="000D6609" w:rsidRDefault="001C188A" w:rsidP="001C188A">
      <w:pPr>
        <w:numPr>
          <w:ilvl w:val="0"/>
          <w:numId w:val="36"/>
        </w:num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в области трудового воспитания: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</w:t>
      </w:r>
    </w:p>
    <w:p w:rsidR="001C188A" w:rsidRPr="000D07AA" w:rsidRDefault="001C188A" w:rsidP="001C188A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1C188A" w:rsidRPr="000D6609" w:rsidRDefault="001C188A" w:rsidP="001C188A">
      <w:pPr>
        <w:spacing w:line="276" w:lineRule="auto"/>
        <w:ind w:left="11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 w:rsidRPr="000D6609">
        <w:rPr>
          <w:b/>
          <w:bCs/>
          <w:sz w:val="24"/>
          <w:szCs w:val="24"/>
        </w:rPr>
        <w:t>в области экологического воспитания:</w:t>
      </w:r>
    </w:p>
    <w:p w:rsidR="001C188A" w:rsidRPr="000D07AA" w:rsidRDefault="001C188A" w:rsidP="001C188A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0D07AA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0D6609" w:rsidRPr="000D6609" w:rsidRDefault="000D6609" w:rsidP="000D6609">
      <w:pPr>
        <w:spacing w:line="276" w:lineRule="auto"/>
        <w:jc w:val="both"/>
        <w:rPr>
          <w:sz w:val="24"/>
          <w:szCs w:val="24"/>
        </w:rPr>
      </w:pPr>
    </w:p>
    <w:p w:rsidR="000D6609" w:rsidRPr="00AF79C3" w:rsidRDefault="000D6609" w:rsidP="000D6609">
      <w:pPr>
        <w:pStyle w:val="a5"/>
        <w:widowControl w:val="0"/>
        <w:tabs>
          <w:tab w:val="left" w:pos="1134"/>
          <w:tab w:val="left" w:pos="2880"/>
        </w:tabs>
        <w:autoSpaceDE w:val="0"/>
        <w:autoSpaceDN w:val="0"/>
        <w:adjustRightInd w:val="0"/>
        <w:snapToGrid w:val="0"/>
        <w:spacing w:after="0" w:line="240" w:lineRule="auto"/>
        <w:ind w:left="0"/>
        <w:jc w:val="both"/>
        <w:rPr>
          <w:rFonts w:ascii="Times New Roman" w:eastAsia="NewtonCSanPin-Regular" w:hAnsi="Times New Roman"/>
          <w:b/>
          <w:i/>
          <w:sz w:val="24"/>
          <w:szCs w:val="24"/>
        </w:rPr>
      </w:pPr>
      <w:bookmarkStart w:id="4" w:name="_bookmark11"/>
      <w:bookmarkEnd w:id="4"/>
      <w:r w:rsidRPr="00AF79C3">
        <w:rPr>
          <w:rFonts w:ascii="Times New Roman" w:eastAsia="NewtonCSanPin-Regular" w:hAnsi="Times New Roman"/>
          <w:b/>
          <w:i/>
          <w:sz w:val="24"/>
          <w:szCs w:val="24"/>
        </w:rPr>
        <w:t xml:space="preserve">                                           Метапредметные результаты</w:t>
      </w:r>
    </w:p>
    <w:p w:rsidR="000D6609" w:rsidRPr="000D6609" w:rsidRDefault="000D6609" w:rsidP="000D6609">
      <w:pPr>
        <w:spacing w:line="276" w:lineRule="auto"/>
        <w:jc w:val="center"/>
        <w:rPr>
          <w:b/>
          <w:i/>
          <w:iCs/>
          <w:sz w:val="24"/>
          <w:szCs w:val="24"/>
        </w:rPr>
      </w:pPr>
      <w:r w:rsidRPr="00AF79C3">
        <w:rPr>
          <w:b/>
          <w:i/>
          <w:iCs/>
          <w:sz w:val="24"/>
          <w:szCs w:val="24"/>
        </w:rPr>
        <w:t>1 класс</w:t>
      </w:r>
    </w:p>
    <w:p w:rsidR="000D6609" w:rsidRPr="000D6609" w:rsidRDefault="000D6609" w:rsidP="000D6609">
      <w:pPr>
        <w:spacing w:line="276" w:lineRule="auto"/>
        <w:jc w:val="both"/>
        <w:rPr>
          <w:b/>
          <w:sz w:val="24"/>
          <w:szCs w:val="24"/>
        </w:rPr>
      </w:pPr>
      <w:r w:rsidRPr="000D6609">
        <w:rPr>
          <w:b/>
          <w:sz w:val="24"/>
          <w:szCs w:val="24"/>
        </w:rPr>
        <w:t>Овладение универсальными познавательными действиями</w:t>
      </w:r>
    </w:p>
    <w:p w:rsidR="000D6609" w:rsidRPr="000D6609" w:rsidRDefault="000D6609" w:rsidP="000D6609">
      <w:pPr>
        <w:spacing w:line="276" w:lineRule="auto"/>
        <w:jc w:val="both"/>
        <w:rPr>
          <w:sz w:val="24"/>
          <w:szCs w:val="24"/>
        </w:rPr>
      </w:pPr>
      <w:r w:rsidRPr="000D6609">
        <w:rPr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D6609" w:rsidRPr="000D6609" w:rsidRDefault="000D6609" w:rsidP="000D6609">
      <w:pPr>
        <w:spacing w:line="276" w:lineRule="auto"/>
        <w:jc w:val="both"/>
        <w:rPr>
          <w:sz w:val="24"/>
          <w:szCs w:val="24"/>
        </w:rPr>
      </w:pPr>
    </w:p>
    <w:p w:rsidR="000D6609" w:rsidRPr="000D6609" w:rsidRDefault="000D6609" w:rsidP="000D6609">
      <w:p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Познавательные учебные действия:</w:t>
      </w:r>
    </w:p>
    <w:p w:rsidR="000D6609" w:rsidRPr="000D6609" w:rsidRDefault="000D6609" w:rsidP="000D6609">
      <w:pPr>
        <w:spacing w:line="276" w:lineRule="auto"/>
        <w:jc w:val="both"/>
        <w:rPr>
          <w:sz w:val="24"/>
          <w:szCs w:val="24"/>
        </w:rPr>
      </w:pPr>
      <w:r w:rsidRPr="000D6609">
        <w:rPr>
          <w:b/>
          <w:sz w:val="24"/>
          <w:szCs w:val="24"/>
        </w:rPr>
        <w:t>Базовые логические действия</w:t>
      </w:r>
      <w:r w:rsidRPr="000D6609">
        <w:rPr>
          <w:sz w:val="24"/>
          <w:szCs w:val="24"/>
        </w:rPr>
        <w:t>:</w:t>
      </w:r>
    </w:p>
    <w:p w:rsidR="000D6609" w:rsidRPr="00AF79C3" w:rsidRDefault="000D6609" w:rsidP="00AF79C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D6609" w:rsidRPr="00AF79C3" w:rsidRDefault="000D6609" w:rsidP="00AF79C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D6609" w:rsidRPr="00AF79C3" w:rsidRDefault="000D6609" w:rsidP="00AF79C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D6609" w:rsidRPr="00AF79C3" w:rsidRDefault="000D6609" w:rsidP="00AF79C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D6609" w:rsidRPr="00AF79C3" w:rsidRDefault="000D6609" w:rsidP="00AF79C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D6609" w:rsidRPr="000D6609" w:rsidRDefault="000D6609" w:rsidP="000D6609">
      <w:pPr>
        <w:spacing w:line="276" w:lineRule="auto"/>
        <w:jc w:val="both"/>
        <w:rPr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Базовые исследовательские действия</w:t>
      </w:r>
      <w:r w:rsidRPr="000D6609">
        <w:rPr>
          <w:bCs/>
          <w:sz w:val="24"/>
          <w:szCs w:val="24"/>
        </w:rPr>
        <w:t>:</w:t>
      </w:r>
    </w:p>
    <w:p w:rsidR="000D6609" w:rsidRPr="00AF79C3" w:rsidRDefault="000D6609" w:rsidP="00AF79C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D6609" w:rsidRPr="00AF79C3" w:rsidRDefault="000D6609" w:rsidP="00AF79C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D6609" w:rsidRPr="00AF79C3" w:rsidRDefault="000D6609" w:rsidP="00AF79C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D6609" w:rsidRPr="00AF79C3" w:rsidRDefault="000D6609" w:rsidP="00AF79C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D6609" w:rsidRPr="00AF79C3" w:rsidRDefault="000D6609" w:rsidP="00AF79C3">
      <w:pPr>
        <w:pStyle w:val="a3"/>
        <w:numPr>
          <w:ilvl w:val="0"/>
          <w:numId w:val="20"/>
        </w:numPr>
        <w:spacing w:before="74"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выводы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подкреплять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доказательствами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результатов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проведённого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наблюдения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числе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двигательного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моделирования,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звукового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эксперимента,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классификации,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сравнения,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исследования);</w:t>
      </w:r>
    </w:p>
    <w:p w:rsidR="000D6609" w:rsidRPr="00AF79C3" w:rsidRDefault="000D6609" w:rsidP="00AF79C3">
      <w:pPr>
        <w:pStyle w:val="a3"/>
        <w:numPr>
          <w:ilvl w:val="0"/>
          <w:numId w:val="20"/>
        </w:numPr>
        <w:spacing w:before="3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прогнозировать возможное развитие музыкального процесса, эволюции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культурных явлений 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различных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условиях.</w:t>
      </w:r>
    </w:p>
    <w:p w:rsidR="000D6609" w:rsidRPr="00AF79C3" w:rsidRDefault="000D6609" w:rsidP="000D6609">
      <w:pPr>
        <w:pStyle w:val="1"/>
        <w:spacing w:before="238"/>
        <w:rPr>
          <w:b w:val="0"/>
          <w:sz w:val="24"/>
          <w:szCs w:val="24"/>
        </w:rPr>
      </w:pPr>
      <w:r w:rsidRPr="00AF79C3">
        <w:rPr>
          <w:sz w:val="24"/>
          <w:szCs w:val="24"/>
        </w:rPr>
        <w:t>Работа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информацией</w:t>
      </w:r>
      <w:r w:rsidRPr="00AF79C3">
        <w:rPr>
          <w:b w:val="0"/>
          <w:sz w:val="24"/>
          <w:szCs w:val="24"/>
        </w:rPr>
        <w:t>: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before="48"/>
        <w:ind w:left="7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выбирать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получения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информации;</w:t>
      </w:r>
      <w:r w:rsidR="00222284" w:rsidRPr="00AF79C3"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>согласно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заданному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алгоритму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находить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информацию,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представленную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явном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виде;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line="278" w:lineRule="auto"/>
        <w:ind w:left="709"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распознавать достоверную и недостоверную информацию самостоятельно</w:t>
      </w:r>
      <w:r w:rsidRPr="00AF79C3">
        <w:rPr>
          <w:spacing w:val="-68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 основании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способа её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проверки;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line="276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соблюдать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помощью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взрослых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(учителей,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родителей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(законных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представителей)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обучающихся)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информационной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безопасности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поиске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Интернете;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line="276" w:lineRule="auto"/>
        <w:ind w:left="709"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анализировать текстовую, видео-, графическую, звуковую, информацию в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 задачей;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line="278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анализировать 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музыкальные     тексты (акустические     и     нотные)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предложенному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 алгоритму;</w:t>
      </w:r>
    </w:p>
    <w:p w:rsidR="000D6609" w:rsidRPr="00AF79C3" w:rsidRDefault="000D6609" w:rsidP="00AF79C3">
      <w:pPr>
        <w:pStyle w:val="a3"/>
        <w:numPr>
          <w:ilvl w:val="0"/>
          <w:numId w:val="19"/>
        </w:numPr>
        <w:spacing w:line="276" w:lineRule="auto"/>
        <w:ind w:left="709"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самостоятельно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создавать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схемы,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таблицы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информации.</w:t>
      </w:r>
    </w:p>
    <w:p w:rsidR="000D6609" w:rsidRPr="00AF79C3" w:rsidRDefault="000D6609" w:rsidP="00AF79C3">
      <w:pPr>
        <w:pStyle w:val="a3"/>
        <w:spacing w:before="2"/>
        <w:ind w:left="709"/>
        <w:rPr>
          <w:sz w:val="24"/>
          <w:szCs w:val="24"/>
        </w:rPr>
      </w:pPr>
    </w:p>
    <w:p w:rsidR="000D6609" w:rsidRPr="00AF79C3" w:rsidRDefault="000D6609" w:rsidP="000D6609">
      <w:pPr>
        <w:pStyle w:val="1"/>
        <w:rPr>
          <w:b w:val="0"/>
          <w:sz w:val="24"/>
          <w:szCs w:val="24"/>
        </w:rPr>
      </w:pPr>
      <w:r w:rsidRPr="00AF79C3">
        <w:rPr>
          <w:sz w:val="24"/>
          <w:szCs w:val="24"/>
        </w:rPr>
        <w:t>Универсальные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коммуникативные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b w:val="0"/>
          <w:sz w:val="24"/>
          <w:szCs w:val="24"/>
        </w:rPr>
        <w:t>:</w:t>
      </w:r>
    </w:p>
    <w:p w:rsidR="000D6609" w:rsidRPr="00AF79C3" w:rsidRDefault="000D6609" w:rsidP="000D6609">
      <w:pPr>
        <w:pStyle w:val="a5"/>
        <w:widowControl w:val="0"/>
        <w:numPr>
          <w:ilvl w:val="0"/>
          <w:numId w:val="6"/>
        </w:numPr>
        <w:tabs>
          <w:tab w:val="left" w:pos="423"/>
        </w:tabs>
        <w:autoSpaceDE w:val="0"/>
        <w:autoSpaceDN w:val="0"/>
        <w:spacing w:before="48" w:after="0" w:line="240" w:lineRule="auto"/>
        <w:ind w:hanging="30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F79C3">
        <w:rPr>
          <w:rFonts w:ascii="Times New Roman" w:hAnsi="Times New Roman"/>
          <w:b/>
          <w:sz w:val="24"/>
          <w:szCs w:val="24"/>
        </w:rPr>
        <w:t>невербальная</w:t>
      </w:r>
      <w:r w:rsidRPr="00AF79C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F79C3">
        <w:rPr>
          <w:rFonts w:ascii="Times New Roman" w:hAnsi="Times New Roman"/>
          <w:b/>
          <w:sz w:val="24"/>
          <w:szCs w:val="24"/>
        </w:rPr>
        <w:t>коммуникация:</w:t>
      </w:r>
    </w:p>
    <w:p w:rsidR="000D6609" w:rsidRPr="00AF79C3" w:rsidRDefault="000D6609" w:rsidP="00AF79C3">
      <w:pPr>
        <w:pStyle w:val="a3"/>
        <w:numPr>
          <w:ilvl w:val="0"/>
          <w:numId w:val="18"/>
        </w:numPr>
        <w:spacing w:before="48" w:line="276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как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специфическую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людей,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стремиться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эмоционально-образное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высказывания;</w:t>
      </w:r>
    </w:p>
    <w:p w:rsidR="000D6609" w:rsidRPr="00AF79C3" w:rsidRDefault="000D6609" w:rsidP="00AF79C3">
      <w:pPr>
        <w:pStyle w:val="a3"/>
        <w:numPr>
          <w:ilvl w:val="0"/>
          <w:numId w:val="18"/>
        </w:numPr>
        <w:spacing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выступать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перед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публикой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в   качестве   исполнителя   музыки (соло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коллективе);</w:t>
      </w:r>
    </w:p>
    <w:p w:rsidR="000D6609" w:rsidRPr="00AF79C3" w:rsidRDefault="000D6609" w:rsidP="00AF79C3">
      <w:pPr>
        <w:pStyle w:val="a3"/>
        <w:numPr>
          <w:ilvl w:val="0"/>
          <w:numId w:val="18"/>
        </w:numPr>
        <w:spacing w:before="1"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собственном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исполнении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художественное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содержание, выражать настроение, чувства, личное отношение к исполняемому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произведению;</w:t>
      </w:r>
    </w:p>
    <w:p w:rsidR="000D6609" w:rsidRPr="00AF79C3" w:rsidRDefault="000D6609" w:rsidP="00AF79C3">
      <w:pPr>
        <w:pStyle w:val="a3"/>
        <w:numPr>
          <w:ilvl w:val="0"/>
          <w:numId w:val="18"/>
        </w:numPr>
        <w:spacing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осознанно пользоваться интонационной выразительностью в обыденной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значение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интонации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повседневном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общении;</w:t>
      </w:r>
    </w:p>
    <w:p w:rsidR="000D6609" w:rsidRPr="00AF79C3" w:rsidRDefault="000D6609" w:rsidP="000D6609">
      <w:pPr>
        <w:pStyle w:val="1"/>
        <w:numPr>
          <w:ilvl w:val="0"/>
          <w:numId w:val="6"/>
        </w:numPr>
        <w:tabs>
          <w:tab w:val="left" w:pos="423"/>
        </w:tabs>
        <w:ind w:left="1620" w:hanging="306"/>
        <w:rPr>
          <w:sz w:val="24"/>
          <w:szCs w:val="24"/>
        </w:rPr>
      </w:pPr>
      <w:r w:rsidRPr="00AF79C3">
        <w:rPr>
          <w:sz w:val="24"/>
          <w:szCs w:val="24"/>
        </w:rPr>
        <w:t>вербальная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коммуникация: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spacing w:before="49" w:line="276" w:lineRule="auto"/>
        <w:ind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суждения,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выражать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целями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условиями общения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знакомой среде;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spacing w:before="74" w:line="278" w:lineRule="auto"/>
        <w:rPr>
          <w:sz w:val="24"/>
          <w:szCs w:val="24"/>
        </w:rPr>
      </w:pPr>
      <w:r w:rsidRPr="00AF79C3">
        <w:rPr>
          <w:sz w:val="24"/>
          <w:szCs w:val="24"/>
        </w:rPr>
        <w:t>проявлять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уважительное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отношение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5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собеседнику,</w:t>
      </w:r>
      <w:r w:rsidRPr="00AF79C3">
        <w:rPr>
          <w:spacing w:val="59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соблюдать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ведения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диалога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 дискуссии;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spacing w:line="276" w:lineRule="auto"/>
        <w:ind w:right="1580"/>
        <w:rPr>
          <w:sz w:val="24"/>
          <w:szCs w:val="24"/>
        </w:rPr>
      </w:pPr>
      <w:r w:rsidRPr="00AF79C3">
        <w:rPr>
          <w:sz w:val="24"/>
          <w:szCs w:val="24"/>
        </w:rPr>
        <w:t>признавать возможность существования разных точек зрения;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корректно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аргументированно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своё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мнение;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rPr>
          <w:sz w:val="24"/>
          <w:szCs w:val="24"/>
        </w:rPr>
      </w:pPr>
      <w:r w:rsidRPr="00AF79C3">
        <w:rPr>
          <w:sz w:val="24"/>
          <w:szCs w:val="24"/>
        </w:rPr>
        <w:lastRenderedPageBreak/>
        <w:t>строить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речевое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задачей;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tabs>
          <w:tab w:val="left" w:pos="2243"/>
          <w:tab w:val="left" w:pos="3360"/>
          <w:tab w:val="left" w:pos="3779"/>
          <w:tab w:val="left" w:pos="5512"/>
          <w:tab w:val="left" w:pos="6601"/>
          <w:tab w:val="left" w:pos="8141"/>
        </w:tabs>
        <w:spacing w:before="44" w:line="276" w:lineRule="auto"/>
        <w:ind w:right="113"/>
        <w:rPr>
          <w:sz w:val="24"/>
          <w:szCs w:val="24"/>
        </w:rPr>
      </w:pPr>
      <w:r w:rsidRPr="00AF79C3">
        <w:rPr>
          <w:sz w:val="24"/>
          <w:szCs w:val="24"/>
        </w:rPr>
        <w:t>создавать</w:t>
      </w:r>
      <w:r w:rsidRPr="00AF79C3">
        <w:rPr>
          <w:sz w:val="24"/>
          <w:szCs w:val="24"/>
        </w:rPr>
        <w:tab/>
        <w:t>устные</w:t>
      </w:r>
      <w:r w:rsidRPr="00AF79C3">
        <w:rPr>
          <w:sz w:val="24"/>
          <w:szCs w:val="24"/>
        </w:rPr>
        <w:tab/>
        <w:t>и</w:t>
      </w:r>
      <w:r w:rsidRPr="00AF79C3">
        <w:rPr>
          <w:sz w:val="24"/>
          <w:szCs w:val="24"/>
        </w:rPr>
        <w:tab/>
        <w:t>письменные</w:t>
      </w:r>
      <w:r w:rsidRPr="00AF79C3">
        <w:rPr>
          <w:sz w:val="24"/>
          <w:szCs w:val="24"/>
        </w:rPr>
        <w:tab/>
        <w:t>тексты</w:t>
      </w:r>
      <w:r w:rsidRPr="00AF79C3">
        <w:rPr>
          <w:sz w:val="24"/>
          <w:szCs w:val="24"/>
        </w:rPr>
        <w:tab/>
        <w:t>(описание,</w:t>
      </w:r>
      <w:r w:rsidRPr="00AF79C3">
        <w:rPr>
          <w:sz w:val="24"/>
          <w:szCs w:val="24"/>
        </w:rPr>
        <w:tab/>
        <w:t>рассуждение,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повествование);</w:t>
      </w:r>
    </w:p>
    <w:p w:rsidR="000D6609" w:rsidRPr="00AF79C3" w:rsidRDefault="000D6609" w:rsidP="00AF79C3">
      <w:pPr>
        <w:pStyle w:val="a3"/>
        <w:numPr>
          <w:ilvl w:val="0"/>
          <w:numId w:val="17"/>
        </w:numPr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>готовить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небольшие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публичные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0D6609" w:rsidRPr="00AF79C3" w:rsidRDefault="00AF79C3" w:rsidP="00AF79C3">
      <w:pPr>
        <w:pStyle w:val="a3"/>
        <w:numPr>
          <w:ilvl w:val="0"/>
          <w:numId w:val="17"/>
        </w:numPr>
        <w:tabs>
          <w:tab w:val="left" w:pos="567"/>
        </w:tabs>
        <w:spacing w:before="50" w:line="276" w:lineRule="auto"/>
        <w:ind w:right="114"/>
        <w:rPr>
          <w:sz w:val="24"/>
          <w:szCs w:val="24"/>
        </w:rPr>
      </w:pPr>
      <w:r w:rsidRPr="00AF79C3">
        <w:rPr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подбирать</w:t>
      </w:r>
      <w:r w:rsidR="000D6609" w:rsidRPr="00AF79C3">
        <w:rPr>
          <w:spacing w:val="34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иллюстративный</w:t>
      </w:r>
      <w:r w:rsidR="000D6609" w:rsidRPr="00AF79C3">
        <w:rPr>
          <w:spacing w:val="33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материал</w:t>
      </w:r>
      <w:r w:rsidR="000D6609" w:rsidRPr="00AF79C3">
        <w:rPr>
          <w:spacing w:val="35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(рисунки,</w:t>
      </w:r>
      <w:r w:rsidR="000D6609" w:rsidRPr="00AF79C3">
        <w:rPr>
          <w:spacing w:val="34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фото,</w:t>
      </w:r>
      <w:r w:rsidR="000D6609" w:rsidRPr="00AF79C3">
        <w:rPr>
          <w:spacing w:val="34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плакаты)</w:t>
      </w:r>
      <w:r w:rsidR="000D6609" w:rsidRPr="00AF79C3">
        <w:rPr>
          <w:spacing w:val="33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к</w:t>
      </w:r>
      <w:r w:rsidR="000D6609" w:rsidRPr="00AF79C3">
        <w:rPr>
          <w:spacing w:val="36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тексту</w:t>
      </w:r>
      <w:r w:rsidR="000D6609" w:rsidRPr="00AF79C3">
        <w:rPr>
          <w:spacing w:val="-67"/>
          <w:sz w:val="24"/>
          <w:szCs w:val="24"/>
        </w:rPr>
        <w:t xml:space="preserve"> </w:t>
      </w:r>
      <w:r w:rsidR="000D6609" w:rsidRPr="00AF79C3">
        <w:rPr>
          <w:sz w:val="24"/>
          <w:szCs w:val="24"/>
        </w:rPr>
        <w:t>выступления;</w:t>
      </w:r>
    </w:p>
    <w:p w:rsidR="000D6609" w:rsidRPr="00AF79C3" w:rsidRDefault="000D6609" w:rsidP="000D6609">
      <w:pPr>
        <w:pStyle w:val="1"/>
        <w:tabs>
          <w:tab w:val="left" w:pos="423"/>
        </w:tabs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 xml:space="preserve">            3)совместная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(сотрудничество):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before="50" w:line="276" w:lineRule="auto"/>
        <w:ind w:right="11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стремиться к объединению усилий, эмоциональной эмпатии в ситуациях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совместного восприятия, исполнения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музыки;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переключаться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между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коллективной,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групповой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индивидуальной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конкретной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проблемы,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выбирать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наиболее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эффективные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взаимодействия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задачи;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line="276" w:lineRule="auto"/>
        <w:ind w:right="1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краткосрочные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долгосрочные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(индивидуальные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учётом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участия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коллективных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задачах)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стандартной</w:t>
      </w:r>
      <w:r w:rsidRPr="00AF79C3">
        <w:rPr>
          <w:spacing w:val="37"/>
          <w:sz w:val="24"/>
          <w:szCs w:val="24"/>
        </w:rPr>
        <w:t xml:space="preserve"> </w:t>
      </w:r>
      <w:r w:rsidRPr="00AF79C3">
        <w:rPr>
          <w:sz w:val="24"/>
          <w:szCs w:val="24"/>
        </w:rPr>
        <w:t>(типовой)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ситуации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формата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планирования,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распределения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промежуточных шагов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и сроков;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принимать цель совместной деятельности, коллективно строить 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 её достижению: распределять роли, договариваться, обсуждать процесс 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проявлять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готовность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руководить,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поручения,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подчиняться;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line="278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ответственно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свою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часть</w:t>
      </w:r>
      <w:r w:rsidRPr="00AF79C3">
        <w:rPr>
          <w:spacing w:val="-17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оценивать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свой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вклад</w:t>
      </w:r>
      <w:r w:rsidRPr="00AF79C3">
        <w:rPr>
          <w:spacing w:val="-13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8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общий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результат;</w:t>
      </w:r>
    </w:p>
    <w:p w:rsidR="000D6609" w:rsidRPr="00AF79C3" w:rsidRDefault="000D6609" w:rsidP="00AF79C3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выполнять   совместные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 xml:space="preserve">проектные,  творческие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задания    с    опорой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предложенные образцы.</w:t>
      </w:r>
    </w:p>
    <w:p w:rsidR="000D6609" w:rsidRPr="00AF79C3" w:rsidRDefault="000D6609" w:rsidP="000D6609">
      <w:pPr>
        <w:pStyle w:val="1"/>
        <w:spacing w:before="235" w:line="276" w:lineRule="auto"/>
        <w:ind w:right="3382"/>
        <w:jc w:val="left"/>
        <w:rPr>
          <w:sz w:val="24"/>
          <w:szCs w:val="24"/>
        </w:rPr>
      </w:pPr>
      <w:r w:rsidRPr="00AF79C3">
        <w:rPr>
          <w:sz w:val="24"/>
          <w:szCs w:val="24"/>
        </w:rPr>
        <w:t>Универсальные регулятивные учебные действия</w:t>
      </w:r>
      <w:r w:rsidRPr="00AF79C3">
        <w:rPr>
          <w:b w:val="0"/>
          <w:sz w:val="24"/>
          <w:szCs w:val="24"/>
        </w:rPr>
        <w:t>:</w:t>
      </w:r>
      <w:r w:rsidRPr="00AF79C3">
        <w:rPr>
          <w:b w:val="0"/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Самоорганизация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самоконтроль:</w:t>
      </w:r>
    </w:p>
    <w:p w:rsidR="000D6609" w:rsidRPr="00AF79C3" w:rsidRDefault="000D6609" w:rsidP="00AF0C3B">
      <w:pPr>
        <w:pStyle w:val="a3"/>
        <w:numPr>
          <w:ilvl w:val="0"/>
          <w:numId w:val="15"/>
        </w:numPr>
        <w:tabs>
          <w:tab w:val="left" w:pos="2539"/>
          <w:tab w:val="left" w:pos="3827"/>
          <w:tab w:val="left" w:pos="4331"/>
          <w:tab w:val="left" w:pos="5655"/>
          <w:tab w:val="left" w:pos="6858"/>
          <w:tab w:val="left" w:pos="7860"/>
          <w:tab w:val="left" w:pos="8486"/>
        </w:tabs>
        <w:spacing w:line="276" w:lineRule="auto"/>
        <w:ind w:left="709" w:right="114"/>
        <w:rPr>
          <w:sz w:val="24"/>
          <w:szCs w:val="24"/>
        </w:rPr>
      </w:pPr>
      <w:r w:rsidRPr="00AF79C3">
        <w:rPr>
          <w:sz w:val="24"/>
          <w:szCs w:val="24"/>
        </w:rPr>
        <w:t>планировать</w:t>
      </w:r>
      <w:r w:rsidR="00AF79C3" w:rsidRPr="00AF79C3"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sz w:val="24"/>
          <w:szCs w:val="24"/>
        </w:rPr>
        <w:tab/>
        <w:t>по</w:t>
      </w:r>
      <w:r w:rsidRPr="00AF79C3">
        <w:rPr>
          <w:sz w:val="24"/>
          <w:szCs w:val="24"/>
        </w:rPr>
        <w:tab/>
        <w:t>решению</w:t>
      </w:r>
      <w:r w:rsidRPr="00AF79C3">
        <w:rPr>
          <w:sz w:val="24"/>
          <w:szCs w:val="24"/>
        </w:rPr>
        <w:tab/>
        <w:t>учебной</w:t>
      </w:r>
      <w:r w:rsidR="00AF79C3" w:rsidRPr="00AF79C3"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задачи</w:t>
      </w:r>
      <w:r w:rsidRPr="00AF79C3">
        <w:rPr>
          <w:sz w:val="24"/>
          <w:szCs w:val="24"/>
        </w:rPr>
        <w:tab/>
        <w:t>для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получения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результата;</w:t>
      </w:r>
    </w:p>
    <w:p w:rsidR="000D6609" w:rsidRPr="00AF79C3" w:rsidRDefault="000D6609" w:rsidP="00AF0C3B">
      <w:pPr>
        <w:pStyle w:val="a3"/>
        <w:numPr>
          <w:ilvl w:val="0"/>
          <w:numId w:val="15"/>
        </w:numPr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выстраивать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последовательность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выбранных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действий.</w:t>
      </w:r>
    </w:p>
    <w:p w:rsidR="000D6609" w:rsidRPr="00AF79C3" w:rsidRDefault="000D6609" w:rsidP="00AF0C3B">
      <w:pPr>
        <w:pStyle w:val="a3"/>
        <w:numPr>
          <w:ilvl w:val="0"/>
          <w:numId w:val="15"/>
        </w:numPr>
        <w:spacing w:before="48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устанавливать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причины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успеха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(неудач)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деятельности;</w:t>
      </w:r>
    </w:p>
    <w:p w:rsidR="000D6609" w:rsidRPr="00AF79C3" w:rsidRDefault="000D6609" w:rsidP="00AF0C3B">
      <w:pPr>
        <w:pStyle w:val="a3"/>
        <w:numPr>
          <w:ilvl w:val="0"/>
          <w:numId w:val="15"/>
        </w:numPr>
        <w:spacing w:before="47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корректировать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преодоления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ошибок.</w:t>
      </w:r>
    </w:p>
    <w:p w:rsidR="000D6609" w:rsidRPr="00AF79C3" w:rsidRDefault="000D6609" w:rsidP="000D6609">
      <w:pPr>
        <w:pStyle w:val="a3"/>
        <w:tabs>
          <w:tab w:val="left" w:pos="142"/>
          <w:tab w:val="left" w:pos="3417"/>
          <w:tab w:val="left" w:pos="5467"/>
          <w:tab w:val="left" w:pos="7122"/>
          <w:tab w:val="left" w:pos="8634"/>
        </w:tabs>
        <w:spacing w:before="50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Овладение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системой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универсальных</w:t>
      </w:r>
      <w:r w:rsidRPr="00AF79C3">
        <w:rPr>
          <w:spacing w:val="48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регулятивных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</w:t>
      </w:r>
      <w:r w:rsidRPr="00AF79C3">
        <w:rPr>
          <w:sz w:val="24"/>
          <w:szCs w:val="24"/>
        </w:rPr>
        <w:tab/>
        <w:t>обеспечивает формирование смысловых установок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личности</w:t>
      </w:r>
      <w:r w:rsidRPr="00AF79C3">
        <w:rPr>
          <w:sz w:val="24"/>
          <w:szCs w:val="24"/>
        </w:rPr>
        <w:t xml:space="preserve"> (внутренняя позиция личности) и жизненных навыков личности (управления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собой, самодисциплины, устойчивого поведения, эмоционального душевного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равновесия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и т.д.).</w:t>
      </w:r>
    </w:p>
    <w:p w:rsidR="00AC4DDE" w:rsidRPr="00047696" w:rsidRDefault="00AC4DDE" w:rsidP="000D6609">
      <w:pPr>
        <w:spacing w:line="276" w:lineRule="auto"/>
        <w:jc w:val="both"/>
        <w:rPr>
          <w:sz w:val="24"/>
          <w:szCs w:val="24"/>
        </w:rPr>
      </w:pPr>
    </w:p>
    <w:p w:rsidR="00AC4DDE" w:rsidRPr="00047696" w:rsidRDefault="00AC4DDE" w:rsidP="00AC4DDE">
      <w:pPr>
        <w:jc w:val="both"/>
        <w:rPr>
          <w:sz w:val="24"/>
          <w:szCs w:val="24"/>
        </w:rPr>
      </w:pPr>
    </w:p>
    <w:p w:rsidR="00B6408F" w:rsidRPr="00047696" w:rsidRDefault="00B6408F" w:rsidP="00B6408F">
      <w:pPr>
        <w:spacing w:line="276" w:lineRule="auto"/>
        <w:jc w:val="both"/>
        <w:rPr>
          <w:sz w:val="24"/>
          <w:szCs w:val="24"/>
        </w:rPr>
      </w:pPr>
    </w:p>
    <w:p w:rsidR="000D6609" w:rsidRPr="000D6609" w:rsidRDefault="000D6609" w:rsidP="000D6609">
      <w:pPr>
        <w:spacing w:line="276" w:lineRule="auto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                                                                   2</w:t>
      </w:r>
      <w:r w:rsidRPr="000D6609">
        <w:rPr>
          <w:b/>
          <w:i/>
          <w:iCs/>
          <w:sz w:val="24"/>
          <w:szCs w:val="24"/>
        </w:rPr>
        <w:t xml:space="preserve"> класс</w:t>
      </w:r>
    </w:p>
    <w:p w:rsidR="00AF0C3B" w:rsidRPr="000D6609" w:rsidRDefault="00AF0C3B" w:rsidP="00AF0C3B">
      <w:pPr>
        <w:spacing w:line="276" w:lineRule="auto"/>
        <w:jc w:val="both"/>
        <w:rPr>
          <w:b/>
          <w:sz w:val="24"/>
          <w:szCs w:val="24"/>
        </w:rPr>
      </w:pPr>
      <w:r w:rsidRPr="000D6609">
        <w:rPr>
          <w:b/>
          <w:sz w:val="24"/>
          <w:szCs w:val="24"/>
        </w:rPr>
        <w:t>Овладение универсальными познавательными действиями</w:t>
      </w:r>
    </w:p>
    <w:p w:rsidR="00AF0C3B" w:rsidRPr="000D6609" w:rsidRDefault="00AF0C3B" w:rsidP="00AF0C3B">
      <w:pPr>
        <w:spacing w:line="276" w:lineRule="auto"/>
        <w:jc w:val="both"/>
        <w:rPr>
          <w:sz w:val="24"/>
          <w:szCs w:val="24"/>
        </w:rPr>
      </w:pPr>
      <w:r w:rsidRPr="000D6609">
        <w:rPr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F0C3B" w:rsidRPr="000D6609" w:rsidRDefault="00AF0C3B" w:rsidP="00AF0C3B">
      <w:pPr>
        <w:spacing w:line="276" w:lineRule="auto"/>
        <w:jc w:val="both"/>
        <w:rPr>
          <w:sz w:val="24"/>
          <w:szCs w:val="24"/>
        </w:rPr>
      </w:pPr>
    </w:p>
    <w:p w:rsidR="00AF0C3B" w:rsidRPr="000D6609" w:rsidRDefault="00AF0C3B" w:rsidP="00AF0C3B">
      <w:p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Познавательные учебные действия:</w:t>
      </w:r>
    </w:p>
    <w:p w:rsidR="00AF0C3B" w:rsidRPr="000D6609" w:rsidRDefault="00AF0C3B" w:rsidP="00AF0C3B">
      <w:pPr>
        <w:spacing w:line="276" w:lineRule="auto"/>
        <w:jc w:val="both"/>
        <w:rPr>
          <w:sz w:val="24"/>
          <w:szCs w:val="24"/>
        </w:rPr>
      </w:pPr>
      <w:r w:rsidRPr="000D6609">
        <w:rPr>
          <w:b/>
          <w:sz w:val="24"/>
          <w:szCs w:val="24"/>
        </w:rPr>
        <w:t>Базовые логические действия</w:t>
      </w:r>
      <w:r w:rsidRPr="000D6609">
        <w:rPr>
          <w:sz w:val="24"/>
          <w:szCs w:val="24"/>
        </w:rPr>
        <w:t>:</w:t>
      </w:r>
    </w:p>
    <w:p w:rsidR="00AF0C3B" w:rsidRPr="00AF79C3" w:rsidRDefault="00AF0C3B" w:rsidP="00AF0C3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F0C3B" w:rsidRPr="00AF79C3" w:rsidRDefault="00AF0C3B" w:rsidP="00AF0C3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F0C3B" w:rsidRPr="00AF79C3" w:rsidRDefault="00AF0C3B" w:rsidP="00AF0C3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F0C3B" w:rsidRPr="00AF79C3" w:rsidRDefault="00AF0C3B" w:rsidP="00AF0C3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F0C3B" w:rsidRPr="00AF79C3" w:rsidRDefault="00AF0C3B" w:rsidP="00AF0C3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F0C3B" w:rsidRPr="000D6609" w:rsidRDefault="00AF0C3B" w:rsidP="00AF0C3B">
      <w:pPr>
        <w:spacing w:line="276" w:lineRule="auto"/>
        <w:jc w:val="both"/>
        <w:rPr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Базовые исследовательские действия</w:t>
      </w:r>
      <w:r w:rsidRPr="000D6609">
        <w:rPr>
          <w:bCs/>
          <w:sz w:val="24"/>
          <w:szCs w:val="24"/>
        </w:rPr>
        <w:t>:</w:t>
      </w:r>
    </w:p>
    <w:p w:rsidR="00AF0C3B" w:rsidRPr="00AF79C3" w:rsidRDefault="00AF0C3B" w:rsidP="00AF0C3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F0C3B" w:rsidRPr="00AF79C3" w:rsidRDefault="00AF0C3B" w:rsidP="00AF0C3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F0C3B" w:rsidRPr="00AF79C3" w:rsidRDefault="00AF0C3B" w:rsidP="00AF0C3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AF0C3B" w:rsidRPr="00AF79C3" w:rsidRDefault="00AF0C3B" w:rsidP="00AF0C3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F0C3B" w:rsidRPr="00AF79C3" w:rsidRDefault="00AF0C3B" w:rsidP="00AF0C3B">
      <w:pPr>
        <w:pStyle w:val="a3"/>
        <w:numPr>
          <w:ilvl w:val="0"/>
          <w:numId w:val="20"/>
        </w:numPr>
        <w:spacing w:before="74"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выводы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подкреплять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доказательствами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результатов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проведённого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наблюдения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числе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двигательного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моделирования,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звукового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эксперимента,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классификации,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сравнения,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исследования);</w:t>
      </w:r>
    </w:p>
    <w:p w:rsidR="00AF0C3B" w:rsidRPr="00AF79C3" w:rsidRDefault="00AF0C3B" w:rsidP="00AF0C3B">
      <w:pPr>
        <w:pStyle w:val="a3"/>
        <w:numPr>
          <w:ilvl w:val="0"/>
          <w:numId w:val="20"/>
        </w:numPr>
        <w:spacing w:before="3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прогнозировать возможное развитие музыкального процесса, эволюции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культурных явлений 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различных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условиях.</w:t>
      </w:r>
    </w:p>
    <w:p w:rsidR="00AF0C3B" w:rsidRPr="00AF79C3" w:rsidRDefault="00AF0C3B" w:rsidP="00AF0C3B">
      <w:pPr>
        <w:pStyle w:val="1"/>
        <w:spacing w:before="238"/>
        <w:rPr>
          <w:b w:val="0"/>
          <w:sz w:val="24"/>
          <w:szCs w:val="24"/>
        </w:rPr>
      </w:pPr>
      <w:r w:rsidRPr="00AF79C3">
        <w:rPr>
          <w:sz w:val="24"/>
          <w:szCs w:val="24"/>
        </w:rPr>
        <w:t>Работа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информацией</w:t>
      </w:r>
      <w:r w:rsidRPr="00AF79C3">
        <w:rPr>
          <w:b w:val="0"/>
          <w:sz w:val="24"/>
          <w:szCs w:val="24"/>
        </w:rPr>
        <w:t>: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before="48"/>
        <w:ind w:left="7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выбирать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получения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информации; согласно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заданному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алгоритму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находить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информацию,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представленную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явном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виде;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line="278" w:lineRule="auto"/>
        <w:ind w:left="709"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распознавать достоверную и недостоверную информацию самостоятельно</w:t>
      </w:r>
      <w:r w:rsidRPr="00AF79C3">
        <w:rPr>
          <w:spacing w:val="-68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 основании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способа её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проверки;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line="276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соблюдать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помощью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взрослых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(учителей,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родителей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(законных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представителей)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обучающихся)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информационной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безопасности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поиске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Интернете;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line="276" w:lineRule="auto"/>
        <w:ind w:left="709"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анализировать текстовую, видео-, графическую, звуковую, информацию в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 задачей;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line="278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анализировать 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музыкальные     тексты (акустические     и     нотные)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предложенному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 алгоритму;</w:t>
      </w:r>
    </w:p>
    <w:p w:rsidR="00AF0C3B" w:rsidRPr="00AF79C3" w:rsidRDefault="00AF0C3B" w:rsidP="00AF0C3B">
      <w:pPr>
        <w:pStyle w:val="a3"/>
        <w:numPr>
          <w:ilvl w:val="0"/>
          <w:numId w:val="19"/>
        </w:numPr>
        <w:spacing w:line="276" w:lineRule="auto"/>
        <w:ind w:left="709"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самостоятельно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создавать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схемы,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таблицы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информации.</w:t>
      </w:r>
    </w:p>
    <w:p w:rsidR="00AF0C3B" w:rsidRPr="00AF79C3" w:rsidRDefault="00AF0C3B" w:rsidP="00AF0C3B">
      <w:pPr>
        <w:pStyle w:val="a3"/>
        <w:spacing w:before="2"/>
        <w:ind w:left="709"/>
        <w:rPr>
          <w:sz w:val="24"/>
          <w:szCs w:val="24"/>
        </w:rPr>
      </w:pPr>
    </w:p>
    <w:p w:rsidR="00AF0C3B" w:rsidRPr="00AF79C3" w:rsidRDefault="00AF0C3B" w:rsidP="00AF0C3B">
      <w:pPr>
        <w:pStyle w:val="1"/>
        <w:rPr>
          <w:b w:val="0"/>
          <w:sz w:val="24"/>
          <w:szCs w:val="24"/>
        </w:rPr>
      </w:pPr>
      <w:r w:rsidRPr="00AF79C3">
        <w:rPr>
          <w:sz w:val="24"/>
          <w:szCs w:val="24"/>
        </w:rPr>
        <w:lastRenderedPageBreak/>
        <w:t>Универсальные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коммуникативные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b w:val="0"/>
          <w:sz w:val="24"/>
          <w:szCs w:val="24"/>
        </w:rPr>
        <w:t>:</w:t>
      </w:r>
    </w:p>
    <w:p w:rsidR="00AF0C3B" w:rsidRPr="00AF79C3" w:rsidRDefault="00AF0C3B" w:rsidP="00AF0C3B">
      <w:pPr>
        <w:pStyle w:val="a5"/>
        <w:widowControl w:val="0"/>
        <w:numPr>
          <w:ilvl w:val="0"/>
          <w:numId w:val="6"/>
        </w:numPr>
        <w:tabs>
          <w:tab w:val="left" w:pos="423"/>
        </w:tabs>
        <w:autoSpaceDE w:val="0"/>
        <w:autoSpaceDN w:val="0"/>
        <w:spacing w:before="48" w:after="0" w:line="240" w:lineRule="auto"/>
        <w:ind w:hanging="30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F79C3">
        <w:rPr>
          <w:rFonts w:ascii="Times New Roman" w:hAnsi="Times New Roman"/>
          <w:b/>
          <w:sz w:val="24"/>
          <w:szCs w:val="24"/>
        </w:rPr>
        <w:t>невербальная</w:t>
      </w:r>
      <w:r w:rsidRPr="00AF79C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F79C3">
        <w:rPr>
          <w:rFonts w:ascii="Times New Roman" w:hAnsi="Times New Roman"/>
          <w:b/>
          <w:sz w:val="24"/>
          <w:szCs w:val="24"/>
        </w:rPr>
        <w:t>коммуникация:</w:t>
      </w:r>
    </w:p>
    <w:p w:rsidR="00AF0C3B" w:rsidRPr="00AF79C3" w:rsidRDefault="00AF0C3B" w:rsidP="00AF0C3B">
      <w:pPr>
        <w:pStyle w:val="a3"/>
        <w:numPr>
          <w:ilvl w:val="0"/>
          <w:numId w:val="18"/>
        </w:numPr>
        <w:spacing w:before="48" w:line="276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как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специфическую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людей,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стремиться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эмоционально-образное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высказывания;</w:t>
      </w:r>
    </w:p>
    <w:p w:rsidR="00AF0C3B" w:rsidRPr="00AF79C3" w:rsidRDefault="00AF0C3B" w:rsidP="00AF0C3B">
      <w:pPr>
        <w:pStyle w:val="a3"/>
        <w:numPr>
          <w:ilvl w:val="0"/>
          <w:numId w:val="18"/>
        </w:numPr>
        <w:spacing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выступать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перед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публикой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в   качестве   исполнителя   музыки (соло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коллективе);</w:t>
      </w:r>
    </w:p>
    <w:p w:rsidR="00AF0C3B" w:rsidRPr="00AF79C3" w:rsidRDefault="00AF0C3B" w:rsidP="00AF0C3B">
      <w:pPr>
        <w:pStyle w:val="a3"/>
        <w:numPr>
          <w:ilvl w:val="0"/>
          <w:numId w:val="18"/>
        </w:numPr>
        <w:spacing w:before="1"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собственном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исполнении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художественное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содержание, выражать настроение, чувства, личное отношение к исполняемому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произведению;</w:t>
      </w:r>
    </w:p>
    <w:p w:rsidR="00AF0C3B" w:rsidRPr="00AF79C3" w:rsidRDefault="00AF0C3B" w:rsidP="00AF0C3B">
      <w:pPr>
        <w:pStyle w:val="a3"/>
        <w:numPr>
          <w:ilvl w:val="0"/>
          <w:numId w:val="18"/>
        </w:numPr>
        <w:spacing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осознанно пользоваться интонационной выразительностью в обыденной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значение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интонации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повседневном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общении;</w:t>
      </w:r>
    </w:p>
    <w:p w:rsidR="00AF0C3B" w:rsidRPr="00AF79C3" w:rsidRDefault="00AF0C3B" w:rsidP="00AF0C3B">
      <w:pPr>
        <w:pStyle w:val="1"/>
        <w:numPr>
          <w:ilvl w:val="0"/>
          <w:numId w:val="6"/>
        </w:numPr>
        <w:tabs>
          <w:tab w:val="left" w:pos="423"/>
        </w:tabs>
        <w:ind w:left="1620" w:hanging="306"/>
        <w:rPr>
          <w:sz w:val="24"/>
          <w:szCs w:val="24"/>
        </w:rPr>
      </w:pPr>
      <w:r w:rsidRPr="00AF79C3">
        <w:rPr>
          <w:sz w:val="24"/>
          <w:szCs w:val="24"/>
        </w:rPr>
        <w:t>вербальная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коммуникация: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spacing w:before="49" w:line="276" w:lineRule="auto"/>
        <w:ind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суждения,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выражать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целями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условиями общения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знакомой среде;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spacing w:before="74" w:line="278" w:lineRule="auto"/>
        <w:rPr>
          <w:sz w:val="24"/>
          <w:szCs w:val="24"/>
        </w:rPr>
      </w:pPr>
      <w:r w:rsidRPr="00AF79C3">
        <w:rPr>
          <w:sz w:val="24"/>
          <w:szCs w:val="24"/>
        </w:rPr>
        <w:t>проявлять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уважительное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отношение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5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собеседнику,</w:t>
      </w:r>
      <w:r w:rsidRPr="00AF79C3">
        <w:rPr>
          <w:spacing w:val="59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соблюдать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ведения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диалога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 дискуссии;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spacing w:line="276" w:lineRule="auto"/>
        <w:ind w:right="1580"/>
        <w:rPr>
          <w:sz w:val="24"/>
          <w:szCs w:val="24"/>
        </w:rPr>
      </w:pPr>
      <w:r w:rsidRPr="00AF79C3">
        <w:rPr>
          <w:sz w:val="24"/>
          <w:szCs w:val="24"/>
        </w:rPr>
        <w:t>признавать возможность существования разных точек зрения;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корректно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аргументированно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своё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мнение;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rPr>
          <w:sz w:val="24"/>
          <w:szCs w:val="24"/>
        </w:rPr>
      </w:pPr>
      <w:r w:rsidRPr="00AF79C3">
        <w:rPr>
          <w:sz w:val="24"/>
          <w:szCs w:val="24"/>
        </w:rPr>
        <w:t>строить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речевое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задачей;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tabs>
          <w:tab w:val="left" w:pos="2243"/>
          <w:tab w:val="left" w:pos="3360"/>
          <w:tab w:val="left" w:pos="3779"/>
          <w:tab w:val="left" w:pos="5512"/>
          <w:tab w:val="left" w:pos="6601"/>
          <w:tab w:val="left" w:pos="8141"/>
        </w:tabs>
        <w:spacing w:before="44" w:line="276" w:lineRule="auto"/>
        <w:ind w:right="113"/>
        <w:rPr>
          <w:sz w:val="24"/>
          <w:szCs w:val="24"/>
        </w:rPr>
      </w:pPr>
      <w:r w:rsidRPr="00AF79C3">
        <w:rPr>
          <w:sz w:val="24"/>
          <w:szCs w:val="24"/>
        </w:rPr>
        <w:t>создавать</w:t>
      </w:r>
      <w:r w:rsidRPr="00AF79C3">
        <w:rPr>
          <w:sz w:val="24"/>
          <w:szCs w:val="24"/>
        </w:rPr>
        <w:tab/>
        <w:t>устные</w:t>
      </w:r>
      <w:r w:rsidRPr="00AF79C3">
        <w:rPr>
          <w:sz w:val="24"/>
          <w:szCs w:val="24"/>
        </w:rPr>
        <w:tab/>
        <w:t>и</w:t>
      </w:r>
      <w:r w:rsidRPr="00AF79C3">
        <w:rPr>
          <w:sz w:val="24"/>
          <w:szCs w:val="24"/>
        </w:rPr>
        <w:tab/>
        <w:t>письменные</w:t>
      </w:r>
      <w:r w:rsidRPr="00AF79C3">
        <w:rPr>
          <w:sz w:val="24"/>
          <w:szCs w:val="24"/>
        </w:rPr>
        <w:tab/>
        <w:t>тексты</w:t>
      </w:r>
      <w:r w:rsidRPr="00AF79C3">
        <w:rPr>
          <w:sz w:val="24"/>
          <w:szCs w:val="24"/>
        </w:rPr>
        <w:tab/>
        <w:t>(описание,</w:t>
      </w:r>
      <w:r w:rsidRPr="00AF79C3">
        <w:rPr>
          <w:sz w:val="24"/>
          <w:szCs w:val="24"/>
        </w:rPr>
        <w:tab/>
        <w:t>рассуждение,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повествование);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>готовить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небольшие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публичные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AF0C3B" w:rsidRPr="00AF79C3" w:rsidRDefault="00AF0C3B" w:rsidP="00AF0C3B">
      <w:pPr>
        <w:pStyle w:val="a3"/>
        <w:numPr>
          <w:ilvl w:val="0"/>
          <w:numId w:val="17"/>
        </w:numPr>
        <w:tabs>
          <w:tab w:val="left" w:pos="567"/>
        </w:tabs>
        <w:spacing w:before="50" w:line="276" w:lineRule="auto"/>
        <w:ind w:right="114"/>
        <w:rPr>
          <w:sz w:val="24"/>
          <w:szCs w:val="24"/>
        </w:rPr>
      </w:pPr>
      <w:r w:rsidRPr="00AF79C3">
        <w:rPr>
          <w:sz w:val="24"/>
          <w:szCs w:val="24"/>
        </w:rPr>
        <w:t xml:space="preserve"> подбирать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иллюстративный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материал</w:t>
      </w:r>
      <w:r w:rsidRPr="00AF79C3">
        <w:rPr>
          <w:spacing w:val="35"/>
          <w:sz w:val="24"/>
          <w:szCs w:val="24"/>
        </w:rPr>
        <w:t xml:space="preserve"> </w:t>
      </w:r>
      <w:r w:rsidRPr="00AF79C3">
        <w:rPr>
          <w:sz w:val="24"/>
          <w:szCs w:val="24"/>
        </w:rPr>
        <w:t>(рисунки,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фото,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плакаты)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тексту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AF0C3B" w:rsidRPr="00AF79C3" w:rsidRDefault="00AF0C3B" w:rsidP="00AF0C3B">
      <w:pPr>
        <w:pStyle w:val="1"/>
        <w:tabs>
          <w:tab w:val="left" w:pos="423"/>
        </w:tabs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 xml:space="preserve">            3)совместная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(сотрудничество):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before="50" w:line="276" w:lineRule="auto"/>
        <w:ind w:right="11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стремиться к объединению усилий, эмоциональной эмпатии в ситуациях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совместного восприятия, исполнения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музыки;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переключаться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между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коллективной,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групповой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индивидуальной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конкретной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проблемы,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выбирать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наиболее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эффективные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взаимодействия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задачи;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line="276" w:lineRule="auto"/>
        <w:ind w:right="1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краткосрочные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долгосрочные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(индивидуальные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учётом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участия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коллективных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задачах)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стандартной</w:t>
      </w:r>
      <w:r w:rsidRPr="00AF79C3">
        <w:rPr>
          <w:spacing w:val="37"/>
          <w:sz w:val="24"/>
          <w:szCs w:val="24"/>
        </w:rPr>
        <w:t xml:space="preserve"> </w:t>
      </w:r>
      <w:r w:rsidRPr="00AF79C3">
        <w:rPr>
          <w:sz w:val="24"/>
          <w:szCs w:val="24"/>
        </w:rPr>
        <w:t>(типовой)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ситуации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формата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планирования,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распределения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промежуточных шагов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и сроков;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принимать цель совместной деятельности, коллективно строить 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 её достижению: распределять роли, договариваться, обсуждать процесс 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проявлять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готовность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руководить,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поручения,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подчиняться;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line="278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ответственно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свою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часть</w:t>
      </w:r>
      <w:r w:rsidRPr="00AF79C3">
        <w:rPr>
          <w:spacing w:val="-17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оценивать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свой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вклад</w:t>
      </w:r>
      <w:r w:rsidRPr="00AF79C3">
        <w:rPr>
          <w:spacing w:val="-13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8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общий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результат;</w:t>
      </w:r>
    </w:p>
    <w:p w:rsidR="00AF0C3B" w:rsidRPr="00AF79C3" w:rsidRDefault="00AF0C3B" w:rsidP="00AF0C3B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выполнять   совместные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проектные,</w:t>
      </w:r>
      <w:r w:rsidR="00267D78"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 xml:space="preserve">творческие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задания    с    опорой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предложенные образцы.</w:t>
      </w:r>
    </w:p>
    <w:p w:rsidR="00AF0C3B" w:rsidRPr="00AF79C3" w:rsidRDefault="00AF0C3B" w:rsidP="00AF0C3B">
      <w:pPr>
        <w:pStyle w:val="1"/>
        <w:spacing w:before="235" w:line="276" w:lineRule="auto"/>
        <w:ind w:right="3382"/>
        <w:jc w:val="left"/>
        <w:rPr>
          <w:sz w:val="24"/>
          <w:szCs w:val="24"/>
        </w:rPr>
      </w:pPr>
      <w:r w:rsidRPr="00AF79C3">
        <w:rPr>
          <w:sz w:val="24"/>
          <w:szCs w:val="24"/>
        </w:rPr>
        <w:t>Универсальные регулятивные учебные действия</w:t>
      </w:r>
      <w:r w:rsidRPr="00AF79C3">
        <w:rPr>
          <w:b w:val="0"/>
          <w:sz w:val="24"/>
          <w:szCs w:val="24"/>
        </w:rPr>
        <w:t>:</w:t>
      </w:r>
      <w:r w:rsidRPr="00AF79C3">
        <w:rPr>
          <w:b w:val="0"/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Самоорганизация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самоконтроль:</w:t>
      </w:r>
    </w:p>
    <w:p w:rsidR="00AF0C3B" w:rsidRPr="00AF79C3" w:rsidRDefault="00AF0C3B" w:rsidP="00AF0C3B">
      <w:pPr>
        <w:pStyle w:val="a3"/>
        <w:numPr>
          <w:ilvl w:val="0"/>
          <w:numId w:val="15"/>
        </w:numPr>
        <w:tabs>
          <w:tab w:val="left" w:pos="2539"/>
          <w:tab w:val="left" w:pos="3827"/>
          <w:tab w:val="left" w:pos="4331"/>
          <w:tab w:val="left" w:pos="5655"/>
          <w:tab w:val="left" w:pos="6858"/>
          <w:tab w:val="left" w:pos="7860"/>
          <w:tab w:val="left" w:pos="8486"/>
        </w:tabs>
        <w:spacing w:line="276" w:lineRule="auto"/>
        <w:ind w:left="709" w:right="114"/>
        <w:rPr>
          <w:sz w:val="24"/>
          <w:szCs w:val="24"/>
        </w:rPr>
      </w:pPr>
      <w:r w:rsidRPr="00AF79C3">
        <w:rPr>
          <w:sz w:val="24"/>
          <w:szCs w:val="24"/>
        </w:rPr>
        <w:t>планировать действия</w:t>
      </w:r>
      <w:r w:rsidRPr="00AF79C3">
        <w:rPr>
          <w:sz w:val="24"/>
          <w:szCs w:val="24"/>
        </w:rPr>
        <w:tab/>
        <w:t>по</w:t>
      </w:r>
      <w:r w:rsidRPr="00AF79C3">
        <w:rPr>
          <w:sz w:val="24"/>
          <w:szCs w:val="24"/>
        </w:rPr>
        <w:tab/>
        <w:t>решению</w:t>
      </w:r>
      <w:r w:rsidRPr="00AF79C3">
        <w:rPr>
          <w:sz w:val="24"/>
          <w:szCs w:val="24"/>
        </w:rPr>
        <w:tab/>
        <w:t>учебной задачи</w:t>
      </w:r>
      <w:r w:rsidRPr="00AF79C3">
        <w:rPr>
          <w:sz w:val="24"/>
          <w:szCs w:val="24"/>
        </w:rPr>
        <w:tab/>
        <w:t>для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получения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результата;</w:t>
      </w:r>
    </w:p>
    <w:p w:rsidR="00AF0C3B" w:rsidRPr="00AF79C3" w:rsidRDefault="00AF0C3B" w:rsidP="00AF0C3B">
      <w:pPr>
        <w:pStyle w:val="a3"/>
        <w:numPr>
          <w:ilvl w:val="0"/>
          <w:numId w:val="15"/>
        </w:numPr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выстраивать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последовательность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выбранных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действий.</w:t>
      </w:r>
    </w:p>
    <w:p w:rsidR="00AF0C3B" w:rsidRPr="00AF79C3" w:rsidRDefault="00AF0C3B" w:rsidP="00AF0C3B">
      <w:pPr>
        <w:pStyle w:val="a3"/>
        <w:numPr>
          <w:ilvl w:val="0"/>
          <w:numId w:val="15"/>
        </w:numPr>
        <w:spacing w:before="48"/>
        <w:ind w:left="709"/>
        <w:rPr>
          <w:sz w:val="24"/>
          <w:szCs w:val="24"/>
        </w:rPr>
      </w:pPr>
      <w:r w:rsidRPr="00AF79C3">
        <w:rPr>
          <w:sz w:val="24"/>
          <w:szCs w:val="24"/>
        </w:rPr>
        <w:lastRenderedPageBreak/>
        <w:t>устанавливать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причины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успеха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(неудач)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деятельности;</w:t>
      </w:r>
    </w:p>
    <w:p w:rsidR="00AF0C3B" w:rsidRPr="00AF79C3" w:rsidRDefault="00AF0C3B" w:rsidP="00AF0C3B">
      <w:pPr>
        <w:pStyle w:val="a3"/>
        <w:numPr>
          <w:ilvl w:val="0"/>
          <w:numId w:val="15"/>
        </w:numPr>
        <w:spacing w:before="47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корректировать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преодоления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ошибок.</w:t>
      </w:r>
    </w:p>
    <w:p w:rsidR="00AF0C3B" w:rsidRPr="00AF79C3" w:rsidRDefault="00AF0C3B" w:rsidP="00AF0C3B">
      <w:pPr>
        <w:pStyle w:val="a3"/>
        <w:tabs>
          <w:tab w:val="left" w:pos="142"/>
          <w:tab w:val="left" w:pos="3417"/>
          <w:tab w:val="left" w:pos="5467"/>
          <w:tab w:val="left" w:pos="7122"/>
          <w:tab w:val="left" w:pos="8634"/>
        </w:tabs>
        <w:spacing w:before="50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Овладение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системой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универсальных</w:t>
      </w:r>
      <w:r w:rsidRPr="00AF79C3">
        <w:rPr>
          <w:spacing w:val="48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регулятивных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</w:t>
      </w:r>
      <w:r w:rsidRPr="00AF79C3">
        <w:rPr>
          <w:sz w:val="24"/>
          <w:szCs w:val="24"/>
        </w:rPr>
        <w:tab/>
        <w:t>обеспечивает формирование смысловых установок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личности</w:t>
      </w:r>
      <w:r w:rsidRPr="00AF79C3">
        <w:rPr>
          <w:sz w:val="24"/>
          <w:szCs w:val="24"/>
        </w:rPr>
        <w:t xml:space="preserve"> (внутренняя позиция личности) и жизненных навыков личности (управления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собой, самодисциплины, устойчивого поведения, эмоционального душевного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равновесия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и т.д.).</w:t>
      </w:r>
    </w:p>
    <w:p w:rsidR="00F83E3B" w:rsidRPr="000D6609" w:rsidRDefault="00F83E3B" w:rsidP="00F83E3B">
      <w:pPr>
        <w:spacing w:line="276" w:lineRule="auto"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3</w:t>
      </w:r>
      <w:r w:rsidRPr="000D6609">
        <w:rPr>
          <w:b/>
          <w:i/>
          <w:iCs/>
          <w:sz w:val="24"/>
          <w:szCs w:val="24"/>
        </w:rPr>
        <w:t xml:space="preserve"> класс</w:t>
      </w:r>
    </w:p>
    <w:p w:rsidR="00267D78" w:rsidRPr="000D6609" w:rsidRDefault="00267D78" w:rsidP="00267D78">
      <w:pPr>
        <w:spacing w:line="276" w:lineRule="auto"/>
        <w:jc w:val="both"/>
        <w:rPr>
          <w:b/>
          <w:sz w:val="24"/>
          <w:szCs w:val="24"/>
        </w:rPr>
      </w:pPr>
      <w:r w:rsidRPr="000D6609">
        <w:rPr>
          <w:b/>
          <w:sz w:val="24"/>
          <w:szCs w:val="24"/>
        </w:rPr>
        <w:t>Овладение универсальными познавательными действиями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  <w:r w:rsidRPr="000D6609">
        <w:rPr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</w:p>
    <w:p w:rsidR="00267D78" w:rsidRPr="000D6609" w:rsidRDefault="00267D78" w:rsidP="00267D78">
      <w:p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Познавательные учебные действия: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  <w:r w:rsidRPr="000D6609">
        <w:rPr>
          <w:b/>
          <w:sz w:val="24"/>
          <w:szCs w:val="24"/>
        </w:rPr>
        <w:t>Базовые логические действия</w:t>
      </w:r>
      <w:r w:rsidRPr="000D6609">
        <w:rPr>
          <w:sz w:val="24"/>
          <w:szCs w:val="24"/>
        </w:rPr>
        <w:t>: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67D78" w:rsidRPr="000D6609" w:rsidRDefault="00267D78" w:rsidP="00267D78">
      <w:pPr>
        <w:spacing w:line="276" w:lineRule="auto"/>
        <w:jc w:val="both"/>
        <w:rPr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Базовые исследовательские действия</w:t>
      </w:r>
      <w:r w:rsidRPr="000D6609">
        <w:rPr>
          <w:bCs/>
          <w:sz w:val="24"/>
          <w:szCs w:val="24"/>
        </w:rPr>
        <w:t>: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67D78" w:rsidRPr="00AF79C3" w:rsidRDefault="00267D78" w:rsidP="00267D78">
      <w:pPr>
        <w:pStyle w:val="a3"/>
        <w:numPr>
          <w:ilvl w:val="0"/>
          <w:numId w:val="20"/>
        </w:numPr>
        <w:spacing w:before="74"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выводы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подкреплять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доказательствами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результатов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проведённого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наблюдения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числе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двигательного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моделирования,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звукового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эксперимента,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классификации,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сравнения,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исследования);</w:t>
      </w:r>
    </w:p>
    <w:p w:rsidR="00267D78" w:rsidRPr="00AF79C3" w:rsidRDefault="00267D78" w:rsidP="00267D78">
      <w:pPr>
        <w:pStyle w:val="a3"/>
        <w:numPr>
          <w:ilvl w:val="0"/>
          <w:numId w:val="20"/>
        </w:numPr>
        <w:spacing w:before="3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прогнозировать возможное развитие музыкального процесса, эволюции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культурных явлений 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различных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условиях.</w:t>
      </w:r>
    </w:p>
    <w:p w:rsidR="00267D78" w:rsidRPr="00AF79C3" w:rsidRDefault="00267D78" w:rsidP="00267D78">
      <w:pPr>
        <w:pStyle w:val="1"/>
        <w:spacing w:before="238"/>
        <w:rPr>
          <w:b w:val="0"/>
          <w:sz w:val="24"/>
          <w:szCs w:val="24"/>
        </w:rPr>
      </w:pPr>
      <w:r w:rsidRPr="00AF79C3">
        <w:rPr>
          <w:sz w:val="24"/>
          <w:szCs w:val="24"/>
        </w:rPr>
        <w:lastRenderedPageBreak/>
        <w:t>Работа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информацией</w:t>
      </w:r>
      <w:r w:rsidRPr="00AF79C3">
        <w:rPr>
          <w:b w:val="0"/>
          <w:sz w:val="24"/>
          <w:szCs w:val="24"/>
        </w:rPr>
        <w:t>: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before="48"/>
        <w:ind w:left="7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выбирать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получения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информации; согласно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заданному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алгоритму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находить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информацию,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представленную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явном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виде;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8" w:lineRule="auto"/>
        <w:ind w:left="709"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распознавать достоверную и недостоверную информацию самостоятельно</w:t>
      </w:r>
      <w:r w:rsidRPr="00AF79C3">
        <w:rPr>
          <w:spacing w:val="-68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 основании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способа её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проверки;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соблюдать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помощью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взрослых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(учителей,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родителей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(законных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представителей)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обучающихся)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информационной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безопасности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поиске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Интернете;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анализировать текстовую, видео-, графическую, звуковую, информацию в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 задачей;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8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анализировать 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музыкальные     тексты (акустические     и     нотные)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предложенному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 алгоритму;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самостоятельно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создавать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схемы,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таблицы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информации.</w:t>
      </w:r>
    </w:p>
    <w:p w:rsidR="00267D78" w:rsidRPr="00AF79C3" w:rsidRDefault="00267D78" w:rsidP="00267D78">
      <w:pPr>
        <w:pStyle w:val="a3"/>
        <w:spacing w:before="2"/>
        <w:ind w:left="709"/>
        <w:rPr>
          <w:sz w:val="24"/>
          <w:szCs w:val="24"/>
        </w:rPr>
      </w:pPr>
    </w:p>
    <w:p w:rsidR="00267D78" w:rsidRPr="00AF79C3" w:rsidRDefault="00267D78" w:rsidP="00267D78">
      <w:pPr>
        <w:pStyle w:val="1"/>
        <w:rPr>
          <w:b w:val="0"/>
          <w:sz w:val="24"/>
          <w:szCs w:val="24"/>
        </w:rPr>
      </w:pPr>
      <w:r w:rsidRPr="00AF79C3">
        <w:rPr>
          <w:sz w:val="24"/>
          <w:szCs w:val="24"/>
        </w:rPr>
        <w:t>Универсальные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коммуникативные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b w:val="0"/>
          <w:sz w:val="24"/>
          <w:szCs w:val="24"/>
        </w:rPr>
        <w:t>:</w:t>
      </w:r>
    </w:p>
    <w:p w:rsidR="00267D78" w:rsidRPr="00AF79C3" w:rsidRDefault="00267D78" w:rsidP="00267D78">
      <w:pPr>
        <w:pStyle w:val="a5"/>
        <w:widowControl w:val="0"/>
        <w:numPr>
          <w:ilvl w:val="0"/>
          <w:numId w:val="6"/>
        </w:numPr>
        <w:tabs>
          <w:tab w:val="left" w:pos="423"/>
        </w:tabs>
        <w:autoSpaceDE w:val="0"/>
        <w:autoSpaceDN w:val="0"/>
        <w:spacing w:before="48" w:after="0" w:line="240" w:lineRule="auto"/>
        <w:ind w:hanging="30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F79C3">
        <w:rPr>
          <w:rFonts w:ascii="Times New Roman" w:hAnsi="Times New Roman"/>
          <w:b/>
          <w:sz w:val="24"/>
          <w:szCs w:val="24"/>
        </w:rPr>
        <w:t>невербальная</w:t>
      </w:r>
      <w:r w:rsidRPr="00AF79C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F79C3">
        <w:rPr>
          <w:rFonts w:ascii="Times New Roman" w:hAnsi="Times New Roman"/>
          <w:b/>
          <w:sz w:val="24"/>
          <w:szCs w:val="24"/>
        </w:rPr>
        <w:t>коммуникация: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before="48" w:line="276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как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специфическую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людей,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стремиться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эмоционально-образное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высказывания;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выступать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перед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публикой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в   качестве   исполнителя   музыки (соло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коллективе);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before="1"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собственном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исполнении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художественное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содержание, выражать настроение, чувства, личное отношение к исполняемому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произведению;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осознанно пользоваться интонационной выразительностью в обыденной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значение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интонации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повседневном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общении;</w:t>
      </w:r>
    </w:p>
    <w:p w:rsidR="00267D78" w:rsidRPr="00AF79C3" w:rsidRDefault="00267D78" w:rsidP="00267D78">
      <w:pPr>
        <w:pStyle w:val="1"/>
        <w:numPr>
          <w:ilvl w:val="0"/>
          <w:numId w:val="6"/>
        </w:numPr>
        <w:tabs>
          <w:tab w:val="left" w:pos="423"/>
        </w:tabs>
        <w:ind w:left="1620" w:hanging="306"/>
        <w:rPr>
          <w:sz w:val="24"/>
          <w:szCs w:val="24"/>
        </w:rPr>
      </w:pPr>
      <w:r w:rsidRPr="00AF79C3">
        <w:rPr>
          <w:sz w:val="24"/>
          <w:szCs w:val="24"/>
        </w:rPr>
        <w:t>вербальная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коммуникация: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before="49" w:line="276" w:lineRule="auto"/>
        <w:ind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суждения,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выражать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целями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условиями общения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знакомой среде;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before="74" w:line="278" w:lineRule="auto"/>
        <w:rPr>
          <w:sz w:val="24"/>
          <w:szCs w:val="24"/>
        </w:rPr>
      </w:pPr>
      <w:r w:rsidRPr="00AF79C3">
        <w:rPr>
          <w:sz w:val="24"/>
          <w:szCs w:val="24"/>
        </w:rPr>
        <w:t>проявлять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уважительное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отношение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5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собеседнику,</w:t>
      </w:r>
      <w:r w:rsidRPr="00AF79C3">
        <w:rPr>
          <w:spacing w:val="59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соблюдать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ведения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диалога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 дискуссии;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line="276" w:lineRule="auto"/>
        <w:ind w:right="1580"/>
        <w:rPr>
          <w:sz w:val="24"/>
          <w:szCs w:val="24"/>
        </w:rPr>
      </w:pPr>
      <w:r w:rsidRPr="00AF79C3">
        <w:rPr>
          <w:sz w:val="24"/>
          <w:szCs w:val="24"/>
        </w:rPr>
        <w:t>признавать возможность существования разных точек зрения;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корректно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аргументированно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своё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мнение;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rPr>
          <w:sz w:val="24"/>
          <w:szCs w:val="24"/>
        </w:rPr>
      </w:pPr>
      <w:r w:rsidRPr="00AF79C3">
        <w:rPr>
          <w:sz w:val="24"/>
          <w:szCs w:val="24"/>
        </w:rPr>
        <w:t>строить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речевое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задачей;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tabs>
          <w:tab w:val="left" w:pos="2243"/>
          <w:tab w:val="left" w:pos="3360"/>
          <w:tab w:val="left" w:pos="3779"/>
          <w:tab w:val="left" w:pos="5512"/>
          <w:tab w:val="left" w:pos="6601"/>
          <w:tab w:val="left" w:pos="8141"/>
        </w:tabs>
        <w:spacing w:before="44" w:line="276" w:lineRule="auto"/>
        <w:ind w:right="113"/>
        <w:rPr>
          <w:sz w:val="24"/>
          <w:szCs w:val="24"/>
        </w:rPr>
      </w:pPr>
      <w:r w:rsidRPr="00AF79C3">
        <w:rPr>
          <w:sz w:val="24"/>
          <w:szCs w:val="24"/>
        </w:rPr>
        <w:t>создавать</w:t>
      </w:r>
      <w:r w:rsidRPr="00AF79C3">
        <w:rPr>
          <w:sz w:val="24"/>
          <w:szCs w:val="24"/>
        </w:rPr>
        <w:tab/>
        <w:t>устные</w:t>
      </w:r>
      <w:r w:rsidRPr="00AF79C3">
        <w:rPr>
          <w:sz w:val="24"/>
          <w:szCs w:val="24"/>
        </w:rPr>
        <w:tab/>
        <w:t>и</w:t>
      </w:r>
      <w:r w:rsidRPr="00AF79C3">
        <w:rPr>
          <w:sz w:val="24"/>
          <w:szCs w:val="24"/>
        </w:rPr>
        <w:tab/>
        <w:t>письменные</w:t>
      </w:r>
      <w:r w:rsidRPr="00AF79C3">
        <w:rPr>
          <w:sz w:val="24"/>
          <w:szCs w:val="24"/>
        </w:rPr>
        <w:tab/>
        <w:t>тексты</w:t>
      </w:r>
      <w:r w:rsidRPr="00AF79C3">
        <w:rPr>
          <w:sz w:val="24"/>
          <w:szCs w:val="24"/>
        </w:rPr>
        <w:tab/>
        <w:t>(описание,</w:t>
      </w:r>
      <w:r w:rsidRPr="00AF79C3">
        <w:rPr>
          <w:sz w:val="24"/>
          <w:szCs w:val="24"/>
        </w:rPr>
        <w:tab/>
        <w:t>рассуждение,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повествование);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>готовить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небольшие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публичные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tabs>
          <w:tab w:val="left" w:pos="567"/>
        </w:tabs>
        <w:spacing w:before="50" w:line="276" w:lineRule="auto"/>
        <w:ind w:right="114"/>
        <w:rPr>
          <w:sz w:val="24"/>
          <w:szCs w:val="24"/>
        </w:rPr>
      </w:pPr>
      <w:r w:rsidRPr="00AF79C3">
        <w:rPr>
          <w:sz w:val="24"/>
          <w:szCs w:val="24"/>
        </w:rPr>
        <w:t xml:space="preserve"> подбирать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иллюстративный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материал</w:t>
      </w:r>
      <w:r w:rsidRPr="00AF79C3">
        <w:rPr>
          <w:spacing w:val="35"/>
          <w:sz w:val="24"/>
          <w:szCs w:val="24"/>
        </w:rPr>
        <w:t xml:space="preserve"> </w:t>
      </w:r>
      <w:r w:rsidRPr="00AF79C3">
        <w:rPr>
          <w:sz w:val="24"/>
          <w:szCs w:val="24"/>
        </w:rPr>
        <w:t>(рисунки,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фото,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плакаты)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тексту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267D78" w:rsidRPr="00AF79C3" w:rsidRDefault="00267D78" w:rsidP="00267D78">
      <w:pPr>
        <w:pStyle w:val="1"/>
        <w:tabs>
          <w:tab w:val="left" w:pos="423"/>
        </w:tabs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 xml:space="preserve">            3)совместная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(сотрудничество):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before="50" w:line="276" w:lineRule="auto"/>
        <w:ind w:right="11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стремиться к объединению усилий, эмоциональной эмпатии в ситуациях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совместного восприятия, исполнения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переключаться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между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коллективной,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групповой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индивидуальной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конкретной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проблемы,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выбирать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наиболее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эффективные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взаимодействия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задачи;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краткосрочные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долгосрочные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(индивидуальные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учётом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участия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коллективных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задачах)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стандартной</w:t>
      </w:r>
      <w:r w:rsidRPr="00AF79C3">
        <w:rPr>
          <w:spacing w:val="37"/>
          <w:sz w:val="24"/>
          <w:szCs w:val="24"/>
        </w:rPr>
        <w:t xml:space="preserve"> </w:t>
      </w:r>
      <w:r w:rsidRPr="00AF79C3">
        <w:rPr>
          <w:sz w:val="24"/>
          <w:szCs w:val="24"/>
        </w:rPr>
        <w:t>(типовой)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ситуации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формата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планирования,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распределения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промежуточных шагов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 xml:space="preserve">и </w:t>
      </w:r>
      <w:r w:rsidRPr="00AF79C3">
        <w:rPr>
          <w:sz w:val="24"/>
          <w:szCs w:val="24"/>
        </w:rPr>
        <w:lastRenderedPageBreak/>
        <w:t>сроков;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принимать цель совместной деятельности, коллективно строить 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 её достижению: распределять роли, договариваться, обсуждать процесс 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проявлять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готовность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руководить,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поручения,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подчиняться;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8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ответственно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свою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часть</w:t>
      </w:r>
      <w:r w:rsidRPr="00AF79C3">
        <w:rPr>
          <w:spacing w:val="-17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оценивать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свой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вклад</w:t>
      </w:r>
      <w:r w:rsidRPr="00AF79C3">
        <w:rPr>
          <w:spacing w:val="-13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8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общий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выполнять   совместные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проектные,</w:t>
      </w:r>
      <w:r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 xml:space="preserve">творческие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задания    с    опорой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предложенные образцы.</w:t>
      </w:r>
    </w:p>
    <w:p w:rsidR="00267D78" w:rsidRPr="00AF79C3" w:rsidRDefault="00267D78" w:rsidP="00267D78">
      <w:pPr>
        <w:pStyle w:val="1"/>
        <w:spacing w:before="235" w:line="276" w:lineRule="auto"/>
        <w:ind w:right="3382"/>
        <w:jc w:val="left"/>
        <w:rPr>
          <w:sz w:val="24"/>
          <w:szCs w:val="24"/>
        </w:rPr>
      </w:pPr>
      <w:r w:rsidRPr="00AF79C3">
        <w:rPr>
          <w:sz w:val="24"/>
          <w:szCs w:val="24"/>
        </w:rPr>
        <w:t>Универсальные регулятивные учебные действия</w:t>
      </w:r>
      <w:r w:rsidRPr="00AF79C3">
        <w:rPr>
          <w:b w:val="0"/>
          <w:sz w:val="24"/>
          <w:szCs w:val="24"/>
        </w:rPr>
        <w:t>:</w:t>
      </w:r>
      <w:r w:rsidRPr="00AF79C3">
        <w:rPr>
          <w:b w:val="0"/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Самоорганизация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самоконтроль: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tabs>
          <w:tab w:val="left" w:pos="2539"/>
          <w:tab w:val="left" w:pos="3827"/>
          <w:tab w:val="left" w:pos="4331"/>
          <w:tab w:val="left" w:pos="5655"/>
          <w:tab w:val="left" w:pos="6858"/>
          <w:tab w:val="left" w:pos="7860"/>
          <w:tab w:val="left" w:pos="8486"/>
        </w:tabs>
        <w:spacing w:line="276" w:lineRule="auto"/>
        <w:ind w:left="709" w:right="114"/>
        <w:rPr>
          <w:sz w:val="24"/>
          <w:szCs w:val="24"/>
        </w:rPr>
      </w:pPr>
      <w:r w:rsidRPr="00AF79C3">
        <w:rPr>
          <w:sz w:val="24"/>
          <w:szCs w:val="24"/>
        </w:rPr>
        <w:t>планировать действия</w:t>
      </w:r>
      <w:r w:rsidRPr="00AF79C3">
        <w:rPr>
          <w:sz w:val="24"/>
          <w:szCs w:val="24"/>
        </w:rPr>
        <w:tab/>
        <w:t>по</w:t>
      </w:r>
      <w:r w:rsidRPr="00AF79C3">
        <w:rPr>
          <w:sz w:val="24"/>
          <w:szCs w:val="24"/>
        </w:rPr>
        <w:tab/>
        <w:t>решению</w:t>
      </w:r>
      <w:r w:rsidRPr="00AF79C3">
        <w:rPr>
          <w:sz w:val="24"/>
          <w:szCs w:val="24"/>
        </w:rPr>
        <w:tab/>
        <w:t>учебной задачи</w:t>
      </w:r>
      <w:r w:rsidRPr="00AF79C3">
        <w:rPr>
          <w:sz w:val="24"/>
          <w:szCs w:val="24"/>
        </w:rPr>
        <w:tab/>
        <w:t>для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получения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результата;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выстраивать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последовательность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выбранных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действий.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spacing w:before="48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устанавливать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причины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успеха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(неудач)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деятельности;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spacing w:before="47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корректировать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преодоления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ошибок.</w:t>
      </w:r>
    </w:p>
    <w:p w:rsidR="00267D78" w:rsidRPr="00AF79C3" w:rsidRDefault="00267D78" w:rsidP="00267D78">
      <w:pPr>
        <w:pStyle w:val="a3"/>
        <w:tabs>
          <w:tab w:val="left" w:pos="142"/>
          <w:tab w:val="left" w:pos="3417"/>
          <w:tab w:val="left" w:pos="5467"/>
          <w:tab w:val="left" w:pos="7122"/>
          <w:tab w:val="left" w:pos="8634"/>
        </w:tabs>
        <w:spacing w:before="50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Овладение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системой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универсальных</w:t>
      </w:r>
      <w:r w:rsidRPr="00AF79C3">
        <w:rPr>
          <w:spacing w:val="48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регулятивных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</w:t>
      </w:r>
      <w:r w:rsidRPr="00AF79C3">
        <w:rPr>
          <w:sz w:val="24"/>
          <w:szCs w:val="24"/>
        </w:rPr>
        <w:tab/>
        <w:t>обеспечивает формирование смысловых установок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личности</w:t>
      </w:r>
      <w:r w:rsidRPr="00AF79C3">
        <w:rPr>
          <w:sz w:val="24"/>
          <w:szCs w:val="24"/>
        </w:rPr>
        <w:t xml:space="preserve"> (внутренняя позиция личности) и жизненных навыков личности (управления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собой, самодисциплины, устойчивого поведения, эмоционального душевного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равновесия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и т.д.).</w:t>
      </w:r>
    </w:p>
    <w:p w:rsidR="00F83E3B" w:rsidRPr="000D6609" w:rsidRDefault="00F83E3B" w:rsidP="00F83E3B">
      <w:pPr>
        <w:spacing w:line="276" w:lineRule="auto"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4</w:t>
      </w:r>
      <w:r w:rsidRPr="000D6609">
        <w:rPr>
          <w:b/>
          <w:i/>
          <w:iCs/>
          <w:sz w:val="24"/>
          <w:szCs w:val="24"/>
        </w:rPr>
        <w:t xml:space="preserve"> класс</w:t>
      </w:r>
    </w:p>
    <w:p w:rsidR="00267D78" w:rsidRPr="000D6609" w:rsidRDefault="00267D78" w:rsidP="00267D78">
      <w:pPr>
        <w:spacing w:line="276" w:lineRule="auto"/>
        <w:jc w:val="both"/>
        <w:rPr>
          <w:b/>
          <w:sz w:val="24"/>
          <w:szCs w:val="24"/>
        </w:rPr>
      </w:pPr>
      <w:r w:rsidRPr="000D6609">
        <w:rPr>
          <w:b/>
          <w:sz w:val="24"/>
          <w:szCs w:val="24"/>
        </w:rPr>
        <w:t>Овладение универсальными познавательными действиями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  <w:r w:rsidRPr="000D6609">
        <w:rPr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</w:p>
    <w:p w:rsidR="00267D78" w:rsidRPr="000D6609" w:rsidRDefault="00267D78" w:rsidP="00267D78">
      <w:pPr>
        <w:spacing w:line="276" w:lineRule="auto"/>
        <w:jc w:val="both"/>
        <w:rPr>
          <w:b/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Познавательные учебные действия:</w:t>
      </w:r>
    </w:p>
    <w:p w:rsidR="00267D78" w:rsidRPr="000D6609" w:rsidRDefault="00267D78" w:rsidP="00267D78">
      <w:pPr>
        <w:spacing w:line="276" w:lineRule="auto"/>
        <w:jc w:val="both"/>
        <w:rPr>
          <w:sz w:val="24"/>
          <w:szCs w:val="24"/>
        </w:rPr>
      </w:pPr>
      <w:r w:rsidRPr="000D6609">
        <w:rPr>
          <w:b/>
          <w:sz w:val="24"/>
          <w:szCs w:val="24"/>
        </w:rPr>
        <w:t>Базовые логические действия</w:t>
      </w:r>
      <w:r w:rsidRPr="000D6609">
        <w:rPr>
          <w:sz w:val="24"/>
          <w:szCs w:val="24"/>
        </w:rPr>
        <w:t>: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67D78" w:rsidRPr="00AF79C3" w:rsidRDefault="00267D78" w:rsidP="00267D78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67D78" w:rsidRPr="000D6609" w:rsidRDefault="00267D78" w:rsidP="00267D78">
      <w:pPr>
        <w:spacing w:line="276" w:lineRule="auto"/>
        <w:jc w:val="both"/>
        <w:rPr>
          <w:bCs/>
          <w:sz w:val="24"/>
          <w:szCs w:val="24"/>
        </w:rPr>
      </w:pPr>
      <w:r w:rsidRPr="000D6609">
        <w:rPr>
          <w:b/>
          <w:bCs/>
          <w:sz w:val="24"/>
          <w:szCs w:val="24"/>
        </w:rPr>
        <w:t>Базовые исследовательские действия</w:t>
      </w:r>
      <w:r w:rsidRPr="000D6609">
        <w:rPr>
          <w:bCs/>
          <w:sz w:val="24"/>
          <w:szCs w:val="24"/>
        </w:rPr>
        <w:t>: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67D78" w:rsidRPr="00AF79C3" w:rsidRDefault="00267D78" w:rsidP="00267D78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F79C3"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67D78" w:rsidRPr="00AF79C3" w:rsidRDefault="00267D78" w:rsidP="00267D78">
      <w:pPr>
        <w:pStyle w:val="a3"/>
        <w:numPr>
          <w:ilvl w:val="0"/>
          <w:numId w:val="20"/>
        </w:numPr>
        <w:spacing w:before="74"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выводы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подкреплять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доказательствами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результатов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проведённого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наблюдения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числе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двигательного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моделирования,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звукового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эксперимента,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классификации,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сравнения,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исследования);</w:t>
      </w:r>
    </w:p>
    <w:p w:rsidR="00267D78" w:rsidRPr="00AF79C3" w:rsidRDefault="00267D78" w:rsidP="00267D78">
      <w:pPr>
        <w:pStyle w:val="a3"/>
        <w:numPr>
          <w:ilvl w:val="0"/>
          <w:numId w:val="20"/>
        </w:numPr>
        <w:spacing w:before="3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прогнозировать возможное развитие музыкального процесса, эволюции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культурных явлений 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различных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условиях.</w:t>
      </w:r>
    </w:p>
    <w:p w:rsidR="00267D78" w:rsidRPr="00AF79C3" w:rsidRDefault="00267D78" w:rsidP="00267D78">
      <w:pPr>
        <w:pStyle w:val="1"/>
        <w:spacing w:before="238"/>
        <w:rPr>
          <w:b w:val="0"/>
          <w:sz w:val="24"/>
          <w:szCs w:val="24"/>
        </w:rPr>
      </w:pPr>
      <w:r w:rsidRPr="00AF79C3">
        <w:rPr>
          <w:sz w:val="24"/>
          <w:szCs w:val="24"/>
        </w:rPr>
        <w:t>Работа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информацией</w:t>
      </w:r>
      <w:r w:rsidRPr="00AF79C3">
        <w:rPr>
          <w:b w:val="0"/>
          <w:sz w:val="24"/>
          <w:szCs w:val="24"/>
        </w:rPr>
        <w:t>: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before="48"/>
        <w:ind w:left="7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выбирать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получения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информации; согласно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заданному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алгоритму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находить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источнике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информацию,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представленную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явном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виде;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8" w:lineRule="auto"/>
        <w:ind w:left="709"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распознавать достоверную и недостоверную информацию самостоятельно</w:t>
      </w:r>
      <w:r w:rsidRPr="00AF79C3">
        <w:rPr>
          <w:spacing w:val="-68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 основании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способа её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проверки;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соблюдать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помощью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взрослых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(учителей,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родителей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(законных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представителей)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обучающихся)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информационной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безопасности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поиске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Интернете;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анализировать текстовую, видео-, графическую, звуковую, информацию в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 задачей;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8" w:lineRule="auto"/>
        <w:ind w:left="709"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анализировать 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музыкальные     тексты (акустические     и     нотные)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предложенному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учителем алгоритму;</w:t>
      </w:r>
    </w:p>
    <w:p w:rsidR="00267D78" w:rsidRPr="00AF79C3" w:rsidRDefault="00267D78" w:rsidP="00267D78">
      <w:pPr>
        <w:pStyle w:val="a3"/>
        <w:numPr>
          <w:ilvl w:val="0"/>
          <w:numId w:val="19"/>
        </w:numPr>
        <w:spacing w:line="276" w:lineRule="auto"/>
        <w:ind w:left="709"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самостоятельно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создавать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схемы,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таблицы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представления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информации.</w:t>
      </w:r>
    </w:p>
    <w:p w:rsidR="00267D78" w:rsidRPr="00AF79C3" w:rsidRDefault="00267D78" w:rsidP="00267D78">
      <w:pPr>
        <w:pStyle w:val="a3"/>
        <w:spacing w:before="2"/>
        <w:ind w:left="709"/>
        <w:rPr>
          <w:sz w:val="24"/>
          <w:szCs w:val="24"/>
        </w:rPr>
      </w:pPr>
    </w:p>
    <w:p w:rsidR="00267D78" w:rsidRPr="00AF79C3" w:rsidRDefault="00267D78" w:rsidP="00267D78">
      <w:pPr>
        <w:pStyle w:val="1"/>
        <w:rPr>
          <w:b w:val="0"/>
          <w:sz w:val="24"/>
          <w:szCs w:val="24"/>
        </w:rPr>
      </w:pPr>
      <w:r w:rsidRPr="00AF79C3">
        <w:rPr>
          <w:sz w:val="24"/>
          <w:szCs w:val="24"/>
        </w:rPr>
        <w:t>Универсальные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коммуникативные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b w:val="0"/>
          <w:sz w:val="24"/>
          <w:szCs w:val="24"/>
        </w:rPr>
        <w:t>:</w:t>
      </w:r>
    </w:p>
    <w:p w:rsidR="00267D78" w:rsidRPr="00AF79C3" w:rsidRDefault="00267D78" w:rsidP="00267D78">
      <w:pPr>
        <w:pStyle w:val="a5"/>
        <w:widowControl w:val="0"/>
        <w:numPr>
          <w:ilvl w:val="0"/>
          <w:numId w:val="6"/>
        </w:numPr>
        <w:tabs>
          <w:tab w:val="left" w:pos="423"/>
        </w:tabs>
        <w:autoSpaceDE w:val="0"/>
        <w:autoSpaceDN w:val="0"/>
        <w:spacing w:before="48" w:after="0" w:line="240" w:lineRule="auto"/>
        <w:ind w:hanging="30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F79C3">
        <w:rPr>
          <w:rFonts w:ascii="Times New Roman" w:hAnsi="Times New Roman"/>
          <w:b/>
          <w:sz w:val="24"/>
          <w:szCs w:val="24"/>
        </w:rPr>
        <w:t>невербальная</w:t>
      </w:r>
      <w:r w:rsidRPr="00AF79C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F79C3">
        <w:rPr>
          <w:rFonts w:ascii="Times New Roman" w:hAnsi="Times New Roman"/>
          <w:b/>
          <w:sz w:val="24"/>
          <w:szCs w:val="24"/>
        </w:rPr>
        <w:t>коммуникация: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before="48" w:line="276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как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специфическую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людей,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стремиться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эмоционально-образное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музыкального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высказывания;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выступать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перед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публикой</w:t>
      </w:r>
      <w:r w:rsidRPr="00AF79C3">
        <w:rPr>
          <w:spacing w:val="71"/>
          <w:sz w:val="24"/>
          <w:szCs w:val="24"/>
        </w:rPr>
        <w:t xml:space="preserve"> </w:t>
      </w:r>
      <w:r w:rsidRPr="00AF79C3">
        <w:rPr>
          <w:sz w:val="24"/>
          <w:szCs w:val="24"/>
        </w:rPr>
        <w:t>в   качестве   исполнителя   музыки (соло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коллективе);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before="1"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передавать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собственном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исполнении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художественное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содержание, выражать настроение, чувства, личное отношение к исполняемому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произведению;</w:t>
      </w:r>
    </w:p>
    <w:p w:rsidR="00267D78" w:rsidRPr="00AF79C3" w:rsidRDefault="00267D78" w:rsidP="00267D78">
      <w:pPr>
        <w:pStyle w:val="a3"/>
        <w:numPr>
          <w:ilvl w:val="0"/>
          <w:numId w:val="18"/>
        </w:numPr>
        <w:spacing w:line="276" w:lineRule="auto"/>
        <w:ind w:right="10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осознанно пользоваться интонационной выразительностью в обыденной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речи,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культурные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значение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интонации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повседневном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общении;</w:t>
      </w:r>
    </w:p>
    <w:p w:rsidR="00267D78" w:rsidRPr="00AF79C3" w:rsidRDefault="00267D78" w:rsidP="00267D78">
      <w:pPr>
        <w:pStyle w:val="1"/>
        <w:numPr>
          <w:ilvl w:val="0"/>
          <w:numId w:val="6"/>
        </w:numPr>
        <w:tabs>
          <w:tab w:val="left" w:pos="423"/>
        </w:tabs>
        <w:ind w:left="1620" w:hanging="306"/>
        <w:rPr>
          <w:sz w:val="24"/>
          <w:szCs w:val="24"/>
        </w:rPr>
      </w:pPr>
      <w:r w:rsidRPr="00AF79C3">
        <w:rPr>
          <w:sz w:val="24"/>
          <w:szCs w:val="24"/>
        </w:rPr>
        <w:t>вербальная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коммуникация: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before="49" w:line="276" w:lineRule="auto"/>
        <w:ind w:right="111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воспринимать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формулировать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суждения,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выражать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эмоции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целями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условиями общения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знакомой среде;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before="74" w:line="278" w:lineRule="auto"/>
        <w:rPr>
          <w:sz w:val="24"/>
          <w:szCs w:val="24"/>
        </w:rPr>
      </w:pPr>
      <w:r w:rsidRPr="00AF79C3">
        <w:rPr>
          <w:sz w:val="24"/>
          <w:szCs w:val="24"/>
        </w:rPr>
        <w:t>проявлять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уважительное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отношение</w:t>
      </w:r>
      <w:r w:rsidRPr="00AF79C3">
        <w:rPr>
          <w:spacing w:val="60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57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собеседнику,</w:t>
      </w:r>
      <w:r w:rsidRPr="00AF79C3">
        <w:rPr>
          <w:spacing w:val="59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соблюдать</w:t>
      </w:r>
      <w:r w:rsidRPr="00AF79C3">
        <w:rPr>
          <w:spacing w:val="58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правила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ведения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диалога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и дискуссии;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line="276" w:lineRule="auto"/>
        <w:ind w:right="1580"/>
        <w:rPr>
          <w:sz w:val="24"/>
          <w:szCs w:val="24"/>
        </w:rPr>
      </w:pPr>
      <w:r w:rsidRPr="00AF79C3">
        <w:rPr>
          <w:sz w:val="24"/>
          <w:szCs w:val="24"/>
        </w:rPr>
        <w:t>признавать возможность существования разных точек зрения;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корректно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аргументированно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своё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мнение;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rPr>
          <w:sz w:val="24"/>
          <w:szCs w:val="24"/>
        </w:rPr>
      </w:pPr>
      <w:r w:rsidRPr="00AF79C3">
        <w:rPr>
          <w:sz w:val="24"/>
          <w:szCs w:val="24"/>
        </w:rPr>
        <w:lastRenderedPageBreak/>
        <w:t>строить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речевое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высказывание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соответствии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задачей;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tabs>
          <w:tab w:val="left" w:pos="2243"/>
          <w:tab w:val="left" w:pos="3360"/>
          <w:tab w:val="left" w:pos="3779"/>
          <w:tab w:val="left" w:pos="5512"/>
          <w:tab w:val="left" w:pos="6601"/>
          <w:tab w:val="left" w:pos="8141"/>
        </w:tabs>
        <w:spacing w:before="44" w:line="276" w:lineRule="auto"/>
        <w:ind w:right="113"/>
        <w:rPr>
          <w:sz w:val="24"/>
          <w:szCs w:val="24"/>
        </w:rPr>
      </w:pPr>
      <w:r w:rsidRPr="00AF79C3">
        <w:rPr>
          <w:sz w:val="24"/>
          <w:szCs w:val="24"/>
        </w:rPr>
        <w:t>создавать</w:t>
      </w:r>
      <w:r w:rsidRPr="00AF79C3">
        <w:rPr>
          <w:sz w:val="24"/>
          <w:szCs w:val="24"/>
        </w:rPr>
        <w:tab/>
        <w:t>устные</w:t>
      </w:r>
      <w:r w:rsidRPr="00AF79C3">
        <w:rPr>
          <w:sz w:val="24"/>
          <w:szCs w:val="24"/>
        </w:rPr>
        <w:tab/>
        <w:t>и</w:t>
      </w:r>
      <w:r w:rsidRPr="00AF79C3">
        <w:rPr>
          <w:sz w:val="24"/>
          <w:szCs w:val="24"/>
        </w:rPr>
        <w:tab/>
        <w:t>письменные</w:t>
      </w:r>
      <w:r w:rsidRPr="00AF79C3">
        <w:rPr>
          <w:sz w:val="24"/>
          <w:szCs w:val="24"/>
        </w:rPr>
        <w:tab/>
        <w:t>тексты</w:t>
      </w:r>
      <w:r w:rsidRPr="00AF79C3">
        <w:rPr>
          <w:sz w:val="24"/>
          <w:szCs w:val="24"/>
        </w:rPr>
        <w:tab/>
        <w:t>(описание,</w:t>
      </w:r>
      <w:r w:rsidRPr="00AF79C3">
        <w:rPr>
          <w:sz w:val="24"/>
          <w:szCs w:val="24"/>
        </w:rPr>
        <w:tab/>
        <w:t>рассуждение,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повествование);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>готовить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небольшие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публичные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267D78" w:rsidRPr="00AF79C3" w:rsidRDefault="00267D78" w:rsidP="00267D78">
      <w:pPr>
        <w:pStyle w:val="a3"/>
        <w:numPr>
          <w:ilvl w:val="0"/>
          <w:numId w:val="17"/>
        </w:numPr>
        <w:tabs>
          <w:tab w:val="left" w:pos="567"/>
        </w:tabs>
        <w:spacing w:before="50" w:line="276" w:lineRule="auto"/>
        <w:ind w:right="114"/>
        <w:rPr>
          <w:sz w:val="24"/>
          <w:szCs w:val="24"/>
        </w:rPr>
      </w:pPr>
      <w:r w:rsidRPr="00AF79C3">
        <w:rPr>
          <w:sz w:val="24"/>
          <w:szCs w:val="24"/>
        </w:rPr>
        <w:t xml:space="preserve"> подбирать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иллюстративный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материал</w:t>
      </w:r>
      <w:r w:rsidRPr="00AF79C3">
        <w:rPr>
          <w:spacing w:val="35"/>
          <w:sz w:val="24"/>
          <w:szCs w:val="24"/>
        </w:rPr>
        <w:t xml:space="preserve"> </w:t>
      </w:r>
      <w:r w:rsidRPr="00AF79C3">
        <w:rPr>
          <w:sz w:val="24"/>
          <w:szCs w:val="24"/>
        </w:rPr>
        <w:t>(рисунки,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фото,</w:t>
      </w:r>
      <w:r w:rsidRPr="00AF79C3">
        <w:rPr>
          <w:spacing w:val="34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плакаты)</w:t>
      </w:r>
      <w:r w:rsidRPr="00AF79C3">
        <w:rPr>
          <w:spacing w:val="33"/>
          <w:sz w:val="24"/>
          <w:szCs w:val="24"/>
        </w:rPr>
        <w:t xml:space="preserve"> </w:t>
      </w:r>
      <w:r w:rsidRPr="00AF79C3">
        <w:rPr>
          <w:sz w:val="24"/>
          <w:szCs w:val="24"/>
        </w:rPr>
        <w:t>к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тексту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выступления;</w:t>
      </w:r>
    </w:p>
    <w:p w:rsidR="00267D78" w:rsidRPr="00AF79C3" w:rsidRDefault="00267D78" w:rsidP="00267D78">
      <w:pPr>
        <w:pStyle w:val="1"/>
        <w:tabs>
          <w:tab w:val="left" w:pos="423"/>
        </w:tabs>
        <w:spacing w:line="321" w:lineRule="exact"/>
        <w:rPr>
          <w:sz w:val="24"/>
          <w:szCs w:val="24"/>
        </w:rPr>
      </w:pPr>
      <w:r w:rsidRPr="00AF79C3">
        <w:rPr>
          <w:sz w:val="24"/>
          <w:szCs w:val="24"/>
        </w:rPr>
        <w:t xml:space="preserve">            3)совместная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деятельность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(сотрудничество):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before="50" w:line="276" w:lineRule="auto"/>
        <w:ind w:right="115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стремиться к объединению усилий, эмоциональной эмпатии в ситуациях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совместного восприятия, исполнения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музыки;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переключаться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между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различными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формами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коллективной,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групповой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индивидуальной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конкретной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проблемы,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выбирать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наиболее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эффективные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формы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взаимодействия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решении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поставленной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задачи;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09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формулировать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краткосрочные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долгосрочные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цели</w:t>
      </w:r>
      <w:r w:rsidRPr="00AF79C3">
        <w:rPr>
          <w:spacing w:val="70"/>
          <w:sz w:val="24"/>
          <w:szCs w:val="24"/>
        </w:rPr>
        <w:t xml:space="preserve"> </w:t>
      </w:r>
      <w:r w:rsidRPr="00AF79C3">
        <w:rPr>
          <w:sz w:val="24"/>
          <w:szCs w:val="24"/>
        </w:rPr>
        <w:t>(индивидуальные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учётом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участия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6"/>
          <w:sz w:val="24"/>
          <w:szCs w:val="24"/>
        </w:rPr>
        <w:t xml:space="preserve"> </w:t>
      </w:r>
      <w:r w:rsidRPr="00AF79C3">
        <w:rPr>
          <w:sz w:val="24"/>
          <w:szCs w:val="24"/>
        </w:rPr>
        <w:t>коллективных</w:t>
      </w:r>
      <w:r w:rsidRPr="00AF79C3">
        <w:rPr>
          <w:spacing w:val="40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задачах)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стандартной</w:t>
      </w:r>
      <w:r w:rsidRPr="00AF79C3">
        <w:rPr>
          <w:spacing w:val="37"/>
          <w:sz w:val="24"/>
          <w:szCs w:val="24"/>
        </w:rPr>
        <w:t xml:space="preserve"> </w:t>
      </w:r>
      <w:r w:rsidRPr="00AF79C3">
        <w:rPr>
          <w:sz w:val="24"/>
          <w:szCs w:val="24"/>
        </w:rPr>
        <w:t>(типовой)</w:t>
      </w:r>
      <w:r w:rsidRPr="00AF79C3">
        <w:rPr>
          <w:spacing w:val="39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ситуации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основе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формата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планирования,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распределения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промежуточных шагов</w:t>
      </w:r>
      <w:r w:rsidRPr="00AF79C3">
        <w:rPr>
          <w:spacing w:val="-2"/>
          <w:sz w:val="24"/>
          <w:szCs w:val="24"/>
        </w:rPr>
        <w:t xml:space="preserve"> </w:t>
      </w:r>
      <w:r w:rsidRPr="00AF79C3">
        <w:rPr>
          <w:sz w:val="24"/>
          <w:szCs w:val="24"/>
        </w:rPr>
        <w:t>и сроков;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0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принимать цель совместной деятельности, коллективно строить действия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 её достижению: распределять роли, договариваться, обсуждать процесс и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совместной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проявлять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готовность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руководить,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поручения,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подчиняться;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8" w:lineRule="auto"/>
        <w:ind w:right="108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ответственно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выполнять</w:t>
      </w:r>
      <w:r w:rsidRPr="00AF79C3">
        <w:rPr>
          <w:spacing w:val="-14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свою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часть</w:t>
      </w:r>
      <w:r w:rsidRPr="00AF79C3">
        <w:rPr>
          <w:spacing w:val="-17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работы;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оценивать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свой</w:t>
      </w:r>
      <w:r w:rsidRPr="00AF79C3">
        <w:rPr>
          <w:spacing w:val="-16"/>
          <w:sz w:val="24"/>
          <w:szCs w:val="24"/>
        </w:rPr>
        <w:t xml:space="preserve"> </w:t>
      </w:r>
      <w:r w:rsidRPr="00AF79C3">
        <w:rPr>
          <w:sz w:val="24"/>
          <w:szCs w:val="24"/>
        </w:rPr>
        <w:t>вклад</w:t>
      </w:r>
      <w:r w:rsidRPr="00AF79C3">
        <w:rPr>
          <w:spacing w:val="-13"/>
          <w:sz w:val="24"/>
          <w:szCs w:val="24"/>
        </w:rPr>
        <w:t xml:space="preserve"> </w:t>
      </w:r>
      <w:r w:rsidRPr="00AF79C3">
        <w:rPr>
          <w:sz w:val="24"/>
          <w:szCs w:val="24"/>
        </w:rPr>
        <w:t>в</w:t>
      </w:r>
      <w:r w:rsidRPr="00AF79C3">
        <w:rPr>
          <w:spacing w:val="-18"/>
          <w:sz w:val="24"/>
          <w:szCs w:val="24"/>
        </w:rPr>
        <w:t xml:space="preserve"> </w:t>
      </w:r>
      <w:r w:rsidRPr="00AF79C3">
        <w:rPr>
          <w:sz w:val="24"/>
          <w:szCs w:val="24"/>
        </w:rPr>
        <w:t>общий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результат;</w:t>
      </w:r>
    </w:p>
    <w:p w:rsidR="00267D78" w:rsidRPr="00AF79C3" w:rsidRDefault="00267D78" w:rsidP="00267D78">
      <w:pPr>
        <w:pStyle w:val="a3"/>
        <w:numPr>
          <w:ilvl w:val="0"/>
          <w:numId w:val="16"/>
        </w:numPr>
        <w:spacing w:line="276" w:lineRule="auto"/>
        <w:ind w:right="112"/>
        <w:jc w:val="both"/>
        <w:rPr>
          <w:sz w:val="24"/>
          <w:szCs w:val="24"/>
        </w:rPr>
      </w:pPr>
      <w:r w:rsidRPr="00AF79C3">
        <w:rPr>
          <w:sz w:val="24"/>
          <w:szCs w:val="24"/>
        </w:rPr>
        <w:t xml:space="preserve">выполнять   совместные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проектные,</w:t>
      </w:r>
      <w:r>
        <w:rPr>
          <w:sz w:val="24"/>
          <w:szCs w:val="24"/>
        </w:rPr>
        <w:t xml:space="preserve"> </w:t>
      </w:r>
      <w:r w:rsidRPr="00AF79C3">
        <w:rPr>
          <w:sz w:val="24"/>
          <w:szCs w:val="24"/>
        </w:rPr>
        <w:t xml:space="preserve">творческие  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задания    с    опорой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на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предложенные образцы.</w:t>
      </w:r>
    </w:p>
    <w:p w:rsidR="00267D78" w:rsidRPr="00AF79C3" w:rsidRDefault="00267D78" w:rsidP="00267D78">
      <w:pPr>
        <w:pStyle w:val="1"/>
        <w:spacing w:before="235" w:line="276" w:lineRule="auto"/>
        <w:ind w:right="3382"/>
        <w:jc w:val="left"/>
        <w:rPr>
          <w:sz w:val="24"/>
          <w:szCs w:val="24"/>
        </w:rPr>
      </w:pPr>
      <w:r w:rsidRPr="00AF79C3">
        <w:rPr>
          <w:sz w:val="24"/>
          <w:szCs w:val="24"/>
        </w:rPr>
        <w:t>Универсальные регулятивные учебные действия</w:t>
      </w:r>
      <w:r w:rsidRPr="00AF79C3">
        <w:rPr>
          <w:b w:val="0"/>
          <w:sz w:val="24"/>
          <w:szCs w:val="24"/>
        </w:rPr>
        <w:t>:</w:t>
      </w:r>
      <w:r w:rsidRPr="00AF79C3">
        <w:rPr>
          <w:b w:val="0"/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Самоорганизация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и</w:t>
      </w:r>
      <w:r w:rsidRPr="00AF79C3">
        <w:rPr>
          <w:spacing w:val="-1"/>
          <w:sz w:val="24"/>
          <w:szCs w:val="24"/>
        </w:rPr>
        <w:t xml:space="preserve"> </w:t>
      </w:r>
      <w:r w:rsidRPr="00AF79C3">
        <w:rPr>
          <w:sz w:val="24"/>
          <w:szCs w:val="24"/>
        </w:rPr>
        <w:t>самоконтроль: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tabs>
          <w:tab w:val="left" w:pos="2539"/>
          <w:tab w:val="left" w:pos="3827"/>
          <w:tab w:val="left" w:pos="4331"/>
          <w:tab w:val="left" w:pos="5655"/>
          <w:tab w:val="left" w:pos="6858"/>
          <w:tab w:val="left" w:pos="7860"/>
          <w:tab w:val="left" w:pos="8486"/>
        </w:tabs>
        <w:spacing w:line="276" w:lineRule="auto"/>
        <w:ind w:left="709" w:right="114"/>
        <w:rPr>
          <w:sz w:val="24"/>
          <w:szCs w:val="24"/>
        </w:rPr>
      </w:pPr>
      <w:r w:rsidRPr="00AF79C3">
        <w:rPr>
          <w:sz w:val="24"/>
          <w:szCs w:val="24"/>
        </w:rPr>
        <w:t>планировать действия</w:t>
      </w:r>
      <w:r w:rsidRPr="00AF79C3">
        <w:rPr>
          <w:sz w:val="24"/>
          <w:szCs w:val="24"/>
        </w:rPr>
        <w:tab/>
        <w:t>по</w:t>
      </w:r>
      <w:r w:rsidRPr="00AF79C3">
        <w:rPr>
          <w:sz w:val="24"/>
          <w:szCs w:val="24"/>
        </w:rPr>
        <w:tab/>
        <w:t>решению</w:t>
      </w:r>
      <w:r w:rsidRPr="00AF79C3">
        <w:rPr>
          <w:sz w:val="24"/>
          <w:szCs w:val="24"/>
        </w:rPr>
        <w:tab/>
        <w:t>учебной задачи</w:t>
      </w:r>
      <w:r w:rsidRPr="00AF79C3">
        <w:rPr>
          <w:sz w:val="24"/>
          <w:szCs w:val="24"/>
        </w:rPr>
        <w:tab/>
        <w:t>для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получения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результата;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выстраивать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последовательность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выбранных</w:t>
      </w:r>
      <w:r w:rsidRPr="00AF79C3">
        <w:rPr>
          <w:spacing w:val="-8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действий.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spacing w:before="48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устанавливать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причины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успеха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(неудач)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учебной</w:t>
      </w:r>
      <w:r w:rsidRPr="00AF79C3">
        <w:rPr>
          <w:spacing w:val="-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деятельности;</w:t>
      </w:r>
    </w:p>
    <w:p w:rsidR="00267D78" w:rsidRPr="00AF79C3" w:rsidRDefault="00267D78" w:rsidP="00267D78">
      <w:pPr>
        <w:pStyle w:val="a3"/>
        <w:numPr>
          <w:ilvl w:val="0"/>
          <w:numId w:val="15"/>
        </w:numPr>
        <w:spacing w:before="47"/>
        <w:ind w:left="709"/>
        <w:rPr>
          <w:sz w:val="24"/>
          <w:szCs w:val="24"/>
        </w:rPr>
      </w:pPr>
      <w:r w:rsidRPr="00AF79C3">
        <w:rPr>
          <w:sz w:val="24"/>
          <w:szCs w:val="24"/>
        </w:rPr>
        <w:t>корректировать</w:t>
      </w:r>
      <w:r w:rsidRPr="00AF79C3">
        <w:rPr>
          <w:spacing w:val="-5"/>
          <w:sz w:val="24"/>
          <w:szCs w:val="24"/>
        </w:rPr>
        <w:t xml:space="preserve"> </w:t>
      </w:r>
      <w:r w:rsidRPr="00AF79C3">
        <w:rPr>
          <w:sz w:val="24"/>
          <w:szCs w:val="24"/>
        </w:rPr>
        <w:t>свои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учебные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для</w:t>
      </w:r>
      <w:r w:rsidRPr="00AF79C3">
        <w:rPr>
          <w:spacing w:val="-3"/>
          <w:sz w:val="24"/>
          <w:szCs w:val="24"/>
        </w:rPr>
        <w:t xml:space="preserve"> </w:t>
      </w:r>
      <w:r w:rsidRPr="00AF79C3">
        <w:rPr>
          <w:sz w:val="24"/>
          <w:szCs w:val="24"/>
        </w:rPr>
        <w:t>преодоления</w:t>
      </w:r>
      <w:r w:rsidRPr="00AF79C3">
        <w:rPr>
          <w:spacing w:val="-6"/>
          <w:sz w:val="24"/>
          <w:szCs w:val="24"/>
        </w:rPr>
        <w:t xml:space="preserve"> </w:t>
      </w:r>
      <w:r w:rsidRPr="00AF79C3">
        <w:rPr>
          <w:sz w:val="24"/>
          <w:szCs w:val="24"/>
        </w:rPr>
        <w:t>ошибок.</w:t>
      </w:r>
    </w:p>
    <w:p w:rsidR="00267D78" w:rsidRPr="00AF79C3" w:rsidRDefault="00267D78" w:rsidP="00267D78">
      <w:pPr>
        <w:pStyle w:val="a3"/>
        <w:tabs>
          <w:tab w:val="left" w:pos="142"/>
          <w:tab w:val="left" w:pos="3417"/>
          <w:tab w:val="left" w:pos="5467"/>
          <w:tab w:val="left" w:pos="7122"/>
          <w:tab w:val="left" w:pos="8634"/>
        </w:tabs>
        <w:spacing w:before="50" w:line="276" w:lineRule="auto"/>
        <w:ind w:right="113"/>
        <w:jc w:val="both"/>
        <w:rPr>
          <w:sz w:val="24"/>
          <w:szCs w:val="24"/>
        </w:rPr>
      </w:pPr>
      <w:r w:rsidRPr="00AF79C3">
        <w:rPr>
          <w:sz w:val="24"/>
          <w:szCs w:val="24"/>
        </w:rPr>
        <w:t>Овладение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системой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универсальных</w:t>
      </w:r>
      <w:r w:rsidRPr="00AF79C3">
        <w:rPr>
          <w:spacing w:val="48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регулятивных</w:t>
      </w:r>
      <w:r w:rsidRPr="00AF79C3">
        <w:rPr>
          <w:spacing w:val="50"/>
          <w:sz w:val="24"/>
          <w:szCs w:val="24"/>
        </w:rPr>
        <w:t xml:space="preserve"> </w:t>
      </w:r>
      <w:r w:rsidRPr="00AF79C3">
        <w:rPr>
          <w:sz w:val="24"/>
          <w:szCs w:val="24"/>
        </w:rPr>
        <w:t>учебных</w:t>
      </w:r>
      <w:r w:rsidRPr="00AF79C3">
        <w:rPr>
          <w:spacing w:val="-67"/>
          <w:sz w:val="24"/>
          <w:szCs w:val="24"/>
        </w:rPr>
        <w:t xml:space="preserve"> </w:t>
      </w:r>
      <w:r w:rsidRPr="00AF79C3">
        <w:rPr>
          <w:sz w:val="24"/>
          <w:szCs w:val="24"/>
        </w:rPr>
        <w:t>действий</w:t>
      </w:r>
      <w:r w:rsidRPr="00AF79C3">
        <w:rPr>
          <w:sz w:val="24"/>
          <w:szCs w:val="24"/>
        </w:rPr>
        <w:tab/>
        <w:t>обеспечивает формирование смысловых установок</w:t>
      </w:r>
      <w:r w:rsidRPr="00AF79C3">
        <w:rPr>
          <w:sz w:val="24"/>
          <w:szCs w:val="24"/>
        </w:rPr>
        <w:tab/>
      </w:r>
      <w:r w:rsidRPr="00AF79C3">
        <w:rPr>
          <w:spacing w:val="-1"/>
          <w:sz w:val="24"/>
          <w:szCs w:val="24"/>
        </w:rPr>
        <w:t>личности</w:t>
      </w:r>
      <w:r w:rsidRPr="00AF79C3">
        <w:rPr>
          <w:sz w:val="24"/>
          <w:szCs w:val="24"/>
        </w:rPr>
        <w:t xml:space="preserve"> (внутренняя позиция личности) и жизненных навыков личности (управления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собой, самодисциплины, устойчивого поведения, эмоционального душевного</w:t>
      </w:r>
      <w:r w:rsidRPr="00AF79C3">
        <w:rPr>
          <w:spacing w:val="1"/>
          <w:sz w:val="24"/>
          <w:szCs w:val="24"/>
        </w:rPr>
        <w:t xml:space="preserve"> </w:t>
      </w:r>
      <w:r w:rsidRPr="00AF79C3">
        <w:rPr>
          <w:sz w:val="24"/>
          <w:szCs w:val="24"/>
        </w:rPr>
        <w:t>равновесия</w:t>
      </w:r>
      <w:r w:rsidRPr="00AF79C3">
        <w:rPr>
          <w:spacing w:val="-4"/>
          <w:sz w:val="24"/>
          <w:szCs w:val="24"/>
        </w:rPr>
        <w:t xml:space="preserve"> </w:t>
      </w:r>
      <w:r w:rsidRPr="00AF79C3">
        <w:rPr>
          <w:sz w:val="24"/>
          <w:szCs w:val="24"/>
        </w:rPr>
        <w:t>и т.д.).</w:t>
      </w:r>
    </w:p>
    <w:p w:rsidR="00546A98" w:rsidRPr="00047696" w:rsidRDefault="00546A98" w:rsidP="00F83E3B">
      <w:pPr>
        <w:spacing w:line="276" w:lineRule="auto"/>
        <w:jc w:val="both"/>
        <w:rPr>
          <w:sz w:val="24"/>
          <w:szCs w:val="24"/>
        </w:rPr>
      </w:pPr>
    </w:p>
    <w:p w:rsidR="00137A57" w:rsidRPr="006D0FD4" w:rsidRDefault="00137A57" w:rsidP="00137A57">
      <w:pPr>
        <w:tabs>
          <w:tab w:val="left" w:pos="1080"/>
          <w:tab w:val="left" w:pos="2880"/>
        </w:tabs>
        <w:jc w:val="both"/>
        <w:rPr>
          <w:b/>
          <w:i/>
          <w:sz w:val="24"/>
          <w:szCs w:val="24"/>
        </w:rPr>
      </w:pPr>
      <w:r>
        <w:rPr>
          <w:b/>
          <w:i/>
        </w:rPr>
        <w:t xml:space="preserve">                                                   </w:t>
      </w:r>
      <w:r w:rsidRPr="006D0FD4">
        <w:rPr>
          <w:b/>
          <w:i/>
          <w:sz w:val="24"/>
          <w:szCs w:val="24"/>
        </w:rPr>
        <w:t xml:space="preserve">Предметные </w:t>
      </w:r>
      <w:r w:rsidRPr="006D0FD4">
        <w:rPr>
          <w:b/>
          <w:bCs/>
          <w:i/>
          <w:sz w:val="24"/>
          <w:szCs w:val="24"/>
        </w:rPr>
        <w:t>результаты (1-4 классы)</w:t>
      </w:r>
    </w:p>
    <w:p w:rsidR="00123364" w:rsidRPr="006D0FD4" w:rsidRDefault="00123364" w:rsidP="00123364">
      <w:pPr>
        <w:spacing w:line="276" w:lineRule="auto"/>
        <w:jc w:val="both"/>
        <w:rPr>
          <w:sz w:val="24"/>
          <w:szCs w:val="24"/>
        </w:rPr>
      </w:pPr>
    </w:p>
    <w:p w:rsidR="00546A98" w:rsidRPr="00546A98" w:rsidRDefault="00546A98" w:rsidP="00546A98">
      <w:pPr>
        <w:spacing w:line="276" w:lineRule="auto"/>
        <w:jc w:val="both"/>
        <w:rPr>
          <w:sz w:val="24"/>
          <w:szCs w:val="24"/>
        </w:rPr>
      </w:pPr>
      <w:r w:rsidRPr="00546A98">
        <w:rPr>
          <w:sz w:val="24"/>
          <w:szCs w:val="24"/>
        </w:rPr>
        <w:t>Предметные результаты характеризуют начальный этап формирования у обучающихся        основ        музыкальной        культуры        и       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46A98" w:rsidRPr="00546A98" w:rsidRDefault="00546A98" w:rsidP="00546A98">
      <w:pPr>
        <w:spacing w:line="276" w:lineRule="auto"/>
        <w:jc w:val="both"/>
        <w:rPr>
          <w:sz w:val="24"/>
          <w:szCs w:val="24"/>
        </w:rPr>
      </w:pPr>
    </w:p>
    <w:p w:rsidR="00546A98" w:rsidRPr="00546A98" w:rsidRDefault="00546A98" w:rsidP="00546A98">
      <w:pPr>
        <w:spacing w:line="276" w:lineRule="auto"/>
        <w:jc w:val="both"/>
        <w:rPr>
          <w:b/>
          <w:bCs/>
          <w:sz w:val="24"/>
          <w:szCs w:val="24"/>
        </w:rPr>
      </w:pPr>
      <w:r w:rsidRPr="00546A98">
        <w:rPr>
          <w:b/>
          <w:bCs/>
          <w:sz w:val="24"/>
          <w:szCs w:val="24"/>
        </w:rPr>
        <w:t>Обучающиеся, освоившие основную образовательную программу по музыке:</w:t>
      </w:r>
    </w:p>
    <w:p w:rsidR="00546A98" w:rsidRPr="006D0FD4" w:rsidRDefault="00546A98" w:rsidP="006D0FD4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46A98" w:rsidRPr="006D0FD4" w:rsidRDefault="00546A98" w:rsidP="006D0FD4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t>сознательно стремятся к развитию своих музыкальных способностей; осознают разнообразие форм и направлений музыкального искусства,</w:t>
      </w:r>
    </w:p>
    <w:p w:rsidR="00546A98" w:rsidRPr="006D0FD4" w:rsidRDefault="00546A98" w:rsidP="006D0FD4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t>могут назвать музыкальные произведения, композиторов, исполнителей, которые им нравятся, аргументировать свой выбор;</w:t>
      </w:r>
    </w:p>
    <w:p w:rsidR="00546A98" w:rsidRPr="006D0FD4" w:rsidRDefault="00546A98" w:rsidP="006D0FD4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t>имеют опыт восприятия, творческой и исполнительской деятельности;</w:t>
      </w:r>
    </w:p>
    <w:p w:rsidR="00546A98" w:rsidRPr="006D0FD4" w:rsidRDefault="00546A98" w:rsidP="006D0FD4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t>с</w:t>
      </w:r>
      <w:r w:rsidRPr="006D0FD4">
        <w:rPr>
          <w:rFonts w:ascii="Times New Roman" w:hAnsi="Times New Roman"/>
          <w:sz w:val="24"/>
          <w:szCs w:val="24"/>
        </w:rPr>
        <w:tab/>
        <w:t>уважением</w:t>
      </w:r>
      <w:r w:rsidRPr="006D0FD4">
        <w:rPr>
          <w:rFonts w:ascii="Times New Roman" w:hAnsi="Times New Roman"/>
          <w:sz w:val="24"/>
          <w:szCs w:val="24"/>
        </w:rPr>
        <w:tab/>
        <w:t>относятся</w:t>
      </w:r>
      <w:r w:rsidRPr="006D0FD4">
        <w:rPr>
          <w:rFonts w:ascii="Times New Roman" w:hAnsi="Times New Roman"/>
          <w:sz w:val="24"/>
          <w:szCs w:val="24"/>
        </w:rPr>
        <w:tab/>
        <w:t>к</w:t>
      </w:r>
      <w:r w:rsidRPr="006D0FD4">
        <w:rPr>
          <w:rFonts w:ascii="Times New Roman" w:hAnsi="Times New Roman"/>
          <w:sz w:val="24"/>
          <w:szCs w:val="24"/>
        </w:rPr>
        <w:tab/>
        <w:t>достижениям</w:t>
      </w:r>
      <w:r w:rsidRPr="006D0FD4">
        <w:rPr>
          <w:rFonts w:ascii="Times New Roman" w:hAnsi="Times New Roman"/>
          <w:sz w:val="24"/>
          <w:szCs w:val="24"/>
        </w:rPr>
        <w:tab/>
        <w:t>отечественной</w:t>
      </w:r>
      <w:r w:rsidRPr="006D0FD4">
        <w:rPr>
          <w:rFonts w:ascii="Times New Roman" w:hAnsi="Times New Roman"/>
          <w:sz w:val="24"/>
          <w:szCs w:val="24"/>
        </w:rPr>
        <w:tab/>
        <w:t>музыкальной культуры;</w:t>
      </w:r>
    </w:p>
    <w:p w:rsidR="001D4B9C" w:rsidRPr="001D4B9C" w:rsidRDefault="00546A98" w:rsidP="001D4B9C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D0FD4">
        <w:rPr>
          <w:rFonts w:ascii="Times New Roman" w:hAnsi="Times New Roman"/>
          <w:sz w:val="24"/>
          <w:szCs w:val="24"/>
        </w:rPr>
        <w:t>стремятся к расширению своего музыкального кругозора.</w:t>
      </w:r>
      <w:r w:rsidR="001D4B9C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46A98" w:rsidRPr="001D4B9C" w:rsidRDefault="001D4B9C" w:rsidP="001D4B9C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</w:t>
      </w:r>
      <w:r w:rsidRPr="001D4B9C">
        <w:rPr>
          <w:b/>
          <w:bCs/>
          <w:i/>
          <w:iCs/>
          <w:sz w:val="24"/>
          <w:szCs w:val="24"/>
        </w:rPr>
        <w:t xml:space="preserve"> 1 класс</w:t>
      </w:r>
    </w:p>
    <w:p w:rsidR="00546A98" w:rsidRPr="00546A98" w:rsidRDefault="00546A98" w:rsidP="00546A98">
      <w:pPr>
        <w:spacing w:line="276" w:lineRule="auto"/>
        <w:jc w:val="both"/>
        <w:rPr>
          <w:sz w:val="24"/>
          <w:szCs w:val="24"/>
        </w:rPr>
      </w:pPr>
      <w:r w:rsidRPr="00546A98">
        <w:rPr>
          <w:sz w:val="24"/>
          <w:szCs w:val="24"/>
        </w:rPr>
        <w:t xml:space="preserve">К концу изучения </w:t>
      </w:r>
      <w:r w:rsidRPr="00546A98">
        <w:rPr>
          <w:b/>
          <w:sz w:val="24"/>
          <w:szCs w:val="24"/>
        </w:rPr>
        <w:t xml:space="preserve">модуля № 1 </w:t>
      </w:r>
      <w:r w:rsidRPr="00546A98">
        <w:rPr>
          <w:sz w:val="24"/>
          <w:szCs w:val="24"/>
        </w:rPr>
        <w:t>«Народная музыка России» обучающийся научится:</w:t>
      </w:r>
    </w:p>
    <w:p w:rsidR="00546A98" w:rsidRPr="00546A98" w:rsidRDefault="006D0FD4" w:rsidP="00546A9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6A98" w:rsidRPr="00546A98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46A98" w:rsidRPr="00546A98" w:rsidRDefault="006D0FD4" w:rsidP="00546A9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6A98" w:rsidRPr="00546A98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:rsidR="00546A98" w:rsidRPr="00546A98" w:rsidRDefault="006D0FD4" w:rsidP="00546A9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6A98" w:rsidRPr="00546A98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создавать</w:t>
      </w:r>
      <w:r w:rsidRPr="006D0FD4">
        <w:rPr>
          <w:sz w:val="24"/>
          <w:szCs w:val="24"/>
        </w:rPr>
        <w:tab/>
        <w:t>ритмический</w:t>
      </w:r>
      <w:r w:rsidRPr="006D0FD4">
        <w:rPr>
          <w:sz w:val="24"/>
          <w:szCs w:val="24"/>
        </w:rPr>
        <w:tab/>
        <w:t>аккомпанемент</w:t>
      </w:r>
      <w:r w:rsidRPr="006D0FD4">
        <w:rPr>
          <w:sz w:val="24"/>
          <w:szCs w:val="24"/>
        </w:rPr>
        <w:tab/>
        <w:t>на</w:t>
      </w:r>
      <w:r w:rsidRPr="006D0FD4">
        <w:rPr>
          <w:sz w:val="24"/>
          <w:szCs w:val="24"/>
        </w:rPr>
        <w:tab/>
        <w:t>ударных</w:t>
      </w:r>
      <w:r w:rsidRPr="006D0FD4">
        <w:rPr>
          <w:sz w:val="24"/>
          <w:szCs w:val="24"/>
        </w:rPr>
        <w:tab/>
        <w:t>инструментах при исполнении народной песни;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участвовать</w:t>
      </w:r>
      <w:r w:rsidRPr="006D0FD4">
        <w:rPr>
          <w:sz w:val="24"/>
          <w:szCs w:val="24"/>
        </w:rPr>
        <w:tab/>
        <w:t>в</w:t>
      </w:r>
      <w:r w:rsidRPr="006D0FD4">
        <w:rPr>
          <w:sz w:val="24"/>
          <w:szCs w:val="24"/>
        </w:rPr>
        <w:tab/>
        <w:t>коллективной</w:t>
      </w:r>
      <w:r w:rsidRPr="006D0FD4">
        <w:rPr>
          <w:sz w:val="24"/>
          <w:szCs w:val="24"/>
        </w:rPr>
        <w:tab/>
        <w:t>игре</w:t>
      </w:r>
      <w:r w:rsidRPr="006D0FD4">
        <w:rPr>
          <w:sz w:val="24"/>
          <w:szCs w:val="24"/>
        </w:rPr>
        <w:tab/>
        <w:t>(импровизации)</w:t>
      </w:r>
      <w:r w:rsidRPr="006D0FD4">
        <w:rPr>
          <w:sz w:val="24"/>
          <w:szCs w:val="24"/>
        </w:rPr>
        <w:tab/>
        <w:t>(вокальной, инструментальной, танцевальной) на основе освоенных фольклорных жанров.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2 </w:t>
      </w:r>
      <w:r w:rsidRPr="006D0FD4">
        <w:rPr>
          <w:sz w:val="24"/>
          <w:szCs w:val="24"/>
        </w:rPr>
        <w:t>«Классическая музыка»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3 </w:t>
      </w:r>
      <w:r w:rsidRPr="006D0FD4">
        <w:rPr>
          <w:sz w:val="24"/>
          <w:szCs w:val="24"/>
        </w:rPr>
        <w:t>«Музыка в жизни человека»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Гимн школы, 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D0FD4">
        <w:rPr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4 </w:t>
      </w:r>
      <w:r w:rsidRPr="006D0FD4">
        <w:rPr>
          <w:sz w:val="24"/>
          <w:szCs w:val="24"/>
        </w:rPr>
        <w:t>«Музыка народов мира»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5 </w:t>
      </w:r>
      <w:r w:rsidRPr="006D0FD4">
        <w:rPr>
          <w:sz w:val="24"/>
          <w:szCs w:val="24"/>
        </w:rPr>
        <w:t>«Духовная музыка»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доступные образцы духовной музыки</w:t>
      </w:r>
      <w:r w:rsidR="00201841">
        <w:rPr>
          <w:sz w:val="24"/>
          <w:szCs w:val="24"/>
        </w:rPr>
        <w:t>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6 </w:t>
      </w:r>
      <w:r w:rsidRPr="006D0FD4">
        <w:rPr>
          <w:sz w:val="24"/>
          <w:szCs w:val="24"/>
        </w:rPr>
        <w:t>«Музыка театра и кино»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и называть особенности музыкально-сценических жанров (опера, балет</w:t>
      </w:r>
      <w:r w:rsidR="00201841">
        <w:rPr>
          <w:sz w:val="24"/>
          <w:szCs w:val="24"/>
        </w:rPr>
        <w:t>);</w:t>
      </w:r>
    </w:p>
    <w:p w:rsidR="00201841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отдельные номера музыкального спектакля</w:t>
      </w:r>
      <w:r w:rsidR="00201841">
        <w:rPr>
          <w:sz w:val="24"/>
          <w:szCs w:val="24"/>
        </w:rPr>
        <w:t>;</w:t>
      </w:r>
    </w:p>
    <w:p w:rsidR="006D0FD4" w:rsidRPr="006D0FD4" w:rsidRDefault="00201841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D0FD4" w:rsidRPr="006D0FD4">
        <w:rPr>
          <w:sz w:val="24"/>
          <w:szCs w:val="24"/>
        </w:rPr>
        <w:t>узнавать на слух и называть освоенные музыкальные произведения (фрагменты) и их авторов;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 xml:space="preserve">различать виды музыкальных коллективов (ансамблей, оркестров, хоров), </w:t>
      </w:r>
      <w:r w:rsidR="00201841">
        <w:rPr>
          <w:sz w:val="24"/>
          <w:szCs w:val="24"/>
        </w:rPr>
        <w:t>тембры</w:t>
      </w:r>
      <w:r w:rsidRPr="006D0FD4">
        <w:rPr>
          <w:sz w:val="24"/>
          <w:szCs w:val="24"/>
        </w:rPr>
        <w:t xml:space="preserve"> музыкальных инструментов, определять их на слух;</w:t>
      </w:r>
    </w:p>
    <w:p w:rsid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7 </w:t>
      </w:r>
      <w:r w:rsidRPr="006D0FD4">
        <w:rPr>
          <w:sz w:val="24"/>
          <w:szCs w:val="24"/>
        </w:rPr>
        <w:t>«Современная музыкальная культура» обучающийся научится:</w:t>
      </w:r>
    </w:p>
    <w:p w:rsidR="006D0FD4" w:rsidRPr="006D0FD4" w:rsidRDefault="00BC566F" w:rsidP="006D0FD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63CFE7">
                <wp:simplePos x="0" y="0"/>
                <wp:positionH relativeFrom="page">
                  <wp:posOffset>4723765</wp:posOffset>
                </wp:positionH>
                <wp:positionV relativeFrom="paragraph">
                  <wp:posOffset>120015</wp:posOffset>
                </wp:positionV>
                <wp:extent cx="107950" cy="889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EC3D5" id="Прямоугольник 4" o:spid="_x0000_s1026" style="position:absolute;margin-left:371.95pt;margin-top:9.45pt;width:8.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" fillcolor="black" stroked="f">
                <w10:wrap anchorx="page"/>
              </v:rect>
            </w:pict>
          </mc:Fallback>
        </mc:AlternateContent>
      </w:r>
      <w:r w:rsidR="006D0FD4">
        <w:rPr>
          <w:sz w:val="24"/>
          <w:szCs w:val="24"/>
        </w:rPr>
        <w:t xml:space="preserve">- </w:t>
      </w:r>
      <w:r w:rsidR="006D0FD4" w:rsidRPr="006D0FD4">
        <w:rPr>
          <w:sz w:val="24"/>
          <w:szCs w:val="24"/>
        </w:rP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6D0FD4" w:rsidRPr="006D0FD4" w:rsidRDefault="00201841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D0FD4">
        <w:rPr>
          <w:sz w:val="24"/>
          <w:szCs w:val="24"/>
        </w:rPr>
        <w:t xml:space="preserve"> </w:t>
      </w:r>
      <w:r w:rsidR="006D0FD4" w:rsidRPr="006D0FD4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8 </w:t>
      </w:r>
      <w:r w:rsidRPr="006D0FD4">
        <w:rPr>
          <w:sz w:val="24"/>
          <w:szCs w:val="24"/>
        </w:rPr>
        <w:t>«Музыкальная грамота» обучающийся научится: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 xml:space="preserve">различать элементы музыкального языка (темп, тембр, регистр, динамика, ритм, мелодия, </w:t>
      </w:r>
      <w:r w:rsidRPr="006D0FD4">
        <w:rPr>
          <w:sz w:val="24"/>
          <w:szCs w:val="24"/>
        </w:rPr>
        <w:lastRenderedPageBreak/>
        <w:t>аккомпанемент и другое), уметь объяснить значение соответствующих терминов;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простые музыкальные формы – двухчастную, трёхчастную и трёхчастную репризную, рондо, вариации;</w:t>
      </w:r>
    </w:p>
    <w:p w:rsidR="006D0FD4" w:rsidRPr="006D0FD4" w:rsidRDefault="006D0FD4" w:rsidP="006D0F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и создавать различные ритмические рисунки;</w:t>
      </w:r>
    </w:p>
    <w:p w:rsidR="006D0FD4" w:rsidRPr="006D0FD4" w:rsidRDefault="006D0FD4" w:rsidP="006D0FD4">
      <w:pPr>
        <w:spacing w:line="276" w:lineRule="auto"/>
        <w:jc w:val="both"/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песни с простым мелодическим</w:t>
      </w:r>
      <w:r w:rsidRPr="006D0FD4">
        <w:t xml:space="preserve"> рисунком.</w:t>
      </w:r>
    </w:p>
    <w:p w:rsidR="00546A98" w:rsidRDefault="00546A98" w:rsidP="00123364">
      <w:pPr>
        <w:spacing w:line="276" w:lineRule="auto"/>
        <w:jc w:val="both"/>
      </w:pPr>
    </w:p>
    <w:p w:rsidR="001D4B9C" w:rsidRPr="001D4B9C" w:rsidRDefault="00201841" w:rsidP="001D4B9C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2</w:t>
      </w:r>
      <w:r w:rsidR="001D4B9C" w:rsidRPr="001D4B9C">
        <w:rPr>
          <w:b/>
          <w:bCs/>
          <w:i/>
          <w:iCs/>
          <w:sz w:val="24"/>
          <w:szCs w:val="24"/>
        </w:rPr>
        <w:t xml:space="preserve"> класс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 w:rsidRPr="00546A98">
        <w:rPr>
          <w:sz w:val="24"/>
          <w:szCs w:val="24"/>
        </w:rPr>
        <w:t xml:space="preserve">К концу изучения </w:t>
      </w:r>
      <w:r w:rsidRPr="00546A98">
        <w:rPr>
          <w:b/>
          <w:sz w:val="24"/>
          <w:szCs w:val="24"/>
        </w:rPr>
        <w:t xml:space="preserve">модуля № 1 </w:t>
      </w:r>
      <w:r w:rsidRPr="00546A98">
        <w:rPr>
          <w:sz w:val="24"/>
          <w:szCs w:val="24"/>
        </w:rPr>
        <w:t>«Народная музыка России» обучающийся научится: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D4B9C" w:rsidRPr="00546A98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создавать</w:t>
      </w:r>
      <w:r w:rsidRPr="006D0FD4">
        <w:rPr>
          <w:sz w:val="24"/>
          <w:szCs w:val="24"/>
        </w:rPr>
        <w:tab/>
        <w:t>ритмический</w:t>
      </w:r>
      <w:r w:rsidRPr="006D0FD4">
        <w:rPr>
          <w:sz w:val="24"/>
          <w:szCs w:val="24"/>
        </w:rPr>
        <w:tab/>
        <w:t>аккомпанемент</w:t>
      </w:r>
      <w:r w:rsidRPr="006D0FD4">
        <w:rPr>
          <w:sz w:val="24"/>
          <w:szCs w:val="24"/>
        </w:rPr>
        <w:tab/>
        <w:t>на</w:t>
      </w:r>
      <w:r w:rsidRPr="006D0FD4">
        <w:rPr>
          <w:sz w:val="24"/>
          <w:szCs w:val="24"/>
        </w:rPr>
        <w:tab/>
        <w:t>ударных</w:t>
      </w:r>
      <w:r w:rsidRPr="006D0FD4">
        <w:rPr>
          <w:sz w:val="24"/>
          <w:szCs w:val="24"/>
        </w:rPr>
        <w:tab/>
        <w:t>инструментах при исполнении народной песни;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участвовать</w:t>
      </w:r>
      <w:r w:rsidRPr="006D0FD4">
        <w:rPr>
          <w:sz w:val="24"/>
          <w:szCs w:val="24"/>
        </w:rPr>
        <w:tab/>
        <w:t>в</w:t>
      </w:r>
      <w:r w:rsidRPr="006D0FD4">
        <w:rPr>
          <w:sz w:val="24"/>
          <w:szCs w:val="24"/>
        </w:rPr>
        <w:tab/>
        <w:t>коллективной</w:t>
      </w:r>
      <w:r w:rsidRPr="006D0FD4">
        <w:rPr>
          <w:sz w:val="24"/>
          <w:szCs w:val="24"/>
        </w:rPr>
        <w:tab/>
        <w:t>игре</w:t>
      </w:r>
      <w:r w:rsidRPr="006D0FD4">
        <w:rPr>
          <w:sz w:val="24"/>
          <w:szCs w:val="24"/>
        </w:rPr>
        <w:tab/>
        <w:t>(импровизации)</w:t>
      </w:r>
      <w:r w:rsidRPr="006D0FD4">
        <w:rPr>
          <w:sz w:val="24"/>
          <w:szCs w:val="24"/>
        </w:rPr>
        <w:tab/>
        <w:t>(вокальной, инструментальной, танцевальной) на основе освоенных фольклорных жанров.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2 </w:t>
      </w:r>
      <w:r w:rsidRPr="006D0FD4">
        <w:rPr>
          <w:sz w:val="24"/>
          <w:szCs w:val="24"/>
        </w:rPr>
        <w:t>«Классическая музыка»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lastRenderedPageBreak/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3 </w:t>
      </w:r>
      <w:r w:rsidRPr="006D0FD4">
        <w:rPr>
          <w:sz w:val="24"/>
          <w:szCs w:val="24"/>
        </w:rPr>
        <w:t>«Музыка в жизни человека»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4 </w:t>
      </w:r>
      <w:r w:rsidRPr="006D0FD4">
        <w:rPr>
          <w:sz w:val="24"/>
          <w:szCs w:val="24"/>
        </w:rPr>
        <w:t>«Музыка народов мира»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6D0FD4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D4B9C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5 </w:t>
      </w:r>
      <w:r w:rsidRPr="006D0FD4">
        <w:rPr>
          <w:sz w:val="24"/>
          <w:szCs w:val="24"/>
        </w:rPr>
        <w:t>«Духовная музыка»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доступные образцы духовной музыки;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6 </w:t>
      </w:r>
      <w:r w:rsidRPr="006D0FD4">
        <w:rPr>
          <w:sz w:val="24"/>
          <w:szCs w:val="24"/>
        </w:rPr>
        <w:t>«Музыка театра и кино»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1D4B9C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7 </w:t>
      </w:r>
      <w:r w:rsidRPr="006D0FD4">
        <w:rPr>
          <w:sz w:val="24"/>
          <w:szCs w:val="24"/>
        </w:rPr>
        <w:t>«Современная музыкальная культура» обучающийся научится:</w:t>
      </w:r>
    </w:p>
    <w:p w:rsidR="001D4B9C" w:rsidRPr="006D0FD4" w:rsidRDefault="00BC566F" w:rsidP="001D4B9C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3E893E">
                <wp:simplePos x="0" y="0"/>
                <wp:positionH relativeFrom="page">
                  <wp:posOffset>4723765</wp:posOffset>
                </wp:positionH>
                <wp:positionV relativeFrom="paragraph">
                  <wp:posOffset>120015</wp:posOffset>
                </wp:positionV>
                <wp:extent cx="107950" cy="88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41FA0" id="Прямоугольник 3" o:spid="_x0000_s1026" style="position:absolute;margin-left:371.95pt;margin-top:9.45pt;width:8.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" fillcolor="black" stroked="f">
                <w10:wrap anchorx="page"/>
              </v:rect>
            </w:pict>
          </mc:Fallback>
        </mc:AlternateContent>
      </w:r>
      <w:r w:rsidR="001D4B9C">
        <w:rPr>
          <w:sz w:val="24"/>
          <w:szCs w:val="24"/>
        </w:rPr>
        <w:t xml:space="preserve">- </w:t>
      </w:r>
      <w:r w:rsidR="001D4B9C" w:rsidRPr="006D0FD4">
        <w:rPr>
          <w:sz w:val="24"/>
          <w:szCs w:val="24"/>
        </w:rP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</w:t>
      </w:r>
      <w:r w:rsidRPr="006D0FD4">
        <w:rPr>
          <w:sz w:val="24"/>
          <w:szCs w:val="24"/>
        </w:rPr>
        <w:lastRenderedPageBreak/>
        <w:t>мюзикла, джаза);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8 </w:t>
      </w:r>
      <w:r w:rsidRPr="006D0FD4">
        <w:rPr>
          <w:sz w:val="24"/>
          <w:szCs w:val="24"/>
        </w:rPr>
        <w:t>«Музыкальная грамота» обучающийся научится: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простые музыкальные формы – двухчастную, трёхчастную и трёхчастную репризную, рондо, вариации;</w:t>
      </w:r>
    </w:p>
    <w:p w:rsidR="001D4B9C" w:rsidRPr="006D0FD4" w:rsidRDefault="001D4B9C" w:rsidP="001D4B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ориентироваться в нотной записи в пределах певческого диапазона; исполнять и создавать различные ритмические рисунки;</w:t>
      </w:r>
    </w:p>
    <w:p w:rsidR="001D4B9C" w:rsidRDefault="001D4B9C" w:rsidP="001D4B9C">
      <w:pPr>
        <w:spacing w:line="276" w:lineRule="auto"/>
        <w:jc w:val="both"/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песни с простым мелодическим</w:t>
      </w:r>
      <w:r w:rsidRPr="006D0FD4">
        <w:t xml:space="preserve"> рисунком.</w:t>
      </w:r>
    </w:p>
    <w:p w:rsidR="00201841" w:rsidRDefault="00201841" w:rsidP="001D4B9C">
      <w:pPr>
        <w:spacing w:line="276" w:lineRule="auto"/>
        <w:jc w:val="both"/>
      </w:pPr>
    </w:p>
    <w:p w:rsidR="00201841" w:rsidRPr="001D4B9C" w:rsidRDefault="00201841" w:rsidP="00201841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3</w:t>
      </w:r>
      <w:r w:rsidRPr="001D4B9C">
        <w:rPr>
          <w:b/>
          <w:bCs/>
          <w:i/>
          <w:iCs/>
          <w:sz w:val="24"/>
          <w:szCs w:val="24"/>
        </w:rPr>
        <w:t xml:space="preserve"> класс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 w:rsidRPr="00546A98">
        <w:rPr>
          <w:sz w:val="24"/>
          <w:szCs w:val="24"/>
        </w:rPr>
        <w:t xml:space="preserve">К концу изучения </w:t>
      </w:r>
      <w:r w:rsidRPr="00546A98">
        <w:rPr>
          <w:b/>
          <w:sz w:val="24"/>
          <w:szCs w:val="24"/>
        </w:rPr>
        <w:t xml:space="preserve">модуля № 1 </w:t>
      </w:r>
      <w:r w:rsidRPr="00546A98">
        <w:rPr>
          <w:sz w:val="24"/>
          <w:szCs w:val="24"/>
        </w:rPr>
        <w:t>«Народная музыка России» обучающийся научится: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создавать</w:t>
      </w:r>
      <w:r w:rsidRPr="006D0FD4">
        <w:rPr>
          <w:sz w:val="24"/>
          <w:szCs w:val="24"/>
        </w:rPr>
        <w:tab/>
        <w:t>ритмический</w:t>
      </w:r>
      <w:r w:rsidRPr="006D0FD4">
        <w:rPr>
          <w:sz w:val="24"/>
          <w:szCs w:val="24"/>
        </w:rPr>
        <w:tab/>
        <w:t>аккомпанемент</w:t>
      </w:r>
      <w:r w:rsidRPr="006D0FD4">
        <w:rPr>
          <w:sz w:val="24"/>
          <w:szCs w:val="24"/>
        </w:rPr>
        <w:tab/>
        <w:t>на</w:t>
      </w:r>
      <w:r w:rsidRPr="006D0FD4">
        <w:rPr>
          <w:sz w:val="24"/>
          <w:szCs w:val="24"/>
        </w:rPr>
        <w:tab/>
        <w:t>ударных</w:t>
      </w:r>
      <w:r w:rsidRPr="006D0FD4">
        <w:rPr>
          <w:sz w:val="24"/>
          <w:szCs w:val="24"/>
        </w:rPr>
        <w:tab/>
        <w:t>инструментах при исполнении народной песни;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участвовать</w:t>
      </w:r>
      <w:r w:rsidRPr="006D0FD4">
        <w:rPr>
          <w:sz w:val="24"/>
          <w:szCs w:val="24"/>
        </w:rPr>
        <w:tab/>
        <w:t>в</w:t>
      </w:r>
      <w:r w:rsidRPr="006D0FD4">
        <w:rPr>
          <w:sz w:val="24"/>
          <w:szCs w:val="24"/>
        </w:rPr>
        <w:tab/>
        <w:t>коллективной</w:t>
      </w:r>
      <w:r w:rsidRPr="006D0FD4">
        <w:rPr>
          <w:sz w:val="24"/>
          <w:szCs w:val="24"/>
        </w:rPr>
        <w:tab/>
        <w:t>игре</w:t>
      </w:r>
      <w:r w:rsidRPr="006D0FD4">
        <w:rPr>
          <w:sz w:val="24"/>
          <w:szCs w:val="24"/>
        </w:rPr>
        <w:tab/>
        <w:t>(импровизации)</w:t>
      </w:r>
      <w:r w:rsidRPr="006D0FD4">
        <w:rPr>
          <w:sz w:val="24"/>
          <w:szCs w:val="24"/>
        </w:rPr>
        <w:tab/>
        <w:t>(вокальной, инструментальной, танцевальной) на основе освоенных фольклорных жанров.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2 </w:t>
      </w:r>
      <w:r w:rsidRPr="006D0FD4">
        <w:rPr>
          <w:sz w:val="24"/>
          <w:szCs w:val="24"/>
        </w:rPr>
        <w:t>«Классическая музыка»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 xml:space="preserve">различать концертные жанры по особенностям исполнения (камерные и симфонические, </w:t>
      </w:r>
      <w:r w:rsidRPr="006D0FD4">
        <w:rPr>
          <w:sz w:val="24"/>
          <w:szCs w:val="24"/>
        </w:rPr>
        <w:lastRenderedPageBreak/>
        <w:t>вокальные и инструментальные), знать их разновидности, приводить примеры;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3 </w:t>
      </w:r>
      <w:r w:rsidRPr="006D0FD4">
        <w:rPr>
          <w:sz w:val="24"/>
          <w:szCs w:val="24"/>
        </w:rPr>
        <w:t>«Музыка в жизни человека»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4 </w:t>
      </w:r>
      <w:r w:rsidRPr="006D0FD4">
        <w:rPr>
          <w:sz w:val="24"/>
          <w:szCs w:val="24"/>
        </w:rPr>
        <w:t>«Музыка народов мира»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6D0FD4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01841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5 </w:t>
      </w:r>
      <w:r w:rsidRPr="006D0FD4">
        <w:rPr>
          <w:sz w:val="24"/>
          <w:szCs w:val="24"/>
        </w:rPr>
        <w:t>«Духовная музыка»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доступные образцы духовной музыки;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6 </w:t>
      </w:r>
      <w:r w:rsidRPr="006D0FD4">
        <w:rPr>
          <w:sz w:val="24"/>
          <w:szCs w:val="24"/>
        </w:rPr>
        <w:t>«Музыка театра и кино»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D0FD4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201841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7 </w:t>
      </w:r>
      <w:r w:rsidRPr="006D0FD4">
        <w:rPr>
          <w:sz w:val="24"/>
          <w:szCs w:val="24"/>
        </w:rPr>
        <w:t>«Современная музыкальная культура» обучающийся научится:</w:t>
      </w:r>
    </w:p>
    <w:p w:rsidR="00201841" w:rsidRPr="006D0FD4" w:rsidRDefault="00BC566F" w:rsidP="00201841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BA7E7EC">
                <wp:simplePos x="0" y="0"/>
                <wp:positionH relativeFrom="page">
                  <wp:posOffset>4723765</wp:posOffset>
                </wp:positionH>
                <wp:positionV relativeFrom="paragraph">
                  <wp:posOffset>120015</wp:posOffset>
                </wp:positionV>
                <wp:extent cx="107950" cy="88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7AC62" id="Прямоугольник 2" o:spid="_x0000_s1026" style="position:absolute;margin-left:371.95pt;margin-top:9.45pt;width:8.5pt;height: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" fillcolor="black" stroked="f">
                <w10:wrap anchorx="page"/>
              </v:rect>
            </w:pict>
          </mc:Fallback>
        </mc:AlternateContent>
      </w:r>
      <w:r w:rsidR="00201841">
        <w:rPr>
          <w:sz w:val="24"/>
          <w:szCs w:val="24"/>
        </w:rPr>
        <w:t xml:space="preserve">- </w:t>
      </w:r>
      <w:r w:rsidR="00201841" w:rsidRPr="006D0FD4">
        <w:rPr>
          <w:sz w:val="24"/>
          <w:szCs w:val="24"/>
        </w:rP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8 </w:t>
      </w:r>
      <w:r w:rsidRPr="006D0FD4">
        <w:rPr>
          <w:sz w:val="24"/>
          <w:szCs w:val="24"/>
        </w:rPr>
        <w:t>«Музыкальная грамота»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простые музыкальные формы – двухчастную, трёхчастную и трёхчастную репризную, рондо, вариации;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ориентироваться в нотной записи в пределах певческого диапазона; исполнять и создавать различные ритмические рисунки;</w:t>
      </w:r>
    </w:p>
    <w:p w:rsidR="00201841" w:rsidRDefault="00201841" w:rsidP="00201841">
      <w:pPr>
        <w:spacing w:line="276" w:lineRule="auto"/>
        <w:jc w:val="both"/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песни с простым мелодическим</w:t>
      </w:r>
      <w:r w:rsidRPr="006D0FD4">
        <w:t xml:space="preserve"> рисунком.</w:t>
      </w:r>
    </w:p>
    <w:p w:rsidR="00201841" w:rsidRPr="001D4B9C" w:rsidRDefault="00201841" w:rsidP="00201841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4</w:t>
      </w:r>
      <w:r w:rsidRPr="001D4B9C">
        <w:rPr>
          <w:b/>
          <w:bCs/>
          <w:i/>
          <w:iCs/>
          <w:sz w:val="24"/>
          <w:szCs w:val="24"/>
        </w:rPr>
        <w:t xml:space="preserve"> класс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 w:rsidRPr="00546A98">
        <w:rPr>
          <w:sz w:val="24"/>
          <w:szCs w:val="24"/>
        </w:rPr>
        <w:t xml:space="preserve">К концу изучения </w:t>
      </w:r>
      <w:r w:rsidRPr="00546A98">
        <w:rPr>
          <w:b/>
          <w:sz w:val="24"/>
          <w:szCs w:val="24"/>
        </w:rPr>
        <w:t xml:space="preserve">модуля № 1 </w:t>
      </w:r>
      <w:r w:rsidRPr="00546A98">
        <w:rPr>
          <w:sz w:val="24"/>
          <w:szCs w:val="24"/>
        </w:rPr>
        <w:t>«Народная музыка России» обучающийся научится: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01841" w:rsidRPr="00546A98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A98">
        <w:rPr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создавать</w:t>
      </w:r>
      <w:r w:rsidRPr="006D0FD4">
        <w:rPr>
          <w:sz w:val="24"/>
          <w:szCs w:val="24"/>
        </w:rPr>
        <w:tab/>
        <w:t>ритмический</w:t>
      </w:r>
      <w:r w:rsidRPr="006D0FD4">
        <w:rPr>
          <w:sz w:val="24"/>
          <w:szCs w:val="24"/>
        </w:rPr>
        <w:tab/>
        <w:t>аккомпанемент</w:t>
      </w:r>
      <w:r w:rsidRPr="006D0FD4">
        <w:rPr>
          <w:sz w:val="24"/>
          <w:szCs w:val="24"/>
        </w:rPr>
        <w:tab/>
        <w:t>на</w:t>
      </w:r>
      <w:r w:rsidRPr="006D0FD4">
        <w:rPr>
          <w:sz w:val="24"/>
          <w:szCs w:val="24"/>
        </w:rPr>
        <w:tab/>
        <w:t>ударных</w:t>
      </w:r>
      <w:r w:rsidRPr="006D0FD4">
        <w:rPr>
          <w:sz w:val="24"/>
          <w:szCs w:val="24"/>
        </w:rPr>
        <w:tab/>
        <w:t>инструментах при исполнении народной песни;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lastRenderedPageBreak/>
        <w:t>участвовать</w:t>
      </w:r>
      <w:r w:rsidRPr="006D0FD4">
        <w:rPr>
          <w:sz w:val="24"/>
          <w:szCs w:val="24"/>
        </w:rPr>
        <w:tab/>
        <w:t>в</w:t>
      </w:r>
      <w:r w:rsidRPr="006D0FD4">
        <w:rPr>
          <w:sz w:val="24"/>
          <w:szCs w:val="24"/>
        </w:rPr>
        <w:tab/>
        <w:t>коллективной</w:t>
      </w:r>
      <w:r w:rsidRPr="006D0FD4">
        <w:rPr>
          <w:sz w:val="24"/>
          <w:szCs w:val="24"/>
        </w:rPr>
        <w:tab/>
        <w:t>игре</w:t>
      </w:r>
      <w:r w:rsidRPr="006D0FD4">
        <w:rPr>
          <w:sz w:val="24"/>
          <w:szCs w:val="24"/>
        </w:rPr>
        <w:tab/>
        <w:t>(импровизации)</w:t>
      </w:r>
      <w:r w:rsidRPr="006D0FD4">
        <w:rPr>
          <w:sz w:val="24"/>
          <w:szCs w:val="24"/>
        </w:rPr>
        <w:tab/>
        <w:t>(вокальной, инструментальной, танцевальной) на основе освоенных фольклорных жанров.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2 </w:t>
      </w:r>
      <w:r w:rsidRPr="006D0FD4">
        <w:rPr>
          <w:sz w:val="24"/>
          <w:szCs w:val="24"/>
        </w:rPr>
        <w:t>«Классическая музыка»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3 </w:t>
      </w:r>
      <w:r w:rsidRPr="006D0FD4">
        <w:rPr>
          <w:sz w:val="24"/>
          <w:szCs w:val="24"/>
        </w:rPr>
        <w:t>«Музыка в жизни человека»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4 </w:t>
      </w:r>
      <w:r w:rsidRPr="006D0FD4">
        <w:rPr>
          <w:sz w:val="24"/>
          <w:szCs w:val="24"/>
        </w:rPr>
        <w:t>«Музыка народов мира»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6D0FD4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01841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5 </w:t>
      </w:r>
      <w:r w:rsidRPr="006D0FD4">
        <w:rPr>
          <w:sz w:val="24"/>
          <w:szCs w:val="24"/>
        </w:rPr>
        <w:t>«Духовная музыка»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D0FD4">
        <w:rPr>
          <w:sz w:val="24"/>
          <w:szCs w:val="24"/>
        </w:rPr>
        <w:t>исполнять доступные образцы духовной музыки;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6 </w:t>
      </w:r>
      <w:r w:rsidRPr="006D0FD4">
        <w:rPr>
          <w:sz w:val="24"/>
          <w:szCs w:val="24"/>
        </w:rPr>
        <w:t>«Музыка театра и кино»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201841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7 </w:t>
      </w:r>
      <w:r w:rsidRPr="006D0FD4">
        <w:rPr>
          <w:sz w:val="24"/>
          <w:szCs w:val="24"/>
        </w:rPr>
        <w:t>«Современная музыкальная культура» обучающийся научится:</w:t>
      </w:r>
    </w:p>
    <w:p w:rsidR="00201841" w:rsidRPr="006D0FD4" w:rsidRDefault="00BC566F" w:rsidP="00201841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BFD385">
                <wp:simplePos x="0" y="0"/>
                <wp:positionH relativeFrom="page">
                  <wp:posOffset>4723765</wp:posOffset>
                </wp:positionH>
                <wp:positionV relativeFrom="paragraph">
                  <wp:posOffset>120015</wp:posOffset>
                </wp:positionV>
                <wp:extent cx="107950" cy="889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B2A77" id="Прямоугольник 1" o:spid="_x0000_s1026" style="position:absolute;margin-left:371.95pt;margin-top:9.45pt;width:8.5pt;height: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" fillcolor="black" stroked="f">
                <w10:wrap anchorx="page"/>
              </v:rect>
            </w:pict>
          </mc:Fallback>
        </mc:AlternateContent>
      </w:r>
      <w:r w:rsidR="00201841">
        <w:rPr>
          <w:sz w:val="24"/>
          <w:szCs w:val="24"/>
        </w:rPr>
        <w:t xml:space="preserve">- </w:t>
      </w:r>
      <w:r w:rsidR="00201841" w:rsidRPr="006D0FD4">
        <w:rPr>
          <w:sz w:val="24"/>
          <w:szCs w:val="24"/>
        </w:rP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 xml:space="preserve">К концу изучения </w:t>
      </w:r>
      <w:r w:rsidRPr="006D0FD4">
        <w:rPr>
          <w:b/>
          <w:sz w:val="24"/>
          <w:szCs w:val="24"/>
        </w:rPr>
        <w:t xml:space="preserve">модуля № 8 </w:t>
      </w:r>
      <w:r w:rsidRPr="006D0FD4">
        <w:rPr>
          <w:sz w:val="24"/>
          <w:szCs w:val="24"/>
        </w:rPr>
        <w:t>«Музыкальная грамота» обучающийся научится: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 w:rsidRPr="006D0FD4">
        <w:rPr>
          <w:sz w:val="24"/>
          <w:szCs w:val="24"/>
        </w:rPr>
        <w:t>простые музыкальные формы – двухчастную, трёхчастную и трёхчастную репризную, рондо, вариации;</w:t>
      </w:r>
    </w:p>
    <w:p w:rsidR="00201841" w:rsidRPr="006D0FD4" w:rsidRDefault="00201841" w:rsidP="002018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ориентироваться в нотной записи в пределах певческого диапазона; исполнять и создавать различные ритмические рисунки;</w:t>
      </w:r>
    </w:p>
    <w:p w:rsidR="00E71C22" w:rsidRDefault="00201841" w:rsidP="00123364">
      <w:pPr>
        <w:spacing w:line="276" w:lineRule="auto"/>
        <w:jc w:val="both"/>
      </w:pPr>
      <w:r>
        <w:rPr>
          <w:sz w:val="24"/>
          <w:szCs w:val="24"/>
        </w:rPr>
        <w:t xml:space="preserve">- </w:t>
      </w:r>
      <w:r w:rsidRPr="006D0FD4">
        <w:rPr>
          <w:sz w:val="24"/>
          <w:szCs w:val="24"/>
        </w:rPr>
        <w:t>исполнять песни с простым мелодическим</w:t>
      </w:r>
      <w:r w:rsidRPr="006D0FD4">
        <w:t xml:space="preserve"> рисунком.</w:t>
      </w:r>
    </w:p>
    <w:p w:rsidR="0060641B" w:rsidRDefault="0060641B" w:rsidP="0060641B">
      <w:pPr>
        <w:pStyle w:val="a5"/>
        <w:numPr>
          <w:ilvl w:val="0"/>
          <w:numId w:val="3"/>
        </w:numPr>
        <w:tabs>
          <w:tab w:val="left" w:pos="426"/>
          <w:tab w:val="left" w:pos="709"/>
          <w:tab w:val="left" w:pos="1134"/>
        </w:tabs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0641B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60641B" w:rsidRPr="003477AD" w:rsidRDefault="003477AD" w:rsidP="003477AD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60641B" w:rsidRPr="003477AD">
        <w:rPr>
          <w:rFonts w:ascii="Times New Roman" w:hAnsi="Times New Roman"/>
          <w:b/>
          <w:sz w:val="20"/>
          <w:szCs w:val="20"/>
        </w:rPr>
        <w:t xml:space="preserve">Тематическое планирование: Музыка </w:t>
      </w:r>
      <w:r w:rsidR="00E71C22">
        <w:rPr>
          <w:rFonts w:ascii="Times New Roman" w:hAnsi="Times New Roman"/>
          <w:b/>
          <w:sz w:val="20"/>
          <w:szCs w:val="20"/>
        </w:rPr>
        <w:t>1</w:t>
      </w:r>
      <w:r w:rsidR="0060641B" w:rsidRPr="003477AD">
        <w:rPr>
          <w:rFonts w:ascii="Times New Roman" w:hAnsi="Times New Roman"/>
          <w:b/>
          <w:sz w:val="20"/>
          <w:szCs w:val="20"/>
        </w:rPr>
        <w:t xml:space="preserve"> класс</w:t>
      </w:r>
    </w:p>
    <w:p w:rsidR="0060641B" w:rsidRDefault="0060641B" w:rsidP="0060641B">
      <w:pPr>
        <w:pStyle w:val="a5"/>
        <w:tabs>
          <w:tab w:val="left" w:pos="426"/>
          <w:tab w:val="left" w:pos="709"/>
          <w:tab w:val="left" w:pos="1134"/>
        </w:tabs>
        <w:adjustRightInd w:val="0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402"/>
        <w:gridCol w:w="4820"/>
      </w:tblGrid>
      <w:tr w:rsidR="0060641B" w:rsidRPr="00764B32" w:rsidTr="003F77EC">
        <w:tc>
          <w:tcPr>
            <w:tcW w:w="2410" w:type="dxa"/>
            <w:shd w:val="clear" w:color="auto" w:fill="auto"/>
          </w:tcPr>
          <w:p w:rsidR="0060641B" w:rsidRPr="00764B32" w:rsidRDefault="0060641B" w:rsidP="0060641B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Тематические блоки,темы/раздел</w:t>
            </w:r>
          </w:p>
        </w:tc>
        <w:tc>
          <w:tcPr>
            <w:tcW w:w="3402" w:type="dxa"/>
            <w:shd w:val="clear" w:color="auto" w:fill="auto"/>
          </w:tcPr>
          <w:p w:rsidR="0060641B" w:rsidRPr="00764B32" w:rsidRDefault="0060641B" w:rsidP="0060641B">
            <w:pPr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Основное содержание</w:t>
            </w:r>
          </w:p>
        </w:tc>
        <w:tc>
          <w:tcPr>
            <w:tcW w:w="4820" w:type="dxa"/>
            <w:shd w:val="clear" w:color="auto" w:fill="auto"/>
          </w:tcPr>
          <w:p w:rsidR="0060641B" w:rsidRPr="00764B32" w:rsidRDefault="0060641B" w:rsidP="0060641B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60641B" w:rsidRPr="009A197A" w:rsidTr="003F77EC">
        <w:tc>
          <w:tcPr>
            <w:tcW w:w="2410" w:type="dxa"/>
            <w:shd w:val="clear" w:color="auto" w:fill="auto"/>
          </w:tcPr>
          <w:p w:rsidR="006A5B23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lastRenderedPageBreak/>
              <w:t xml:space="preserve">1. </w:t>
            </w:r>
            <w:r w:rsidR="0060641B" w:rsidRPr="0083568B">
              <w:rPr>
                <w:sz w:val="20"/>
                <w:szCs w:val="20"/>
              </w:rPr>
              <w:t>«</w:t>
            </w:r>
            <w:r w:rsidR="006A5B23" w:rsidRPr="00695110">
              <w:rPr>
                <w:sz w:val="20"/>
                <w:szCs w:val="20"/>
              </w:rPr>
              <w:t>«Народная</w:t>
            </w:r>
            <w:r w:rsidR="006A5B23" w:rsidRPr="00695110">
              <w:rPr>
                <w:spacing w:val="18"/>
                <w:sz w:val="20"/>
                <w:szCs w:val="20"/>
              </w:rPr>
              <w:t xml:space="preserve"> </w:t>
            </w:r>
            <w:r w:rsidR="006A5B23" w:rsidRPr="00695110">
              <w:rPr>
                <w:sz w:val="20"/>
                <w:szCs w:val="20"/>
              </w:rPr>
              <w:t>музыка</w:t>
            </w:r>
            <w:r w:rsidR="006A5B23" w:rsidRPr="00695110">
              <w:rPr>
                <w:spacing w:val="18"/>
                <w:sz w:val="20"/>
                <w:szCs w:val="20"/>
              </w:rPr>
              <w:t xml:space="preserve"> </w:t>
            </w:r>
            <w:r w:rsidR="006A5B23" w:rsidRPr="00695110">
              <w:rPr>
                <w:sz w:val="20"/>
                <w:szCs w:val="20"/>
              </w:rPr>
              <w:t>России»</w:t>
            </w:r>
            <w:r w:rsidR="006A5B23">
              <w:rPr>
                <w:sz w:val="20"/>
                <w:szCs w:val="20"/>
              </w:rPr>
              <w:t xml:space="preserve"> (5 часов)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1.1.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Край,</w:t>
            </w:r>
            <w:r w:rsidRPr="0083568B">
              <w:rPr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в</w:t>
            </w:r>
            <w:r w:rsidRPr="0083568B">
              <w:rPr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котором</w:t>
            </w:r>
            <w:r w:rsidRPr="0083568B">
              <w:rPr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ты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живёшь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83568B" w:rsidRP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1.2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Русский</w:t>
            </w:r>
            <w:r w:rsidRPr="0083568B">
              <w:rPr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фольклор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Default="003477AD" w:rsidP="003477AD">
            <w:pPr>
              <w:rPr>
                <w:sz w:val="20"/>
                <w:szCs w:val="20"/>
              </w:rPr>
            </w:pPr>
          </w:p>
          <w:p w:rsidR="0083568B" w:rsidRP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pStyle w:val="TableParagraph"/>
              <w:spacing w:before="2"/>
              <w:ind w:left="11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  <w:p w:rsidR="003477AD" w:rsidRPr="0083568B" w:rsidRDefault="003477AD" w:rsidP="003477AD">
            <w:pPr>
              <w:pStyle w:val="TableParagraph"/>
              <w:spacing w:before="2"/>
              <w:ind w:left="11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Русские народные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Инструменты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 xml:space="preserve">1.4 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Сказки, мифы и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легенды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Default="003477AD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1.5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 xml:space="preserve"> Фольклор народов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России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Default="003477AD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 xml:space="preserve">1.6 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Народные</w:t>
            </w:r>
            <w:r w:rsidRPr="0083568B">
              <w:rPr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праздники</w:t>
            </w:r>
          </w:p>
        </w:tc>
        <w:tc>
          <w:tcPr>
            <w:tcW w:w="3402" w:type="dxa"/>
            <w:shd w:val="clear" w:color="auto" w:fill="auto"/>
          </w:tcPr>
          <w:p w:rsidR="0060641B" w:rsidRPr="0083568B" w:rsidRDefault="0060641B" w:rsidP="003F77EC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41B" w:rsidRPr="0083568B" w:rsidRDefault="003477AD" w:rsidP="003F77EC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w w:val="111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малой Родины. Песни,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обряды, музыкальные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  <w:p w:rsidR="0060641B" w:rsidRPr="0083568B" w:rsidRDefault="0060641B" w:rsidP="003F77EC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.</w:t>
            </w:r>
          </w:p>
          <w:p w:rsidR="003477AD" w:rsidRDefault="003477AD" w:rsidP="003F77EC">
            <w:pPr>
              <w:rPr>
                <w:sz w:val="20"/>
                <w:szCs w:val="20"/>
              </w:rPr>
            </w:pPr>
          </w:p>
          <w:p w:rsidR="0083568B" w:rsidRPr="0083568B" w:rsidRDefault="0083568B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Русские народные песни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(трудовые, хороводные).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Детский фольклор (игровые,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заклички, потешки, считалки,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прибаутки</w:t>
            </w: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83568B" w:rsidRDefault="0083568B" w:rsidP="003F77EC">
            <w:pPr>
              <w:rPr>
                <w:sz w:val="20"/>
                <w:szCs w:val="20"/>
              </w:rPr>
            </w:pPr>
          </w:p>
          <w:p w:rsidR="0083568B" w:rsidRPr="0083568B" w:rsidRDefault="0083568B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3F77EC">
            <w:pPr>
              <w:rPr>
                <w:sz w:val="20"/>
                <w:szCs w:val="20"/>
              </w:rPr>
            </w:pPr>
          </w:p>
          <w:p w:rsidR="003477AD" w:rsidRPr="0083568B" w:rsidRDefault="003477AD" w:rsidP="00BE3764">
            <w:pPr>
              <w:pStyle w:val="TableParagraph"/>
              <w:spacing w:before="2"/>
              <w:ind w:left="0" w:right="661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Народные музыкальные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инструменты (балалайка,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рожок, свирель, гусли,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гармонь,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ложки).</w:t>
            </w:r>
          </w:p>
          <w:p w:rsidR="003477AD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Инструментальные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наигрыши. Плясовые</w:t>
            </w:r>
            <w:r w:rsidR="00BE3764">
              <w:rPr>
                <w:sz w:val="20"/>
                <w:szCs w:val="20"/>
              </w:rPr>
              <w:t xml:space="preserve"> 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мелодии.</w:t>
            </w: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P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Народные сказители. Русские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народные сказания, былины.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Сказки и легенды о музыке и</w:t>
            </w:r>
            <w:r w:rsidRPr="0083568B">
              <w:rPr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музыкантах.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</w:p>
          <w:p w:rsidR="003477AD" w:rsidRDefault="003477AD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Default="0083568B" w:rsidP="003477AD">
            <w:pPr>
              <w:rPr>
                <w:sz w:val="20"/>
                <w:szCs w:val="20"/>
              </w:rPr>
            </w:pPr>
          </w:p>
          <w:p w:rsidR="0083568B" w:rsidRPr="0083568B" w:rsidRDefault="0083568B" w:rsidP="003477AD">
            <w:pPr>
              <w:rPr>
                <w:sz w:val="20"/>
                <w:szCs w:val="20"/>
              </w:rPr>
            </w:pPr>
          </w:p>
          <w:p w:rsidR="003477AD" w:rsidRPr="0083568B" w:rsidRDefault="003477AD" w:rsidP="00BE3764">
            <w:pPr>
              <w:pStyle w:val="TableParagraph"/>
              <w:spacing w:before="1"/>
              <w:ind w:left="0" w:right="741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традиции,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особенности народной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</w:p>
          <w:p w:rsidR="003477AD" w:rsidRPr="0083568B" w:rsidRDefault="003477AD" w:rsidP="00BE3764">
            <w:pPr>
              <w:pStyle w:val="TableParagraph"/>
              <w:ind w:left="0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 (по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выбору учителя может быть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представлена культура 2–3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регионов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="00835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  <w:r w:rsidRPr="0083568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Особое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следует уделить как наиболее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распространённым чертам,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 уникальным</w:t>
            </w:r>
            <w:r w:rsidR="00835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 xml:space="preserve">самобытным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явлениям,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тувинское</w:t>
            </w:r>
          </w:p>
          <w:p w:rsidR="00BE3764" w:rsidRDefault="003477AD" w:rsidP="00BE3764">
            <w:pPr>
              <w:pStyle w:val="TableParagraph"/>
              <w:spacing w:before="1"/>
              <w:ind w:left="0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горловое пение, кавказская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лезгинка, якутский варган,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пентатонные лады в музыке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Поволжья,</w:t>
            </w:r>
            <w:r w:rsidR="00835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Сибири). Жанры, интонации,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инструменты,</w:t>
            </w:r>
            <w:r w:rsidR="00BE3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музыканты-исполнители.</w:t>
            </w:r>
          </w:p>
          <w:p w:rsidR="00070155" w:rsidRPr="0083568B" w:rsidRDefault="00070155" w:rsidP="00BE3764">
            <w:pPr>
              <w:pStyle w:val="TableParagraph"/>
              <w:spacing w:before="1"/>
              <w:ind w:left="0" w:right="3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68B" w:rsidRPr="0083568B" w:rsidRDefault="003477AD" w:rsidP="00BE3764">
            <w:pPr>
              <w:pStyle w:val="TableParagraph"/>
              <w:spacing w:before="2"/>
              <w:ind w:left="0"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Обряды, игры, хороводы,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праздничная символика – на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примере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или нескольких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 xml:space="preserve"> праздников</w:t>
            </w:r>
            <w:r w:rsidR="0083568B"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="0083568B"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="00BE3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="0083568B"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r w:rsidR="00BE3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обучающихся может быть</w:t>
            </w:r>
            <w:r w:rsidR="0083568B"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сосредоточено на русских</w:t>
            </w:r>
            <w:r w:rsidR="0083568B"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традиционных народных</w:t>
            </w:r>
            <w:r w:rsidR="0083568B"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праздниках (Рождество,</w:t>
            </w:r>
            <w:r w:rsidR="0083568B"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Осенины,</w:t>
            </w:r>
            <w:r w:rsidR="0083568B"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3568B" w:rsidRPr="0083568B">
              <w:rPr>
                <w:rFonts w:ascii="Times New Roman" w:hAnsi="Times New Roman" w:cs="Times New Roman"/>
                <w:sz w:val="20"/>
                <w:szCs w:val="20"/>
              </w:rPr>
              <w:t>Масленица,</w:t>
            </w:r>
          </w:p>
          <w:p w:rsidR="003477AD" w:rsidRPr="0083568B" w:rsidRDefault="0083568B" w:rsidP="00BE3764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Троица)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(или)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праздниках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других народов Росси</w:t>
            </w:r>
            <w:r w:rsidR="00BE3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(Сабантуй, Байрам, Навруз,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Ысыах).</w:t>
            </w:r>
          </w:p>
        </w:tc>
        <w:tc>
          <w:tcPr>
            <w:tcW w:w="4820" w:type="dxa"/>
            <w:shd w:val="clear" w:color="auto" w:fill="auto"/>
          </w:tcPr>
          <w:p w:rsidR="003477AD" w:rsidRPr="0083568B" w:rsidRDefault="003477AD" w:rsidP="00BE3764">
            <w:pPr>
              <w:pStyle w:val="TableParagraph"/>
              <w:spacing w:line="242" w:lineRule="auto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Разучивание, исполнение образцов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традиционного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местности,</w:t>
            </w:r>
          </w:p>
          <w:p w:rsidR="003477AD" w:rsidRPr="0083568B" w:rsidRDefault="003477AD" w:rsidP="00BE3764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малой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родине,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композиторов-земляков;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учителем о</w:t>
            </w:r>
          </w:p>
          <w:p w:rsidR="003477AD" w:rsidRPr="0083568B" w:rsidRDefault="003477AD" w:rsidP="00BE376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музыкальных традициях своего родного края;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видеофильма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края; посещение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краеведческого</w:t>
            </w:r>
          </w:p>
          <w:p w:rsidR="003477AD" w:rsidRPr="0083568B" w:rsidRDefault="003477AD" w:rsidP="00BE3764">
            <w:pPr>
              <w:pStyle w:val="TableParagraph"/>
              <w:kinsoku w:val="0"/>
              <w:overflowPunct w:val="0"/>
              <w:ind w:left="0" w:right="143"/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музея; посещение этнографического спектакля,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 xml:space="preserve">концерта </w:t>
            </w:r>
          </w:p>
          <w:p w:rsidR="003477AD" w:rsidRPr="0083568B" w:rsidRDefault="003477AD" w:rsidP="00BE3764">
            <w:pPr>
              <w:pStyle w:val="TableParagraph"/>
              <w:ind w:left="0"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русских народных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песен разных жанров; участие в коллективной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традиционной музыкальной игре (по выбору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учителя); сочинение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мелодий,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вокальная</w:t>
            </w:r>
          </w:p>
          <w:p w:rsidR="003477AD" w:rsidRPr="0083568B" w:rsidRDefault="003477AD" w:rsidP="00BE376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игрового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детского фольклора;</w:t>
            </w:r>
          </w:p>
          <w:p w:rsidR="003477AD" w:rsidRPr="0083568B" w:rsidRDefault="003477AD" w:rsidP="00BE3764">
            <w:pPr>
              <w:pStyle w:val="TableParagraph"/>
              <w:ind w:left="0" w:right="9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вариативно: ритмическая импровизация,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исполнение аккомпанемента на простых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(ложки)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духовых (свирель)</w:t>
            </w:r>
          </w:p>
          <w:p w:rsidR="003477AD" w:rsidRPr="0083568B" w:rsidRDefault="003477AD" w:rsidP="00BE3764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инструментах</w:t>
            </w:r>
            <w:r w:rsidRPr="0083568B">
              <w:rPr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к</w:t>
            </w:r>
            <w:r w:rsidRPr="0083568B">
              <w:rPr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изученным</w:t>
            </w:r>
            <w:r w:rsidRPr="0083568B">
              <w:rPr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народным</w:t>
            </w:r>
            <w:r w:rsidRPr="0083568B">
              <w:rPr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песням.</w:t>
            </w:r>
          </w:p>
          <w:p w:rsidR="003477AD" w:rsidRPr="0083568B" w:rsidRDefault="003477AD" w:rsidP="00BE3764">
            <w:pPr>
              <w:pStyle w:val="TableParagraph"/>
              <w:spacing w:before="2"/>
              <w:ind w:left="0" w:righ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Знакомство с внешним видом, особенностями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исполнения и звучания русских народных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инструментов; определение на слух тембров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3477AD" w:rsidRPr="0083568B" w:rsidRDefault="003477AD" w:rsidP="00BE3764">
            <w:pPr>
              <w:pStyle w:val="TableParagraph"/>
              <w:ind w:left="0" w:right="372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струнных;</w:t>
            </w:r>
          </w:p>
          <w:p w:rsidR="003477AD" w:rsidRPr="0083568B" w:rsidRDefault="003477AD" w:rsidP="00BE3764">
            <w:pPr>
              <w:pStyle w:val="TableParagraph"/>
              <w:spacing w:before="1"/>
              <w:ind w:left="0" w:right="375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тембров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двигательная игра –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импровизация-подражание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игре на</w:t>
            </w:r>
          </w:p>
          <w:p w:rsidR="003477AD" w:rsidRPr="0083568B" w:rsidRDefault="003477AD" w:rsidP="00BE3764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3477AD" w:rsidRPr="0083568B" w:rsidRDefault="003477AD" w:rsidP="00BE3764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слушание фортепианных пьес композиторов,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исполнение песен, в которых присутствуют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звукоизобразительные элементы, подражание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голосам народных инструментов; вариативно: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о русских музыкальных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3477AD" w:rsidRPr="0083568B" w:rsidRDefault="003477AD" w:rsidP="003477AD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краеведческого музея; освоение простейших</w:t>
            </w:r>
            <w:r w:rsidRPr="0083568B">
              <w:rPr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навыков</w:t>
            </w:r>
            <w:r w:rsidRPr="0083568B">
              <w:rPr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игры на свирели,</w:t>
            </w:r>
            <w:r w:rsidRPr="0083568B">
              <w:rPr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ложках.</w:t>
            </w:r>
          </w:p>
          <w:p w:rsidR="003477AD" w:rsidRPr="0083568B" w:rsidRDefault="003477AD" w:rsidP="00BE3764">
            <w:pPr>
              <w:pStyle w:val="TableParagraph"/>
              <w:spacing w:before="1"/>
              <w:ind w:left="0" w:righ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Знакомство с манерой сказывания нараспев;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сказок,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былин,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эпических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сказаний,</w:t>
            </w:r>
          </w:p>
          <w:p w:rsidR="003477AD" w:rsidRPr="0083568B" w:rsidRDefault="003477AD" w:rsidP="00BE3764">
            <w:pPr>
              <w:pStyle w:val="TableParagraph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рассказываемых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нараспев;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музыке определение на слух музыкальных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интонаций речитативного характера; создание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иллюстраций к прослушанным музыкальным и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литературным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произведениям;</w:t>
            </w:r>
          </w:p>
          <w:p w:rsidR="003477AD" w:rsidRPr="0083568B" w:rsidRDefault="003477AD" w:rsidP="00BE3764">
            <w:pPr>
              <w:pStyle w:val="TableParagraph"/>
              <w:spacing w:before="1"/>
              <w:ind w:left="0" w:right="791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вариативно: знакомство с эпосом народов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(по выбору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учителя: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отдельные</w:t>
            </w:r>
          </w:p>
          <w:p w:rsidR="003477AD" w:rsidRPr="0083568B" w:rsidRDefault="003477AD" w:rsidP="00BE3764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сказания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эпоса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</w:p>
          <w:p w:rsidR="003477AD" w:rsidRPr="0083568B" w:rsidRDefault="003477AD" w:rsidP="00BE3764">
            <w:pPr>
              <w:pStyle w:val="TableParagraph"/>
              <w:spacing w:before="2"/>
              <w:ind w:left="0" w:right="666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России,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например,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якутского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Олонхо,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карело- финской Калевалы, калмыцкого Джангара,</w:t>
            </w:r>
            <w:r w:rsidRPr="0083568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Нартского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эпоса); просмотр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фильмов,</w:t>
            </w:r>
            <w:r w:rsidR="00835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мультфильмов,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созданных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былин,</w:t>
            </w:r>
            <w:r w:rsidR="00835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сказаний; речитативная импровизация – чтение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нараспев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сказки,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былины.</w:t>
            </w:r>
          </w:p>
          <w:p w:rsidR="003477AD" w:rsidRPr="0083568B" w:rsidRDefault="003477AD" w:rsidP="00BE3764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</w:p>
          <w:p w:rsidR="003477AD" w:rsidRPr="0083568B" w:rsidRDefault="003477AD" w:rsidP="00BE376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83568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3477AD" w:rsidRPr="0083568B" w:rsidRDefault="003477AD" w:rsidP="00BE3764">
            <w:pPr>
              <w:pStyle w:val="TableParagraph"/>
              <w:ind w:left="0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83568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черт,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типичных элементов музыкального языка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3477AD" w:rsidRPr="0083568B" w:rsidRDefault="003477AD" w:rsidP="00BE3764">
            <w:pPr>
              <w:pStyle w:val="TableParagraph"/>
              <w:spacing w:before="1"/>
              <w:ind w:left="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импровизация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83568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инструментах; вариативно: исполнение на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доступных клавишных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духовых</w:t>
            </w:r>
          </w:p>
          <w:p w:rsidR="003477AD" w:rsidRPr="0083568B" w:rsidRDefault="003477AD" w:rsidP="00BE3764">
            <w:pPr>
              <w:pStyle w:val="TableParagraph"/>
              <w:ind w:left="0" w:right="635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инструментах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(свирель)</w:t>
            </w:r>
            <w:r w:rsidRPr="0083568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83568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песен, прослеживание мелодии по нотной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</w:p>
          <w:p w:rsidR="003477AD" w:rsidRPr="0083568B" w:rsidRDefault="003477AD" w:rsidP="00BE3764">
            <w:pPr>
              <w:pStyle w:val="TableParagraph"/>
              <w:ind w:left="0" w:right="95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835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3477AD" w:rsidRPr="0083568B" w:rsidRDefault="003477AD" w:rsidP="00BE3764">
            <w:pPr>
              <w:rPr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музыкальному</w:t>
            </w:r>
            <w:r w:rsidRPr="0083568B">
              <w:rPr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творчеству</w:t>
            </w:r>
            <w:r w:rsidRPr="0083568B">
              <w:rPr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народов</w:t>
            </w:r>
            <w:r w:rsidRPr="0083568B">
              <w:rPr>
                <w:spacing w:val="-5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России.</w:t>
            </w:r>
          </w:p>
          <w:p w:rsidR="0083568B" w:rsidRPr="0083568B" w:rsidRDefault="0083568B" w:rsidP="003477AD">
            <w:pPr>
              <w:rPr>
                <w:i/>
                <w:spacing w:val="-2"/>
                <w:sz w:val="20"/>
                <w:szCs w:val="20"/>
              </w:rPr>
            </w:pPr>
          </w:p>
          <w:p w:rsidR="0083568B" w:rsidRPr="0083568B" w:rsidRDefault="0083568B" w:rsidP="003477AD">
            <w:pPr>
              <w:rPr>
                <w:i/>
                <w:spacing w:val="-2"/>
                <w:sz w:val="20"/>
                <w:szCs w:val="20"/>
              </w:rPr>
            </w:pPr>
          </w:p>
          <w:p w:rsidR="0083568B" w:rsidRPr="0083568B" w:rsidRDefault="0083568B" w:rsidP="0083568B">
            <w:pPr>
              <w:pStyle w:val="TableParagraph"/>
              <w:ind w:left="110" w:right="106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Знакомство с праздничными обычаями,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обрядами,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бытовавшими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ранее</w:t>
            </w:r>
          </w:p>
          <w:p w:rsidR="0083568B" w:rsidRPr="0083568B" w:rsidRDefault="0083568B" w:rsidP="0083568B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сохранившимися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сегодня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83568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8356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Федерации; разучивание песен, реконструкция фрагмента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обряда,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коллективной</w:t>
            </w:r>
            <w:r w:rsidRPr="0083568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r w:rsidRPr="0083568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игре (по выбору учителя могут быть освоены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традиционные игры территориально близких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или, наоборот, далёких регионов Российской</w:t>
            </w:r>
            <w:r w:rsidRPr="008356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rFonts w:ascii="Times New Roman" w:hAnsi="Times New Roman" w:cs="Times New Roman"/>
                <w:sz w:val="20"/>
                <w:szCs w:val="20"/>
              </w:rPr>
              <w:t>Федерации);</w:t>
            </w:r>
          </w:p>
          <w:p w:rsidR="0083568B" w:rsidRPr="0083568B" w:rsidRDefault="0083568B" w:rsidP="005301E1">
            <w:pPr>
              <w:ind w:right="287"/>
              <w:rPr>
                <w:i/>
                <w:spacing w:val="-2"/>
                <w:sz w:val="20"/>
                <w:szCs w:val="20"/>
              </w:rPr>
            </w:pPr>
            <w:r w:rsidRPr="0083568B">
              <w:rPr>
                <w:sz w:val="20"/>
                <w:szCs w:val="20"/>
              </w:rPr>
              <w:t>вариативно: просмотр фильма (мультфильма),</w:t>
            </w:r>
            <w:r w:rsidRPr="0083568B">
              <w:rPr>
                <w:spacing w:val="-68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рассказывающего о символике фольклорного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праздника; посещение театра,</w:t>
            </w:r>
            <w:r w:rsidRPr="0083568B">
              <w:rPr>
                <w:spacing w:val="1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театрализованного</w:t>
            </w:r>
            <w:r w:rsidRPr="0083568B">
              <w:rPr>
                <w:spacing w:val="-4"/>
                <w:sz w:val="20"/>
                <w:szCs w:val="20"/>
              </w:rPr>
              <w:t xml:space="preserve"> </w:t>
            </w:r>
            <w:r w:rsidRPr="0083568B">
              <w:rPr>
                <w:sz w:val="20"/>
                <w:szCs w:val="20"/>
              </w:rPr>
              <w:t>представления</w:t>
            </w:r>
          </w:p>
        </w:tc>
      </w:tr>
      <w:tr w:rsidR="00A21756" w:rsidRPr="00293F9F" w:rsidTr="003F77EC">
        <w:tc>
          <w:tcPr>
            <w:tcW w:w="2410" w:type="dxa"/>
            <w:shd w:val="clear" w:color="auto" w:fill="auto"/>
          </w:tcPr>
          <w:p w:rsidR="00A21756" w:rsidRPr="005301E1" w:rsidRDefault="00A21756" w:rsidP="006A5B23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«Классическая</w:t>
            </w:r>
            <w:r w:rsidRPr="005301E1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музыка» (6 часов)</w:t>
            </w:r>
          </w:p>
          <w:p w:rsidR="00A21756" w:rsidRPr="005301E1" w:rsidRDefault="00A21756" w:rsidP="00A21756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 xml:space="preserve">2.1 </w:t>
            </w:r>
          </w:p>
          <w:p w:rsidR="00A21756" w:rsidRPr="005301E1" w:rsidRDefault="00A21756" w:rsidP="00A21756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Композиторы</w:t>
            </w:r>
            <w:r w:rsidRPr="005301E1">
              <w:rPr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–</w:t>
            </w:r>
            <w:r w:rsidRPr="005301E1">
              <w:rPr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детям</w:t>
            </w: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</w:p>
          <w:p w:rsidR="00293F9F" w:rsidRPr="005301E1" w:rsidRDefault="006A5B23" w:rsidP="00A21756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 xml:space="preserve">2.2 </w:t>
            </w:r>
          </w:p>
          <w:p w:rsidR="006A5B23" w:rsidRPr="005301E1" w:rsidRDefault="006A5B23" w:rsidP="00A21756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Оркестр</w:t>
            </w: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A21756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</w:p>
          <w:p w:rsidR="00293F9F" w:rsidRPr="005301E1" w:rsidRDefault="00293F9F" w:rsidP="00293F9F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инструменты.</w:t>
            </w:r>
            <w:r w:rsidRPr="005301E1">
              <w:rPr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Флейта</w:t>
            </w: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2.4</w:t>
            </w: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Вокальная</w:t>
            </w:r>
            <w:r w:rsidRPr="005301E1">
              <w:rPr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музыка</w:t>
            </w: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Default="00293F9F" w:rsidP="00293F9F">
            <w:pPr>
              <w:rPr>
                <w:sz w:val="20"/>
                <w:szCs w:val="20"/>
              </w:rPr>
            </w:pPr>
          </w:p>
          <w:p w:rsidR="00ED4086" w:rsidRPr="005301E1" w:rsidRDefault="00ED4086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</w:p>
          <w:p w:rsidR="00293F9F" w:rsidRPr="005301E1" w:rsidRDefault="00293F9F" w:rsidP="00293F9F">
            <w:pPr>
              <w:rPr>
                <w:spacing w:val="-1"/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2.5</w:t>
            </w:r>
            <w:r w:rsidRPr="005301E1">
              <w:rPr>
                <w:spacing w:val="-1"/>
                <w:sz w:val="20"/>
                <w:szCs w:val="20"/>
              </w:rPr>
              <w:t xml:space="preserve"> </w:t>
            </w:r>
          </w:p>
          <w:p w:rsidR="00293F9F" w:rsidRPr="005301E1" w:rsidRDefault="00293F9F" w:rsidP="00293F9F">
            <w:pPr>
              <w:rPr>
                <w:sz w:val="20"/>
                <w:szCs w:val="20"/>
              </w:rPr>
            </w:pPr>
            <w:r w:rsidRPr="005301E1">
              <w:rPr>
                <w:spacing w:val="-1"/>
                <w:sz w:val="20"/>
                <w:szCs w:val="20"/>
              </w:rPr>
              <w:t>Инструментальная</w:t>
            </w:r>
            <w:r w:rsidRPr="005301E1">
              <w:rPr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музыка</w:t>
            </w: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</w:p>
          <w:p w:rsidR="002249D8" w:rsidRPr="005301E1" w:rsidRDefault="002249D8" w:rsidP="00293F9F">
            <w:pPr>
              <w:rPr>
                <w:sz w:val="20"/>
                <w:szCs w:val="20"/>
              </w:rPr>
            </w:pP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2.6</w:t>
            </w:r>
          </w:p>
          <w:p w:rsidR="009A04B2" w:rsidRPr="005301E1" w:rsidRDefault="009A04B2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Русские композиторы-</w:t>
            </w:r>
            <w:r w:rsidRPr="005301E1">
              <w:rPr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классики</w:t>
            </w: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Default="00C1751E" w:rsidP="00293F9F">
            <w:pPr>
              <w:rPr>
                <w:sz w:val="20"/>
                <w:szCs w:val="20"/>
              </w:rPr>
            </w:pPr>
          </w:p>
          <w:p w:rsidR="00272226" w:rsidRPr="005301E1" w:rsidRDefault="00272226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2.7</w:t>
            </w:r>
          </w:p>
          <w:p w:rsidR="00C1751E" w:rsidRPr="005301E1" w:rsidRDefault="00C1751E" w:rsidP="00293F9F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Европейские</w:t>
            </w:r>
            <w:r w:rsidRPr="005301E1">
              <w:rPr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композиторы-</w:t>
            </w:r>
            <w:r w:rsidRPr="005301E1">
              <w:rPr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классики</w:t>
            </w: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5301E1" w:rsidRPr="005301E1" w:rsidRDefault="005301E1" w:rsidP="00293F9F">
            <w:pPr>
              <w:rPr>
                <w:sz w:val="20"/>
                <w:szCs w:val="20"/>
              </w:rPr>
            </w:pPr>
          </w:p>
          <w:p w:rsidR="00A21756" w:rsidRPr="005301E1" w:rsidRDefault="00A21756" w:rsidP="00EF078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21756" w:rsidRPr="005301E1" w:rsidRDefault="00A21756" w:rsidP="00BE3764">
            <w:pPr>
              <w:pStyle w:val="TableParagraph"/>
              <w:ind w:left="0" w:right="148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Детская музыка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П.И. Чайковского,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С.С.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Прокофьева,</w:t>
            </w:r>
          </w:p>
          <w:p w:rsidR="00A21756" w:rsidRPr="005301E1" w:rsidRDefault="00A21756" w:rsidP="00BE3764">
            <w:pPr>
              <w:pStyle w:val="TableParagraph"/>
              <w:spacing w:before="1"/>
              <w:ind w:left="0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Д.Б. Кабалевского и других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</w:p>
          <w:p w:rsidR="00A21756" w:rsidRPr="005301E1" w:rsidRDefault="00A21756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Песня,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танец,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марш.</w:t>
            </w: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BE3764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B23" w:rsidRPr="005301E1" w:rsidRDefault="006A5B23" w:rsidP="00293F9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большой</w:t>
            </w:r>
          </w:p>
          <w:p w:rsidR="006A5B23" w:rsidRPr="005301E1" w:rsidRDefault="006A5B23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коллектив музыкантов.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Дирижёр,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партитура,</w:t>
            </w:r>
            <w:r w:rsidRPr="005301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репетиция. Жанр концерта – музыкальное соревнование солиста с оркестром.</w:t>
            </w: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6A5B23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ind w:left="0" w:right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Предки современной флейты.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Легенда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нимфе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Сиринкс.</w:t>
            </w:r>
          </w:p>
          <w:p w:rsidR="00293F9F" w:rsidRPr="005301E1" w:rsidRDefault="00293F9F" w:rsidP="00293F9F">
            <w:pPr>
              <w:pStyle w:val="TableParagraph"/>
              <w:spacing w:before="1"/>
              <w:ind w:left="0" w:right="6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 для флейты соло,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флейты в сопровождении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фортепиано,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оркестра</w:t>
            </w:r>
          </w:p>
          <w:p w:rsidR="00293F9F" w:rsidRPr="005301E1" w:rsidRDefault="00293F9F" w:rsidP="00293F9F">
            <w:pPr>
              <w:pStyle w:val="TableParagraph"/>
              <w:ind w:left="0" w:right="5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(например, «Шутка» И.С.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Баха,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«Мелодия»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оперы</w:t>
            </w: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«Орфей и Эвридика» К.В.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Глюка, «Сиринкс» К.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Дебюсси).</w:t>
            </w: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ind w:left="0" w:right="2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Человеческий голос – самый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совершенный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инструмент.</w:t>
            </w:r>
          </w:p>
          <w:p w:rsidR="00293F9F" w:rsidRPr="005301E1" w:rsidRDefault="00293F9F" w:rsidP="00293F9F">
            <w:pPr>
              <w:pStyle w:val="TableParagraph"/>
              <w:spacing w:line="321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293F9F" w:rsidRPr="005301E1" w:rsidRDefault="00293F9F" w:rsidP="007907CF">
            <w:pPr>
              <w:pStyle w:val="TableParagraph"/>
              <w:spacing w:before="2"/>
              <w:ind w:left="0" w:right="5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своему голосу. Известные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певцы. Жанры вокальной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музыки: песн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>я.</w:t>
            </w: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5301E1" w:rsidRDefault="00ED4086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spacing w:line="322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Жанры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камерной</w:t>
            </w:r>
          </w:p>
          <w:p w:rsidR="00293F9F" w:rsidRPr="005301E1" w:rsidRDefault="00293F9F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инструментальной музыки: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пьеса. </w:t>
            </w:r>
          </w:p>
          <w:p w:rsidR="00F9395E" w:rsidRPr="005301E1" w:rsidRDefault="00F9395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95E" w:rsidRPr="005301E1" w:rsidRDefault="00F9395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95E" w:rsidRPr="005301E1" w:rsidRDefault="00F9395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95E" w:rsidRDefault="00F9395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49D8" w:rsidRDefault="002249D8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49D8" w:rsidRPr="005301E1" w:rsidRDefault="002249D8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95E" w:rsidRPr="005301E1" w:rsidRDefault="00F9395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отечественных</w:t>
            </w:r>
            <w:r w:rsidRPr="005301E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1E" w:rsidRPr="005301E1" w:rsidRDefault="00C1751E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  <w:r w:rsidRPr="005301E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293F9F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21756" w:rsidRPr="005301E1" w:rsidRDefault="00A21756" w:rsidP="00BE3764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Слушание музыки, определение основного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характера, музыкально-выразительных средств,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использованных композитором; подбор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эпитетов, иллюстраций к музыке; определение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жанра; музыкальная викторина; вариативно: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вокализация,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 мелодий</w:t>
            </w:r>
            <w:r w:rsidR="00BE3764"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инструментальных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пьес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словами;</w:t>
            </w:r>
          </w:p>
          <w:p w:rsidR="00A21756" w:rsidRPr="005301E1" w:rsidRDefault="00A21756" w:rsidP="00BE3764">
            <w:pPr>
              <w:pStyle w:val="TableParagraph"/>
              <w:ind w:left="0" w:right="5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песен; сочинение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(с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звучащих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жестов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шумовых</w:t>
            </w:r>
          </w:p>
          <w:p w:rsidR="00A21756" w:rsidRPr="005301E1" w:rsidRDefault="00A21756" w:rsidP="00BE3764">
            <w:pPr>
              <w:pStyle w:val="TableParagraph"/>
              <w:spacing w:line="242" w:lineRule="auto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инструментов) к пьесам маршевого и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танцевального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характера.</w:t>
            </w:r>
          </w:p>
          <w:p w:rsidR="006A5B23" w:rsidRPr="005301E1" w:rsidRDefault="006A5B23" w:rsidP="00293F9F">
            <w:pPr>
              <w:pStyle w:val="TableParagraph"/>
              <w:spacing w:before="2"/>
              <w:ind w:left="0" w:right="8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 музыки в исполнении оркестра; просмотр видеозаписи; диалог с учителем о роли дирижёра, «Я –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дирижёр» – игра-имитация дирижёрских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жестов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="00293F9F"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 и исполнение песен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соответствующей тематики;</w:t>
            </w:r>
          </w:p>
          <w:p w:rsidR="006A5B23" w:rsidRPr="005301E1" w:rsidRDefault="006A5B23" w:rsidP="00293F9F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принципом</w:t>
            </w:r>
          </w:p>
          <w:p w:rsidR="006A5B23" w:rsidRPr="005301E1" w:rsidRDefault="006A5B23" w:rsidP="00293F9F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партий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партитуре;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группам – сочинение своего варианта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ритмической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партитуры.</w:t>
            </w:r>
          </w:p>
          <w:p w:rsidR="00293F9F" w:rsidRPr="005301E1" w:rsidRDefault="00293F9F" w:rsidP="00293F9F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ind w:left="0" w:right="398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внешним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видом,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устройством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тембрами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классических музыкальных</w:t>
            </w:r>
          </w:p>
          <w:p w:rsidR="00293F9F" w:rsidRPr="005301E1" w:rsidRDefault="00293F9F" w:rsidP="00293F9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инструментов; </w:t>
            </w:r>
          </w:p>
          <w:p w:rsidR="00293F9F" w:rsidRPr="005301E1" w:rsidRDefault="00293F9F" w:rsidP="00293F9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исполнении известных музыкантов-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инструменталистов;</w:t>
            </w:r>
          </w:p>
          <w:p w:rsidR="00293F9F" w:rsidRPr="005301E1" w:rsidRDefault="00293F9F" w:rsidP="00293F9F">
            <w:pPr>
              <w:pStyle w:val="TableParagraph"/>
              <w:ind w:left="0" w:right="87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чтение учебных текстов, сказок и легенд,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рассказывающих 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</w:p>
          <w:p w:rsidR="00293F9F" w:rsidRPr="005301E1" w:rsidRDefault="00293F9F" w:rsidP="00293F9F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инструментах,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появления.</w:t>
            </w:r>
          </w:p>
          <w:p w:rsidR="00293F9F" w:rsidRPr="005301E1" w:rsidRDefault="00293F9F" w:rsidP="00293F9F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F9F" w:rsidRPr="005301E1" w:rsidRDefault="00293F9F" w:rsidP="00293F9F">
            <w:pPr>
              <w:pStyle w:val="TableParagraph"/>
              <w:ind w:left="0" w:righ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типов человеческих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голосов (детские, мужские, женские), тембров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голосов профессиональных вокалистов;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жанрами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293F9F" w:rsidRPr="005301E1" w:rsidRDefault="00293F9F" w:rsidP="00293F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</w:p>
          <w:p w:rsidR="00293F9F" w:rsidRPr="005301E1" w:rsidRDefault="00293F9F" w:rsidP="00293F9F">
            <w:pPr>
              <w:pStyle w:val="TableParagraph"/>
              <w:ind w:left="0" w:righ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композиторов-классиков; освоение комплекса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дыхательных, артикуляционных упражнений;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вокальные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упражнения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гибкости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голоса, расширения его диапазона; проблемная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ситуация: что значит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красивое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пение;</w:t>
            </w:r>
          </w:p>
          <w:p w:rsidR="00293F9F" w:rsidRPr="005301E1" w:rsidRDefault="00293F9F" w:rsidP="00293F9F">
            <w:pPr>
              <w:pStyle w:val="TableParagraph"/>
              <w:ind w:left="0" w:right="38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вокальных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авторов;</w:t>
            </w:r>
          </w:p>
          <w:p w:rsidR="00293F9F" w:rsidRPr="005301E1" w:rsidRDefault="00293F9F" w:rsidP="00293F9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вокальных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произведений композиторов-классиков;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вокальной музыки;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вокалистов.</w:t>
            </w:r>
          </w:p>
          <w:p w:rsidR="00293F9F" w:rsidRPr="005301E1" w:rsidRDefault="00B77AF1" w:rsidP="00293F9F">
            <w:pPr>
              <w:pStyle w:val="TableParagraph"/>
              <w:ind w:left="0" w:right="10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93F9F" w:rsidRPr="005301E1">
              <w:rPr>
                <w:rFonts w:ascii="Times New Roman" w:hAnsi="Times New Roman" w:cs="Times New Roman"/>
                <w:sz w:val="20"/>
                <w:szCs w:val="20"/>
              </w:rPr>
              <w:t>лушание произведений композиторов-</w:t>
            </w:r>
            <w:r w:rsidR="00293F9F"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293F9F" w:rsidRPr="005301E1">
              <w:rPr>
                <w:rFonts w:ascii="Times New Roman" w:hAnsi="Times New Roman" w:cs="Times New Roman"/>
                <w:sz w:val="20"/>
                <w:szCs w:val="20"/>
              </w:rPr>
              <w:t>классиков;</w:t>
            </w:r>
          </w:p>
          <w:p w:rsidR="00293F9F" w:rsidRPr="005301E1" w:rsidRDefault="00293F9F" w:rsidP="00293F9F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определение комплекса выразительных средств;</w:t>
            </w:r>
          </w:p>
          <w:p w:rsidR="00B77AF1" w:rsidRDefault="00293F9F" w:rsidP="00293F9F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описание своего впечатления от восприятия;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викторина; </w:t>
            </w:r>
          </w:p>
          <w:p w:rsidR="00293F9F" w:rsidRPr="005301E1" w:rsidRDefault="00293F9F" w:rsidP="00B77AF1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="00B77A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инструментальной музыки</w:t>
            </w:r>
            <w:r w:rsidR="00B77A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9395E" w:rsidRPr="005301E1" w:rsidRDefault="00F9395E" w:rsidP="00F9395E">
            <w:pPr>
              <w:pStyle w:val="TableParagraph"/>
              <w:spacing w:line="313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F9395E" w:rsidRPr="005301E1" w:rsidRDefault="00272226" w:rsidP="00272226">
            <w:pPr>
              <w:pStyle w:val="TableParagraph"/>
              <w:ind w:left="0" w:right="77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омпозиторов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9395E"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="00F9395E"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фрагменты вокальных,</w:t>
            </w:r>
            <w:r w:rsidR="00F9395E" w:rsidRPr="005301E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="00F9395E"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="00F9395E"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сочинений; круг характерных образов (картины природы,</w:t>
            </w:r>
            <w:r w:rsidR="00F9395E"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="00F9395E"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  <w:r w:rsidR="00F9395E"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характеристика музыкальных образов, музыкально-</w:t>
            </w:r>
            <w:r w:rsidR="00F9395E"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выразительных</w:t>
            </w:r>
            <w:r w:rsidR="00F9395E"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="00F9395E"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="00F9395E"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за развитием</w:t>
            </w:r>
            <w:r w:rsidR="00F9395E"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="00F9395E"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="00F9395E"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формы; вокализация</w:t>
            </w:r>
            <w:r w:rsidR="00F9395E"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  <w:r w:rsidR="00F9395E"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инструментальных сочинений;</w:t>
            </w:r>
            <w:r w:rsidR="00F9395E"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="00F9395E"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9395E" w:rsidRPr="005301E1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  <w:r w:rsidR="00F9395E"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:rsidR="00F9395E" w:rsidRPr="005301E1" w:rsidRDefault="00F9395E" w:rsidP="00272226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</w:p>
          <w:p w:rsidR="00C1751E" w:rsidRPr="005301E1" w:rsidRDefault="00C1751E" w:rsidP="0027222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C1751E" w:rsidRPr="005301E1" w:rsidRDefault="00C1751E" w:rsidP="00272226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фрагменты</w:t>
            </w:r>
            <w:r w:rsidR="002722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вокальных,</w:t>
            </w:r>
            <w:r w:rsidRPr="005301E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сочинений; круг характерных образов; характеристика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образов,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музыкально-</w:t>
            </w:r>
          </w:p>
          <w:p w:rsidR="00C1751E" w:rsidRPr="005301E1" w:rsidRDefault="00C1751E" w:rsidP="0027222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  <w:p w:rsidR="00C1751E" w:rsidRPr="005301E1" w:rsidRDefault="00C1751E" w:rsidP="00272226">
            <w:pPr>
              <w:pStyle w:val="TableParagraph"/>
              <w:ind w:left="0" w:righ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развитием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формы;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</w:p>
          <w:p w:rsidR="00C1751E" w:rsidRPr="005301E1" w:rsidRDefault="00C1751E" w:rsidP="00272226">
            <w:pPr>
              <w:pStyle w:val="TableParagraph"/>
              <w:tabs>
                <w:tab w:val="left" w:pos="3987"/>
              </w:tabs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вокализация тем инструментальных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сочинений; разучивание, исполнение доступных</w:t>
            </w:r>
          </w:p>
          <w:p w:rsidR="00C1751E" w:rsidRPr="005301E1" w:rsidRDefault="00C1751E" w:rsidP="00272226">
            <w:pPr>
              <w:pStyle w:val="TableParagraph"/>
              <w:ind w:left="0" w:right="773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  <w:p w:rsidR="005301E1" w:rsidRPr="00272226" w:rsidRDefault="00C1751E" w:rsidP="00272226">
            <w:pPr>
              <w:pStyle w:val="TableParagraph"/>
              <w:ind w:left="0" w:right="773"/>
              <w:rPr>
                <w:rFonts w:ascii="Times New Roman" w:hAnsi="Times New Roman" w:cs="Times New Roman"/>
                <w:spacing w:val="-67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27222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="002249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5774" w:rsidRPr="00293F9F" w:rsidTr="003F77EC">
        <w:tc>
          <w:tcPr>
            <w:tcW w:w="2410" w:type="dxa"/>
            <w:shd w:val="clear" w:color="auto" w:fill="auto"/>
          </w:tcPr>
          <w:p w:rsidR="00725774" w:rsidRPr="005301E1" w:rsidRDefault="00725774" w:rsidP="00725774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3.«Музыка</w:t>
            </w:r>
            <w:r w:rsidRPr="005301E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5301E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жизни</w:t>
            </w:r>
            <w:r w:rsidRPr="005301E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человека» (8 часов)</w:t>
            </w:r>
          </w:p>
          <w:p w:rsidR="00725774" w:rsidRPr="005301E1" w:rsidRDefault="00725774" w:rsidP="00725774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3.1</w:t>
            </w:r>
          </w:p>
          <w:p w:rsidR="00725774" w:rsidRPr="005301E1" w:rsidRDefault="00725774" w:rsidP="00725774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Музыкальные</w:t>
            </w:r>
            <w:r w:rsidRPr="005301E1">
              <w:rPr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пейзажи</w:t>
            </w: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3.2</w:t>
            </w:r>
          </w:p>
          <w:p w:rsidR="002249D8" w:rsidRDefault="005301E1" w:rsidP="00725774">
            <w:pPr>
              <w:rPr>
                <w:spacing w:val="-67"/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Музыкальные</w:t>
            </w:r>
            <w:r w:rsidRPr="005301E1">
              <w:rPr>
                <w:spacing w:val="-67"/>
                <w:sz w:val="20"/>
                <w:szCs w:val="20"/>
              </w:rPr>
              <w:t xml:space="preserve"> </w:t>
            </w:r>
            <w:r w:rsidR="002249D8">
              <w:rPr>
                <w:spacing w:val="-67"/>
                <w:sz w:val="20"/>
                <w:szCs w:val="20"/>
              </w:rPr>
              <w:t xml:space="preserve">  </w:t>
            </w:r>
          </w:p>
          <w:p w:rsidR="005301E1" w:rsidRDefault="005301E1" w:rsidP="00725774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портреты</w:t>
            </w: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Default="005301E1" w:rsidP="00725774">
            <w:pPr>
              <w:rPr>
                <w:sz w:val="20"/>
                <w:szCs w:val="20"/>
              </w:rPr>
            </w:pPr>
          </w:p>
          <w:p w:rsidR="005301E1" w:rsidRPr="005301E1" w:rsidRDefault="00EF078E" w:rsidP="00530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Танцы,</w:t>
            </w:r>
            <w:r w:rsidRPr="005301E1">
              <w:rPr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игры</w:t>
            </w:r>
            <w:r w:rsidRPr="005301E1">
              <w:rPr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и</w:t>
            </w:r>
            <w:r w:rsidRPr="005301E1">
              <w:rPr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веселье</w:t>
            </w: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</w:p>
          <w:p w:rsidR="005301E1" w:rsidRDefault="005301E1" w:rsidP="005301E1">
            <w:pPr>
              <w:rPr>
                <w:sz w:val="20"/>
                <w:szCs w:val="20"/>
              </w:rPr>
            </w:pPr>
          </w:p>
          <w:p w:rsidR="00272226" w:rsidRPr="005301E1" w:rsidRDefault="00272226" w:rsidP="005301E1">
            <w:pPr>
              <w:rPr>
                <w:sz w:val="20"/>
                <w:szCs w:val="20"/>
              </w:rPr>
            </w:pP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3.4</w:t>
            </w:r>
          </w:p>
          <w:p w:rsidR="005301E1" w:rsidRPr="005301E1" w:rsidRDefault="005301E1" w:rsidP="005301E1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Какой же праздник без</w:t>
            </w:r>
            <w:r w:rsidRPr="005301E1">
              <w:rPr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музыки?</w:t>
            </w:r>
          </w:p>
          <w:p w:rsidR="005301E1" w:rsidRPr="005301E1" w:rsidRDefault="005301E1" w:rsidP="0072577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25774" w:rsidRPr="005301E1" w:rsidRDefault="00725774" w:rsidP="005301E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Образы природы в музыке.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Настроение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</w:p>
          <w:p w:rsidR="00725774" w:rsidRPr="005301E1" w:rsidRDefault="00725774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пейзажей. Чувства</w:t>
            </w:r>
            <w:r w:rsidR="005301E1"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человека,</w:t>
            </w:r>
            <w:r w:rsidR="005301E1"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  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любующегося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природой. Музыка – выражение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глубоких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чувств,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оттенков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настроения,</w:t>
            </w:r>
            <w:r w:rsidR="005301E1"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которые трудно передать</w:t>
            </w:r>
            <w:r w:rsidR="005301E1" w:rsidRPr="00530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словами.</w:t>
            </w: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Музыка, передающая образ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человека, его походку,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движения, характер, манеру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речи.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«Портреты»,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выраженные в музыкальных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интонациях.</w:t>
            </w: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before="2"/>
              <w:ind w:left="0"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 – игра звуками.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Танец – искусство и радость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движения.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популярных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танцев.</w:t>
            </w: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E1" w:rsidRPr="005301E1" w:rsidRDefault="005301E1" w:rsidP="005301E1">
            <w:pPr>
              <w:pStyle w:val="TableParagraph"/>
              <w:spacing w:line="242" w:lineRule="auto"/>
              <w:ind w:left="0" w:right="979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Музыка, создающая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настроение</w:t>
            </w:r>
            <w:r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праздника.</w:t>
            </w:r>
          </w:p>
          <w:p w:rsidR="005301E1" w:rsidRPr="005301E1" w:rsidRDefault="005301E1" w:rsidP="005301E1">
            <w:pPr>
              <w:pStyle w:val="TableParagraph"/>
              <w:ind w:left="0" w:right="246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 в цирке, на уличном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шествии,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спортивном</w:t>
            </w:r>
          </w:p>
          <w:p w:rsidR="005301E1" w:rsidRPr="005301E1" w:rsidRDefault="005301E1" w:rsidP="005301E1">
            <w:pPr>
              <w:pStyle w:val="TableParagraph"/>
              <w:spacing w:line="256" w:lineRule="auto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празднике.</w:t>
            </w:r>
          </w:p>
        </w:tc>
        <w:tc>
          <w:tcPr>
            <w:tcW w:w="4820" w:type="dxa"/>
            <w:shd w:val="clear" w:color="auto" w:fill="auto"/>
          </w:tcPr>
          <w:p w:rsidR="00725774" w:rsidRPr="005301E1" w:rsidRDefault="00725774" w:rsidP="00725774">
            <w:pPr>
              <w:pStyle w:val="TableParagraph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программной музыки,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посвящённой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образам природы;</w:t>
            </w:r>
          </w:p>
          <w:p w:rsidR="00725774" w:rsidRPr="005301E1" w:rsidRDefault="00725774" w:rsidP="00725774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подбор эпитетов для описания настроения,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725774" w:rsidRPr="005301E1" w:rsidRDefault="00725774" w:rsidP="00725774">
            <w:pPr>
              <w:pStyle w:val="TableParagraph"/>
              <w:spacing w:before="2"/>
              <w:ind w:left="0" w:right="88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сопоставление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произведениями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изобразительного искусства;</w:t>
            </w:r>
          </w:p>
          <w:p w:rsidR="00725774" w:rsidRPr="005301E1" w:rsidRDefault="00725774" w:rsidP="00725774">
            <w:pPr>
              <w:pStyle w:val="TableParagraph"/>
              <w:ind w:left="0" w:right="722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двигательная импровизация, пластическое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интонирование;</w:t>
            </w:r>
          </w:p>
          <w:p w:rsidR="00725774" w:rsidRPr="005301E1" w:rsidRDefault="00725774" w:rsidP="00725774">
            <w:pPr>
              <w:pStyle w:val="TableParagraph"/>
              <w:ind w:left="0" w:right="57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 одухотворенное исполнение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песен о природе, её красоте; вариативно: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«услышанных»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пейзажей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(или)</w:t>
            </w:r>
          </w:p>
          <w:p w:rsidR="00725774" w:rsidRPr="005301E1" w:rsidRDefault="00725774" w:rsidP="00725774">
            <w:pPr>
              <w:pStyle w:val="TableParagraph"/>
              <w:ind w:left="0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абстрактная живопись – передача настроения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цветом,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точками,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линиями;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игра-импровизация</w:t>
            </w:r>
          </w:p>
          <w:p w:rsidR="00725774" w:rsidRPr="005301E1" w:rsidRDefault="00725774" w:rsidP="00725774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«Угадай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моё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настроение».</w:t>
            </w:r>
          </w:p>
          <w:p w:rsidR="005301E1" w:rsidRPr="005301E1" w:rsidRDefault="005301E1" w:rsidP="005301E1">
            <w:pPr>
              <w:pStyle w:val="TableParagraph"/>
              <w:ind w:left="0" w:right="8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вокальной,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программной</w:t>
            </w:r>
            <w:r w:rsidRPr="005301E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  <w:r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посвящённой образам людей, сказочных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персонажей;</w:t>
            </w:r>
          </w:p>
          <w:p w:rsidR="005301E1" w:rsidRPr="005301E1" w:rsidRDefault="005301E1" w:rsidP="005301E1">
            <w:pPr>
              <w:pStyle w:val="TableParagraph"/>
              <w:spacing w:before="1"/>
              <w:ind w:left="0" w:right="66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подбор эпитетов для описания настроения,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5301E1" w:rsidRPr="005301E1" w:rsidRDefault="005301E1" w:rsidP="005301E1">
            <w:pPr>
              <w:pStyle w:val="TableParagraph"/>
              <w:ind w:left="0" w:right="880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сопоставление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произведениями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изобразительного искусства;</w:t>
            </w:r>
          </w:p>
          <w:p w:rsidR="005301E1" w:rsidRPr="005301E1" w:rsidRDefault="005301E1" w:rsidP="005301E1">
            <w:pPr>
              <w:pStyle w:val="TableParagraph"/>
              <w:spacing w:before="1"/>
              <w:ind w:left="0" w:right="451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двигательная импровизация в образе героя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музыкального произведения; разучивание,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харáктерное исполнение песни – портретной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зарисовки;</w:t>
            </w:r>
          </w:p>
          <w:p w:rsidR="005301E1" w:rsidRPr="005301E1" w:rsidRDefault="005301E1" w:rsidP="005301E1">
            <w:pPr>
              <w:pStyle w:val="TableParagraph"/>
              <w:ind w:left="0" w:right="155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рисование,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героя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произведения;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</w:p>
          <w:p w:rsidR="005301E1" w:rsidRPr="005301E1" w:rsidRDefault="005301E1" w:rsidP="005301E1">
            <w:pPr>
              <w:pStyle w:val="TableParagraph"/>
              <w:spacing w:before="1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импровизация «Угадай мой характер»;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инсценировка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жанре</w:t>
            </w:r>
          </w:p>
          <w:p w:rsidR="005301E1" w:rsidRDefault="005301E1" w:rsidP="005301E1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кукольного (теневого) театра с помощью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кукол,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силуэтов.</w:t>
            </w:r>
          </w:p>
          <w:p w:rsidR="00EF078E" w:rsidRPr="005301E1" w:rsidRDefault="00EF078E" w:rsidP="00EF078E">
            <w:pPr>
              <w:pStyle w:val="TableParagraph"/>
              <w:spacing w:before="2"/>
              <w:ind w:left="0" w:right="551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Слушание,</w:t>
            </w:r>
            <w:r w:rsidRPr="005301E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скерцозного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</w:p>
          <w:p w:rsidR="00EF078E" w:rsidRPr="005301E1" w:rsidRDefault="00EF078E" w:rsidP="00EF078E">
            <w:pPr>
              <w:pStyle w:val="TableParagraph"/>
              <w:ind w:left="0" w:right="1058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5301E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танцевальных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движений;</w:t>
            </w:r>
          </w:p>
          <w:p w:rsidR="00EF078E" w:rsidRPr="005301E1" w:rsidRDefault="00EF078E" w:rsidP="00EF078E">
            <w:pPr>
              <w:pStyle w:val="TableParagraph"/>
              <w:ind w:left="0" w:right="30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танец-игра; рефлексия собственного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эмоционального состояния после участия в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танцевальных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композициях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импровизациях;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зачем люди танцуют;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ритмическая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импровизация в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стиле</w:t>
            </w:r>
          </w:p>
          <w:p w:rsidR="00EF078E" w:rsidRPr="005301E1" w:rsidRDefault="00EF078E" w:rsidP="00EF078E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определённого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танцевального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</w:p>
          <w:p w:rsidR="00EF078E" w:rsidRPr="005301E1" w:rsidRDefault="00EF078E" w:rsidP="00EF078E">
            <w:pPr>
              <w:pStyle w:val="TableParagraph"/>
              <w:spacing w:line="242" w:lineRule="auto"/>
              <w:ind w:left="0" w:right="877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Диалог с учителем о значении музыки на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празднике;</w:t>
            </w:r>
          </w:p>
          <w:p w:rsidR="00EF078E" w:rsidRPr="005301E1" w:rsidRDefault="00EF078E" w:rsidP="00EF078E">
            <w:pPr>
              <w:pStyle w:val="TableParagraph"/>
              <w:ind w:left="0" w:right="621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торжественного,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праздничного</w:t>
            </w:r>
            <w:r w:rsidRPr="005301E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«дирижирование»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фрагментами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произведений;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лучшего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«дирижёра»;</w:t>
            </w:r>
          </w:p>
          <w:p w:rsidR="00EF078E" w:rsidRPr="005301E1" w:rsidRDefault="00EF078E" w:rsidP="00EF078E">
            <w:pPr>
              <w:pStyle w:val="TableParagraph"/>
              <w:ind w:left="0" w:righ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тематических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ближайшему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празднику;</w:t>
            </w:r>
          </w:p>
          <w:p w:rsidR="00EF078E" w:rsidRPr="005301E1" w:rsidRDefault="00EF078E" w:rsidP="00EF078E">
            <w:pPr>
              <w:pStyle w:val="TableParagraph"/>
              <w:ind w:left="0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почему на праздниках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обязательно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звучит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музыка;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видеооткрытки с музыкальным поздравлением;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групповые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творческие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шутливые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двигательные</w:t>
            </w:r>
          </w:p>
          <w:p w:rsidR="005301E1" w:rsidRDefault="00EF078E" w:rsidP="00EF078E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импровизации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«Цирковая</w:t>
            </w:r>
            <w:r w:rsidRPr="005301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труппа».</w:t>
            </w:r>
          </w:p>
          <w:p w:rsidR="00EF078E" w:rsidRPr="005301E1" w:rsidRDefault="00EF078E" w:rsidP="00EF078E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78E" w:rsidRPr="00293F9F" w:rsidTr="003F77EC">
        <w:tc>
          <w:tcPr>
            <w:tcW w:w="2410" w:type="dxa"/>
            <w:shd w:val="clear" w:color="auto" w:fill="auto"/>
          </w:tcPr>
          <w:p w:rsidR="00EF078E" w:rsidRPr="00EF078E" w:rsidRDefault="00EF078E" w:rsidP="00EF078E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4.«Музыка</w:t>
            </w:r>
            <w:r w:rsidRPr="00EF07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мира» (2 часа)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4.1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Певец</w:t>
            </w:r>
            <w:r w:rsidRPr="00EF078E">
              <w:rPr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sz w:val="20"/>
                <w:szCs w:val="20"/>
              </w:rPr>
              <w:t>своего</w:t>
            </w:r>
            <w:r w:rsidRPr="00EF078E">
              <w:rPr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sz w:val="20"/>
                <w:szCs w:val="20"/>
              </w:rPr>
              <w:t>народа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4.2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Музыка стран</w:t>
            </w:r>
            <w:r w:rsidRPr="00EF078E">
              <w:rPr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sz w:val="20"/>
                <w:szCs w:val="20"/>
              </w:rPr>
              <w:t>ближнего</w:t>
            </w:r>
            <w:r w:rsidRPr="00EF078E">
              <w:rPr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sz w:val="20"/>
                <w:szCs w:val="20"/>
              </w:rPr>
              <w:t>зарубежья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4.3</w:t>
            </w:r>
          </w:p>
          <w:p w:rsidR="00EF078E" w:rsidRPr="00EF078E" w:rsidRDefault="00EF078E" w:rsidP="00296227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стран</w:t>
            </w:r>
          </w:p>
          <w:p w:rsidR="00EF078E" w:rsidRPr="00EF078E" w:rsidRDefault="00EF078E" w:rsidP="00EF078E">
            <w:pPr>
              <w:rPr>
                <w:sz w:val="20"/>
                <w:szCs w:val="20"/>
              </w:rPr>
            </w:pPr>
            <w:r w:rsidRPr="00EF078E">
              <w:rPr>
                <w:sz w:val="20"/>
                <w:szCs w:val="20"/>
              </w:rPr>
              <w:t>дальнего</w:t>
            </w:r>
            <w:r w:rsidRPr="00EF078E">
              <w:rPr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sz w:val="20"/>
                <w:szCs w:val="20"/>
              </w:rPr>
              <w:t>зарубежья</w:t>
            </w:r>
          </w:p>
          <w:p w:rsidR="00EF078E" w:rsidRPr="00EF078E" w:rsidRDefault="00EF078E" w:rsidP="00EF078E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EF078E" w:rsidRPr="00EF078E" w:rsidRDefault="00EF078E" w:rsidP="002249D8">
            <w:pPr>
              <w:pStyle w:val="TableParagraph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Интонации</w:t>
            </w:r>
            <w:r w:rsidRPr="00EF078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творчестве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зарубежных композиторов – ярких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представителей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национального</w:t>
            </w:r>
            <w:r w:rsidRPr="00EF078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стиля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страны.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 w:right="6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 и музыкальные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традиции стран ближнего</w:t>
            </w:r>
            <w:r w:rsidRPr="00EF078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зарубежья (песни, танцы,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обычаи,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EF078E" w:rsidRPr="00EF078E" w:rsidRDefault="00EF078E" w:rsidP="002249D8">
            <w:pPr>
              <w:pStyle w:val="TableParagraph"/>
              <w:ind w:left="0" w:right="18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инструменты). Музыкальные</w:t>
            </w:r>
            <w:r w:rsidRPr="00EF078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традиции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праздники,</w:t>
            </w:r>
          </w:p>
          <w:p w:rsidR="00EF078E" w:rsidRPr="00EF078E" w:rsidRDefault="00EF078E" w:rsidP="002249D8">
            <w:pPr>
              <w:pStyle w:val="TableParagraph"/>
              <w:ind w:left="0" w:right="651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 и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жанры.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Славянские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традиции.</w:t>
            </w:r>
          </w:p>
          <w:p w:rsidR="00EF078E" w:rsidRPr="00EF078E" w:rsidRDefault="00EF078E" w:rsidP="002249D8">
            <w:pPr>
              <w:pStyle w:val="TableParagraph"/>
              <w:ind w:left="0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Кавказские мелодии и ритмы.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Композиторы и музыканты-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исполнители стран ближнего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зарубежья.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Близость</w:t>
            </w:r>
          </w:p>
          <w:p w:rsidR="00EF078E" w:rsidRPr="00EF078E" w:rsidRDefault="00EF078E" w:rsidP="002249D8">
            <w:pPr>
              <w:pStyle w:val="TableParagraph"/>
              <w:ind w:left="0" w:right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этих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стран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российскими</w:t>
            </w:r>
          </w:p>
          <w:p w:rsid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республиками.</w:t>
            </w:r>
          </w:p>
          <w:p w:rsidR="002249D8" w:rsidRPr="00EF078E" w:rsidRDefault="002249D8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78E" w:rsidRPr="00EF078E" w:rsidRDefault="00EF078E" w:rsidP="002249D8">
            <w:pPr>
              <w:pStyle w:val="TableParagraph"/>
              <w:ind w:left="0" w:right="517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 народов Европы.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Танцевальный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песенный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 европейских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народов.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F078E" w:rsidRPr="00EF078E" w:rsidRDefault="00EF078E" w:rsidP="002249D8">
            <w:pPr>
              <w:pStyle w:val="TableParagraph"/>
              <w:ind w:left="0" w:right="5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Знакомство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композиторов;</w:t>
            </w:r>
          </w:p>
          <w:p w:rsidR="00EF078E" w:rsidRPr="00EF078E" w:rsidRDefault="00EF078E" w:rsidP="002249D8">
            <w:pPr>
              <w:pStyle w:val="TableParagraph"/>
              <w:ind w:left="0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сочинений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музыкой;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формы,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принципа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</w:p>
          <w:p w:rsidR="00EF078E" w:rsidRPr="00EF078E" w:rsidRDefault="00EF078E" w:rsidP="002249D8">
            <w:pPr>
              <w:pStyle w:val="TableParagraph"/>
              <w:ind w:left="0" w:right="1006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фольклорного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материала;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вокализация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наиболее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ярких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тем инструментальных</w:t>
            </w:r>
            <w:r w:rsidRPr="00EF078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доступных</w:t>
            </w:r>
          </w:p>
          <w:p w:rsidR="00EF078E" w:rsidRPr="00EF078E" w:rsidRDefault="00EF078E" w:rsidP="002249D8">
            <w:pPr>
              <w:pStyle w:val="TableParagraph"/>
              <w:ind w:left="0" w:righ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вокальных сочинений; вариативно: исполнение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клавишных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духовых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инструментах</w:t>
            </w:r>
          </w:p>
          <w:p w:rsidR="00EF078E" w:rsidRPr="00EF078E" w:rsidRDefault="00EF078E" w:rsidP="002249D8">
            <w:pPr>
              <w:pStyle w:val="TableParagraph"/>
              <w:ind w:left="0" w:right="442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композиторских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мелодий,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творческие,</w:t>
            </w:r>
          </w:p>
          <w:p w:rsidR="00EF078E" w:rsidRPr="00EF078E" w:rsidRDefault="00EF078E" w:rsidP="002249D8">
            <w:pPr>
              <w:pStyle w:val="TableParagraph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исследовательские проекты, посвящённые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выдающимся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композиторам.</w:t>
            </w:r>
          </w:p>
          <w:p w:rsidR="00EF078E" w:rsidRPr="00EF078E" w:rsidRDefault="00EF078E" w:rsidP="002249D8">
            <w:pPr>
              <w:pStyle w:val="TableParagraph"/>
              <w:ind w:left="0" w:right="60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других стран;</w:t>
            </w:r>
          </w:p>
          <w:p w:rsidR="00EF078E" w:rsidRPr="00EF078E" w:rsidRDefault="00EF078E" w:rsidP="002249D8">
            <w:pPr>
              <w:pStyle w:val="TableParagraph"/>
              <w:ind w:left="0" w:right="699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характерных черт, типичных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элементов музыкального языка (ритм, лад,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EF078E" w:rsidRPr="00EF078E" w:rsidRDefault="00EF078E" w:rsidP="002249D8">
            <w:pPr>
              <w:pStyle w:val="TableParagraph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знакомство с внешним видом, особенностями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 звучания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интонаций,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жанров,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ладов,</w:t>
            </w:r>
          </w:p>
          <w:p w:rsidR="00EF078E" w:rsidRPr="00EF078E" w:rsidRDefault="00EF078E" w:rsidP="002249D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  <w:r w:rsidRPr="00EF078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фольклорными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элементами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России;</w:t>
            </w:r>
          </w:p>
          <w:p w:rsidR="00EF078E" w:rsidRPr="00EF078E" w:rsidRDefault="00EF078E" w:rsidP="002249D8">
            <w:pPr>
              <w:pStyle w:val="TableParagraph"/>
              <w:ind w:left="0" w:right="6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клавишных или</w:t>
            </w:r>
            <w:r w:rsidRPr="00EF078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духовых инструментах народных мелодий,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их по нотной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</w:p>
          <w:p w:rsidR="00EF078E" w:rsidRPr="00EF078E" w:rsidRDefault="00EF078E" w:rsidP="002249D8">
            <w:pPr>
              <w:pStyle w:val="TableParagraph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творческие,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исследовательские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проекты,</w:t>
            </w:r>
            <w:r w:rsidRPr="00EF07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школьные фестивали, посвящённые музыкальной культуре народов мира.</w:t>
            </w:r>
          </w:p>
          <w:p w:rsidR="00EF078E" w:rsidRPr="00EF078E" w:rsidRDefault="00EF078E" w:rsidP="002249D8">
            <w:pPr>
              <w:pStyle w:val="TableParagraph"/>
              <w:ind w:left="0" w:right="60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других стран;</w:t>
            </w:r>
          </w:p>
          <w:p w:rsidR="00EF078E" w:rsidRPr="00EF078E" w:rsidRDefault="00EF078E" w:rsidP="002249D8">
            <w:pPr>
              <w:pStyle w:val="TableParagraph"/>
              <w:ind w:left="0" w:right="715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характерных черт, типичных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элементов</w:t>
            </w:r>
            <w:r w:rsidRPr="00EF07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</w:p>
          <w:p w:rsidR="002249D8" w:rsidRDefault="00EF078E" w:rsidP="002249D8">
            <w:pPr>
              <w:pStyle w:val="TableParagraph"/>
              <w:ind w:left="0" w:right="168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интонации); разучивание и исполнение песен,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танцев,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сочинение,</w:t>
            </w:r>
            <w:r w:rsidRPr="00EF07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EF07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аккомпанементов к ним (с помощью звучащих</w:t>
            </w:r>
            <w:r w:rsidRPr="00EF078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жестов или на ударных инструментах);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EF078E" w:rsidRPr="00EF078E" w:rsidRDefault="00EF078E" w:rsidP="002249D8">
            <w:pPr>
              <w:pStyle w:val="TableParagraph"/>
              <w:ind w:left="0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клавишных или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духовых инструментах народных мелодий,</w:t>
            </w:r>
            <w:r w:rsidRPr="00EF07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EF078E" w:rsidRPr="00EF078E" w:rsidRDefault="00EF078E" w:rsidP="002249D8">
            <w:pPr>
              <w:pStyle w:val="TableParagraph"/>
              <w:ind w:left="0" w:right="950"/>
              <w:rPr>
                <w:rFonts w:ascii="Times New Roman" w:hAnsi="Times New Roman" w:cs="Times New Roman"/>
                <w:sz w:val="20"/>
                <w:szCs w:val="20"/>
              </w:rPr>
            </w:pP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творческие, школьные</w:t>
            </w:r>
            <w:r w:rsidRPr="00EF07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EF07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  <w:r w:rsidR="002249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EF07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F07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F078E">
              <w:rPr>
                <w:rFonts w:ascii="Times New Roman" w:hAnsi="Times New Roman" w:cs="Times New Roman"/>
                <w:sz w:val="20"/>
                <w:szCs w:val="20"/>
              </w:rPr>
              <w:t>мира.</w:t>
            </w:r>
          </w:p>
        </w:tc>
      </w:tr>
      <w:tr w:rsidR="00296227" w:rsidRPr="00293F9F" w:rsidTr="003F77EC">
        <w:tc>
          <w:tcPr>
            <w:tcW w:w="2410" w:type="dxa"/>
            <w:shd w:val="clear" w:color="auto" w:fill="auto"/>
          </w:tcPr>
          <w:p w:rsidR="00296227" w:rsidRPr="00296227" w:rsidRDefault="00296227" w:rsidP="00296227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5.«Духовная</w:t>
            </w:r>
            <w:r w:rsidRPr="00296227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музыка»</w:t>
            </w:r>
          </w:p>
          <w:p w:rsidR="00296227" w:rsidRPr="00296227" w:rsidRDefault="00296227" w:rsidP="00296227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 час)</w:t>
            </w: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5.1</w:t>
            </w: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Звучание</w:t>
            </w:r>
            <w:r w:rsidRPr="00296227">
              <w:rPr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sz w:val="20"/>
                <w:szCs w:val="20"/>
              </w:rPr>
              <w:t>храма</w:t>
            </w: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5.2</w:t>
            </w:r>
          </w:p>
          <w:p w:rsidR="00ED4086" w:rsidRDefault="00296227" w:rsidP="00296227">
            <w:pPr>
              <w:rPr>
                <w:spacing w:val="-67"/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Религиозные</w:t>
            </w:r>
            <w:r w:rsidRPr="00296227">
              <w:rPr>
                <w:spacing w:val="-67"/>
                <w:sz w:val="20"/>
                <w:szCs w:val="20"/>
              </w:rPr>
              <w:t xml:space="preserve"> </w:t>
            </w:r>
          </w:p>
          <w:p w:rsidR="00296227" w:rsidRPr="00296227" w:rsidRDefault="00296227" w:rsidP="00296227">
            <w:pPr>
              <w:rPr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праздники</w:t>
            </w:r>
          </w:p>
        </w:tc>
        <w:tc>
          <w:tcPr>
            <w:tcW w:w="3402" w:type="dxa"/>
            <w:shd w:val="clear" w:color="auto" w:fill="auto"/>
          </w:tcPr>
          <w:p w:rsidR="00B03806" w:rsidRDefault="00B03806" w:rsidP="00296227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296227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Звонарские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приговорки. Колокольность в</w:t>
            </w:r>
            <w:r w:rsidR="002249D8" w:rsidRPr="00645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64510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227" w:rsidRPr="00645109" w:rsidRDefault="00296227" w:rsidP="00645109">
            <w:pPr>
              <w:pStyle w:val="TableParagraph"/>
              <w:spacing w:before="2"/>
              <w:ind w:left="0" w:right="294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4510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="00645109" w:rsidRPr="00645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православной традиции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возможно рассмотрение</w:t>
            </w:r>
            <w:r w:rsidR="00645109" w:rsidRPr="00645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традиционных праздников с</w:t>
            </w:r>
            <w:r w:rsidRPr="00645109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  <w:r w:rsidRPr="0064510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зрения, как религиозной символики, так</w:t>
            </w:r>
            <w:r w:rsidRPr="00645109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и фольклорных традиций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(например: Рождество,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Троица,</w:t>
            </w:r>
            <w:r w:rsidRPr="0064510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Пасха).</w:t>
            </w:r>
          </w:p>
          <w:p w:rsidR="00296227" w:rsidRPr="00645109" w:rsidRDefault="00296227" w:rsidP="00296227">
            <w:pPr>
              <w:pStyle w:val="a3"/>
              <w:ind w:left="0"/>
              <w:rPr>
                <w:sz w:val="20"/>
                <w:szCs w:val="20"/>
              </w:rPr>
            </w:pPr>
            <w:r w:rsidRPr="00645109">
              <w:rPr>
                <w:sz w:val="20"/>
                <w:szCs w:val="20"/>
              </w:rPr>
              <w:t>Рекомендуется знакомство с</w:t>
            </w:r>
            <w:r w:rsidRPr="00645109">
              <w:rPr>
                <w:spacing w:val="-67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>фрагментами литургической</w:t>
            </w:r>
            <w:r w:rsidRPr="00645109">
              <w:rPr>
                <w:spacing w:val="-68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>музыки</w:t>
            </w:r>
            <w:r w:rsidRPr="00645109">
              <w:rPr>
                <w:spacing w:val="-3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 xml:space="preserve">русских </w:t>
            </w:r>
            <w:r w:rsidRPr="00645109">
              <w:rPr>
                <w:spacing w:val="-1"/>
                <w:sz w:val="20"/>
                <w:szCs w:val="20"/>
              </w:rPr>
              <w:t>композиторов-классиков</w:t>
            </w:r>
            <w:r w:rsidRPr="00645109">
              <w:rPr>
                <w:spacing w:val="-67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>(С.В.</w:t>
            </w:r>
            <w:r w:rsidRPr="00645109">
              <w:rPr>
                <w:spacing w:val="-3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>Рахманинов,</w:t>
            </w:r>
            <w:r w:rsidRPr="00645109">
              <w:rPr>
                <w:spacing w:val="-2"/>
                <w:sz w:val="20"/>
                <w:szCs w:val="20"/>
              </w:rPr>
              <w:t xml:space="preserve"> </w:t>
            </w:r>
            <w:r w:rsidRPr="00645109">
              <w:rPr>
                <w:sz w:val="20"/>
                <w:szCs w:val="20"/>
              </w:rPr>
              <w:t>П.И.</w:t>
            </w:r>
          </w:p>
          <w:p w:rsidR="00296227" w:rsidRPr="00645109" w:rsidRDefault="00296227" w:rsidP="00296227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Чайковский</w:t>
            </w:r>
            <w:r w:rsidRPr="0064510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4510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645109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</w:tc>
        <w:tc>
          <w:tcPr>
            <w:tcW w:w="4820" w:type="dxa"/>
            <w:shd w:val="clear" w:color="auto" w:fill="auto"/>
          </w:tcPr>
          <w:p w:rsidR="00296227" w:rsidRPr="00296227" w:rsidRDefault="00296227" w:rsidP="00296227">
            <w:pPr>
              <w:pStyle w:val="TableParagraph"/>
              <w:ind w:left="0" w:right="347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Обобщение жизненного опыта, связанного со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звучанием колоколов; диалог с учителем о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традициях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изготовления</w:t>
            </w:r>
            <w:r w:rsidRPr="0029622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колоколов,</w:t>
            </w:r>
            <w:r w:rsidRPr="002962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колокольного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звона;</w:t>
            </w:r>
            <w:r w:rsidRPr="00296227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видами</w:t>
            </w:r>
          </w:p>
          <w:p w:rsidR="00296227" w:rsidRPr="00296227" w:rsidRDefault="00296227" w:rsidP="0029622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колокольных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звонов;</w:t>
            </w:r>
          </w:p>
          <w:p w:rsidR="00296227" w:rsidRPr="00296227" w:rsidRDefault="00296227" w:rsidP="00296227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композиторов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ярко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выраженным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изобразительным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элементом</w:t>
            </w:r>
          </w:p>
          <w:p w:rsidR="00296227" w:rsidRPr="00296227" w:rsidRDefault="00296227" w:rsidP="0029622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колокольности; выявление,</w:t>
            </w:r>
            <w:r w:rsidRPr="002962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характера,</w:t>
            </w:r>
          </w:p>
          <w:p w:rsidR="00296227" w:rsidRPr="00296227" w:rsidRDefault="00296227" w:rsidP="0029622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средств,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использованных</w:t>
            </w:r>
          </w:p>
          <w:p w:rsidR="00296227" w:rsidRPr="00296227" w:rsidRDefault="00296227" w:rsidP="00296227">
            <w:pPr>
              <w:pStyle w:val="TableParagraph"/>
              <w:ind w:left="0" w:right="333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композитором; двигательная импровизация –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имитация движений звонаря на колокольне;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ритмические и артикуляционные упражнения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на основе звонарских приговорок;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документального фильма о колоколах; сочинение, исполнение на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фортепиано,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синтезаторе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металлофонах композиции, имитирующей звучание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колоколов.</w:t>
            </w:r>
          </w:p>
          <w:p w:rsidR="00296227" w:rsidRPr="00296227" w:rsidRDefault="00296227" w:rsidP="00296227">
            <w:pPr>
              <w:pStyle w:val="TableParagraph"/>
              <w:spacing w:before="2"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29622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</w:p>
          <w:p w:rsidR="00296227" w:rsidRPr="00296227" w:rsidRDefault="00296227" w:rsidP="00296227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праздничных</w:t>
            </w:r>
            <w:r w:rsidRPr="002962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богослужений,</w:t>
            </w:r>
            <w:r w:rsidRPr="002962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её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религиозного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содержания;</w:t>
            </w:r>
          </w:p>
          <w:p w:rsidR="00296227" w:rsidRPr="00296227" w:rsidRDefault="00296227" w:rsidP="00296227">
            <w:pPr>
              <w:pStyle w:val="TableParagraph"/>
              <w:ind w:left="0" w:right="935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разучивание (с опорой на нотный текст),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 вокальных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духовной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296227" w:rsidRPr="00296227" w:rsidRDefault="00296227" w:rsidP="00296227">
            <w:pPr>
              <w:pStyle w:val="TableParagraph"/>
              <w:ind w:left="0" w:right="333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фильма, посвящённого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религиозным праздникам; посещение концерта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духовной музыки; исследовательские проекты,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  <w:r w:rsidRPr="0029622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религиозных</w:t>
            </w:r>
            <w:r w:rsidRPr="002962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праздников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7522" w:rsidRPr="00293F9F" w:rsidTr="003F77EC">
        <w:tc>
          <w:tcPr>
            <w:tcW w:w="2410" w:type="dxa"/>
            <w:shd w:val="clear" w:color="auto" w:fill="auto"/>
          </w:tcPr>
          <w:p w:rsidR="00757522" w:rsidRPr="00757522" w:rsidRDefault="00757522" w:rsidP="00296227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6.«Музыка</w:t>
            </w:r>
            <w:r w:rsidRPr="0075752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театра</w:t>
            </w:r>
            <w:r w:rsidRPr="0075752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кино» (3 часа)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6.1</w:t>
            </w:r>
          </w:p>
          <w:p w:rsidR="002249D8" w:rsidRDefault="00757522" w:rsidP="00757522">
            <w:pPr>
              <w:rPr>
                <w:spacing w:val="-67"/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Музыкальная сказка</w:t>
            </w:r>
            <w:r w:rsidRPr="00757522">
              <w:rPr>
                <w:spacing w:val="-67"/>
                <w:sz w:val="20"/>
                <w:szCs w:val="20"/>
              </w:rPr>
              <w:t xml:space="preserve"> </w:t>
            </w:r>
            <w:r w:rsidR="002249D8">
              <w:rPr>
                <w:spacing w:val="-67"/>
                <w:sz w:val="20"/>
                <w:szCs w:val="20"/>
              </w:rPr>
              <w:t xml:space="preserve"> 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на</w:t>
            </w:r>
            <w:r w:rsidRPr="00757522">
              <w:rPr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sz w:val="20"/>
                <w:szCs w:val="20"/>
              </w:rPr>
              <w:t>сцене,</w:t>
            </w:r>
            <w:r w:rsidRPr="00757522">
              <w:rPr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sz w:val="20"/>
                <w:szCs w:val="20"/>
              </w:rPr>
              <w:t>на экране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6.2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Театр оперы</w:t>
            </w:r>
            <w:r w:rsidRPr="00757522">
              <w:rPr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sz w:val="20"/>
                <w:szCs w:val="20"/>
              </w:rPr>
              <w:t>и</w:t>
            </w:r>
            <w:r w:rsidRPr="00757522">
              <w:rPr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sz w:val="20"/>
                <w:szCs w:val="20"/>
              </w:rPr>
              <w:t>балета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6.3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Балет. Хореография –</w:t>
            </w:r>
            <w:r w:rsidRPr="00757522">
              <w:rPr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sz w:val="20"/>
                <w:szCs w:val="20"/>
              </w:rPr>
              <w:t>искусство танца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6.4</w:t>
            </w:r>
          </w:p>
          <w:p w:rsidR="00757522" w:rsidRPr="00757522" w:rsidRDefault="00757522" w:rsidP="006A0A9D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Опера. Главные герои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оперного</w:t>
            </w:r>
          </w:p>
          <w:p w:rsidR="00757522" w:rsidRPr="00757522" w:rsidRDefault="00757522" w:rsidP="00757522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спектакля</w:t>
            </w:r>
          </w:p>
        </w:tc>
        <w:tc>
          <w:tcPr>
            <w:tcW w:w="3402" w:type="dxa"/>
            <w:shd w:val="clear" w:color="auto" w:fill="auto"/>
          </w:tcPr>
          <w:p w:rsidR="00757522" w:rsidRPr="000C5F66" w:rsidRDefault="00757522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Характеры</w:t>
            </w:r>
            <w:r w:rsidRPr="000C5F6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персонажей,</w:t>
            </w: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отражённые в музыке. Тембр</w:t>
            </w:r>
            <w:r w:rsidRPr="000C5F6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голоса.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Соло.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Хор,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ансамбль.</w:t>
            </w: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ind w:left="0" w:right="438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0C5F6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спектаклей. Балет. Опера.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Солисты, хор, оркестр,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дирижёр в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музыкальном</w:t>
            </w: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спектакле.</w:t>
            </w: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645109">
            <w:pPr>
              <w:pStyle w:val="TableParagraph"/>
              <w:spacing w:before="2"/>
              <w:ind w:left="0" w:right="84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 xml:space="preserve">Сольные номера и массовые 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сцены балетного спектакля.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Фрагменты, отдельные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балетов отечественных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 (например, балеты П.И.</w:t>
            </w:r>
            <w:r w:rsidRPr="000C5F6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Чайковского, С.С.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Прокофьева</w:t>
            </w:r>
            <w:r w:rsidR="00645109" w:rsidRPr="000C5F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57522" w:rsidRPr="000C5F66" w:rsidRDefault="00757522" w:rsidP="00757522">
            <w:pPr>
              <w:pStyle w:val="TableParagraph"/>
              <w:ind w:left="0" w:right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Ария, хор, сцена, увертюра –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оркестровое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вступление.</w:t>
            </w:r>
          </w:p>
          <w:p w:rsidR="00B03806" w:rsidRPr="000C5F66" w:rsidRDefault="00B03806" w:rsidP="00757522">
            <w:pPr>
              <w:pStyle w:val="TableParagraph"/>
              <w:ind w:left="0" w:right="2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522" w:rsidRPr="000C5F66" w:rsidRDefault="00757522" w:rsidP="00757522">
            <w:pPr>
              <w:pStyle w:val="TableParagraph"/>
              <w:ind w:left="0" w:right="495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Отдельные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</w:p>
          <w:p w:rsidR="00757522" w:rsidRPr="000C5F66" w:rsidRDefault="00757522" w:rsidP="00757522">
            <w:pPr>
              <w:pStyle w:val="TableParagraph"/>
              <w:ind w:left="0" w:right="616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</w:t>
            </w:r>
            <w:r w:rsidRPr="000C5F6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могут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</w:p>
          <w:p w:rsidR="000C5F66" w:rsidRPr="000C5F66" w:rsidRDefault="00757522" w:rsidP="002249D8">
            <w:pPr>
              <w:pStyle w:val="TableParagraph"/>
              <w:ind w:left="0" w:right="153"/>
              <w:rPr>
                <w:rFonts w:ascii="Times New Roman" w:hAnsi="Times New Roman" w:cs="Times New Roman"/>
                <w:spacing w:val="-67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представлены фрагменты из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Римского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-Корсакова («Садко», «Сказка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 царе</w:t>
            </w:r>
            <w:r w:rsidR="006A0A9D" w:rsidRPr="000C5F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Салтане»,</w:t>
            </w:r>
            <w:r w:rsidR="006A0A9D" w:rsidRPr="000C5F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«Снегурочка»), М.И. Глинки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(«Руслан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249D8" w:rsidRPr="000C5F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Людмила»),К.В.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Глюка («Орфей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 Эвридика»), 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0C5F66"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</w:t>
            </w:r>
          </w:p>
          <w:p w:rsidR="00757522" w:rsidRPr="000C5F66" w:rsidRDefault="000C5F66" w:rsidP="002249D8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757522" w:rsidRPr="000C5F66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="00757522"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757522"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  <w:p w:rsidR="00454524" w:rsidRPr="000C5F66" w:rsidRDefault="00454524" w:rsidP="006A0A9D">
            <w:pPr>
              <w:pStyle w:val="TableParagraph"/>
              <w:ind w:left="0" w:right="30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57522" w:rsidRPr="00757522" w:rsidRDefault="00757522" w:rsidP="00757522">
            <w:pPr>
              <w:pStyle w:val="TableParagraph"/>
              <w:spacing w:before="2"/>
              <w:ind w:left="0" w:right="985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Видеопросмотр музыкальной сказки;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75752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музыкально-выразительных средств, передающих повороты сюжета,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характеры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героев;</w:t>
            </w:r>
          </w:p>
          <w:p w:rsidR="00757522" w:rsidRPr="00757522" w:rsidRDefault="00757522" w:rsidP="00757522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игра-викторина</w:t>
            </w:r>
            <w:r w:rsidRPr="00757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«Угадай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голосу»;</w:t>
            </w:r>
          </w:p>
          <w:p w:rsidR="00757522" w:rsidRPr="00757522" w:rsidRDefault="00757522" w:rsidP="00757522">
            <w:pPr>
              <w:pStyle w:val="TableParagraph"/>
              <w:ind w:left="0" w:right="296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отдельных номеров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из детской оперы, музыкальной сказки;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вариативно: постановка детской музыкальной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сказки,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спектакль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родителей; творческий</w:t>
            </w:r>
          </w:p>
          <w:p w:rsidR="00757522" w:rsidRPr="00757522" w:rsidRDefault="00757522" w:rsidP="00757522">
            <w:pPr>
              <w:pStyle w:val="TableParagraph"/>
              <w:ind w:left="0" w:right="34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Pr="00757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«Озвучиваем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мультфильм».</w:t>
            </w:r>
          </w:p>
          <w:p w:rsidR="00757522" w:rsidRPr="00757522" w:rsidRDefault="00757522" w:rsidP="00757522">
            <w:pPr>
              <w:pStyle w:val="TableParagraph"/>
              <w:ind w:left="0" w:right="522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Знакомство со знаменитыми музыкальными</w:t>
            </w:r>
            <w:r w:rsidRPr="00757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театрами;</w:t>
            </w:r>
          </w:p>
          <w:p w:rsidR="00757522" w:rsidRPr="00757522" w:rsidRDefault="00757522" w:rsidP="00757522">
            <w:pPr>
              <w:pStyle w:val="TableParagraph"/>
              <w:ind w:left="0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просмотр фрагментов музыкальных спектаклей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комментариями учителя;</w:t>
            </w:r>
          </w:p>
          <w:p w:rsidR="00757522" w:rsidRPr="00757522" w:rsidRDefault="00757522" w:rsidP="00757522">
            <w:pPr>
              <w:pStyle w:val="TableParagraph"/>
              <w:ind w:left="0" w:right="111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определение особенностей балетного и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оперного спектакля;</w:t>
            </w:r>
          </w:p>
          <w:p w:rsidR="00757522" w:rsidRPr="00757522" w:rsidRDefault="00757522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доступного</w:t>
            </w:r>
          </w:p>
          <w:p w:rsidR="00757522" w:rsidRPr="00757522" w:rsidRDefault="00757522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фрагмента,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(хора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оперы);</w:t>
            </w:r>
          </w:p>
          <w:p w:rsidR="00757522" w:rsidRPr="00757522" w:rsidRDefault="00757522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«игра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дирижёра»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757522" w:rsidRPr="00757522" w:rsidRDefault="00757522" w:rsidP="00757522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r w:rsidRPr="00757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оркестрового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спектакля;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спектакля или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экскурсия в местный музыкальный театр;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по Большому театру;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по мотивам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музыкального спектакля,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афиши.</w:t>
            </w:r>
          </w:p>
          <w:p w:rsidR="00757522" w:rsidRPr="00757522" w:rsidRDefault="00757522" w:rsidP="00757522">
            <w:pPr>
              <w:pStyle w:val="TableParagraph"/>
              <w:ind w:left="0" w:righ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видеозаписей –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знакомство с несколькими яркими сольными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номерами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сценами из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балетов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757522" w:rsidRPr="00757522" w:rsidRDefault="00757522" w:rsidP="00757522">
            <w:pPr>
              <w:pStyle w:val="TableParagraph"/>
              <w:spacing w:before="2"/>
              <w:ind w:left="0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композиторов; музыкальная викторина на знание балетной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757522" w:rsidRPr="00757522" w:rsidRDefault="00757522" w:rsidP="00757522">
            <w:pPr>
              <w:pStyle w:val="TableParagraph"/>
              <w:ind w:left="0" w:right="46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вариативно: пропевание и исполнение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ритмической партитуры – аккомпанемента к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фрагменту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балетной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757522" w:rsidRPr="00757522" w:rsidRDefault="00757522" w:rsidP="00757522">
            <w:pPr>
              <w:pStyle w:val="TableParagraph"/>
              <w:ind w:left="0" w:right="34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балетного спектакля или просмотр фильма-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балета.</w:t>
            </w:r>
          </w:p>
          <w:p w:rsidR="00757522" w:rsidRPr="00757522" w:rsidRDefault="00757522" w:rsidP="00757522">
            <w:pPr>
              <w:pStyle w:val="TableParagraph"/>
              <w:spacing w:line="31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757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опер;</w:t>
            </w:r>
          </w:p>
          <w:p w:rsidR="00757522" w:rsidRPr="00757522" w:rsidRDefault="00757522" w:rsidP="00757522">
            <w:pPr>
              <w:pStyle w:val="TableParagraph"/>
              <w:ind w:left="0" w:right="104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характера музыки сольной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партии, роли и выразительных средств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оркестрового сопровождения;</w:t>
            </w:r>
          </w:p>
          <w:p w:rsidR="00757522" w:rsidRPr="00757522" w:rsidRDefault="00757522" w:rsidP="00757522">
            <w:pPr>
              <w:pStyle w:val="TableParagraph"/>
              <w:spacing w:before="1"/>
              <w:ind w:left="0" w:right="716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знакомство с тембрами голосов оперных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певцов;</w:t>
            </w:r>
            <w:r w:rsidRPr="0075752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терминологии;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звучащие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проверку знаний;</w:t>
            </w:r>
          </w:p>
          <w:p w:rsidR="00757522" w:rsidRPr="00757522" w:rsidRDefault="00757522" w:rsidP="00757522">
            <w:pPr>
              <w:pStyle w:val="TableParagraph"/>
              <w:ind w:left="0" w:right="34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песни,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оперы;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рисование героев, сцен из опер; вариативно: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просмотр фильма-оперы; постановка детской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оперы.</w:t>
            </w:r>
          </w:p>
        </w:tc>
      </w:tr>
      <w:tr w:rsidR="00454524" w:rsidRPr="00293F9F" w:rsidTr="003F77EC">
        <w:tc>
          <w:tcPr>
            <w:tcW w:w="2410" w:type="dxa"/>
            <w:shd w:val="clear" w:color="auto" w:fill="auto"/>
          </w:tcPr>
          <w:p w:rsidR="00454524" w:rsidRPr="00454524" w:rsidRDefault="00454524" w:rsidP="00296227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7.«Музыкальная</w:t>
            </w:r>
            <w:r w:rsidRPr="00454524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грамота» (4</w:t>
            </w:r>
            <w:r w:rsidR="00AB5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часа)</w:t>
            </w: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  <w:r w:rsidRPr="00454524">
              <w:rPr>
                <w:sz w:val="20"/>
                <w:szCs w:val="20"/>
              </w:rPr>
              <w:t>7.1</w:t>
            </w: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  <w:r w:rsidRPr="00454524">
              <w:rPr>
                <w:sz w:val="20"/>
                <w:szCs w:val="20"/>
              </w:rPr>
              <w:t>Весь</w:t>
            </w:r>
            <w:r w:rsidRPr="00454524">
              <w:rPr>
                <w:spacing w:val="-3"/>
                <w:sz w:val="20"/>
                <w:szCs w:val="20"/>
              </w:rPr>
              <w:t xml:space="preserve"> </w:t>
            </w:r>
            <w:r w:rsidRPr="00454524">
              <w:rPr>
                <w:sz w:val="20"/>
                <w:szCs w:val="20"/>
              </w:rPr>
              <w:t>мир звучит</w:t>
            </w: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  <w:r w:rsidRPr="00454524">
              <w:rPr>
                <w:sz w:val="20"/>
                <w:szCs w:val="20"/>
              </w:rPr>
              <w:t>7.2</w:t>
            </w:r>
          </w:p>
          <w:p w:rsidR="00454524" w:rsidRPr="00454524" w:rsidRDefault="00454524" w:rsidP="00454524">
            <w:pPr>
              <w:rPr>
                <w:sz w:val="20"/>
                <w:szCs w:val="20"/>
              </w:rPr>
            </w:pPr>
            <w:r w:rsidRPr="00454524">
              <w:rPr>
                <w:sz w:val="20"/>
                <w:szCs w:val="20"/>
              </w:rPr>
              <w:t>Песня</w:t>
            </w:r>
          </w:p>
        </w:tc>
        <w:tc>
          <w:tcPr>
            <w:tcW w:w="3402" w:type="dxa"/>
            <w:shd w:val="clear" w:color="auto" w:fill="auto"/>
          </w:tcPr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Звуки музыкальные и</w:t>
            </w:r>
            <w:r w:rsidRPr="0045452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шумовые.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  <w:r w:rsidRPr="0045452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звука: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высота, громкость,</w:t>
            </w:r>
            <w:r w:rsidRPr="0045452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длительность,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тембр.</w:t>
            </w: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Куплетная форма. Запев,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припев.</w:t>
            </w:r>
          </w:p>
          <w:p w:rsidR="00454524" w:rsidRPr="00454524" w:rsidRDefault="00454524" w:rsidP="00757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54524" w:rsidRPr="00454524" w:rsidRDefault="00454524" w:rsidP="00454524">
            <w:pPr>
              <w:pStyle w:val="TableParagraph"/>
              <w:spacing w:before="2"/>
              <w:ind w:left="0" w:right="955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Знакомство со звуками музыкальными и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шумовыми;</w:t>
            </w:r>
          </w:p>
          <w:p w:rsidR="00454524" w:rsidRPr="00454524" w:rsidRDefault="00454524" w:rsidP="00454524">
            <w:pPr>
              <w:pStyle w:val="TableParagraph"/>
              <w:ind w:left="0" w:right="993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различение, определение на слух звуков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различного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качества;</w:t>
            </w:r>
          </w:p>
          <w:p w:rsidR="00454524" w:rsidRPr="00454524" w:rsidRDefault="00454524" w:rsidP="00454524">
            <w:pPr>
              <w:pStyle w:val="TableParagraph"/>
              <w:ind w:left="0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игра – подражание звукам и голосам природы с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использованием</w:t>
            </w:r>
            <w:r w:rsidRPr="004545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шумовых музыкальных</w:t>
            </w:r>
          </w:p>
          <w:p w:rsidR="00454524" w:rsidRPr="00454524" w:rsidRDefault="00454524" w:rsidP="00454524">
            <w:pPr>
              <w:pStyle w:val="TableParagraph"/>
              <w:spacing w:before="2"/>
              <w:ind w:left="0" w:right="985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инструментов,</w:t>
            </w:r>
            <w:r w:rsidRPr="0045452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  <w:r w:rsidRPr="0045452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импровизации;</w:t>
            </w:r>
            <w:r w:rsidRPr="0045452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звуков.</w:t>
            </w:r>
          </w:p>
          <w:p w:rsidR="00454524" w:rsidRPr="00454524" w:rsidRDefault="00454524" w:rsidP="00454524">
            <w:pPr>
              <w:pStyle w:val="TableParagraph"/>
              <w:spacing w:line="242" w:lineRule="auto"/>
              <w:ind w:left="0" w:right="505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знакомство со строением куплетной формы;</w:t>
            </w:r>
            <w:r w:rsidRPr="0045452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наглядной</w:t>
            </w:r>
            <w:r w:rsidRPr="004545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буквенной</w:t>
            </w:r>
            <w:r w:rsidRPr="004545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454524" w:rsidRPr="00454524" w:rsidRDefault="00454524" w:rsidP="00454524">
            <w:pPr>
              <w:pStyle w:val="TableParagraph"/>
              <w:spacing w:line="31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графической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схемы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куплетной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формы;</w:t>
            </w:r>
          </w:p>
          <w:p w:rsidR="00454524" w:rsidRPr="00454524" w:rsidRDefault="00454524" w:rsidP="00454524">
            <w:pPr>
              <w:pStyle w:val="TableParagraph"/>
              <w:ind w:left="0" w:right="572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45452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написанных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куплетной</w:t>
            </w:r>
            <w:r w:rsidRPr="0045452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форме; различение</w:t>
            </w:r>
            <w:r w:rsidRPr="004545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куплетной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формы при</w:t>
            </w:r>
          </w:p>
          <w:p w:rsidR="00454524" w:rsidRPr="00454524" w:rsidRDefault="00454524" w:rsidP="0045452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слушании незнакомых музыкальных</w:t>
            </w:r>
            <w:r w:rsidRPr="0045452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произведений;</w:t>
            </w:r>
            <w:r w:rsidRPr="0045452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45452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импровизация,</w:t>
            </w:r>
          </w:p>
          <w:p w:rsidR="00454524" w:rsidRPr="00454524" w:rsidRDefault="00454524" w:rsidP="00454524">
            <w:pPr>
              <w:pStyle w:val="TableParagraph"/>
              <w:spacing w:before="2"/>
              <w:ind w:left="0" w:right="985"/>
              <w:rPr>
                <w:rFonts w:ascii="Times New Roman" w:hAnsi="Times New Roman" w:cs="Times New Roman"/>
                <w:sz w:val="20"/>
                <w:szCs w:val="20"/>
              </w:rPr>
            </w:pP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r w:rsidRPr="004545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новых</w:t>
            </w:r>
            <w:r w:rsidRPr="004545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куплетов</w:t>
            </w:r>
            <w:r w:rsidRPr="004545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545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знакомой</w:t>
            </w:r>
            <w:r w:rsidRPr="0045452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54524">
              <w:rPr>
                <w:rFonts w:ascii="Times New Roman" w:hAnsi="Times New Roman" w:cs="Times New Roman"/>
                <w:sz w:val="20"/>
                <w:szCs w:val="20"/>
              </w:rPr>
              <w:t>песне.</w:t>
            </w:r>
          </w:p>
        </w:tc>
      </w:tr>
      <w:tr w:rsidR="00E71C22" w:rsidRPr="00293F9F" w:rsidTr="0027189F">
        <w:tc>
          <w:tcPr>
            <w:tcW w:w="10632" w:type="dxa"/>
            <w:gridSpan w:val="3"/>
            <w:shd w:val="clear" w:color="auto" w:fill="auto"/>
          </w:tcPr>
          <w:p w:rsidR="00E71C22" w:rsidRPr="00454524" w:rsidRDefault="00E71C22" w:rsidP="00454524">
            <w:pPr>
              <w:pStyle w:val="TableParagraph"/>
              <w:spacing w:before="2"/>
              <w:ind w:left="0" w:right="9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обобщающего характера (3 часа)</w:t>
            </w:r>
          </w:p>
        </w:tc>
      </w:tr>
    </w:tbl>
    <w:p w:rsidR="0060641B" w:rsidRDefault="0060641B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070155" w:rsidRDefault="00070155" w:rsidP="00123364">
      <w:pPr>
        <w:spacing w:line="276" w:lineRule="auto"/>
        <w:jc w:val="both"/>
      </w:pPr>
    </w:p>
    <w:p w:rsidR="00E71C22" w:rsidRDefault="00E71C22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3477AD">
        <w:rPr>
          <w:rFonts w:ascii="Times New Roman" w:hAnsi="Times New Roman"/>
          <w:b/>
          <w:sz w:val="20"/>
          <w:szCs w:val="20"/>
        </w:rPr>
        <w:t xml:space="preserve">Тематическое планирование: Музыка </w:t>
      </w:r>
      <w:r>
        <w:rPr>
          <w:rFonts w:ascii="Times New Roman" w:hAnsi="Times New Roman"/>
          <w:b/>
          <w:sz w:val="20"/>
          <w:szCs w:val="20"/>
        </w:rPr>
        <w:t>2</w:t>
      </w:r>
      <w:r w:rsidRPr="003477AD">
        <w:rPr>
          <w:rFonts w:ascii="Times New Roman" w:hAnsi="Times New Roman"/>
          <w:b/>
          <w:sz w:val="20"/>
          <w:szCs w:val="20"/>
        </w:rPr>
        <w:t xml:space="preserve">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3333"/>
        <w:gridCol w:w="4722"/>
      </w:tblGrid>
      <w:tr w:rsidR="000E0744" w:rsidRPr="00764B32" w:rsidTr="00E337AD">
        <w:tc>
          <w:tcPr>
            <w:tcW w:w="2577" w:type="dxa"/>
            <w:shd w:val="clear" w:color="auto" w:fill="auto"/>
          </w:tcPr>
          <w:p w:rsidR="00AB55E3" w:rsidRPr="00764B32" w:rsidRDefault="00AB55E3" w:rsidP="00782DD6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Тематические блоки,темы/раздел</w:t>
            </w:r>
          </w:p>
        </w:tc>
        <w:tc>
          <w:tcPr>
            <w:tcW w:w="3333" w:type="dxa"/>
            <w:shd w:val="clear" w:color="auto" w:fill="auto"/>
          </w:tcPr>
          <w:p w:rsidR="00AB55E3" w:rsidRPr="00764B32" w:rsidRDefault="00AB55E3" w:rsidP="00782DD6">
            <w:pPr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Основное содержание</w:t>
            </w:r>
          </w:p>
        </w:tc>
        <w:tc>
          <w:tcPr>
            <w:tcW w:w="4722" w:type="dxa"/>
            <w:shd w:val="clear" w:color="auto" w:fill="auto"/>
          </w:tcPr>
          <w:p w:rsidR="00AB55E3" w:rsidRPr="00764B32" w:rsidRDefault="00AB55E3" w:rsidP="00782DD6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0E0744" w:rsidRPr="0083568B" w:rsidTr="00E337AD">
        <w:tc>
          <w:tcPr>
            <w:tcW w:w="2577" w:type="dxa"/>
            <w:shd w:val="clear" w:color="auto" w:fill="auto"/>
          </w:tcPr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1. ««Народная</w:t>
            </w:r>
            <w:r w:rsidRPr="00ED0EF8">
              <w:rPr>
                <w:spacing w:val="18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музыка</w:t>
            </w:r>
            <w:r w:rsidRPr="00ED0EF8">
              <w:rPr>
                <w:spacing w:val="18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России» (3 часа)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1.1.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Край,</w:t>
            </w:r>
            <w:r w:rsidRPr="00ED0EF8">
              <w:rPr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в</w:t>
            </w:r>
            <w:r w:rsidRPr="00ED0EF8">
              <w:rPr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котором</w:t>
            </w:r>
            <w:r w:rsidRPr="00ED0EF8">
              <w:rPr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ты</w:t>
            </w:r>
            <w:r w:rsidRPr="00ED0EF8">
              <w:rPr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живёшь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1.2</w:t>
            </w:r>
          </w:p>
          <w:p w:rsidR="00AB55E3" w:rsidRPr="00ED0EF8" w:rsidRDefault="001F62D0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Русский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фольклор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1F62D0" w:rsidRPr="00ED0EF8" w:rsidRDefault="001F62D0" w:rsidP="00782DD6">
            <w:pPr>
              <w:rPr>
                <w:sz w:val="20"/>
                <w:szCs w:val="20"/>
              </w:rPr>
            </w:pPr>
          </w:p>
          <w:p w:rsidR="001F62D0" w:rsidRPr="00ED0EF8" w:rsidRDefault="001F62D0" w:rsidP="00782DD6">
            <w:pPr>
              <w:rPr>
                <w:sz w:val="20"/>
                <w:szCs w:val="20"/>
              </w:rPr>
            </w:pPr>
          </w:p>
          <w:p w:rsidR="001F62D0" w:rsidRPr="00ED0EF8" w:rsidRDefault="001F62D0" w:rsidP="00782DD6">
            <w:pPr>
              <w:rPr>
                <w:sz w:val="20"/>
                <w:szCs w:val="20"/>
              </w:rPr>
            </w:pPr>
          </w:p>
          <w:p w:rsidR="001F62D0" w:rsidRPr="00ED0EF8" w:rsidRDefault="001F62D0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pStyle w:val="TableParagraph"/>
              <w:spacing w:before="2"/>
              <w:ind w:left="11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  <w:p w:rsidR="001F62D0" w:rsidRPr="00ED0EF8" w:rsidRDefault="001F62D0" w:rsidP="00ED0EF8">
            <w:pPr>
              <w:pStyle w:val="TableParagraph"/>
              <w:spacing w:before="2"/>
              <w:ind w:left="0" w:right="656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Русские народные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AB55E3" w:rsidRPr="00ED0EF8" w:rsidRDefault="001F62D0" w:rsidP="001F62D0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инструменты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AB55E3" w:rsidRDefault="00AB55E3" w:rsidP="00782DD6">
            <w:pPr>
              <w:rPr>
                <w:sz w:val="20"/>
                <w:szCs w:val="20"/>
              </w:rPr>
            </w:pPr>
          </w:p>
          <w:p w:rsidR="000D27BE" w:rsidRDefault="000D27BE" w:rsidP="00782DD6">
            <w:pPr>
              <w:rPr>
                <w:sz w:val="20"/>
                <w:szCs w:val="20"/>
              </w:rPr>
            </w:pPr>
          </w:p>
          <w:p w:rsidR="000D27BE" w:rsidRPr="00ED0EF8" w:rsidRDefault="000D27BE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 xml:space="preserve">1.4 </w:t>
            </w:r>
          </w:p>
          <w:p w:rsidR="00AB55E3" w:rsidRPr="00ED0EF8" w:rsidRDefault="001F62D0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Сказки, мифы и</w:t>
            </w:r>
            <w:r w:rsidRPr="00ED0EF8">
              <w:rPr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легенды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0D27BE" w:rsidRPr="00ED0EF8" w:rsidRDefault="000D27BE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1.5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 xml:space="preserve"> </w:t>
            </w:r>
            <w:r w:rsidR="00ED0EF8" w:rsidRPr="00ED0EF8">
              <w:rPr>
                <w:sz w:val="20"/>
                <w:szCs w:val="20"/>
              </w:rPr>
              <w:t>Народные</w:t>
            </w:r>
            <w:r w:rsidR="00ED0EF8" w:rsidRPr="00ED0EF8">
              <w:rPr>
                <w:spacing w:val="-7"/>
                <w:sz w:val="20"/>
                <w:szCs w:val="20"/>
              </w:rPr>
              <w:t xml:space="preserve"> </w:t>
            </w:r>
            <w:r w:rsidR="00ED0EF8" w:rsidRPr="00ED0EF8">
              <w:rPr>
                <w:sz w:val="20"/>
                <w:szCs w:val="20"/>
              </w:rPr>
              <w:t>праздники</w:t>
            </w: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</w:p>
          <w:p w:rsidR="00AB55E3" w:rsidRPr="00ED0EF8" w:rsidRDefault="00AB55E3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 xml:space="preserve">1.6 </w:t>
            </w:r>
          </w:p>
          <w:p w:rsidR="00AB55E3" w:rsidRPr="00ED0EF8" w:rsidRDefault="00ED0EF8" w:rsidP="00782DD6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Фольклор народов</w:t>
            </w:r>
            <w:r w:rsidRPr="00ED0EF8">
              <w:rPr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России</w:t>
            </w: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782DD6">
            <w:pPr>
              <w:rPr>
                <w:sz w:val="20"/>
                <w:szCs w:val="20"/>
              </w:rPr>
            </w:pPr>
          </w:p>
          <w:p w:rsidR="00ED0EF8" w:rsidRDefault="00ED0EF8" w:rsidP="00782DD6">
            <w:pPr>
              <w:rPr>
                <w:sz w:val="20"/>
                <w:szCs w:val="20"/>
              </w:rPr>
            </w:pPr>
          </w:p>
          <w:p w:rsidR="004E14F4" w:rsidRPr="00ED0EF8" w:rsidRDefault="004E14F4" w:rsidP="00782DD6">
            <w:pPr>
              <w:rPr>
                <w:sz w:val="20"/>
                <w:szCs w:val="20"/>
              </w:rPr>
            </w:pPr>
          </w:p>
          <w:p w:rsidR="00ED0EF8" w:rsidRPr="00ED0EF8" w:rsidRDefault="00ED0EF8" w:rsidP="00ED0EF8">
            <w:pPr>
              <w:pStyle w:val="TableParagraph"/>
              <w:ind w:left="10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  <w:p w:rsidR="00ED0EF8" w:rsidRPr="00ED0EF8" w:rsidRDefault="00ED0EF8" w:rsidP="000D27BE">
            <w:pPr>
              <w:pStyle w:val="TableParagraph"/>
              <w:ind w:left="0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 в творчестве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</w:p>
          <w:p w:rsidR="00ED0EF8" w:rsidRPr="00ED0EF8" w:rsidRDefault="00ED0EF8" w:rsidP="00ED0EF8">
            <w:pPr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музыкантов</w:t>
            </w:r>
          </w:p>
        </w:tc>
        <w:tc>
          <w:tcPr>
            <w:tcW w:w="3333" w:type="dxa"/>
            <w:shd w:val="clear" w:color="auto" w:fill="auto"/>
          </w:tcPr>
          <w:p w:rsidR="00AB55E3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Музыкальные традиции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малой Родины. Песни,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обряды, музыкальные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Русские народные песни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(трудовые, хороводные).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Детский фольклор (игровые,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заклички,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потешки, считалки,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прибаутки)</w:t>
            </w: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ED0EF8">
            <w:pPr>
              <w:pStyle w:val="TableParagraph"/>
              <w:spacing w:before="2"/>
              <w:ind w:left="0" w:right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Народные музыкальные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инструменты (балалайка,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рожок, свирель, гусли,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гармонь,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ложки).</w:t>
            </w: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Инструментальные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наигрыши. Плясовые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мелодии.</w:t>
            </w: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2D0" w:rsidRPr="00ED0EF8" w:rsidRDefault="001F62D0" w:rsidP="00ED0EF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сказители.</w:t>
            </w:r>
          </w:p>
          <w:p w:rsidR="001F62D0" w:rsidRPr="00ED0EF8" w:rsidRDefault="001F62D0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Русские народные сказания,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былины. Сказки и легенды о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 музыкантах.</w:t>
            </w: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1F62D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4E14F4">
            <w:pPr>
              <w:pStyle w:val="TableParagraph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Обряды, игры, хороводы,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праздничная символика – на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примере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ED0EF8" w:rsidRPr="00ED0EF8" w:rsidRDefault="00ED0EF8" w:rsidP="004E14F4">
            <w:pPr>
              <w:pStyle w:val="TableParagraph"/>
              <w:spacing w:before="1"/>
              <w:ind w:left="0" w:right="775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нескольких народных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праздников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</w:p>
          <w:p w:rsidR="00ED0EF8" w:rsidRPr="00ED0EF8" w:rsidRDefault="00ED0EF8" w:rsidP="004E14F4">
            <w:pPr>
              <w:pStyle w:val="TableParagraph"/>
              <w:ind w:left="0" w:right="411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обучающихся может быть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сосредоточено на русских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традиционных народных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праздниках (Рождество,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Осенины,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Масленица,</w:t>
            </w:r>
          </w:p>
          <w:p w:rsidR="00ED0EF8" w:rsidRPr="00ED0EF8" w:rsidRDefault="00ED0EF8" w:rsidP="00ED0EF8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Троица) и (или) праздниках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других народов России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(Сабантуй, Байрам, Навруз,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Ысыах).</w:t>
            </w:r>
          </w:p>
          <w:p w:rsidR="00ED0EF8" w:rsidRPr="00ED0EF8" w:rsidRDefault="00ED0EF8" w:rsidP="00ED0EF8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4E14F4">
            <w:pPr>
              <w:pStyle w:val="TableParagraph"/>
              <w:ind w:left="0" w:right="598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традиции,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особенности народной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="004E1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 (по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выбору учителя может быть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представлена культура 2–3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регионов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ED0EF8" w:rsidRPr="00ED0EF8" w:rsidRDefault="00ED0EF8" w:rsidP="004E14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Особое</w:t>
            </w:r>
            <w:r w:rsidR="004E14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следует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уделить как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наиболее</w:t>
            </w:r>
          </w:p>
          <w:p w:rsidR="00ED0EF8" w:rsidRPr="00ED0EF8" w:rsidRDefault="00ED0EF8" w:rsidP="004E14F4">
            <w:pPr>
              <w:pStyle w:val="TableParagraph"/>
              <w:ind w:left="0" w:righ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распространённым</w:t>
            </w:r>
            <w:r w:rsidRPr="00ED0EF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чертам,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 уникальным</w:t>
            </w:r>
            <w:r w:rsidR="004E1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самобытным явлениям,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тувинское</w:t>
            </w:r>
          </w:p>
          <w:p w:rsidR="00ED0EF8" w:rsidRPr="00ED0EF8" w:rsidRDefault="00ED0EF8" w:rsidP="004E14F4">
            <w:pPr>
              <w:pStyle w:val="TableParagraph"/>
              <w:ind w:left="0" w:right="186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горловое пение, кавказская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лезгинка, якутский варган,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пентатонные лады в музыке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Поволжья,</w:t>
            </w:r>
          </w:p>
          <w:p w:rsidR="004E14F4" w:rsidRDefault="00ED0EF8" w:rsidP="004E14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Сибири).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Жанры,</w:t>
            </w:r>
            <w:r w:rsidR="004E1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интонации, музыкальные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инструменты,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музыканты-исполнители</w:t>
            </w:r>
            <w:r w:rsidR="004E1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D27BE" w:rsidRPr="00ED0EF8" w:rsidRDefault="000D27BE" w:rsidP="004E14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EF8" w:rsidRPr="00ED0EF8" w:rsidRDefault="00ED0EF8" w:rsidP="004E14F4">
            <w:pPr>
              <w:pStyle w:val="TableParagraph"/>
              <w:ind w:left="0" w:right="515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Собиратели фольклора.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Народные мелодии в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обработке композиторов.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жанры,</w:t>
            </w:r>
          </w:p>
          <w:p w:rsidR="00ED0EF8" w:rsidRPr="00ED0EF8" w:rsidRDefault="00ED0EF8" w:rsidP="004E14F4">
            <w:pPr>
              <w:pStyle w:val="TableParagraph"/>
              <w:spacing w:line="242" w:lineRule="auto"/>
              <w:ind w:left="0" w:right="443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интонации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основа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композиторского</w:t>
            </w:r>
          </w:p>
          <w:p w:rsidR="00ED0EF8" w:rsidRPr="00ED0EF8" w:rsidRDefault="00ED0EF8" w:rsidP="00ED0EF8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творчества.</w:t>
            </w:r>
          </w:p>
        </w:tc>
        <w:tc>
          <w:tcPr>
            <w:tcW w:w="4722" w:type="dxa"/>
            <w:shd w:val="clear" w:color="auto" w:fill="auto"/>
          </w:tcPr>
          <w:p w:rsidR="001F62D0" w:rsidRPr="00ED0EF8" w:rsidRDefault="001F62D0" w:rsidP="001F62D0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Разучивание, исполнение образцов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традиционного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местности,</w:t>
            </w:r>
          </w:p>
          <w:p w:rsidR="001F62D0" w:rsidRPr="00ED0EF8" w:rsidRDefault="001F62D0" w:rsidP="001F62D0">
            <w:pPr>
              <w:pStyle w:val="TableParagraph"/>
              <w:spacing w:line="242" w:lineRule="auto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малой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родине,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композиторов-земляков;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учителем о</w:t>
            </w:r>
          </w:p>
          <w:p w:rsidR="001F62D0" w:rsidRPr="00ED0EF8" w:rsidRDefault="001F62D0" w:rsidP="001F62D0">
            <w:pPr>
              <w:pStyle w:val="TableParagraph"/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музыкальных традициях своего родного края;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видеофильма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края; посещение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краеведческого</w:t>
            </w:r>
          </w:p>
          <w:p w:rsidR="00AB55E3" w:rsidRPr="00ED0EF8" w:rsidRDefault="001F62D0" w:rsidP="001F62D0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музея; посещение этнографического спектакля,</w:t>
            </w:r>
            <w:r w:rsidRPr="00ED0EF8">
              <w:rPr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концерта.</w:t>
            </w:r>
          </w:p>
          <w:p w:rsidR="001F62D0" w:rsidRPr="00ED0EF8" w:rsidRDefault="001F62D0" w:rsidP="001F62D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жанров;</w:t>
            </w:r>
          </w:p>
          <w:p w:rsidR="001F62D0" w:rsidRPr="00ED0EF8" w:rsidRDefault="001F62D0" w:rsidP="001F62D0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коллективной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</w:p>
          <w:p w:rsidR="001F62D0" w:rsidRPr="00ED0EF8" w:rsidRDefault="001F62D0" w:rsidP="001F62D0">
            <w:pPr>
              <w:pStyle w:val="TableParagraph"/>
              <w:ind w:left="0" w:righ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могут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освоены игры «Бояре»,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«Плетень»,</w:t>
            </w:r>
          </w:p>
          <w:p w:rsidR="001F62D0" w:rsidRPr="00ED0EF8" w:rsidRDefault="001F62D0" w:rsidP="001F62D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«Бабка-ёжка»,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«Заинька»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другие);</w:t>
            </w:r>
          </w:p>
          <w:p w:rsidR="001F62D0" w:rsidRPr="00ED0EF8" w:rsidRDefault="001F62D0" w:rsidP="00ED0EF8">
            <w:pPr>
              <w:pStyle w:val="TableParagraph"/>
              <w:ind w:left="0" w:righ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мелодий,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вокальная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игрового детского</w:t>
            </w:r>
            <w:r w:rsidR="00ED0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фольклора;</w:t>
            </w:r>
          </w:p>
          <w:p w:rsidR="001F62D0" w:rsidRPr="00ED0EF8" w:rsidRDefault="001F62D0" w:rsidP="001F62D0">
            <w:pPr>
              <w:pStyle w:val="TableParagraph"/>
              <w:ind w:left="0" w:right="9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 ритмическая импровизация,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исполнение аккомпанемента на простых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(ложки)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духовых (свирель)</w:t>
            </w:r>
          </w:p>
          <w:p w:rsidR="001F62D0" w:rsidRPr="00ED0EF8" w:rsidRDefault="001F62D0" w:rsidP="001F62D0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инструментах</w:t>
            </w:r>
            <w:r w:rsidRPr="00ED0EF8">
              <w:rPr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к</w:t>
            </w:r>
            <w:r w:rsidRPr="00ED0EF8">
              <w:rPr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изученным</w:t>
            </w:r>
            <w:r w:rsidRPr="00ED0EF8">
              <w:rPr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народным</w:t>
            </w:r>
            <w:r w:rsidRPr="00ED0EF8">
              <w:rPr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песням.</w:t>
            </w:r>
          </w:p>
          <w:p w:rsidR="001F62D0" w:rsidRPr="00ED0EF8" w:rsidRDefault="001F62D0" w:rsidP="00ED0EF8">
            <w:pPr>
              <w:pStyle w:val="TableParagraph"/>
              <w:spacing w:before="2"/>
              <w:ind w:left="0" w:righ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Знакомство с внешним видом, особенностями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исполнения и звучания русских народных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1F62D0" w:rsidRPr="00ED0EF8" w:rsidRDefault="001F62D0" w:rsidP="00ED0EF8">
            <w:pPr>
              <w:pStyle w:val="TableParagraph"/>
              <w:ind w:left="0" w:right="372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тембров инструментов;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струнных;</w:t>
            </w:r>
          </w:p>
          <w:p w:rsidR="001F62D0" w:rsidRPr="00ED0EF8" w:rsidRDefault="001F62D0" w:rsidP="00ED0EF8">
            <w:pPr>
              <w:pStyle w:val="TableParagraph"/>
              <w:spacing w:before="1"/>
              <w:ind w:left="0" w:right="682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тембров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</w:t>
            </w:r>
          </w:p>
          <w:p w:rsidR="001F62D0" w:rsidRPr="00ED0EF8" w:rsidRDefault="001F62D0" w:rsidP="00ED0EF8">
            <w:pPr>
              <w:pStyle w:val="TableParagraph"/>
              <w:ind w:left="0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двигательная игра – импровизация-подражание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музыкальных инструментах;</w:t>
            </w:r>
          </w:p>
          <w:p w:rsidR="001F62D0" w:rsidRPr="00ED0EF8" w:rsidRDefault="001F62D0" w:rsidP="00ED0EF8">
            <w:pPr>
              <w:pStyle w:val="TableParagraph"/>
              <w:ind w:left="0" w:right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слушание фортепианных пьес композиторов,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исполнение песен, в которых присутствуют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звукоизобразительные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элементы,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подражание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голосам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1F62D0" w:rsidRPr="00ED0EF8" w:rsidRDefault="001F62D0" w:rsidP="00ED0E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видеофильма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инструментах; посещение</w:t>
            </w:r>
          </w:p>
          <w:p w:rsidR="001F62D0" w:rsidRPr="00ED0EF8" w:rsidRDefault="001F62D0" w:rsidP="00ED0EF8">
            <w:pPr>
              <w:pStyle w:val="TableParagraph"/>
              <w:ind w:left="0" w:right="874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музыкального или краеведческого музея;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простейших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1F62D0" w:rsidRPr="00ED0EF8" w:rsidRDefault="001F62D0" w:rsidP="001F62D0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свирели,</w:t>
            </w:r>
            <w:r w:rsidRPr="00ED0EF8">
              <w:rPr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ложках.</w:t>
            </w:r>
          </w:p>
          <w:p w:rsidR="00ED0EF8" w:rsidRPr="00ED0EF8" w:rsidRDefault="00ED0EF8" w:rsidP="00ED0EF8">
            <w:pPr>
              <w:pStyle w:val="TableParagraph"/>
              <w:ind w:left="0"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Знакомство с манерой сказывания нараспев;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слушание сказок, былин, эпических сказаний,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рассказываемых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нараспев;</w:t>
            </w:r>
          </w:p>
          <w:p w:rsidR="00ED0EF8" w:rsidRPr="00ED0EF8" w:rsidRDefault="00ED0EF8" w:rsidP="00ED0EF8">
            <w:pPr>
              <w:pStyle w:val="TableParagraph"/>
              <w:ind w:left="0" w:right="418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 инструментальной музыке определение на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интонаций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речитативного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эпосом</w:t>
            </w:r>
          </w:p>
          <w:p w:rsidR="00ED0EF8" w:rsidRPr="00ED0EF8" w:rsidRDefault="00ED0EF8" w:rsidP="00ED0E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учителя: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отдельные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сказания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или примеры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эпоса народов</w:t>
            </w:r>
          </w:p>
          <w:p w:rsidR="00ED0EF8" w:rsidRPr="00ED0EF8" w:rsidRDefault="00ED0EF8" w:rsidP="00ED0EF8">
            <w:pPr>
              <w:pStyle w:val="TableParagraph"/>
              <w:spacing w:before="2"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России, например, якутского Олонхо, карело-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финской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Калевалы,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калмыцкого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Джангара, Нартского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эпоса);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фильмов,</w:t>
            </w:r>
          </w:p>
          <w:p w:rsidR="00ED0EF8" w:rsidRPr="00ED0EF8" w:rsidRDefault="00ED0EF8" w:rsidP="00ED0EF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мультфильмов,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созданных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былин,</w:t>
            </w:r>
          </w:p>
          <w:p w:rsidR="00ED0EF8" w:rsidRPr="00ED0EF8" w:rsidRDefault="00ED0EF8" w:rsidP="00ED0EF8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сказаний; речитативная импровизация – чтение</w:t>
            </w:r>
            <w:r w:rsidRPr="00ED0EF8">
              <w:rPr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нараспев</w:t>
            </w:r>
            <w:r w:rsidRPr="00ED0EF8">
              <w:rPr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фрагмента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сказки,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былины.</w:t>
            </w:r>
          </w:p>
          <w:p w:rsidR="00ED0EF8" w:rsidRPr="00ED0EF8" w:rsidRDefault="00ED0EF8" w:rsidP="00ED0EF8">
            <w:pPr>
              <w:pStyle w:val="TableParagraph"/>
              <w:spacing w:line="242" w:lineRule="auto"/>
              <w:ind w:left="0" w:right="106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Знакомство с праздничными обычаями,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обрядами,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бытовавшими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ранее</w:t>
            </w:r>
          </w:p>
          <w:p w:rsidR="00ED0EF8" w:rsidRPr="00ED0EF8" w:rsidRDefault="00ED0EF8" w:rsidP="00ED0EF8">
            <w:pPr>
              <w:pStyle w:val="TableParagraph"/>
              <w:ind w:left="0" w:right="1008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сохранившимися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сегодня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ED0EF8" w:rsidRPr="00ED0EF8" w:rsidRDefault="00ED0EF8" w:rsidP="00ED0E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разучивание песен, реконструкция фрагмента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обряда,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коллективной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игре (по выбору учителя могут быть освоены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традиционные игры территориально близких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или, наоборот, далёких регионов Российской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Федерации);</w:t>
            </w:r>
          </w:p>
          <w:p w:rsidR="00ED0EF8" w:rsidRPr="00ED0EF8" w:rsidRDefault="00ED0EF8" w:rsidP="00ED0EF8">
            <w:pPr>
              <w:pStyle w:val="TableParagraph"/>
              <w:ind w:left="0"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фильма (мультфильма),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рассказывающего о символике фольклорного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праздника; посещение театра,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театрализованного представления; участие в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гуляньях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улицах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города,</w:t>
            </w:r>
          </w:p>
          <w:p w:rsidR="004E14F4" w:rsidRPr="00ED0EF8" w:rsidRDefault="00ED0EF8" w:rsidP="00ED0EF8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посёлка.</w:t>
            </w:r>
          </w:p>
          <w:p w:rsidR="00ED0EF8" w:rsidRPr="00ED0EF8" w:rsidRDefault="00ED0EF8" w:rsidP="004E14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Знакомство с особенностями музыкального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ED0EF8" w:rsidRPr="00ED0EF8" w:rsidRDefault="00ED0EF8" w:rsidP="004E14F4">
            <w:pPr>
              <w:pStyle w:val="TableParagraph"/>
              <w:spacing w:before="2"/>
              <w:ind w:left="0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черт,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типичных элементов музыкального языка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ED0EF8" w:rsidRPr="00ED0EF8" w:rsidRDefault="00ED0EF8" w:rsidP="004E14F4">
            <w:pPr>
              <w:pStyle w:val="TableParagraph"/>
              <w:spacing w:before="2"/>
              <w:ind w:left="0" w:right="1102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импровизация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D0EF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инструментах; вариативно: исполнение на доступных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клавишных или духовых инструментах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(свирель)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 песен,</w:t>
            </w:r>
          </w:p>
          <w:p w:rsidR="00ED0EF8" w:rsidRPr="00ED0EF8" w:rsidRDefault="00ED0EF8" w:rsidP="004E14F4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ED0EF8" w:rsidRDefault="00ED0EF8" w:rsidP="00ED0EF8">
            <w:pPr>
              <w:ind w:right="287"/>
              <w:rPr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музыкальному</w:t>
            </w:r>
            <w:r w:rsidRPr="00ED0EF8">
              <w:rPr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творчеству</w:t>
            </w:r>
            <w:r w:rsidRPr="00ED0EF8">
              <w:rPr>
                <w:spacing w:val="-5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народов</w:t>
            </w:r>
            <w:r w:rsidRPr="00ED0EF8">
              <w:rPr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России.</w:t>
            </w:r>
          </w:p>
          <w:p w:rsidR="000D27BE" w:rsidRPr="00ED0EF8" w:rsidRDefault="000D27BE" w:rsidP="00ED0EF8">
            <w:pPr>
              <w:ind w:right="287"/>
              <w:rPr>
                <w:sz w:val="20"/>
                <w:szCs w:val="20"/>
              </w:rPr>
            </w:pPr>
          </w:p>
          <w:p w:rsidR="00ED0EF8" w:rsidRPr="00ED0EF8" w:rsidRDefault="00ED0EF8" w:rsidP="004E14F4">
            <w:pPr>
              <w:pStyle w:val="TableParagraph"/>
              <w:spacing w:line="322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0E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учителем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</w:p>
          <w:p w:rsidR="00ED0EF8" w:rsidRPr="00ED0EF8" w:rsidRDefault="00ED0EF8" w:rsidP="004E14F4">
            <w:pPr>
              <w:pStyle w:val="TableParagraph"/>
              <w:ind w:left="0" w:right="1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фольклористики;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чтение учебных, популярных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ED0EF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 собирателях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фольклора; слушание</w:t>
            </w:r>
          </w:p>
          <w:p w:rsidR="00ED0EF8" w:rsidRPr="00ED0EF8" w:rsidRDefault="00ED0EF8" w:rsidP="004E14F4">
            <w:pPr>
              <w:pStyle w:val="TableParagraph"/>
              <w:ind w:left="0" w:right="4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музыки, созданной композиторами на основе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 жанров и интонаций; определение</w:t>
            </w:r>
            <w:r w:rsidRPr="00ED0EF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приёмов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обработки,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</w:p>
          <w:p w:rsidR="00ED0EF8" w:rsidRPr="00ED0EF8" w:rsidRDefault="00ED0EF8" w:rsidP="004E14F4">
            <w:pPr>
              <w:pStyle w:val="TableParagraph"/>
              <w:ind w:left="0" w:righ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мелодий; разучивание, исполнение народных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песен в композиторской обработке; сравнение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звучания одних и тех же мелодий в народном и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композиторском</w:t>
            </w:r>
            <w:r w:rsidRPr="00ED0E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варианте;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</w:p>
          <w:p w:rsidR="00ED0EF8" w:rsidRPr="00ED0EF8" w:rsidRDefault="00ED0EF8" w:rsidP="004E14F4">
            <w:pPr>
              <w:pStyle w:val="TableParagraph"/>
              <w:spacing w:line="242" w:lineRule="auto"/>
              <w:ind w:left="0" w:right="427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аргументированных оценочных суждений на</w:t>
            </w:r>
            <w:r w:rsidRPr="00ED0EF8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ED0E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сравнения;</w:t>
            </w:r>
          </w:p>
          <w:p w:rsidR="00ED0EF8" w:rsidRPr="00ED0EF8" w:rsidRDefault="00ED0EF8" w:rsidP="004E14F4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вариативно: аналогии с изобразительным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искусством – сравнение фотографий</w:t>
            </w:r>
            <w:r w:rsidRPr="00ED0E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подлинных</w:t>
            </w:r>
            <w:r w:rsidRPr="00ED0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образцов</w:t>
            </w:r>
            <w:r w:rsidRPr="00ED0EF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ED0EF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0EF8">
              <w:rPr>
                <w:rFonts w:ascii="Times New Roman" w:hAnsi="Times New Roman" w:cs="Times New Roman"/>
                <w:sz w:val="20"/>
                <w:szCs w:val="20"/>
              </w:rPr>
              <w:t>промыслов</w:t>
            </w:r>
          </w:p>
          <w:p w:rsidR="00ED0EF8" w:rsidRPr="00ED0EF8" w:rsidRDefault="00ED0EF8" w:rsidP="00ED0EF8">
            <w:pPr>
              <w:ind w:right="287"/>
              <w:rPr>
                <w:i/>
                <w:spacing w:val="-2"/>
                <w:sz w:val="20"/>
                <w:szCs w:val="20"/>
              </w:rPr>
            </w:pPr>
            <w:r w:rsidRPr="00ED0EF8">
              <w:rPr>
                <w:sz w:val="20"/>
                <w:szCs w:val="20"/>
              </w:rPr>
              <w:t>(гжель,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хохлома,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городецкая</w:t>
            </w:r>
            <w:r w:rsidRPr="00ED0EF8">
              <w:rPr>
                <w:spacing w:val="-2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роспись)</w:t>
            </w:r>
            <w:r w:rsidRPr="00ED0EF8">
              <w:rPr>
                <w:spacing w:val="-3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с творчеством современных художников,</w:t>
            </w:r>
            <w:r w:rsidRPr="00ED0EF8">
              <w:rPr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модельеров, дизайнеров, работающих в</w:t>
            </w:r>
            <w:r w:rsidRPr="00ED0EF8">
              <w:rPr>
                <w:spacing w:val="-67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lastRenderedPageBreak/>
              <w:t>соответствующих</w:t>
            </w:r>
            <w:r w:rsidRPr="00ED0EF8">
              <w:rPr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техниках</w:t>
            </w:r>
            <w:r w:rsidRPr="00ED0EF8">
              <w:rPr>
                <w:spacing w:val="-1"/>
                <w:sz w:val="20"/>
                <w:szCs w:val="20"/>
              </w:rPr>
              <w:t xml:space="preserve"> </w:t>
            </w:r>
            <w:r w:rsidRPr="00ED0EF8">
              <w:rPr>
                <w:sz w:val="20"/>
                <w:szCs w:val="20"/>
              </w:rPr>
              <w:t>росписи.</w:t>
            </w:r>
          </w:p>
        </w:tc>
      </w:tr>
      <w:tr w:rsidR="00A53A1E" w:rsidRPr="0083568B" w:rsidTr="00E337AD">
        <w:tc>
          <w:tcPr>
            <w:tcW w:w="2577" w:type="dxa"/>
            <w:shd w:val="clear" w:color="auto" w:fill="auto"/>
          </w:tcPr>
          <w:p w:rsidR="004E14F4" w:rsidRPr="00C506BC" w:rsidRDefault="004E14F4" w:rsidP="004E14F4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2.«Классическая</w:t>
            </w:r>
            <w:r w:rsidRPr="00C506BC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музыка» (9 часов)</w:t>
            </w:r>
          </w:p>
          <w:p w:rsidR="00220EC9" w:rsidRPr="005301E1" w:rsidRDefault="004E14F4" w:rsidP="00220EC9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2.1</w:t>
            </w:r>
          </w:p>
          <w:p w:rsidR="00220EC9" w:rsidRPr="005301E1" w:rsidRDefault="00220EC9" w:rsidP="00220EC9">
            <w:pPr>
              <w:rPr>
                <w:sz w:val="20"/>
                <w:szCs w:val="20"/>
              </w:rPr>
            </w:pPr>
            <w:r w:rsidRPr="005301E1">
              <w:rPr>
                <w:sz w:val="20"/>
                <w:szCs w:val="20"/>
              </w:rPr>
              <w:t>Композиторы</w:t>
            </w:r>
            <w:r w:rsidRPr="005301E1">
              <w:rPr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–</w:t>
            </w:r>
            <w:r w:rsidRPr="005301E1">
              <w:rPr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sz w:val="20"/>
                <w:szCs w:val="20"/>
              </w:rPr>
              <w:t>детям</w:t>
            </w: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220EC9" w:rsidP="004E14F4">
            <w:pPr>
              <w:rPr>
                <w:sz w:val="20"/>
                <w:szCs w:val="20"/>
              </w:rPr>
            </w:pPr>
          </w:p>
          <w:p w:rsidR="00220EC9" w:rsidRDefault="0003731D" w:rsidP="004E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Русские композиторы-</w:t>
            </w:r>
            <w:r w:rsidRPr="00C506BC">
              <w:rPr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классики</w:t>
            </w: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Default="000D27BE" w:rsidP="004E14F4">
            <w:pPr>
              <w:rPr>
                <w:sz w:val="20"/>
                <w:szCs w:val="20"/>
              </w:rPr>
            </w:pPr>
          </w:p>
          <w:p w:rsidR="0003731D" w:rsidRDefault="0003731D" w:rsidP="004E14F4">
            <w:pPr>
              <w:rPr>
                <w:sz w:val="20"/>
                <w:szCs w:val="20"/>
              </w:rPr>
            </w:pPr>
          </w:p>
          <w:p w:rsidR="0003731D" w:rsidRPr="00C506BC" w:rsidRDefault="0003731D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2.</w:t>
            </w:r>
            <w:r w:rsidR="0003731D">
              <w:rPr>
                <w:sz w:val="20"/>
                <w:szCs w:val="20"/>
              </w:rPr>
              <w:t>3</w:t>
            </w:r>
          </w:p>
          <w:p w:rsidR="004E14F4" w:rsidRPr="00C506BC" w:rsidRDefault="004E14F4" w:rsidP="004E14F4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Европейские</w:t>
            </w:r>
            <w:r w:rsidRPr="00C506BC">
              <w:rPr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композиторы-</w:t>
            </w:r>
            <w:r w:rsidRPr="00C506BC">
              <w:rPr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классики</w:t>
            </w: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3731D" w:rsidRDefault="0003731D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</w:p>
          <w:p w:rsidR="000D27BE" w:rsidRPr="00C506BC" w:rsidRDefault="000D27BE" w:rsidP="004E14F4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2.</w:t>
            </w:r>
            <w:r w:rsidR="0003731D">
              <w:rPr>
                <w:sz w:val="20"/>
                <w:szCs w:val="20"/>
              </w:rPr>
              <w:t>4</w:t>
            </w:r>
          </w:p>
          <w:p w:rsidR="000D27BE" w:rsidRPr="00C506BC" w:rsidRDefault="000D27BE" w:rsidP="000D27BE">
            <w:pPr>
              <w:pStyle w:val="TableParagraph"/>
              <w:ind w:left="0" w:right="116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Скрипка,</w:t>
            </w:r>
            <w:r w:rsidRPr="00C506BC">
              <w:rPr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виолончель</w:t>
            </w: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0D27BE" w:rsidRDefault="000D27BE" w:rsidP="000D27BE">
            <w:pPr>
              <w:rPr>
                <w:sz w:val="20"/>
                <w:szCs w:val="20"/>
              </w:rPr>
            </w:pPr>
          </w:p>
          <w:p w:rsidR="000D27BE" w:rsidRPr="00C506BC" w:rsidRDefault="000D27BE" w:rsidP="000D27BE">
            <w:pPr>
              <w:rPr>
                <w:sz w:val="20"/>
                <w:szCs w:val="20"/>
              </w:rPr>
            </w:pPr>
          </w:p>
          <w:p w:rsidR="004E14F4" w:rsidRPr="00C506BC" w:rsidRDefault="000D27BE" w:rsidP="00782DD6">
            <w:pPr>
              <w:rPr>
                <w:color w:val="000000" w:themeColor="text1"/>
                <w:sz w:val="20"/>
                <w:szCs w:val="20"/>
              </w:rPr>
            </w:pPr>
            <w:r w:rsidRPr="00C506BC">
              <w:rPr>
                <w:color w:val="000000" w:themeColor="text1"/>
                <w:sz w:val="20"/>
                <w:szCs w:val="20"/>
              </w:rPr>
              <w:t>2.</w:t>
            </w:r>
            <w:r w:rsidR="0003731D">
              <w:rPr>
                <w:color w:val="000000" w:themeColor="text1"/>
                <w:sz w:val="20"/>
                <w:szCs w:val="20"/>
              </w:rPr>
              <w:t>5</w:t>
            </w:r>
          </w:p>
          <w:p w:rsidR="000D27BE" w:rsidRPr="00C506BC" w:rsidRDefault="000D27BE" w:rsidP="00782DD6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Вокальная</w:t>
            </w:r>
            <w:r w:rsidRPr="00C506BC">
              <w:rPr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музыка</w:t>
            </w: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272226" w:rsidRDefault="00272226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272226" w:rsidRDefault="00272226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272226" w:rsidRDefault="00272226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03731D" w:rsidRPr="00C506BC" w:rsidRDefault="0003731D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  <w:r w:rsidRPr="00C506BC">
              <w:rPr>
                <w:color w:val="000000" w:themeColor="text1"/>
                <w:sz w:val="20"/>
                <w:szCs w:val="20"/>
              </w:rPr>
              <w:t>2.</w:t>
            </w:r>
            <w:r w:rsidR="0003731D">
              <w:rPr>
                <w:color w:val="000000" w:themeColor="text1"/>
                <w:sz w:val="20"/>
                <w:szCs w:val="20"/>
              </w:rPr>
              <w:t>6</w:t>
            </w: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Программная</w:t>
            </w:r>
            <w:r w:rsidRPr="00C506BC">
              <w:rPr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музыка</w:t>
            </w: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  <w:r w:rsidRPr="00C506BC">
              <w:rPr>
                <w:color w:val="000000" w:themeColor="text1"/>
                <w:sz w:val="20"/>
                <w:szCs w:val="20"/>
              </w:rPr>
              <w:t>2.</w:t>
            </w:r>
            <w:r w:rsidR="0003731D">
              <w:rPr>
                <w:color w:val="000000" w:themeColor="text1"/>
                <w:sz w:val="20"/>
                <w:szCs w:val="20"/>
              </w:rPr>
              <w:t>7</w:t>
            </w: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Симфоническая</w:t>
            </w:r>
            <w:r w:rsidRPr="00C506BC">
              <w:rPr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музыка</w:t>
            </w: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Default="00C506BC" w:rsidP="00782DD6">
            <w:pPr>
              <w:rPr>
                <w:sz w:val="20"/>
                <w:szCs w:val="20"/>
              </w:rPr>
            </w:pPr>
          </w:p>
          <w:p w:rsidR="00C506BC" w:rsidRDefault="00C506BC" w:rsidP="00782DD6">
            <w:pPr>
              <w:rPr>
                <w:sz w:val="20"/>
                <w:szCs w:val="20"/>
              </w:rPr>
            </w:pPr>
          </w:p>
          <w:p w:rsid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2.</w:t>
            </w:r>
            <w:r w:rsidR="0003731D">
              <w:rPr>
                <w:sz w:val="20"/>
                <w:szCs w:val="20"/>
              </w:rPr>
              <w:t>8</w:t>
            </w: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Мастерство</w:t>
            </w:r>
            <w:r w:rsidRPr="00C506BC">
              <w:rPr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sz w:val="20"/>
                <w:szCs w:val="20"/>
              </w:rPr>
              <w:t>исполнителя</w:t>
            </w: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sz w:val="20"/>
                <w:szCs w:val="20"/>
              </w:rPr>
            </w:pP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  <w:r w:rsidRPr="00C506BC">
              <w:rPr>
                <w:color w:val="000000" w:themeColor="text1"/>
                <w:sz w:val="20"/>
                <w:szCs w:val="20"/>
              </w:rPr>
              <w:t>2.</w:t>
            </w:r>
            <w:r w:rsidR="0003731D">
              <w:rPr>
                <w:color w:val="000000" w:themeColor="text1"/>
                <w:sz w:val="20"/>
                <w:szCs w:val="20"/>
              </w:rPr>
              <w:t>9</w:t>
            </w:r>
          </w:p>
          <w:p w:rsidR="00645109" w:rsidRDefault="00C506BC" w:rsidP="00782DD6">
            <w:pPr>
              <w:rPr>
                <w:spacing w:val="-67"/>
                <w:sz w:val="20"/>
                <w:szCs w:val="20"/>
              </w:rPr>
            </w:pPr>
            <w:r w:rsidRPr="00C506BC">
              <w:rPr>
                <w:spacing w:val="-1"/>
                <w:sz w:val="20"/>
                <w:szCs w:val="20"/>
              </w:rPr>
              <w:t>Инструментальная</w:t>
            </w:r>
            <w:r w:rsidRPr="00C506BC">
              <w:rPr>
                <w:spacing w:val="-67"/>
                <w:sz w:val="20"/>
                <w:szCs w:val="20"/>
              </w:rPr>
              <w:t xml:space="preserve"> </w:t>
            </w: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  <w:r w:rsidRPr="00C506BC">
              <w:rPr>
                <w:sz w:val="20"/>
                <w:szCs w:val="20"/>
              </w:rPr>
              <w:t>музыка</w:t>
            </w:r>
          </w:p>
          <w:p w:rsidR="00C506BC" w:rsidRPr="00C506BC" w:rsidRDefault="00C506BC" w:rsidP="00782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3" w:type="dxa"/>
            <w:shd w:val="clear" w:color="auto" w:fill="auto"/>
          </w:tcPr>
          <w:p w:rsidR="00220EC9" w:rsidRPr="000C5F66" w:rsidRDefault="00220EC9" w:rsidP="00220EC9">
            <w:pPr>
              <w:pStyle w:val="TableParagraph"/>
              <w:ind w:left="0" w:right="14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EC9" w:rsidRPr="000C5F66" w:rsidRDefault="00220EC9" w:rsidP="00220EC9">
            <w:pPr>
              <w:pStyle w:val="TableParagraph"/>
              <w:ind w:left="0" w:right="14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EC9" w:rsidRPr="000C5F66" w:rsidRDefault="00220EC9" w:rsidP="00220EC9">
            <w:pPr>
              <w:pStyle w:val="TableParagraph"/>
              <w:ind w:left="0" w:right="1484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Детская музыка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П.И. Чайковского,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С.С.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Прокофьева,</w:t>
            </w:r>
          </w:p>
          <w:p w:rsidR="00220EC9" w:rsidRPr="000C5F66" w:rsidRDefault="00220EC9" w:rsidP="00220EC9">
            <w:pPr>
              <w:pStyle w:val="TableParagraph"/>
              <w:spacing w:before="1"/>
              <w:ind w:left="0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Д.Б. Кабалевского и других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</w:p>
          <w:p w:rsidR="00220EC9" w:rsidRPr="000C5F66" w:rsidRDefault="00220EC9" w:rsidP="00220EC9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Песня,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танец,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марш</w:t>
            </w:r>
          </w:p>
          <w:p w:rsidR="00220EC9" w:rsidRPr="000C5F66" w:rsidRDefault="00220EC9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EC9" w:rsidRPr="000C5F66" w:rsidRDefault="00220EC9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EC9" w:rsidRPr="000C5F66" w:rsidRDefault="00220EC9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EC9" w:rsidRPr="000C5F66" w:rsidRDefault="00220EC9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отечественных</w:t>
            </w: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4F4" w:rsidRPr="000C5F66" w:rsidRDefault="004E14F4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  <w:r w:rsidRPr="000C5F6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31D" w:rsidRPr="000C5F66" w:rsidRDefault="0003731D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Певучесть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тембров струнных</w:t>
            </w:r>
            <w:r w:rsidRPr="000C5F6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смычковых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инструментов.</w:t>
            </w:r>
          </w:p>
          <w:p w:rsidR="000D27BE" w:rsidRPr="000C5F66" w:rsidRDefault="000D27BE" w:rsidP="000D27BE">
            <w:pPr>
              <w:pStyle w:val="TableParagraph"/>
              <w:ind w:left="0" w:righ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Композиторы, сочинявшие</w:t>
            </w:r>
            <w:r w:rsidRPr="000C5F6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скрипичную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музыку.</w:t>
            </w: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Знаменитые исполнители,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мастера, изготавливавшие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7BE" w:rsidRPr="000C5F66" w:rsidRDefault="000D27BE" w:rsidP="000D27BE">
            <w:pPr>
              <w:pStyle w:val="TableParagraph"/>
              <w:ind w:left="0" w:righ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Человеческий голос – самый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совершенный</w:t>
            </w:r>
            <w:r w:rsidRPr="000C5F6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инструмент.</w:t>
            </w:r>
          </w:p>
          <w:p w:rsidR="000D27BE" w:rsidRPr="000C5F66" w:rsidRDefault="000D27BE" w:rsidP="000D27B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D27BE" w:rsidRPr="000C5F66" w:rsidRDefault="000D27BE" w:rsidP="000C5F66">
            <w:pPr>
              <w:pStyle w:val="TableParagraph"/>
              <w:ind w:left="0" w:right="4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своему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голосу.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Известные певцы. Жанры вокальной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музыки: песн</w:t>
            </w:r>
            <w:r w:rsidR="000C5F66" w:rsidRPr="000C5F66">
              <w:rPr>
                <w:rFonts w:ascii="Times New Roman" w:hAnsi="Times New Roman" w:cs="Times New Roman"/>
                <w:sz w:val="20"/>
                <w:szCs w:val="20"/>
              </w:rPr>
              <w:t>я.</w:t>
            </w: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226" w:rsidRPr="000C5F66" w:rsidRDefault="0027222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226" w:rsidRPr="000C5F66" w:rsidRDefault="0027222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226" w:rsidRPr="000C5F66" w:rsidRDefault="0027222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F66" w:rsidRDefault="000C5F6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F66" w:rsidRDefault="000C5F6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F66" w:rsidRDefault="000C5F6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F66" w:rsidRPr="000C5F66" w:rsidRDefault="000C5F66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Программное название,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известный сюжет</w:t>
            </w: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0D27BE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220EC9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Симфония</w:t>
            </w: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220EC9">
            <w:pPr>
              <w:pStyle w:val="TableParagraph"/>
              <w:ind w:left="0" w:right="56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исполнителей-певцов,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инструменталистов,</w:t>
            </w: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дирижёров. Консерватория,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филармония, Конкурс имени</w:t>
            </w:r>
            <w:r w:rsidRPr="000C5F6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П.И.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Чайковского.</w:t>
            </w: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BC" w:rsidRPr="000C5F66" w:rsidRDefault="00C506BC" w:rsidP="00220EC9">
            <w:pPr>
              <w:pStyle w:val="TableParagraph"/>
              <w:spacing w:line="322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Жанры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камерной</w:t>
            </w:r>
          </w:p>
          <w:p w:rsidR="00C506BC" w:rsidRPr="000C5F66" w:rsidRDefault="00C506BC" w:rsidP="00C506BC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инструментальной музыки: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этюд, пьеса. Альбом. Цикл.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Сюита.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Соната.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Квартет.</w:t>
            </w:r>
          </w:p>
        </w:tc>
        <w:tc>
          <w:tcPr>
            <w:tcW w:w="4722" w:type="dxa"/>
            <w:shd w:val="clear" w:color="auto" w:fill="auto"/>
          </w:tcPr>
          <w:p w:rsidR="0003731D" w:rsidRPr="005301E1" w:rsidRDefault="0003731D" w:rsidP="0003731D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Слушание музыки, определение основного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характера, музыкально-выразительных средств,</w:t>
            </w:r>
            <w:r w:rsidRPr="005301E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использованных композитором; подбор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эпитетов, иллюстраций к музыке; определение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жанра; музыкальная викторина; вариативно: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вокализация,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исполнение мелодий инструментальных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пьес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словами;</w:t>
            </w:r>
          </w:p>
          <w:p w:rsidR="0003731D" w:rsidRPr="005301E1" w:rsidRDefault="0003731D" w:rsidP="0003731D">
            <w:pPr>
              <w:pStyle w:val="TableParagraph"/>
              <w:ind w:left="0" w:right="5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песен; сочинение</w:t>
            </w:r>
            <w:r w:rsidRPr="005301E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(с</w:t>
            </w:r>
            <w:r w:rsidRPr="005301E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звучащих</w:t>
            </w:r>
            <w:r w:rsidRPr="005301E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жестов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301E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5301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301E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шумовых</w:t>
            </w:r>
          </w:p>
          <w:p w:rsidR="0003731D" w:rsidRDefault="0003731D" w:rsidP="0003731D">
            <w:pPr>
              <w:pStyle w:val="TableParagraph"/>
              <w:spacing w:line="242" w:lineRule="auto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инструментов) к пьесам маршевого и</w:t>
            </w:r>
            <w:r w:rsidRPr="005301E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танцевального</w:t>
            </w:r>
            <w:r w:rsidRPr="005301E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301E1">
              <w:rPr>
                <w:rFonts w:ascii="Times New Roman" w:hAnsi="Times New Roman" w:cs="Times New Roman"/>
                <w:sz w:val="20"/>
                <w:szCs w:val="20"/>
              </w:rPr>
              <w:t>характера.</w:t>
            </w:r>
          </w:p>
          <w:p w:rsidR="004E14F4" w:rsidRPr="00C506BC" w:rsidRDefault="004E14F4" w:rsidP="000D27B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4E14F4" w:rsidRPr="00C506BC" w:rsidRDefault="004E14F4" w:rsidP="000D27BE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биографии;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фрагменты</w:t>
            </w:r>
          </w:p>
          <w:p w:rsidR="004E14F4" w:rsidRPr="00C506BC" w:rsidRDefault="004E14F4" w:rsidP="000D27BE">
            <w:pPr>
              <w:pStyle w:val="TableParagraph"/>
              <w:ind w:left="0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вокальных,</w:t>
            </w:r>
            <w:r w:rsidRPr="00C506B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  круг характерных образов (картины природы,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  <w:p w:rsidR="004E14F4" w:rsidRPr="00C506BC" w:rsidRDefault="004E14F4" w:rsidP="000D27BE">
            <w:pPr>
              <w:pStyle w:val="TableParagraph"/>
              <w:ind w:left="0" w:right="1527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музыкальных образов, музыкально-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</w:p>
          <w:p w:rsidR="004E14F4" w:rsidRPr="00C506BC" w:rsidRDefault="004E14F4" w:rsidP="000D27BE">
            <w:pPr>
              <w:pStyle w:val="TableParagraph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развитием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формы; чтение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литературы биографического характера;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вокализация</w:t>
            </w:r>
            <w:r w:rsidRPr="00C506B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инструментальных</w:t>
            </w:r>
          </w:p>
          <w:p w:rsidR="004E14F4" w:rsidRPr="00C506BC" w:rsidRDefault="004E14F4" w:rsidP="000D27BE">
            <w:pPr>
              <w:pStyle w:val="TableParagraph"/>
              <w:ind w:left="0" w:right="136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 разучивание, исполнение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доступных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C506B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</w:p>
          <w:p w:rsidR="004E14F4" w:rsidRPr="00C506BC" w:rsidRDefault="004E14F4" w:rsidP="000D27BE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биографического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  <w:p w:rsidR="004E14F4" w:rsidRPr="00C506BC" w:rsidRDefault="004E14F4" w:rsidP="000D27B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4E14F4" w:rsidRPr="00C506BC" w:rsidRDefault="004E14F4" w:rsidP="000D27BE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биографии;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фрагменты</w:t>
            </w:r>
            <w:r w:rsidR="000D27BE"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окальных,</w:t>
            </w:r>
            <w:r w:rsidRPr="00C506B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 круг характерных образов (картины природы,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характеристика музыкальных образов, музыкально-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за развитием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формы;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</w:p>
          <w:p w:rsidR="004E14F4" w:rsidRPr="00C506BC" w:rsidRDefault="004E14F4" w:rsidP="000D27BE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вокализация тем</w:t>
            </w:r>
            <w:r w:rsidR="000D27BE"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</w:p>
          <w:p w:rsidR="004E14F4" w:rsidRPr="00C506BC" w:rsidRDefault="004E14F4" w:rsidP="000D27BE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C506B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доступных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0D27BE"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="000D27BE"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</w:p>
          <w:p w:rsidR="004E14F4" w:rsidRPr="00C506BC" w:rsidRDefault="004E14F4" w:rsidP="000D27BE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биографического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  <w:p w:rsidR="000D27BE" w:rsidRPr="00C506BC" w:rsidRDefault="000D27BE" w:rsidP="000D27BE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Игра-имитация исполнительских движений во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время звучания музыки; музыкальная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конкретных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 их авторов, определения тембров звучащих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инструментов; разучивание, исполнение песен,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посвящённых музыкальным инструментам;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</w:t>
            </w:r>
            <w:r w:rsidRPr="00C506B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 инструментальной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«Паспорт инструмента» – исследовательская работа,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предполагающая описание внешнего вида и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особенностей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инструмента,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способов</w:t>
            </w:r>
          </w:p>
          <w:p w:rsidR="000D27BE" w:rsidRPr="00C506BC" w:rsidRDefault="000D27BE" w:rsidP="000D27BE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нём.</w:t>
            </w:r>
          </w:p>
          <w:p w:rsidR="000D27BE" w:rsidRPr="00C506BC" w:rsidRDefault="000D27BE" w:rsidP="000D27BE">
            <w:pPr>
              <w:pStyle w:val="TableParagraph"/>
              <w:ind w:left="0" w:righ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типов человеческих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голосов (детские, мужские, женские), тембров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голосов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профессиональных вокалистов;</w:t>
            </w:r>
          </w:p>
          <w:p w:rsidR="000D27BE" w:rsidRPr="00C506BC" w:rsidRDefault="000D27BE" w:rsidP="000D27B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жанрами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 слушание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произведений композиторов-классиков; освоение комплекса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дыхательных, артикуляционных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упражнений;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 на развитие гибкости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голоса,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расширения</w:t>
            </w:r>
            <w:r w:rsidRPr="00C506B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его диапазона;</w:t>
            </w:r>
          </w:p>
          <w:p w:rsidR="000D27BE" w:rsidRPr="00C506BC" w:rsidRDefault="000D27BE" w:rsidP="000D27BE">
            <w:pPr>
              <w:pStyle w:val="TableParagraph"/>
              <w:ind w:left="0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что значит красивое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пение; музыкальная викторина на знание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вокальных музыкальных произведений и их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авторов; разучивание, исполнение вокальных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произведений композиторов-классиков;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</w:p>
          <w:p w:rsidR="00220EC9" w:rsidRPr="00C506BC" w:rsidRDefault="000D27BE" w:rsidP="00220EC9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вокалистов.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программной музыки;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C506B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образа,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музыкальных средств, использованных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композитором;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C506B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 w:rsidRPr="00C506B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программной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 сочинение небольших миниатюр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(вокальные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или инструментальные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импровизации)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заданной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программе.</w:t>
            </w:r>
          </w:p>
          <w:p w:rsidR="00C506BC" w:rsidRPr="00C506BC" w:rsidRDefault="00C506BC" w:rsidP="00220EC9">
            <w:pPr>
              <w:pStyle w:val="TableParagraph"/>
              <w:tabs>
                <w:tab w:val="center" w:pos="2607"/>
              </w:tabs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жанрами </w:t>
            </w:r>
            <w:r w:rsidR="00220EC9">
              <w:rPr>
                <w:rFonts w:ascii="Times New Roman" w:hAnsi="Times New Roman" w:cs="Times New Roman"/>
                <w:sz w:val="20"/>
                <w:szCs w:val="20"/>
              </w:rPr>
              <w:t xml:space="preserve">симфонической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композиторов-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классиков;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определение комплекса выразительных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</w:p>
          <w:p w:rsidR="00220EC9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описание своего впечатления от восприятия;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викторина; 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="0022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  <w:r w:rsidR="00220EC9">
              <w:rPr>
                <w:rFonts w:ascii="Times New Roman" w:hAnsi="Times New Roman" w:cs="Times New Roman"/>
                <w:sz w:val="20"/>
                <w:szCs w:val="20"/>
              </w:rPr>
              <w:t xml:space="preserve"> музыки.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выдающихся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исполнителей классической музыки;</w:t>
            </w:r>
            <w:r w:rsidRPr="00C506B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r w:rsidRPr="00C506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программ,</w:t>
            </w:r>
            <w:r w:rsidRPr="00C506B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афиш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консерватории,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филармонии;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нескольких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интерпретаций</w:t>
            </w:r>
            <w:r w:rsidRPr="00C506B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  <w:r w:rsidRPr="00C506B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музыкантов;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концерта классической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создание коллекции записей любимого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исполнителя.</w:t>
            </w:r>
          </w:p>
          <w:p w:rsidR="00C506BC" w:rsidRPr="00C506BC" w:rsidRDefault="00C506BC" w:rsidP="00220EC9">
            <w:pPr>
              <w:pStyle w:val="TableParagraph"/>
              <w:ind w:left="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Знакомство с жанрами камерной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506BC" w:rsidRPr="00C506BC" w:rsidRDefault="00C506BC" w:rsidP="00220EC9">
            <w:pPr>
              <w:pStyle w:val="TableParagraph"/>
              <w:ind w:left="0" w:right="107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композиторов-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классиков;</w:t>
            </w:r>
          </w:p>
          <w:p w:rsidR="00C506BC" w:rsidRPr="00C506BC" w:rsidRDefault="00C506BC" w:rsidP="00220EC9">
            <w:pPr>
              <w:pStyle w:val="TableParagraph"/>
              <w:ind w:left="0" w:right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определение комплекса выразительных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</w:p>
          <w:p w:rsidR="00C506BC" w:rsidRPr="00C506BC" w:rsidRDefault="00C506BC" w:rsidP="00220EC9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описание своего впечатления от восприятия;</w:t>
            </w:r>
            <w:r w:rsidRPr="00C506BC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Pr="00C506B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викторина; вариативно:</w:t>
            </w:r>
          </w:p>
          <w:p w:rsidR="00C506BC" w:rsidRPr="00C506BC" w:rsidRDefault="00C506BC" w:rsidP="00C506BC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506B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C506B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</w:p>
          <w:p w:rsidR="00C506BC" w:rsidRPr="00C506BC" w:rsidRDefault="00C506BC" w:rsidP="00C506BC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музыки; составление словаря музыкальных</w:t>
            </w:r>
            <w:r w:rsidRPr="00C506BC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506BC">
              <w:rPr>
                <w:rFonts w:ascii="Times New Roman" w:hAnsi="Times New Roman" w:cs="Times New Roman"/>
                <w:sz w:val="20"/>
                <w:szCs w:val="20"/>
              </w:rPr>
              <w:t>жанров</w:t>
            </w:r>
            <w:r w:rsidR="00FE0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E0374" w:rsidRPr="0083568B" w:rsidTr="00E337AD">
        <w:tc>
          <w:tcPr>
            <w:tcW w:w="2577" w:type="dxa"/>
            <w:shd w:val="clear" w:color="auto" w:fill="auto"/>
          </w:tcPr>
          <w:p w:rsidR="00FE0374" w:rsidRPr="0020685E" w:rsidRDefault="00FE0374" w:rsidP="0020685E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3.«Музыка</w:t>
            </w:r>
            <w:r w:rsidRPr="0020685E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20685E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жизни</w:t>
            </w:r>
            <w:r w:rsidRPr="0020685E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человека»  (6 часов)</w:t>
            </w:r>
          </w:p>
          <w:p w:rsidR="00FE0374" w:rsidRPr="0020685E" w:rsidRDefault="00FE0374" w:rsidP="00FE0374">
            <w:pPr>
              <w:rPr>
                <w:sz w:val="20"/>
                <w:szCs w:val="20"/>
              </w:rPr>
            </w:pPr>
            <w:r w:rsidRPr="0020685E">
              <w:rPr>
                <w:sz w:val="20"/>
                <w:szCs w:val="20"/>
              </w:rPr>
              <w:t>3.1</w:t>
            </w: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  <w:r w:rsidRPr="0020685E">
              <w:rPr>
                <w:sz w:val="20"/>
                <w:szCs w:val="20"/>
              </w:rPr>
              <w:t>Главный музыкальный</w:t>
            </w:r>
            <w:r w:rsidRPr="0020685E">
              <w:rPr>
                <w:spacing w:val="-67"/>
                <w:sz w:val="20"/>
                <w:szCs w:val="20"/>
              </w:rPr>
              <w:t xml:space="preserve"> </w:t>
            </w:r>
            <w:r w:rsidRPr="0020685E">
              <w:rPr>
                <w:sz w:val="20"/>
                <w:szCs w:val="20"/>
              </w:rPr>
              <w:t>символ</w:t>
            </w: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  <w:r w:rsidRPr="0020685E">
              <w:rPr>
                <w:sz w:val="20"/>
                <w:szCs w:val="20"/>
              </w:rPr>
              <w:t>3.2</w:t>
            </w:r>
          </w:p>
          <w:p w:rsidR="0020685E" w:rsidRPr="0020685E" w:rsidRDefault="0020685E" w:rsidP="00FE0374">
            <w:pPr>
              <w:rPr>
                <w:sz w:val="20"/>
                <w:szCs w:val="20"/>
              </w:rPr>
            </w:pPr>
            <w:r w:rsidRPr="0020685E">
              <w:rPr>
                <w:sz w:val="20"/>
                <w:szCs w:val="20"/>
              </w:rPr>
              <w:t>Красота и</w:t>
            </w:r>
            <w:r w:rsidRPr="0020685E">
              <w:rPr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spacing w:val="-1"/>
                <w:sz w:val="20"/>
                <w:szCs w:val="20"/>
              </w:rPr>
              <w:t>вдохновение</w:t>
            </w:r>
          </w:p>
        </w:tc>
        <w:tc>
          <w:tcPr>
            <w:tcW w:w="3333" w:type="dxa"/>
            <w:shd w:val="clear" w:color="auto" w:fill="auto"/>
          </w:tcPr>
          <w:p w:rsidR="00FE0374" w:rsidRPr="0020685E" w:rsidRDefault="00FE0374" w:rsidP="000D27B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85E" w:rsidRPr="0020685E" w:rsidRDefault="0020685E" w:rsidP="0020685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Гимн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главный</w:t>
            </w: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музыкальный символ нашей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страны.</w:t>
            </w:r>
            <w:r w:rsidRPr="002068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Традиции исполнения Гимна России.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гимны</w:t>
            </w: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85E" w:rsidRPr="0020685E" w:rsidRDefault="0020685E" w:rsidP="0020685E">
            <w:pPr>
              <w:pStyle w:val="TableParagraph"/>
              <w:spacing w:line="315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Стремление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человека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20685E" w:rsidRPr="0020685E" w:rsidRDefault="0020685E" w:rsidP="0020685E">
            <w:pPr>
              <w:pStyle w:val="TableParagraph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красоте. Особое состояние –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вдохновение. Музыка –</w:t>
            </w:r>
            <w:r w:rsidRPr="002068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вместе</w:t>
            </w:r>
          </w:p>
          <w:p w:rsidR="0020685E" w:rsidRPr="0020685E" w:rsidRDefault="0020685E" w:rsidP="0020685E">
            <w:pPr>
              <w:pStyle w:val="TableParagraph"/>
              <w:spacing w:before="1"/>
              <w:ind w:left="0" w:right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переживать вдохновение,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наслаждаться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красотой.</w:t>
            </w:r>
          </w:p>
          <w:p w:rsidR="0020685E" w:rsidRPr="0020685E" w:rsidRDefault="0020685E" w:rsidP="0020685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Музыкальное единство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людей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хор,</w:t>
            </w:r>
            <w:r w:rsidRPr="002068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хоровод.</w:t>
            </w:r>
          </w:p>
        </w:tc>
        <w:tc>
          <w:tcPr>
            <w:tcW w:w="4722" w:type="dxa"/>
            <w:shd w:val="clear" w:color="auto" w:fill="auto"/>
          </w:tcPr>
          <w:p w:rsidR="0020685E" w:rsidRPr="0020685E" w:rsidRDefault="0020685E" w:rsidP="00CA08F5">
            <w:pPr>
              <w:pStyle w:val="TableParagraph"/>
              <w:ind w:left="0" w:right="526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2068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2068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Гимна</w:t>
            </w:r>
            <w:r w:rsidRPr="002068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20685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Федерации; знакомство с историей создания, правилами</w:t>
            </w:r>
            <w:r w:rsidRPr="0020685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исполнения;</w:t>
            </w:r>
          </w:p>
          <w:p w:rsidR="0020685E" w:rsidRPr="0020685E" w:rsidRDefault="0020685E" w:rsidP="00CA08F5">
            <w:pPr>
              <w:pStyle w:val="TableParagraph"/>
              <w:ind w:left="0" w:right="385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просмотр видеозаписей парада, церемонии</w:t>
            </w:r>
            <w:r w:rsidRPr="002068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награждения спортсменов; чувство гордости,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достоинства и чести;</w:t>
            </w:r>
          </w:p>
          <w:p w:rsidR="0020685E" w:rsidRPr="0020685E" w:rsidRDefault="0020685E" w:rsidP="00CA08F5">
            <w:pPr>
              <w:pStyle w:val="TableParagraph"/>
              <w:ind w:left="0" w:right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обсуждение этических вопросов, связанных с</w:t>
            </w:r>
            <w:r w:rsidRPr="0020685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государственными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символами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страны;</w:t>
            </w:r>
          </w:p>
          <w:p w:rsidR="00FE0374" w:rsidRPr="0020685E" w:rsidRDefault="0020685E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Гимна своей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республики,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города,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школы.</w:t>
            </w:r>
          </w:p>
          <w:p w:rsidR="0020685E" w:rsidRPr="0020685E" w:rsidRDefault="0020685E" w:rsidP="00CA08F5">
            <w:pPr>
              <w:pStyle w:val="TableParagraph"/>
              <w:ind w:left="0" w:right="829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Диалог с учителем о значении красоты и</w:t>
            </w:r>
            <w:r w:rsidRPr="002068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вдохновения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8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жизни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человека;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</w:p>
          <w:p w:rsidR="0020685E" w:rsidRPr="0020685E" w:rsidRDefault="0020685E" w:rsidP="00CA08F5">
            <w:pPr>
              <w:pStyle w:val="TableParagraph"/>
              <w:ind w:left="0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музыки, концентрация на её восприятии, своём</w:t>
            </w:r>
            <w:r w:rsidRPr="0020685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внутреннем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состоянии;</w:t>
            </w:r>
          </w:p>
          <w:p w:rsidR="0020685E" w:rsidRPr="0020685E" w:rsidRDefault="0020685E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двигательная импровизация под музыку</w:t>
            </w:r>
            <w:r w:rsidRPr="002068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лирического характера «Цветы распускаются</w:t>
            </w:r>
            <w:r w:rsidRPr="002068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музыку»;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выстраивание</w:t>
            </w:r>
            <w:r w:rsidRPr="002068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хорового</w:t>
            </w:r>
            <w:r w:rsidRPr="002068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унисона</w:t>
            </w:r>
          </w:p>
          <w:p w:rsidR="0020685E" w:rsidRPr="0020685E" w:rsidRDefault="0020685E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вокального</w:t>
            </w:r>
            <w:r w:rsidRPr="002068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психологического;</w:t>
            </w:r>
          </w:p>
          <w:p w:rsidR="0020685E" w:rsidRPr="0020685E" w:rsidRDefault="0020685E" w:rsidP="00CA08F5">
            <w:pPr>
              <w:pStyle w:val="TableParagraph"/>
              <w:ind w:left="0" w:righ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одновременное взятие и снятие звука, навыки</w:t>
            </w:r>
            <w:r w:rsidRPr="0020685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певческого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дыхания</w:t>
            </w:r>
            <w:r w:rsidRPr="002068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2068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руке</w:t>
            </w:r>
            <w:r w:rsidRPr="002068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дирижёра;</w:t>
            </w:r>
          </w:p>
          <w:p w:rsidR="0020685E" w:rsidRPr="0020685E" w:rsidRDefault="0020685E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2068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красивой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песни;</w:t>
            </w:r>
          </w:p>
          <w:p w:rsidR="0020685E" w:rsidRPr="0020685E" w:rsidRDefault="0020685E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2068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2068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0685E">
              <w:rPr>
                <w:rFonts w:ascii="Times New Roman" w:hAnsi="Times New Roman" w:cs="Times New Roman"/>
                <w:sz w:val="20"/>
                <w:szCs w:val="20"/>
              </w:rPr>
              <w:t>хоровода.</w:t>
            </w:r>
          </w:p>
        </w:tc>
      </w:tr>
      <w:tr w:rsidR="00CA08F5" w:rsidRPr="0083568B" w:rsidTr="00E337AD">
        <w:tc>
          <w:tcPr>
            <w:tcW w:w="2577" w:type="dxa"/>
            <w:shd w:val="clear" w:color="auto" w:fill="auto"/>
          </w:tcPr>
          <w:p w:rsidR="00CA08F5" w:rsidRPr="00A53A1E" w:rsidRDefault="00CA08F5" w:rsidP="00CA08F5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4.«Духовная</w:t>
            </w:r>
            <w:r w:rsidRPr="00A53A1E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музыка»</w:t>
            </w:r>
          </w:p>
          <w:p w:rsidR="00CA08F5" w:rsidRPr="00A53A1E" w:rsidRDefault="00CA08F5" w:rsidP="00CA08F5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(4 часа)</w:t>
            </w:r>
          </w:p>
          <w:p w:rsidR="00CA08F5" w:rsidRDefault="00CA08F5" w:rsidP="00CA08F5">
            <w:pPr>
              <w:rPr>
                <w:sz w:val="20"/>
                <w:szCs w:val="20"/>
              </w:rPr>
            </w:pPr>
            <w:r w:rsidRPr="00A53A1E">
              <w:rPr>
                <w:sz w:val="20"/>
                <w:szCs w:val="20"/>
              </w:rPr>
              <w:t>4.1</w:t>
            </w:r>
          </w:p>
          <w:p w:rsidR="00B03806" w:rsidRPr="00296227" w:rsidRDefault="00B03806" w:rsidP="00B03806">
            <w:pPr>
              <w:rPr>
                <w:sz w:val="20"/>
                <w:szCs w:val="20"/>
              </w:rPr>
            </w:pPr>
            <w:r w:rsidRPr="00296227">
              <w:rPr>
                <w:sz w:val="20"/>
                <w:szCs w:val="20"/>
              </w:rPr>
              <w:t>Звучание</w:t>
            </w:r>
            <w:r w:rsidRPr="00296227">
              <w:rPr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sz w:val="20"/>
                <w:szCs w:val="20"/>
              </w:rPr>
              <w:t>храма</w:t>
            </w:r>
          </w:p>
          <w:p w:rsidR="00B03806" w:rsidRPr="00A53A1E" w:rsidRDefault="00B03806" w:rsidP="00CA08F5">
            <w:pPr>
              <w:rPr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</w:p>
          <w:p w:rsidR="00B03806" w:rsidRDefault="00B03806" w:rsidP="00CA08F5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4.2</w:t>
            </w:r>
          </w:p>
          <w:p w:rsidR="00CA08F5" w:rsidRPr="00A53A1E" w:rsidRDefault="00CA08F5" w:rsidP="00CA08F5">
            <w:pPr>
              <w:rPr>
                <w:sz w:val="20"/>
                <w:szCs w:val="20"/>
              </w:rPr>
            </w:pPr>
            <w:r w:rsidRPr="00A53A1E">
              <w:rPr>
                <w:spacing w:val="-1"/>
                <w:sz w:val="20"/>
                <w:szCs w:val="20"/>
              </w:rPr>
              <w:t>Инструментальная</w:t>
            </w:r>
            <w:r w:rsidRPr="00A53A1E">
              <w:rPr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sz w:val="20"/>
                <w:szCs w:val="20"/>
              </w:rPr>
              <w:t>музыка</w:t>
            </w:r>
            <w:r w:rsidRPr="00A53A1E">
              <w:rPr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sz w:val="20"/>
                <w:szCs w:val="20"/>
              </w:rPr>
              <w:t>в</w:t>
            </w:r>
            <w:r w:rsidRPr="00A53A1E">
              <w:rPr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sz w:val="20"/>
                <w:szCs w:val="20"/>
              </w:rPr>
              <w:t>церкви</w:t>
            </w: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Default="00A53A1E" w:rsidP="00CA08F5">
            <w:pPr>
              <w:rPr>
                <w:sz w:val="20"/>
                <w:szCs w:val="20"/>
              </w:rPr>
            </w:pPr>
          </w:p>
          <w:p w:rsidR="00B03806" w:rsidRDefault="00B03806" w:rsidP="00CA08F5">
            <w:pPr>
              <w:rPr>
                <w:sz w:val="20"/>
                <w:szCs w:val="20"/>
              </w:rPr>
            </w:pPr>
          </w:p>
          <w:p w:rsidR="00B03806" w:rsidRDefault="00B03806" w:rsidP="00CA08F5">
            <w:pPr>
              <w:rPr>
                <w:sz w:val="20"/>
                <w:szCs w:val="20"/>
              </w:rPr>
            </w:pPr>
          </w:p>
          <w:p w:rsidR="00B03806" w:rsidRDefault="00B03806" w:rsidP="00CA08F5">
            <w:pPr>
              <w:rPr>
                <w:sz w:val="20"/>
                <w:szCs w:val="20"/>
              </w:rPr>
            </w:pPr>
          </w:p>
          <w:p w:rsidR="00B03806" w:rsidRPr="00A53A1E" w:rsidRDefault="00B03806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  <w:r w:rsidRPr="00A53A1E">
              <w:rPr>
                <w:sz w:val="20"/>
                <w:szCs w:val="20"/>
              </w:rPr>
              <w:t>4.</w:t>
            </w:r>
            <w:r w:rsidR="00B03806">
              <w:rPr>
                <w:sz w:val="20"/>
                <w:szCs w:val="20"/>
              </w:rPr>
              <w:t>3</w:t>
            </w:r>
            <w:r w:rsidRPr="00A53A1E">
              <w:rPr>
                <w:sz w:val="20"/>
                <w:szCs w:val="20"/>
              </w:rPr>
              <w:t xml:space="preserve"> </w:t>
            </w: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  <w:r w:rsidRPr="00A53A1E">
              <w:rPr>
                <w:sz w:val="20"/>
                <w:szCs w:val="20"/>
              </w:rPr>
              <w:t>Искусство Русской</w:t>
            </w:r>
            <w:r w:rsidRPr="00A53A1E">
              <w:rPr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sz w:val="20"/>
                <w:szCs w:val="20"/>
              </w:rPr>
              <w:lastRenderedPageBreak/>
              <w:t>православной</w:t>
            </w:r>
            <w:r w:rsidRPr="00A53A1E">
              <w:rPr>
                <w:spacing w:val="-14"/>
                <w:sz w:val="20"/>
                <w:szCs w:val="20"/>
              </w:rPr>
              <w:t xml:space="preserve"> </w:t>
            </w:r>
            <w:r w:rsidRPr="00A53A1E">
              <w:rPr>
                <w:sz w:val="20"/>
                <w:szCs w:val="20"/>
              </w:rPr>
              <w:t>церкви</w:t>
            </w: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</w:p>
          <w:p w:rsidR="00A53A1E" w:rsidRPr="00A53A1E" w:rsidRDefault="00A53A1E" w:rsidP="00CA08F5">
            <w:pPr>
              <w:rPr>
                <w:sz w:val="20"/>
                <w:szCs w:val="20"/>
              </w:rPr>
            </w:pPr>
            <w:r w:rsidRPr="00A53A1E">
              <w:rPr>
                <w:sz w:val="20"/>
                <w:szCs w:val="20"/>
              </w:rPr>
              <w:t>4.</w:t>
            </w:r>
            <w:r w:rsidR="00B03806">
              <w:rPr>
                <w:sz w:val="20"/>
                <w:szCs w:val="20"/>
              </w:rPr>
              <w:t>4</w:t>
            </w:r>
          </w:p>
          <w:p w:rsidR="00645109" w:rsidRDefault="00A53A1E" w:rsidP="008A2E28">
            <w:pPr>
              <w:ind w:right="29"/>
              <w:rPr>
                <w:sz w:val="20"/>
                <w:szCs w:val="20"/>
              </w:rPr>
            </w:pPr>
            <w:r w:rsidRPr="00A53A1E">
              <w:rPr>
                <w:sz w:val="20"/>
                <w:szCs w:val="20"/>
              </w:rPr>
              <w:t>Религиозные</w:t>
            </w:r>
          </w:p>
          <w:p w:rsidR="00A53A1E" w:rsidRPr="00A53A1E" w:rsidRDefault="00A53A1E" w:rsidP="008A2E28">
            <w:pPr>
              <w:ind w:right="29"/>
              <w:rPr>
                <w:sz w:val="20"/>
                <w:szCs w:val="20"/>
              </w:rPr>
            </w:pPr>
            <w:r w:rsidRPr="00A53A1E">
              <w:rPr>
                <w:spacing w:val="-67"/>
                <w:sz w:val="20"/>
                <w:szCs w:val="20"/>
              </w:rPr>
              <w:t xml:space="preserve"> </w:t>
            </w:r>
            <w:r w:rsidR="008A2E28">
              <w:rPr>
                <w:spacing w:val="-67"/>
                <w:sz w:val="20"/>
                <w:szCs w:val="20"/>
              </w:rPr>
              <w:t xml:space="preserve">    </w:t>
            </w:r>
            <w:r w:rsidRPr="00A53A1E">
              <w:rPr>
                <w:sz w:val="20"/>
                <w:szCs w:val="20"/>
              </w:rPr>
              <w:t>праздники</w:t>
            </w:r>
          </w:p>
        </w:tc>
        <w:tc>
          <w:tcPr>
            <w:tcW w:w="3333" w:type="dxa"/>
            <w:shd w:val="clear" w:color="auto" w:fill="auto"/>
          </w:tcPr>
          <w:p w:rsidR="00B03806" w:rsidRDefault="00B03806" w:rsidP="00B03806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B03806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Pr="00645109" w:rsidRDefault="00B03806" w:rsidP="00B03806">
            <w:pPr>
              <w:pStyle w:val="TableParagraph"/>
              <w:spacing w:before="2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Колокола. Колокольные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звоны (благовест, трезвон и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другие). Звонарские</w:t>
            </w:r>
            <w:r w:rsidRPr="0064510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 xml:space="preserve">приговорки. Колокольность в </w:t>
            </w:r>
            <w:r w:rsidRPr="00645109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64510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B03806" w:rsidRPr="00645109" w:rsidRDefault="00B03806" w:rsidP="00B03806">
            <w:pPr>
              <w:pStyle w:val="TableParagraph"/>
              <w:spacing w:before="2"/>
              <w:ind w:left="0"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645109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CA08F5" w:rsidRDefault="00CA08F5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Pr="00A53A1E" w:rsidRDefault="00B03806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CA08F5">
            <w:pPr>
              <w:pStyle w:val="TableParagraph"/>
              <w:spacing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B03806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5" w:rsidRPr="00A53A1E" w:rsidRDefault="00CA08F5" w:rsidP="00B03806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его роль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CA08F5" w:rsidRPr="00A53A1E" w:rsidRDefault="00CA08F5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богослужении. Творчество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И.С.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Баха.</w:t>
            </w: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Default="00A53A1E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Default="00B03806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Pr="00A53A1E" w:rsidRDefault="00B03806" w:rsidP="00CA08F5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65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 в православном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храме.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Традиции</w:t>
            </w:r>
          </w:p>
          <w:p w:rsidR="00A53A1E" w:rsidRPr="00A53A1E" w:rsidRDefault="00A53A1E" w:rsidP="00A53A1E">
            <w:pPr>
              <w:pStyle w:val="TableParagraph"/>
              <w:ind w:left="0" w:right="918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исполнения, жанры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(тропарь, стихира,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величание и другое).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 и живопись,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посвященные</w:t>
            </w:r>
            <w:r w:rsidRPr="00A53A1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святым.</w:t>
            </w: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Образы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Христа,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Богородицы</w:t>
            </w: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06" w:rsidRPr="00A53A1E" w:rsidRDefault="00B03806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A1E" w:rsidRPr="00A53A1E" w:rsidRDefault="00A53A1E" w:rsidP="00645109">
            <w:pPr>
              <w:pStyle w:val="TableParagraph"/>
              <w:ind w:left="0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Праздничная служба,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вокальная (в том числе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хоровая)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645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религиозного содержания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выбору: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религиозных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праздниках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той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конфессии,</w:t>
            </w:r>
          </w:p>
          <w:p w:rsidR="00A53A1E" w:rsidRPr="00A53A1E" w:rsidRDefault="00A53A1E" w:rsidP="00A53A1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которая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наиболее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почитаема в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данном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регионе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Федерации.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 рамках православной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традиции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</w:p>
          <w:p w:rsidR="00A53A1E" w:rsidRPr="00A53A1E" w:rsidRDefault="00A53A1E" w:rsidP="00A53A1E">
            <w:pPr>
              <w:pStyle w:val="TableParagraph"/>
              <w:ind w:left="0" w:righ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рассмотрение традиционных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праздников с точки зрения,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как религиозной символики,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A53A1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53A1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фольклорных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традиций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(например:</w:t>
            </w:r>
          </w:p>
          <w:p w:rsidR="00A53A1E" w:rsidRPr="00A53A1E" w:rsidRDefault="00A53A1E" w:rsidP="008A2E28">
            <w:pPr>
              <w:pStyle w:val="TableParagraph"/>
              <w:ind w:left="0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Рождество, Троица, Пасха).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Рекомендуется знакомство с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фрагментами литургической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="008A2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композиторов-классиков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(С.В.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Рахманинов,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П.И.</w:t>
            </w:r>
          </w:p>
          <w:p w:rsidR="00A53A1E" w:rsidRPr="00A53A1E" w:rsidRDefault="00A53A1E" w:rsidP="00A53A1E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Чайковский и других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</w:tc>
        <w:tc>
          <w:tcPr>
            <w:tcW w:w="4722" w:type="dxa"/>
            <w:shd w:val="clear" w:color="auto" w:fill="auto"/>
          </w:tcPr>
          <w:p w:rsidR="00B03806" w:rsidRPr="00296227" w:rsidRDefault="00B03806" w:rsidP="00B03806">
            <w:pPr>
              <w:pStyle w:val="TableParagraph"/>
              <w:ind w:left="0" w:right="347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Обобщение жизненного опыта, связанного со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звучанием колоколов; диалог с учителем о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традициях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изготовления</w:t>
            </w:r>
            <w:r w:rsidRPr="0029622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колоколов,</w:t>
            </w:r>
            <w:r w:rsidRPr="002962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колокольного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звона;</w:t>
            </w:r>
            <w:r w:rsidRPr="00296227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видами</w:t>
            </w:r>
          </w:p>
          <w:p w:rsidR="00B03806" w:rsidRPr="00296227" w:rsidRDefault="00B03806" w:rsidP="00B0380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колокольных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звонов;</w:t>
            </w:r>
          </w:p>
          <w:p w:rsidR="00B03806" w:rsidRPr="00296227" w:rsidRDefault="00B03806" w:rsidP="00B03806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композиторов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ярко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выраженным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изобразительным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элементом</w:t>
            </w:r>
          </w:p>
          <w:p w:rsidR="00B03806" w:rsidRPr="00296227" w:rsidRDefault="00B03806" w:rsidP="00B0380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колокольности; выявление,</w:t>
            </w:r>
            <w:r w:rsidRPr="002962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характера,</w:t>
            </w:r>
          </w:p>
          <w:p w:rsidR="00B03806" w:rsidRPr="00296227" w:rsidRDefault="00B03806" w:rsidP="00B0380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29622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средств,</w:t>
            </w:r>
            <w:r w:rsidRPr="002962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использованных</w:t>
            </w:r>
          </w:p>
          <w:p w:rsidR="00B03806" w:rsidRPr="00296227" w:rsidRDefault="00B03806" w:rsidP="00B03806">
            <w:pPr>
              <w:pStyle w:val="TableParagraph"/>
              <w:ind w:left="0" w:right="333"/>
              <w:rPr>
                <w:rFonts w:ascii="Times New Roman" w:hAnsi="Times New Roman" w:cs="Times New Roman"/>
                <w:sz w:val="20"/>
                <w:szCs w:val="20"/>
              </w:rPr>
            </w:pP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композитором; двигательная импровизация –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имитация движений звонаря на колокольне;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ритмические и артикуляционные упражнения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на основе звонарских приговорок;</w:t>
            </w:r>
            <w:r w:rsidRPr="0029622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документального фильма о колоколах; сочинение, исполнение на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фортепиано,</w:t>
            </w:r>
            <w:r w:rsidRPr="0029622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синтезаторе</w:t>
            </w:r>
            <w:r w:rsidRPr="002962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29622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металлофонах композиции, имитирующей звучание</w:t>
            </w:r>
            <w:r w:rsidRPr="00296227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96227">
              <w:rPr>
                <w:rFonts w:ascii="Times New Roman" w:hAnsi="Times New Roman" w:cs="Times New Roman"/>
                <w:sz w:val="20"/>
                <w:szCs w:val="20"/>
              </w:rPr>
              <w:t>колоколов.</w:t>
            </w:r>
          </w:p>
          <w:p w:rsidR="00CA08F5" w:rsidRPr="00A53A1E" w:rsidRDefault="00CA08F5" w:rsidP="00CA08F5">
            <w:pPr>
              <w:pStyle w:val="TableParagraph"/>
              <w:ind w:left="0" w:right="5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Чтение учебных и художественных текстов,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посвящённых истории создания, устройству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органа,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роли в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католическом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CA08F5" w:rsidRPr="00A53A1E" w:rsidRDefault="00CA08F5" w:rsidP="00CA08F5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Протестантском богослужении;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 вопросы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учителя;</w:t>
            </w:r>
          </w:p>
          <w:p w:rsidR="00CA08F5" w:rsidRPr="00A53A1E" w:rsidRDefault="00CA08F5" w:rsidP="00CA08F5">
            <w:pPr>
              <w:pStyle w:val="TableParagraph"/>
              <w:ind w:left="0" w:right="120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слушание органной музыки И.С. Баха;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впечатления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восприятия,</w:t>
            </w:r>
          </w:p>
          <w:p w:rsidR="00CA08F5" w:rsidRPr="00A53A1E" w:rsidRDefault="00CA08F5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A53A1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музыкально-выразительных</w:t>
            </w:r>
          </w:p>
          <w:p w:rsidR="00CA08F5" w:rsidRPr="00A53A1E" w:rsidRDefault="00CA08F5" w:rsidP="00CA08F5">
            <w:pPr>
              <w:pStyle w:val="TableParagraph"/>
              <w:ind w:left="0"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средств; игровая имитация особенностей игры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органе (во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слушания);</w:t>
            </w:r>
          </w:p>
          <w:p w:rsidR="00CA08F5" w:rsidRPr="00A53A1E" w:rsidRDefault="00CA08F5" w:rsidP="00CA08F5">
            <w:pPr>
              <w:pStyle w:val="TableParagraph"/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звуковое исследование – исполнение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(учителем)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синтезаторе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знакомых музыкальных произведений тембром органа;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наблюдение за трансформацией музыкального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образа;</w:t>
            </w:r>
          </w:p>
          <w:p w:rsidR="00CA08F5" w:rsidRPr="00A53A1E" w:rsidRDefault="00CA08F5" w:rsidP="00CA08F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A53A1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53A1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A53A1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органной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иллюстраций,</w:t>
            </w:r>
          </w:p>
          <w:p w:rsidR="00CA08F5" w:rsidRPr="00A53A1E" w:rsidRDefault="00CA08F5" w:rsidP="00A53A1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органа;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проблемная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ситуация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– выдвижение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гипотез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принципах</w:t>
            </w:r>
            <w:r w:rsidRPr="00A53A1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этого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инструмента;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</w:p>
          <w:p w:rsidR="00CA08F5" w:rsidRPr="00A53A1E" w:rsidRDefault="00CA08F5" w:rsidP="00A53A1E">
            <w:pPr>
              <w:pStyle w:val="TableParagraph"/>
              <w:spacing w:line="32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познавательного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фильма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органе;</w:t>
            </w:r>
          </w:p>
          <w:p w:rsidR="00CA08F5" w:rsidRPr="00A53A1E" w:rsidRDefault="00CA08F5" w:rsidP="00CA08F5">
            <w:pPr>
              <w:pStyle w:val="TableParagraph"/>
              <w:ind w:left="0" w:right="526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литературное, художественное творчество на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основе музыкальных впечатлений от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органной музыки.</w:t>
            </w:r>
          </w:p>
          <w:p w:rsidR="00A53A1E" w:rsidRPr="00A53A1E" w:rsidRDefault="00A53A1E" w:rsidP="00A53A1E">
            <w:pPr>
              <w:pStyle w:val="TableParagraph"/>
              <w:ind w:left="0" w:right="1339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вокальных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произведений</w:t>
            </w:r>
            <w:r w:rsidRPr="00A53A1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религиозной</w:t>
            </w:r>
            <w:r w:rsidRPr="00A53A1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тематики, сравнение церковных мелодий и народных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мелодий светской музыки; прослеживание</w:t>
            </w:r>
            <w:r w:rsidRPr="00A53A1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исполняемых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A53A1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записи; анализ типа мелодического движения,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особенностей ритма, темпа, динамики;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сопоставление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53A1E" w:rsidRPr="00A53A1E" w:rsidRDefault="00A53A1E" w:rsidP="00A53A1E">
            <w:pPr>
              <w:pStyle w:val="TableParagraph"/>
              <w:ind w:left="0" w:right="811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живописи, посвящённых святым, Христу,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Богородице;</w:t>
            </w:r>
          </w:p>
          <w:p w:rsidR="00A53A1E" w:rsidRPr="00A53A1E" w:rsidRDefault="00A53A1E" w:rsidP="00A53A1E">
            <w:pPr>
              <w:pStyle w:val="TableParagraph"/>
              <w:ind w:left="0" w:right="526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храма; поиск в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Интернете информации о Крещении Руси,</w:t>
            </w:r>
            <w:r w:rsidRPr="00A53A1E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святых,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иконах.</w:t>
            </w:r>
          </w:p>
          <w:p w:rsidR="00A53A1E" w:rsidRPr="00A53A1E" w:rsidRDefault="00A53A1E" w:rsidP="00A53A1E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A53A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A53A1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</w:p>
          <w:p w:rsidR="00A53A1E" w:rsidRPr="00A53A1E" w:rsidRDefault="00A53A1E" w:rsidP="00A53A1E">
            <w:pPr>
              <w:pStyle w:val="TableParagraph"/>
              <w:spacing w:line="242" w:lineRule="auto"/>
              <w:ind w:left="0" w:right="819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праздничных</w:t>
            </w:r>
            <w:r w:rsidRPr="00A53A1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богослужений,</w:t>
            </w:r>
            <w:r w:rsidRPr="00A53A1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Pr="00A53A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её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религиозного содержания;</w:t>
            </w:r>
          </w:p>
          <w:p w:rsidR="00A53A1E" w:rsidRPr="00A53A1E" w:rsidRDefault="00A53A1E" w:rsidP="00A53A1E">
            <w:pPr>
              <w:pStyle w:val="TableParagraph"/>
              <w:ind w:left="0" w:right="526"/>
              <w:rPr>
                <w:rFonts w:ascii="Times New Roman" w:hAnsi="Times New Roman" w:cs="Times New Roman"/>
                <w:sz w:val="20"/>
                <w:szCs w:val="20"/>
              </w:rPr>
            </w:pP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разучивание (с опорой на нотный текст),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 вокальных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духовной</w:t>
            </w:r>
            <w:r w:rsidRPr="00A53A1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музыки; вариативно: просмотр фильма, посвящённого</w:t>
            </w:r>
            <w:r w:rsidRPr="00A53A1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религиозным праздникам; посещение концерта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духовной музыки; исследовательские проекты,</w:t>
            </w:r>
            <w:r w:rsidRPr="00A53A1E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A53A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религиозных</w:t>
            </w:r>
            <w:r w:rsidRPr="00A53A1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53A1E">
              <w:rPr>
                <w:rFonts w:ascii="Times New Roman" w:hAnsi="Times New Roman" w:cs="Times New Roman"/>
                <w:sz w:val="20"/>
                <w:szCs w:val="20"/>
              </w:rPr>
              <w:t>праздников</w:t>
            </w:r>
          </w:p>
        </w:tc>
      </w:tr>
      <w:tr w:rsidR="008A2E28" w:rsidRPr="0083568B" w:rsidTr="00E337AD">
        <w:tc>
          <w:tcPr>
            <w:tcW w:w="2577" w:type="dxa"/>
            <w:shd w:val="clear" w:color="auto" w:fill="auto"/>
          </w:tcPr>
          <w:p w:rsidR="008A2E28" w:rsidRPr="000E0744" w:rsidRDefault="008A2E28" w:rsidP="008A2E28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5.«Музыка</w:t>
            </w:r>
            <w:r w:rsidRPr="000E0744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театра</w:t>
            </w:r>
            <w:r w:rsidRPr="000E0744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кино» (5 часов)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5.1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Музыкальная сказка</w:t>
            </w:r>
            <w:r w:rsidRPr="000E0744">
              <w:rPr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на</w:t>
            </w:r>
            <w:r w:rsidRPr="000E0744">
              <w:rPr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сцене,</w:t>
            </w:r>
            <w:r w:rsidRPr="000E0744">
              <w:rPr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на</w:t>
            </w:r>
            <w:r w:rsidRPr="000E0744">
              <w:rPr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экране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5.2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Театр оперы</w:t>
            </w:r>
            <w:r w:rsidRPr="000E0744">
              <w:rPr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и</w:t>
            </w:r>
            <w:r w:rsidRPr="000E0744">
              <w:rPr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балета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5.3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Балет. Хореография –</w:t>
            </w:r>
            <w:r w:rsidRPr="000E0744">
              <w:rPr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искусство танца</w:t>
            </w: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</w:p>
          <w:p w:rsidR="008A2E28" w:rsidRPr="000E0744" w:rsidRDefault="008A2E28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5.4</w:t>
            </w:r>
          </w:p>
          <w:p w:rsidR="008A2E28" w:rsidRPr="000E0744" w:rsidRDefault="008A2E28" w:rsidP="008A2E28">
            <w:pPr>
              <w:pStyle w:val="TableParagraph"/>
              <w:spacing w:before="2"/>
              <w:ind w:left="0" w:righ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Опера. Главные герои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оперного</w:t>
            </w:r>
          </w:p>
          <w:p w:rsidR="008A2E28" w:rsidRPr="000E0744" w:rsidRDefault="000E0744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С</w:t>
            </w:r>
            <w:r w:rsidR="008A2E28" w:rsidRPr="000E0744">
              <w:rPr>
                <w:sz w:val="20"/>
                <w:szCs w:val="20"/>
              </w:rPr>
              <w:t>пектакля</w:t>
            </w: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5.5</w:t>
            </w: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Сюжет музыкального</w:t>
            </w:r>
            <w:r w:rsidRPr="000E0744">
              <w:rPr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спектакля</w:t>
            </w: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5.6</w:t>
            </w:r>
          </w:p>
          <w:p w:rsidR="000E0744" w:rsidRPr="000E0744" w:rsidRDefault="000E0744" w:rsidP="008A2E28">
            <w:pPr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Оперетта,</w:t>
            </w:r>
            <w:r w:rsidRPr="000E0744">
              <w:rPr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sz w:val="20"/>
                <w:szCs w:val="20"/>
              </w:rPr>
              <w:t>мюзикл</w:t>
            </w:r>
          </w:p>
          <w:p w:rsidR="008A2E28" w:rsidRPr="000E0744" w:rsidRDefault="008A2E28" w:rsidP="00CA08F5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3" w:type="dxa"/>
            <w:shd w:val="clear" w:color="auto" w:fill="auto"/>
          </w:tcPr>
          <w:p w:rsidR="008A2E28" w:rsidRPr="000E0744" w:rsidRDefault="008A2E28" w:rsidP="008A2E28">
            <w:pPr>
              <w:pStyle w:val="TableParagraph"/>
              <w:ind w:left="0" w:right="683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Характеры персонажей,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отражённые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музыке.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Тембр голоса. Соло. Хор,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ind w:left="0" w:right="295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0E074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спектаклей. Балет. Опера.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Солисты, хор, оркестр,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дирижёр в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музыкальном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Спектакле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ind w:left="0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Сольные номера и массовые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сцены балетного спектакля.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Фрагменты, отдельные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балетов</w:t>
            </w:r>
          </w:p>
          <w:p w:rsidR="008A2E28" w:rsidRPr="000E0744" w:rsidRDefault="008A2E28" w:rsidP="008A2E2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Отечественных композиторов (например,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балеты П.И. Чайковского,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С.С.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Прокофьева,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А.И.</w:t>
            </w:r>
          </w:p>
          <w:p w:rsidR="008A2E28" w:rsidRPr="000E0744" w:rsidRDefault="008A2E28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Хачатуряна,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В.А.Гаврилина,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Р.К.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Щедрина).</w:t>
            </w:r>
          </w:p>
          <w:p w:rsidR="000E0744" w:rsidRPr="000E0744" w:rsidRDefault="000E0744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E28" w:rsidRPr="000E0744" w:rsidRDefault="008A2E28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Ария,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хор,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сцена,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увертюра</w:t>
            </w:r>
          </w:p>
          <w:p w:rsidR="008A2E28" w:rsidRPr="000E0744" w:rsidRDefault="008A2E28" w:rsidP="008A2E28">
            <w:pPr>
              <w:pStyle w:val="TableParagraph"/>
              <w:ind w:left="0" w:right="362" w:firstLine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– оркестровое вступление.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Отдельные номера из опер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</w:p>
          <w:p w:rsidR="008A2E28" w:rsidRPr="000E0744" w:rsidRDefault="008A2E28" w:rsidP="008A2E28">
            <w:pPr>
              <w:pStyle w:val="TableParagraph"/>
              <w:ind w:left="0" w:right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композиторов (по выбору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могут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</w:p>
          <w:p w:rsidR="008A2E28" w:rsidRPr="000E0744" w:rsidRDefault="008A2E28" w:rsidP="008A2E28">
            <w:pPr>
              <w:pStyle w:val="TableParagraph"/>
              <w:ind w:left="0" w:righ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представлены фрагменты из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Римского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-Корсакова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(«Садко», «Сказка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царе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Салтане», «Снегурочка»), М.И. Глинки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(«Руслан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 Людмила»),</w:t>
            </w:r>
          </w:p>
          <w:p w:rsidR="008A2E28" w:rsidRPr="000E0744" w:rsidRDefault="008A2E28" w:rsidP="008A2E2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К.В.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Глюка («Орфей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A2E28" w:rsidRPr="000E0744" w:rsidRDefault="008A2E28" w:rsidP="008A2E2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Эвридика»), Дж. Верди 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  <w:p w:rsidR="000E0744" w:rsidRPr="000E0744" w:rsidRDefault="000E0744" w:rsidP="000E0744">
            <w:pPr>
              <w:pStyle w:val="TableParagraph"/>
              <w:ind w:left="0" w:righ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Либретто. Развитие музыки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 соответствии с сюжетом.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Действия и сцены в опере и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балете.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Контрастные</w:t>
            </w: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образы,</w:t>
            </w:r>
            <w:r w:rsidRPr="000E074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лейтмотивы.</w:t>
            </w: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744" w:rsidRPr="000E0744" w:rsidRDefault="000E0744" w:rsidP="000E0744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История возникновения и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</w:p>
          <w:p w:rsidR="000E0744" w:rsidRPr="000E0744" w:rsidRDefault="000E0744" w:rsidP="000E074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Отдельные</w:t>
            </w:r>
            <w:r w:rsidRPr="000E074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E074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оперетт И. Штрауса,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Кальмана и др</w:t>
            </w:r>
          </w:p>
        </w:tc>
        <w:tc>
          <w:tcPr>
            <w:tcW w:w="4722" w:type="dxa"/>
            <w:shd w:val="clear" w:color="auto" w:fill="auto"/>
          </w:tcPr>
          <w:p w:rsidR="008A2E28" w:rsidRPr="000E0744" w:rsidRDefault="008A2E28" w:rsidP="008A2E28">
            <w:pPr>
              <w:pStyle w:val="TableParagraph"/>
              <w:ind w:left="0" w:right="95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Видеопросмотр музыкальной сказки;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обсуждение музыкально-выразительных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средств, передающих повороты сюжета,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характеры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героев;</w:t>
            </w:r>
          </w:p>
          <w:p w:rsidR="008A2E28" w:rsidRPr="000E0744" w:rsidRDefault="008A2E28" w:rsidP="008A2E28">
            <w:pPr>
              <w:pStyle w:val="TableParagraph"/>
              <w:spacing w:before="1"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игра-викторина</w:t>
            </w:r>
            <w:r w:rsidRPr="000E074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«Угадай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голосу»;</w:t>
            </w:r>
          </w:p>
          <w:p w:rsidR="008A2E28" w:rsidRPr="000E0744" w:rsidRDefault="008A2E28" w:rsidP="008A2E28">
            <w:pPr>
              <w:pStyle w:val="TableParagraph"/>
              <w:ind w:left="0" w:right="296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отдельных номеров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 детской оперы, музыкальной сказки;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вариативно: постановка детской музыкальной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сказки,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спектакль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родителей; творческий</w:t>
            </w:r>
          </w:p>
          <w:p w:rsidR="008A2E28" w:rsidRPr="000E0744" w:rsidRDefault="008A2E28" w:rsidP="008A2E28">
            <w:pPr>
              <w:pStyle w:val="TableParagraph"/>
              <w:ind w:left="0" w:right="5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«Озвучиваем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мультфильм».</w:t>
            </w:r>
          </w:p>
          <w:p w:rsidR="008A2E28" w:rsidRPr="000E0744" w:rsidRDefault="008A2E28" w:rsidP="008A2E28">
            <w:pPr>
              <w:pStyle w:val="TableParagraph"/>
              <w:ind w:left="0" w:right="522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Знакомство со знаменитыми музыкальными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театрами; просмотр фрагментов музыкальных спектаклей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комментариями учителя;</w:t>
            </w:r>
          </w:p>
          <w:p w:rsidR="008A2E28" w:rsidRPr="000E0744" w:rsidRDefault="008A2E28" w:rsidP="008A2E28">
            <w:pPr>
              <w:pStyle w:val="TableParagraph"/>
              <w:spacing w:before="1"/>
              <w:ind w:left="0" w:right="111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определение особенностей балетного 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оперного спектакля; тесты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специальных терминов; танцевальная импровизация под музыку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балета;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доступного</w:t>
            </w:r>
          </w:p>
          <w:p w:rsidR="008A2E28" w:rsidRPr="000E0744" w:rsidRDefault="008A2E28" w:rsidP="008A2E2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фрагмента,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(хора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оперы);</w:t>
            </w:r>
          </w:p>
          <w:p w:rsidR="008A2E28" w:rsidRPr="000E0744" w:rsidRDefault="008A2E28" w:rsidP="008A2E28">
            <w:pPr>
              <w:pStyle w:val="TableParagraph"/>
              <w:spacing w:line="322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«игра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дирижёра»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8A2E28" w:rsidRPr="000E0744" w:rsidRDefault="008A2E28" w:rsidP="008A2E28">
            <w:pPr>
              <w:pStyle w:val="TableParagraph"/>
              <w:ind w:left="0" w:right="5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r w:rsidRPr="000E074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оркестрового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</w:p>
          <w:p w:rsidR="008A2E28" w:rsidRPr="000E0744" w:rsidRDefault="008A2E28" w:rsidP="008A2E28">
            <w:pPr>
              <w:pStyle w:val="TableParagraph"/>
              <w:ind w:left="0" w:righ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видеозаписей –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знакомство с несколькими яркими сольными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номерами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сценами из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балетов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8A2E28" w:rsidRPr="000E0744" w:rsidRDefault="008A2E28" w:rsidP="008A2E2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композиторов;</w:t>
            </w:r>
          </w:p>
          <w:p w:rsidR="008A2E28" w:rsidRPr="000E0744" w:rsidRDefault="008A2E28" w:rsidP="008A2E28">
            <w:pPr>
              <w:pStyle w:val="TableParagraph"/>
              <w:ind w:left="0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балетной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8A2E28" w:rsidRPr="000E0744" w:rsidRDefault="008A2E28" w:rsidP="008A2E28">
            <w:pPr>
              <w:pStyle w:val="TableParagraph"/>
              <w:ind w:left="0" w:right="46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вариативно: пропевание и исполнение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ритмической партитуры – аккомпанемента к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фрагменту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балетной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8A2E28" w:rsidRPr="000E0744" w:rsidRDefault="008A2E28" w:rsidP="008A2E28">
            <w:pPr>
              <w:pStyle w:val="TableParagraph"/>
              <w:ind w:left="0" w:right="5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балетного спектакля или просмотр фильма-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балета</w:t>
            </w:r>
          </w:p>
          <w:p w:rsidR="008A2E28" w:rsidRPr="000E0744" w:rsidRDefault="008A2E28" w:rsidP="000E0744">
            <w:pPr>
              <w:pStyle w:val="TableParagraph"/>
              <w:ind w:left="0" w:right="104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0E074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опер; определение характера музыки сольной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партии, роли и выразительных средств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оркестрового сопровождения;</w:t>
            </w:r>
            <w:r w:rsidR="000E0744" w:rsidRPr="000E07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знакомство с тембрами голосов оперных</w:t>
            </w:r>
            <w:r w:rsidR="000E0744" w:rsidRPr="000E07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певцов;</w:t>
            </w:r>
          </w:p>
          <w:p w:rsidR="008A2E28" w:rsidRPr="000E0744" w:rsidRDefault="008A2E28" w:rsidP="000E074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терминологии;</w:t>
            </w:r>
          </w:p>
          <w:p w:rsidR="008A2E28" w:rsidRPr="000E0744" w:rsidRDefault="008A2E28" w:rsidP="000E0744">
            <w:pPr>
              <w:pStyle w:val="TableParagraph"/>
              <w:ind w:left="0" w:right="731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звучащие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проверку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знаний;</w:t>
            </w:r>
          </w:p>
          <w:p w:rsidR="008A2E28" w:rsidRPr="000E0744" w:rsidRDefault="008A2E28" w:rsidP="000E0744">
            <w:pPr>
              <w:pStyle w:val="TableParagraph"/>
              <w:ind w:left="0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песни, хора из оперы;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героев,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сцен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опер;</w:t>
            </w:r>
          </w:p>
          <w:p w:rsidR="008A2E28" w:rsidRPr="000E0744" w:rsidRDefault="008A2E28" w:rsidP="000E0744">
            <w:pPr>
              <w:pStyle w:val="TableParagraph"/>
              <w:ind w:left="0" w:right="5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="000E0744" w:rsidRPr="000E07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просмотр фильма-оперы;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постановка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детской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оперы.</w:t>
            </w:r>
          </w:p>
          <w:p w:rsidR="000E0744" w:rsidRPr="000E0744" w:rsidRDefault="000E0744" w:rsidP="000E074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либретто,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структурой</w:t>
            </w:r>
          </w:p>
          <w:p w:rsidR="000E0744" w:rsidRPr="000E0744" w:rsidRDefault="000E0744" w:rsidP="000E0744">
            <w:pPr>
              <w:pStyle w:val="TableParagraph"/>
              <w:ind w:left="0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музыкального спектакля; рисунок обложки для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либретто опер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 балетов;</w:t>
            </w:r>
          </w:p>
          <w:p w:rsidR="000E0744" w:rsidRPr="000E0744" w:rsidRDefault="000E0744" w:rsidP="000E0744">
            <w:pPr>
              <w:pStyle w:val="TableParagraph"/>
              <w:ind w:left="0" w:right="294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анализ выразительных средств, создающих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образы главных героев, противоборствующих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сторон;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музыкальным</w:t>
            </w:r>
          </w:p>
          <w:p w:rsidR="000E0744" w:rsidRPr="000E0744" w:rsidRDefault="000E0744" w:rsidP="000E0744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развитием, характеристика приёмов,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использованных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композитором; вокализация, пропевание музыкальных тем,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пластическое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интонирование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оркестровых</w:t>
            </w:r>
          </w:p>
          <w:p w:rsidR="000E0744" w:rsidRPr="000E0744" w:rsidRDefault="000E0744" w:rsidP="000E0744">
            <w:pPr>
              <w:pStyle w:val="TableParagraph"/>
              <w:ind w:left="0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фрагментов; музыкальная викторина на знание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музыки; звучащие и терминологические тесты;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любительского видеофильма на основе выбранного либретто;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фильма-оперы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фильма-балета.</w:t>
            </w:r>
          </w:p>
          <w:p w:rsidR="000E0744" w:rsidRPr="000E0744" w:rsidRDefault="000E0744" w:rsidP="000E0744">
            <w:pPr>
              <w:pStyle w:val="TableParagraph"/>
              <w:ind w:left="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Знакомство с жанрами оперетты, мюзикла;</w:t>
            </w:r>
            <w:r w:rsidRPr="000E074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слушание фрагментов из оперетт, анализ</w:t>
            </w:r>
            <w:r w:rsidRPr="000E074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особенностей жанра;</w:t>
            </w:r>
          </w:p>
          <w:p w:rsidR="000E0744" w:rsidRPr="000E0744" w:rsidRDefault="000E0744" w:rsidP="000E0744">
            <w:pPr>
              <w:pStyle w:val="TableParagraph"/>
              <w:spacing w:before="1"/>
              <w:ind w:left="0" w:right="385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0E074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0E074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отдельных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номеров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популярных музыкальных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спектаклей;</w:t>
            </w:r>
          </w:p>
          <w:p w:rsidR="000E0744" w:rsidRPr="000E0744" w:rsidRDefault="000E0744" w:rsidP="000E0744">
            <w:pPr>
              <w:pStyle w:val="TableParagraph"/>
              <w:ind w:left="0" w:righ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0E07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разных постановок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7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0E074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мюзикла; вариативно: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0E0744" w:rsidRPr="000E0744" w:rsidRDefault="000E0744" w:rsidP="000E0744">
            <w:pPr>
              <w:pStyle w:val="TableParagraph"/>
              <w:ind w:left="0" w:right="962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музыкального театра: спектакль в жанре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оперетты</w:t>
            </w:r>
            <w:r w:rsidRPr="000E07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0E07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мюзикла; постановка</w:t>
            </w:r>
          </w:p>
          <w:p w:rsidR="000E0744" w:rsidRPr="000E0744" w:rsidRDefault="000E0744" w:rsidP="000E0744">
            <w:pPr>
              <w:pStyle w:val="TableParagraph"/>
              <w:ind w:left="0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фрагментов, сцен из мюзикла – спектакль для</w:t>
            </w:r>
            <w:r w:rsidRPr="000E074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E0744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="00776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7641E" w:rsidRPr="0083568B" w:rsidTr="00E337AD">
        <w:tc>
          <w:tcPr>
            <w:tcW w:w="2577" w:type="dxa"/>
            <w:shd w:val="clear" w:color="auto" w:fill="auto"/>
          </w:tcPr>
          <w:p w:rsidR="0077641E" w:rsidRDefault="0077641E" w:rsidP="008A2E28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  <w:r w:rsidRPr="007764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«Музыкальная</w:t>
            </w:r>
            <w:r w:rsidRPr="0077641E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7764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грамота»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</w:p>
          <w:p w:rsidR="0077641E" w:rsidRDefault="0077641E" w:rsidP="008A2E28">
            <w:pPr>
              <w:pStyle w:val="2"/>
              <w:kinsoku w:val="0"/>
              <w:overflowPunct w:val="0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</w:t>
            </w:r>
            <w:r w:rsidRPr="007764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(5часов)</w:t>
            </w:r>
          </w:p>
          <w:p w:rsidR="0098615C" w:rsidRDefault="0077641E" w:rsidP="0077641E">
            <w:r>
              <w:t>6.1</w:t>
            </w:r>
            <w:r w:rsidR="0098615C">
              <w:t xml:space="preserve"> </w:t>
            </w:r>
          </w:p>
          <w:p w:rsidR="0077641E" w:rsidRDefault="0098615C" w:rsidP="0077641E">
            <w:r>
              <w:t>Музыкальный язык</w:t>
            </w:r>
          </w:p>
          <w:p w:rsidR="0098615C" w:rsidRDefault="0098615C" w:rsidP="0077641E"/>
          <w:p w:rsidR="0098615C" w:rsidRDefault="0098615C" w:rsidP="0077641E">
            <w:r>
              <w:t>6.2</w:t>
            </w:r>
          </w:p>
          <w:p w:rsidR="0098615C" w:rsidRDefault="0098615C" w:rsidP="0077641E">
            <w:r>
              <w:t>Мелодия и аккомпанемент</w:t>
            </w:r>
          </w:p>
          <w:p w:rsidR="0098615C" w:rsidRDefault="0098615C" w:rsidP="0077641E"/>
          <w:p w:rsidR="0098615C" w:rsidRDefault="0098615C" w:rsidP="0077641E">
            <w:r>
              <w:t>6.3</w:t>
            </w:r>
          </w:p>
          <w:p w:rsidR="0098615C" w:rsidRDefault="0098615C" w:rsidP="0077641E">
            <w:r>
              <w:t>Ритм</w:t>
            </w:r>
          </w:p>
          <w:p w:rsidR="0098615C" w:rsidRDefault="0098615C" w:rsidP="0077641E"/>
          <w:p w:rsidR="0098615C" w:rsidRDefault="0098615C" w:rsidP="0077641E">
            <w:r>
              <w:t>6.4</w:t>
            </w:r>
          </w:p>
          <w:p w:rsidR="0098615C" w:rsidRDefault="0098615C" w:rsidP="0077641E">
            <w:r>
              <w:t>Динамика</w:t>
            </w:r>
          </w:p>
          <w:p w:rsidR="0098615C" w:rsidRDefault="0098615C" w:rsidP="0077641E"/>
          <w:p w:rsidR="0098615C" w:rsidRDefault="0098615C" w:rsidP="0077641E">
            <w:r>
              <w:t xml:space="preserve">6.5 </w:t>
            </w:r>
          </w:p>
          <w:p w:rsidR="0098615C" w:rsidRPr="0077641E" w:rsidRDefault="0098615C" w:rsidP="0077641E">
            <w:r>
              <w:t>Длительности</w:t>
            </w:r>
          </w:p>
        </w:tc>
        <w:tc>
          <w:tcPr>
            <w:tcW w:w="3333" w:type="dxa"/>
            <w:shd w:val="clear" w:color="auto" w:fill="auto"/>
          </w:tcPr>
          <w:p w:rsidR="0077641E" w:rsidRPr="00344E83" w:rsidRDefault="0077641E" w:rsidP="0077641E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длинные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4E83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короткие</w:t>
            </w:r>
            <w:r w:rsidRPr="00344E8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(восьмые</w:t>
            </w:r>
            <w:r w:rsidRPr="00344E83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 четвертные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длительности),</w:t>
            </w:r>
            <w:r w:rsidRPr="00344E8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такт,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тактовая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черта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641E" w:rsidRPr="00344E83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Длительности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половинная, целая.</w:t>
            </w:r>
          </w:p>
          <w:p w:rsidR="0077641E" w:rsidRPr="0077641E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Паузы.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Ритмические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рисунки</w:t>
            </w:r>
            <w:r w:rsidRPr="00344E83">
              <w:rPr>
                <w:spacing w:val="10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Ритмическая</w:t>
            </w:r>
            <w:r w:rsidRPr="00344E83">
              <w:rPr>
                <w:spacing w:val="3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партитура.</w:t>
            </w:r>
          </w:p>
          <w:p w:rsidR="0077641E" w:rsidRPr="00344E83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pacing w:val="-1"/>
                <w:sz w:val="20"/>
                <w:szCs w:val="20"/>
              </w:rPr>
              <w:t>Равномерная пульса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ция.</w:t>
            </w:r>
            <w:r w:rsidRPr="00344E83">
              <w:rPr>
                <w:spacing w:val="1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Сильные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слабые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доли.</w:t>
            </w:r>
            <w:r w:rsidRPr="00344E83">
              <w:rPr>
                <w:spacing w:val="1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Размеры 2/4, 3/4.</w:t>
            </w:r>
          </w:p>
          <w:p w:rsidR="0077641E" w:rsidRPr="00344E83" w:rsidRDefault="0077641E" w:rsidP="0077641E">
            <w:pPr>
              <w:rPr>
                <w:spacing w:val="1"/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Темп,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тембр.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</w:p>
          <w:p w:rsidR="0077641E" w:rsidRPr="0077641E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Динамика (форте,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пиано,</w:t>
            </w:r>
            <w:r w:rsidRPr="00344E83">
              <w:rPr>
                <w:spacing w:val="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крещендо,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диминуэндо</w:t>
            </w:r>
            <w:r w:rsidRPr="00344E83">
              <w:rPr>
                <w:spacing w:val="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</w:t>
            </w:r>
            <w:r w:rsidRPr="00344E83">
              <w:rPr>
                <w:spacing w:val="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др)</w:t>
            </w:r>
          </w:p>
          <w:p w:rsidR="0077641E" w:rsidRPr="00344E83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Штрихи</w:t>
            </w:r>
            <w:r w:rsidRPr="00344E83">
              <w:rPr>
                <w:spacing w:val="10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(стаккато,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легато,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акцент</w:t>
            </w:r>
            <w:r w:rsidRPr="00344E83">
              <w:rPr>
                <w:spacing w:val="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др)</w:t>
            </w:r>
          </w:p>
          <w:p w:rsidR="0077641E" w:rsidRPr="00344E83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Знаки</w:t>
            </w:r>
            <w:r w:rsidRPr="00344E83">
              <w:rPr>
                <w:spacing w:val="-2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альтерации (диезы,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бемоли,</w:t>
            </w:r>
            <w:r w:rsidRPr="00344E83">
              <w:rPr>
                <w:spacing w:val="-54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бекары)</w:t>
            </w:r>
          </w:p>
          <w:p w:rsidR="0077641E" w:rsidRDefault="0077641E" w:rsidP="0077641E">
            <w:pPr>
              <w:rPr>
                <w:spacing w:val="1"/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Мотив,</w:t>
            </w:r>
            <w:r w:rsidRPr="00344E83">
              <w:rPr>
                <w:spacing w:val="3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 xml:space="preserve">музыкальная 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фраза.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</w:p>
          <w:p w:rsidR="0077641E" w:rsidRDefault="0077641E" w:rsidP="0077641E">
            <w:pPr>
              <w:rPr>
                <w:spacing w:val="1"/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Поступенное,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плавное движение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мелодии,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скачки.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</w:p>
          <w:p w:rsidR="0077641E" w:rsidRPr="00344E83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Мелодический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рисунок.</w:t>
            </w:r>
          </w:p>
          <w:p w:rsidR="0077641E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Аккомпанемент.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Остинато.</w:t>
            </w:r>
          </w:p>
          <w:p w:rsidR="0077641E" w:rsidRDefault="0077641E" w:rsidP="0077641E">
            <w:pPr>
              <w:rPr>
                <w:sz w:val="20"/>
                <w:szCs w:val="20"/>
              </w:rPr>
            </w:pP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Вступление,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заклю</w:t>
            </w:r>
            <w:r w:rsidRPr="00344E83">
              <w:rPr>
                <w:sz w:val="20"/>
                <w:szCs w:val="20"/>
              </w:rPr>
              <w:t>чение,</w:t>
            </w:r>
            <w:r w:rsidRPr="00344E83">
              <w:rPr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проигрыш</w:t>
            </w:r>
            <w:r>
              <w:rPr>
                <w:sz w:val="20"/>
                <w:szCs w:val="20"/>
              </w:rPr>
              <w:t>.</w:t>
            </w:r>
          </w:p>
          <w:p w:rsidR="0077641E" w:rsidRPr="000E0744" w:rsidRDefault="0077641E" w:rsidP="008A2E28">
            <w:pPr>
              <w:pStyle w:val="TableParagraph"/>
              <w:ind w:left="0" w:right="6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2" w:type="dxa"/>
            <w:shd w:val="clear" w:color="auto" w:fill="auto"/>
          </w:tcPr>
          <w:p w:rsidR="0098615C" w:rsidRDefault="0098615C" w:rsidP="0098615C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w w:val="111"/>
                <w:sz w:val="20"/>
                <w:szCs w:val="20"/>
              </w:rPr>
            </w:pP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Определение на слух, прослеживание по нотной записи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рисунков,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состоящих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длитель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ностей</w:t>
            </w:r>
            <w:r w:rsidRPr="00344E8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4E8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пауз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44E83">
              <w:rPr>
                <w:rFonts w:ascii="Times New Roman" w:hAnsi="Times New Roman" w:cs="Times New Roman"/>
                <w:w w:val="1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Исполнение, импровизация с помощью звучащих жестов</w:t>
            </w:r>
            <w:r w:rsidRPr="00344E83">
              <w:rPr>
                <w:rFonts w:ascii="Times New Roman" w:hAnsi="Times New Roman" w:cs="Times New Roman"/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(хлопки,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шлепки,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притопы)</w:t>
            </w:r>
            <w:r w:rsidRPr="00344E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и/или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344E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  <w:r w:rsidRPr="00344E83">
              <w:rPr>
                <w:rFonts w:ascii="Times New Roman" w:hAnsi="Times New Roman" w:cs="Times New Roman"/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простых</w:t>
            </w:r>
            <w:r w:rsidRPr="00344E8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344E83">
              <w:rPr>
                <w:rFonts w:ascii="Times New Roman" w:hAnsi="Times New Roman" w:cs="Times New Roman"/>
                <w:w w:val="1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344E8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«Ритмическое</w:t>
            </w:r>
            <w:r w:rsidRPr="00344E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эхо»,</w:t>
            </w:r>
            <w:r w:rsidRPr="00344E8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прохлопывание</w:t>
            </w:r>
            <w:r w:rsidRPr="00344E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ритма</w:t>
            </w:r>
            <w:r w:rsidRPr="00344E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44E8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ритми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ческим карточкам, проговаривание с использованием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ритмослогов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44E8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344E8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344E8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344E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инструментах</w:t>
            </w:r>
            <w:r w:rsidRPr="00344E8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ритмической</w:t>
            </w:r>
            <w:r w:rsidRPr="00344E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партитуры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w w:val="111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344E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344E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344E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4E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ярко</w:t>
            </w:r>
            <w:r w:rsidRPr="00344E8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выражен</w:t>
            </w:r>
            <w:r w:rsidRPr="00344E83">
              <w:rPr>
                <w:rFonts w:ascii="Times New Roman" w:hAnsi="Times New Roman" w:cs="Times New Roman"/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ным ритмическим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исунком, воспроизведение данного </w:t>
            </w:r>
            <w:r w:rsidRPr="00344E83">
              <w:rPr>
                <w:rFonts w:ascii="Times New Roman" w:hAnsi="Times New Roman" w:cs="Times New Roman"/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ритма</w:t>
            </w:r>
            <w:r w:rsidRPr="00344E8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44E8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344E8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44E83">
              <w:rPr>
                <w:rFonts w:ascii="Times New Roman" w:hAnsi="Times New Roman" w:cs="Times New Roman"/>
                <w:sz w:val="20"/>
                <w:szCs w:val="20"/>
              </w:rPr>
              <w:t>(хлопками)</w:t>
            </w:r>
            <w:r w:rsidRPr="00344E83">
              <w:rPr>
                <w:rFonts w:ascii="Times New Roman" w:hAnsi="Times New Roman" w:cs="Times New Roman"/>
                <w:w w:val="111"/>
                <w:sz w:val="20"/>
                <w:szCs w:val="20"/>
              </w:rPr>
              <w:t xml:space="preserve"> </w:t>
            </w:r>
          </w:p>
          <w:p w:rsidR="0098615C" w:rsidRDefault="0098615C" w:rsidP="0098615C">
            <w:pPr>
              <w:rPr>
                <w:sz w:val="20"/>
                <w:szCs w:val="20"/>
              </w:rPr>
            </w:pPr>
            <w:r w:rsidRPr="00344E83">
              <w:rPr>
                <w:sz w:val="20"/>
                <w:szCs w:val="20"/>
              </w:rPr>
              <w:t>Ритмические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упражнения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на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ровную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пульсацию,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выделе</w:t>
            </w:r>
            <w:r w:rsidRPr="00344E83">
              <w:rPr>
                <w:spacing w:val="-54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ние сильных долей в размерах 2/4, 3/4 (звучащими</w:t>
            </w:r>
            <w:r>
              <w:rPr>
                <w:sz w:val="20"/>
                <w:szCs w:val="20"/>
              </w:rPr>
              <w:t xml:space="preserve"> 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жестами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или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на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ударных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инструментах)</w:t>
            </w:r>
            <w:r>
              <w:rPr>
                <w:sz w:val="20"/>
                <w:szCs w:val="20"/>
              </w:rPr>
              <w:t>.</w:t>
            </w:r>
            <w:r w:rsidRPr="00344E83">
              <w:rPr>
                <w:w w:val="111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Определение</w:t>
            </w:r>
            <w:r w:rsidRPr="00B7619E">
              <w:rPr>
                <w:spacing w:val="-9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на</w:t>
            </w:r>
            <w:r w:rsidRPr="00B7619E">
              <w:rPr>
                <w:spacing w:val="-8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слух,</w:t>
            </w:r>
            <w:r w:rsidRPr="00B7619E">
              <w:rPr>
                <w:spacing w:val="-8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по</w:t>
            </w:r>
            <w:r w:rsidRPr="00B7619E">
              <w:rPr>
                <w:spacing w:val="-8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нотной</w:t>
            </w:r>
            <w:r w:rsidRPr="00B7619E">
              <w:rPr>
                <w:spacing w:val="-9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записи</w:t>
            </w:r>
            <w:r w:rsidRPr="00B7619E">
              <w:rPr>
                <w:spacing w:val="-8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размеров</w:t>
            </w:r>
            <w:r w:rsidRPr="00B7619E">
              <w:rPr>
                <w:spacing w:val="-8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2/4,</w:t>
            </w:r>
            <w:r w:rsidRPr="00B7619E">
              <w:rPr>
                <w:spacing w:val="-55"/>
                <w:sz w:val="20"/>
                <w:szCs w:val="20"/>
              </w:rPr>
              <w:t xml:space="preserve"> </w:t>
            </w:r>
            <w:r w:rsidRPr="00B7619E">
              <w:rPr>
                <w:sz w:val="20"/>
                <w:szCs w:val="20"/>
              </w:rPr>
              <w:t>3/4 .</w:t>
            </w:r>
            <w:r w:rsidRPr="00B7619E">
              <w:rPr>
                <w:w w:val="111"/>
                <w:sz w:val="20"/>
                <w:szCs w:val="20"/>
              </w:rPr>
              <w:t xml:space="preserve"> </w:t>
            </w:r>
            <w:r>
              <w:t>И</w:t>
            </w:r>
            <w:r w:rsidRPr="00B7619E">
              <w:rPr>
                <w:sz w:val="20"/>
                <w:szCs w:val="20"/>
              </w:rPr>
              <w:t>сполнение</w:t>
            </w:r>
            <w:r w:rsidRPr="00344E83">
              <w:rPr>
                <w:sz w:val="20"/>
                <w:szCs w:val="20"/>
              </w:rPr>
              <w:t xml:space="preserve"> вокальных упражнений, песен в размерах</w:t>
            </w:r>
            <w:r>
              <w:rPr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2/4,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3/4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</w:t>
            </w:r>
            <w:r w:rsidRPr="00344E83">
              <w:rPr>
                <w:spacing w:val="-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хлопками-акцентами</w:t>
            </w:r>
            <w:r w:rsidRPr="00344E83">
              <w:rPr>
                <w:spacing w:val="-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на</w:t>
            </w:r>
            <w:r w:rsidRPr="00344E83">
              <w:rPr>
                <w:spacing w:val="-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сильную</w:t>
            </w:r>
            <w:r w:rsidRPr="00344E83">
              <w:rPr>
                <w:spacing w:val="-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долю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>
              <w:rPr>
                <w:spacing w:val="-55"/>
                <w:sz w:val="20"/>
                <w:szCs w:val="20"/>
              </w:rPr>
              <w:t xml:space="preserve">               </w:t>
            </w:r>
            <w:r>
              <w:rPr>
                <w:w w:val="111"/>
                <w:sz w:val="20"/>
                <w:szCs w:val="20"/>
              </w:rPr>
              <w:t xml:space="preserve"> 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элементарными</w:t>
            </w:r>
            <w:r w:rsidRPr="00344E83">
              <w:rPr>
                <w:spacing w:val="3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дирижёрскими</w:t>
            </w:r>
            <w:r w:rsidRPr="00344E83">
              <w:rPr>
                <w:spacing w:val="4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жестами</w:t>
            </w:r>
            <w:r>
              <w:rPr>
                <w:sz w:val="20"/>
                <w:szCs w:val="20"/>
              </w:rPr>
              <w:t>.</w:t>
            </w:r>
            <w:r w:rsidRPr="00344E83">
              <w:rPr>
                <w:w w:val="111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Слушание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музыкальных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произведений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с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ярко</w:t>
            </w:r>
            <w:r w:rsidRPr="00344E83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выражен</w:t>
            </w:r>
            <w:r w:rsidRPr="00344E83">
              <w:rPr>
                <w:spacing w:val="-5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ным музыкальным ра</w:t>
            </w:r>
            <w:r>
              <w:rPr>
                <w:sz w:val="20"/>
                <w:szCs w:val="20"/>
              </w:rPr>
              <w:t>змером, танцевальные, двигатель</w:t>
            </w:r>
            <w:r w:rsidRPr="00344E83">
              <w:rPr>
                <w:spacing w:val="-5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ные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импровизации</w:t>
            </w:r>
            <w:r w:rsidRPr="00344E83">
              <w:rPr>
                <w:spacing w:val="6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под</w:t>
            </w:r>
            <w:r w:rsidRPr="00344E83">
              <w:rPr>
                <w:spacing w:val="5"/>
                <w:sz w:val="20"/>
                <w:szCs w:val="20"/>
              </w:rPr>
              <w:t xml:space="preserve"> </w:t>
            </w:r>
            <w:r w:rsidRPr="00344E83">
              <w:rPr>
                <w:sz w:val="20"/>
                <w:szCs w:val="20"/>
              </w:rPr>
              <w:t>музыку</w:t>
            </w:r>
          </w:p>
          <w:p w:rsidR="0077641E" w:rsidRPr="000E0744" w:rsidRDefault="0077641E" w:rsidP="008A2E28">
            <w:pPr>
              <w:pStyle w:val="TableParagraph"/>
              <w:ind w:left="0" w:right="9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7AD" w:rsidRPr="0083568B" w:rsidTr="00EE0C2D">
        <w:tc>
          <w:tcPr>
            <w:tcW w:w="10632" w:type="dxa"/>
            <w:gridSpan w:val="3"/>
            <w:shd w:val="clear" w:color="auto" w:fill="auto"/>
          </w:tcPr>
          <w:p w:rsidR="00E337AD" w:rsidRPr="00344E83" w:rsidRDefault="0089490A" w:rsidP="0098615C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обобщающего характера (3 часа)</w:t>
            </w:r>
          </w:p>
        </w:tc>
      </w:tr>
    </w:tbl>
    <w:p w:rsidR="00AB55E3" w:rsidRDefault="00AB55E3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E337AD" w:rsidRPr="003477AD" w:rsidRDefault="00E337AD" w:rsidP="00E71C22">
      <w:pPr>
        <w:pStyle w:val="a5"/>
        <w:ind w:left="644"/>
        <w:rPr>
          <w:rFonts w:ascii="Times New Roman" w:hAnsi="Times New Roman"/>
          <w:b/>
          <w:sz w:val="20"/>
          <w:szCs w:val="20"/>
        </w:rPr>
      </w:pPr>
    </w:p>
    <w:p w:rsidR="0077641E" w:rsidRPr="00764B32" w:rsidRDefault="0077641E" w:rsidP="0077641E">
      <w:pPr>
        <w:rPr>
          <w:b/>
          <w:sz w:val="20"/>
          <w:szCs w:val="20"/>
        </w:rPr>
      </w:pPr>
      <w:r>
        <w:rPr>
          <w:b/>
          <w:sz w:val="24"/>
          <w:szCs w:val="24"/>
        </w:rPr>
        <w:lastRenderedPageBreak/>
        <w:t xml:space="preserve">                                       </w:t>
      </w:r>
      <w:r w:rsidRPr="00764B32">
        <w:rPr>
          <w:b/>
          <w:sz w:val="20"/>
          <w:szCs w:val="20"/>
        </w:rPr>
        <w:t>Тем</w:t>
      </w:r>
      <w:r>
        <w:rPr>
          <w:b/>
          <w:sz w:val="20"/>
          <w:szCs w:val="20"/>
        </w:rPr>
        <w:t>атическое планирование: Музыка 3</w:t>
      </w:r>
      <w:r w:rsidRPr="00764B32">
        <w:rPr>
          <w:b/>
          <w:sz w:val="20"/>
          <w:szCs w:val="20"/>
        </w:rPr>
        <w:t xml:space="preserve"> класс</w:t>
      </w:r>
    </w:p>
    <w:p w:rsidR="00E71C22" w:rsidRDefault="00E71C22" w:rsidP="00123364">
      <w:pPr>
        <w:spacing w:line="276" w:lineRule="auto"/>
        <w:jc w:val="both"/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402"/>
        <w:gridCol w:w="4820"/>
      </w:tblGrid>
      <w:tr w:rsidR="000D746C" w:rsidRPr="00764B32" w:rsidTr="00782DD6">
        <w:tc>
          <w:tcPr>
            <w:tcW w:w="2410" w:type="dxa"/>
            <w:shd w:val="clear" w:color="auto" w:fill="auto"/>
          </w:tcPr>
          <w:p w:rsidR="000D746C" w:rsidRPr="00764B32" w:rsidRDefault="000D746C" w:rsidP="00782DD6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Тематические блоки,темы/раздел</w:t>
            </w:r>
          </w:p>
        </w:tc>
        <w:tc>
          <w:tcPr>
            <w:tcW w:w="3402" w:type="dxa"/>
            <w:shd w:val="clear" w:color="auto" w:fill="auto"/>
          </w:tcPr>
          <w:p w:rsidR="000D746C" w:rsidRPr="00764B32" w:rsidRDefault="000D746C" w:rsidP="00782DD6">
            <w:pPr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Основное содержание</w:t>
            </w:r>
          </w:p>
        </w:tc>
        <w:tc>
          <w:tcPr>
            <w:tcW w:w="4820" w:type="dxa"/>
            <w:shd w:val="clear" w:color="auto" w:fill="auto"/>
          </w:tcPr>
          <w:p w:rsidR="000D746C" w:rsidRPr="00764B32" w:rsidRDefault="000D746C" w:rsidP="00782DD6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0D746C" w:rsidRPr="00ED0EF8" w:rsidTr="00782DD6">
        <w:tc>
          <w:tcPr>
            <w:tcW w:w="2410" w:type="dxa"/>
            <w:shd w:val="clear" w:color="auto" w:fill="auto"/>
          </w:tcPr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1. ««Народная</w:t>
            </w:r>
            <w:r w:rsidRPr="00420A81">
              <w:rPr>
                <w:spacing w:val="18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музыка</w:t>
            </w:r>
            <w:r w:rsidRPr="00420A81">
              <w:rPr>
                <w:spacing w:val="18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России» (</w:t>
            </w:r>
            <w:r w:rsidR="00201841">
              <w:rPr>
                <w:sz w:val="20"/>
                <w:szCs w:val="20"/>
              </w:rPr>
              <w:t>3</w:t>
            </w:r>
            <w:r w:rsidRPr="00420A81">
              <w:rPr>
                <w:sz w:val="20"/>
                <w:szCs w:val="20"/>
              </w:rPr>
              <w:t xml:space="preserve"> часа)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1.1.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Край,</w:t>
            </w:r>
            <w:r w:rsidRPr="00420A81">
              <w:rPr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в</w:t>
            </w:r>
            <w:r w:rsidRPr="00420A81">
              <w:rPr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котором</w:t>
            </w:r>
            <w:r w:rsidRPr="00420A81">
              <w:rPr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ты</w:t>
            </w:r>
            <w:r w:rsidRPr="00420A81">
              <w:rPr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живёшь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420A81" w:rsidRPr="00420A81" w:rsidRDefault="00420A81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1.2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Русский</w:t>
            </w:r>
            <w:r w:rsidRPr="00420A81">
              <w:rPr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фольклор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420A81" w:rsidRPr="00420A81" w:rsidRDefault="00420A81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spacing w:before="2"/>
              <w:ind w:left="11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  <w:p w:rsidR="000D746C" w:rsidRPr="00420A81" w:rsidRDefault="000D746C" w:rsidP="00782DD6">
            <w:pPr>
              <w:pStyle w:val="TableParagraph"/>
              <w:spacing w:before="2"/>
              <w:ind w:left="0" w:right="656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Русские народные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инструменты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 xml:space="preserve">1.4 </w:t>
            </w:r>
          </w:p>
          <w:p w:rsidR="000D746C" w:rsidRPr="00420A81" w:rsidRDefault="007B62F4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Жанры музыкального фольклора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420A81" w:rsidRPr="00420A81" w:rsidRDefault="00420A81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1.5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 xml:space="preserve"> </w:t>
            </w:r>
            <w:r w:rsidR="007B62F4" w:rsidRPr="00420A81">
              <w:rPr>
                <w:sz w:val="20"/>
                <w:szCs w:val="20"/>
              </w:rPr>
              <w:t>Фольклор народов</w:t>
            </w:r>
            <w:r w:rsidR="007B62F4" w:rsidRPr="00420A81">
              <w:rPr>
                <w:spacing w:val="-67"/>
                <w:sz w:val="20"/>
                <w:szCs w:val="20"/>
              </w:rPr>
              <w:t xml:space="preserve"> </w:t>
            </w:r>
            <w:r w:rsidR="007B62F4" w:rsidRPr="00420A81">
              <w:rPr>
                <w:sz w:val="20"/>
                <w:szCs w:val="20"/>
              </w:rPr>
              <w:t>России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420A81" w:rsidRPr="00420A81" w:rsidRDefault="00420A81" w:rsidP="00782DD6">
            <w:pPr>
              <w:rPr>
                <w:sz w:val="20"/>
                <w:szCs w:val="20"/>
              </w:rPr>
            </w:pPr>
          </w:p>
          <w:p w:rsidR="000D746C" w:rsidRDefault="000D746C" w:rsidP="00782DD6">
            <w:pPr>
              <w:rPr>
                <w:sz w:val="20"/>
                <w:szCs w:val="20"/>
              </w:rPr>
            </w:pPr>
          </w:p>
          <w:p w:rsidR="00C03BD6" w:rsidRDefault="00C03BD6" w:rsidP="00782DD6">
            <w:pPr>
              <w:rPr>
                <w:sz w:val="20"/>
                <w:szCs w:val="20"/>
              </w:rPr>
            </w:pPr>
          </w:p>
          <w:p w:rsidR="00C03BD6" w:rsidRPr="00420A81" w:rsidRDefault="00C03BD6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 xml:space="preserve">1.6 </w:t>
            </w:r>
          </w:p>
          <w:p w:rsidR="00420A81" w:rsidRPr="00420A81" w:rsidRDefault="00420A81" w:rsidP="00420A81">
            <w:pPr>
              <w:pStyle w:val="TableParagraph"/>
              <w:spacing w:line="242" w:lineRule="auto"/>
              <w:ind w:left="110" w:righ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 в творчестве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</w:p>
          <w:p w:rsidR="000D746C" w:rsidRPr="00420A81" w:rsidRDefault="00420A81" w:rsidP="00420A81">
            <w:pPr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музыкантов</w:t>
            </w: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  <w:p w:rsidR="000D746C" w:rsidRPr="00420A81" w:rsidRDefault="000D746C" w:rsidP="00782DD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Музыкальные традиции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малой Родины. Песни,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обряды, музыкальные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Русские народные песни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(трудовые, хороводные).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Детский фольклор (игровые,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заклички,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потешки, считалки,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прибаутки)</w:t>
            </w: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A81" w:rsidRPr="00420A81" w:rsidRDefault="00420A81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spacing w:before="2"/>
              <w:ind w:left="0" w:right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Народные музыкальные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инструменты (балалайка,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рожок, свирель, гусли,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гармонь,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ложки).</w:t>
            </w: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Инструментальные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наигрыши. Плясовые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мелодии.</w:t>
            </w: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A81" w:rsidRPr="00420A81" w:rsidRDefault="00420A81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2F4" w:rsidRPr="00420A81" w:rsidRDefault="007B62F4" w:rsidP="007B62F4">
            <w:pPr>
              <w:pStyle w:val="TableParagraph"/>
              <w:ind w:left="0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Фольклорные жанры, общие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всех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народов: лирические,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трудовые, колыбельные песни, танцы и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пляски.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Традиционные</w:t>
            </w:r>
          </w:p>
          <w:p w:rsidR="000D746C" w:rsidRPr="00420A81" w:rsidRDefault="007B62F4" w:rsidP="007B62F4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A81" w:rsidRDefault="00420A81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46C" w:rsidRPr="00420A81" w:rsidRDefault="000D746C" w:rsidP="00782DD6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A81" w:rsidRPr="00420A81" w:rsidRDefault="00420A81" w:rsidP="00420A81">
            <w:pPr>
              <w:pStyle w:val="TableParagraph"/>
              <w:spacing w:before="2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традиции,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особенности народной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 Российской Федерации (по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выбору учителя может быть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представлена культура 2–3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регионов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Федерации.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Особое внимание следует уделить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наиболее распространённым</w:t>
            </w:r>
            <w:r w:rsidRPr="00420A8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чертам,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 уникальным</w:t>
            </w:r>
          </w:p>
          <w:p w:rsidR="00C03BD6" w:rsidRDefault="00420A81" w:rsidP="00420A81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самобытным явлениям,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тувинское горловое пение, кавказская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лезгинка, якутский варган,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пентатонные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лады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музыке республик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Поволжья, Сибири).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Жанры, интонации, музыкальные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инструменты, музыканты-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исполнители.</w:t>
            </w:r>
          </w:p>
          <w:p w:rsidR="00C03BD6" w:rsidRPr="00420A81" w:rsidRDefault="00C03BD6" w:rsidP="00420A81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A81" w:rsidRPr="00420A81" w:rsidRDefault="00420A81" w:rsidP="00420A81">
            <w:pPr>
              <w:pStyle w:val="TableParagraph"/>
              <w:ind w:left="0" w:right="515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Собиратели фольклора.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Народные мелодии в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обработке композиторов.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жанры,</w:t>
            </w:r>
          </w:p>
          <w:p w:rsidR="00420A81" w:rsidRPr="00420A81" w:rsidRDefault="00420A81" w:rsidP="00420A81">
            <w:pPr>
              <w:pStyle w:val="TableParagraph"/>
              <w:ind w:left="111" w:right="443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интонации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основа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композиторского</w:t>
            </w:r>
          </w:p>
          <w:p w:rsidR="00420A81" w:rsidRPr="00420A81" w:rsidRDefault="00420A81" w:rsidP="00420A81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творчества.</w:t>
            </w:r>
          </w:p>
        </w:tc>
        <w:tc>
          <w:tcPr>
            <w:tcW w:w="4820" w:type="dxa"/>
            <w:shd w:val="clear" w:color="auto" w:fill="auto"/>
          </w:tcPr>
          <w:p w:rsidR="000D746C" w:rsidRPr="00420A81" w:rsidRDefault="000D746C" w:rsidP="00420A81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Разучивание, исполнение образцов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традиционного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местности,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малой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родине,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композиторов-земляков;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учителем о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музыкальных традициях своего родного края;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видеофильма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края; посещение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краеведческого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музея; посещение этнографического спектакля,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концерта.</w:t>
            </w:r>
          </w:p>
          <w:p w:rsidR="000D746C" w:rsidRPr="00420A81" w:rsidRDefault="000D746C" w:rsidP="00420A8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жанров;</w:t>
            </w:r>
          </w:p>
          <w:p w:rsidR="000D746C" w:rsidRPr="00420A81" w:rsidRDefault="000D746C" w:rsidP="00420A8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коллективной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</w:p>
          <w:p w:rsidR="000D746C" w:rsidRPr="00420A81" w:rsidRDefault="000D746C" w:rsidP="00420A81">
            <w:pPr>
              <w:pStyle w:val="TableParagraph"/>
              <w:ind w:left="0" w:righ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могут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освоены игры «Бояре»,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«Плетень»,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«Бабка-ёжка»,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«Заинька»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другие);</w:t>
            </w:r>
          </w:p>
          <w:p w:rsidR="000D746C" w:rsidRPr="00420A81" w:rsidRDefault="000D746C" w:rsidP="00782DD6">
            <w:pPr>
              <w:pStyle w:val="TableParagraph"/>
              <w:ind w:left="0" w:righ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мелодий,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вокальная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игрового детского фольклора;</w:t>
            </w:r>
          </w:p>
          <w:p w:rsidR="000D746C" w:rsidRPr="00420A81" w:rsidRDefault="000D746C" w:rsidP="00782DD6">
            <w:pPr>
              <w:pStyle w:val="TableParagraph"/>
              <w:ind w:left="0" w:right="9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вариативно: ритмическая импровизация,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исполнение аккомпанемента на простых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(ложки)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духовых (свирель)</w:t>
            </w:r>
          </w:p>
          <w:p w:rsidR="000D746C" w:rsidRPr="00420A81" w:rsidRDefault="000D746C" w:rsidP="00782DD6">
            <w:pPr>
              <w:ind w:right="287"/>
              <w:rPr>
                <w:sz w:val="20"/>
                <w:szCs w:val="20"/>
              </w:rPr>
            </w:pPr>
            <w:r w:rsidRPr="00420A81">
              <w:rPr>
                <w:sz w:val="20"/>
                <w:szCs w:val="20"/>
              </w:rPr>
              <w:t>инструментах</w:t>
            </w:r>
            <w:r w:rsidRPr="00420A81">
              <w:rPr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к</w:t>
            </w:r>
            <w:r w:rsidRPr="00420A81">
              <w:rPr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изученным</w:t>
            </w:r>
            <w:r w:rsidRPr="00420A81">
              <w:rPr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народным</w:t>
            </w:r>
            <w:r w:rsidRPr="00420A81">
              <w:rPr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sz w:val="20"/>
                <w:szCs w:val="20"/>
              </w:rPr>
              <w:t>песням.</w:t>
            </w:r>
          </w:p>
          <w:p w:rsidR="000D746C" w:rsidRPr="00420A81" w:rsidRDefault="000D746C" w:rsidP="00782DD6">
            <w:pPr>
              <w:pStyle w:val="TableParagraph"/>
              <w:spacing w:before="2"/>
              <w:ind w:left="0" w:righ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Знакомство с внешним видом, особенностями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исполнения и звучания русских народных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0D746C" w:rsidRPr="00420A81" w:rsidRDefault="000D746C" w:rsidP="00782DD6">
            <w:pPr>
              <w:pStyle w:val="TableParagraph"/>
              <w:ind w:left="0" w:right="372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тембров инструментов;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струнных;</w:t>
            </w:r>
          </w:p>
          <w:p w:rsidR="000D746C" w:rsidRPr="00420A81" w:rsidRDefault="000D746C" w:rsidP="00782DD6">
            <w:pPr>
              <w:pStyle w:val="TableParagraph"/>
              <w:spacing w:before="1"/>
              <w:ind w:left="0" w:right="682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тембров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</w:t>
            </w:r>
          </w:p>
          <w:p w:rsidR="000D746C" w:rsidRPr="00420A81" w:rsidRDefault="000D746C" w:rsidP="00782DD6">
            <w:pPr>
              <w:pStyle w:val="TableParagraph"/>
              <w:ind w:left="0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двигательная игра – импровизация-подражание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музыкальных инструментах;</w:t>
            </w:r>
          </w:p>
          <w:p w:rsidR="000D746C" w:rsidRPr="00420A81" w:rsidRDefault="000D746C" w:rsidP="00782DD6">
            <w:pPr>
              <w:pStyle w:val="TableParagraph"/>
              <w:ind w:left="0" w:right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слушание фортепианных пьес композиторов,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исполнение песен, в которых присутствуют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звукоизобразительные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элементы,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подражание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голосам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0D746C" w:rsidRPr="00420A81" w:rsidRDefault="000D746C" w:rsidP="00782DD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видеофильма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инструментах; посещение</w:t>
            </w:r>
          </w:p>
          <w:p w:rsidR="000D746C" w:rsidRPr="00420A81" w:rsidRDefault="000D746C" w:rsidP="00420A81">
            <w:pPr>
              <w:pStyle w:val="TableParagraph"/>
              <w:ind w:left="0" w:right="874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музыкального или краеведческого музея;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простейших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свирели,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ложках.</w:t>
            </w:r>
          </w:p>
          <w:p w:rsidR="007B62F4" w:rsidRPr="00420A81" w:rsidRDefault="007B62F4" w:rsidP="00420A81">
            <w:pPr>
              <w:pStyle w:val="TableParagraph"/>
              <w:ind w:left="0" w:righ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Различение на слух контрастных по характеру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фольклорных жанров: колыбельная, трудовая,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лирическая,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плясовая;</w:t>
            </w:r>
          </w:p>
          <w:p w:rsidR="007B62F4" w:rsidRPr="00420A81" w:rsidRDefault="007B62F4" w:rsidP="00420A8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определение,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типичных</w:t>
            </w:r>
          </w:p>
          <w:p w:rsidR="007B62F4" w:rsidRPr="00420A81" w:rsidRDefault="007B62F4" w:rsidP="00420A81">
            <w:pPr>
              <w:pStyle w:val="TableParagraph"/>
              <w:ind w:left="0" w:right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элементов музыкального языка (темп, ритм,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мелодия, динамика), состава исполнителей;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тембра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</w:p>
          <w:p w:rsidR="007B62F4" w:rsidRPr="00420A81" w:rsidRDefault="007B62F4" w:rsidP="00420A81">
            <w:pPr>
              <w:pStyle w:val="TableParagraph"/>
              <w:spacing w:before="2"/>
              <w:ind w:left="0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инструментов, отнесение к одной из групп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(духовые,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ударные,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струнные);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песен разных жанров, относящихся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фольклору разных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7B62F4" w:rsidRPr="00420A81" w:rsidRDefault="007B62F4" w:rsidP="00420A81">
            <w:pPr>
              <w:pStyle w:val="TableParagraph"/>
              <w:ind w:left="0" w:righ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импровизации, сочинение к ним ритмических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аккомпанементов (звучащими жестами, на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ударных инструментах); вариативно: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исполнение на клавишных или духовых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инструментах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(свирель)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прослеживание мелодии по нотной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записи</w:t>
            </w:r>
            <w:r w:rsidR="00420A81" w:rsidRPr="00420A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20A81" w:rsidRPr="00420A81" w:rsidRDefault="00420A81" w:rsidP="00420A81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Знакомство с особенностями музыкального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Федерации;</w:t>
            </w:r>
          </w:p>
          <w:p w:rsidR="00420A81" w:rsidRPr="00420A81" w:rsidRDefault="00420A81" w:rsidP="00420A81">
            <w:pPr>
              <w:pStyle w:val="TableParagraph"/>
              <w:ind w:left="0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черт,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типичных элементов музыкального языка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420A81" w:rsidRPr="00420A81" w:rsidRDefault="00420A81" w:rsidP="00420A81">
            <w:pPr>
              <w:pStyle w:val="TableParagraph"/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импровизация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ударных инструментах;</w:t>
            </w:r>
          </w:p>
          <w:p w:rsidR="00420A81" w:rsidRPr="00420A81" w:rsidRDefault="00420A81" w:rsidP="00420A81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доступных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клавишных или духовых инструментах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(свирель)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 песен,</w:t>
            </w:r>
          </w:p>
          <w:p w:rsidR="00420A81" w:rsidRPr="00420A81" w:rsidRDefault="00420A81" w:rsidP="00420A81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420A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посвящённые музыкальному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творчеству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России.</w:t>
            </w:r>
          </w:p>
          <w:p w:rsidR="00420A81" w:rsidRPr="00420A81" w:rsidRDefault="00420A81" w:rsidP="00C03BD6">
            <w:pPr>
              <w:pStyle w:val="TableParagraph"/>
              <w:spacing w:line="242" w:lineRule="auto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Диалог с учителем о</w:t>
            </w:r>
            <w:r w:rsidR="00C03B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фольклористики;</w:t>
            </w:r>
          </w:p>
          <w:p w:rsidR="00420A81" w:rsidRPr="00420A81" w:rsidRDefault="00420A81" w:rsidP="00C03BD6">
            <w:pPr>
              <w:pStyle w:val="TableParagraph"/>
              <w:ind w:left="0" w:right="1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чтение учебных, популярных текстов о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собирателях фольклора;</w:t>
            </w:r>
          </w:p>
          <w:p w:rsidR="00420A81" w:rsidRPr="00420A81" w:rsidRDefault="00420A81" w:rsidP="00C03BD6">
            <w:pPr>
              <w:pStyle w:val="TableParagraph"/>
              <w:ind w:left="0" w:right="377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слушание музыки, созданной композиторами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 основе народных жанров и интонаций;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определение приёмов обработки, развития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 мелодий;</w:t>
            </w:r>
          </w:p>
          <w:p w:rsidR="00420A81" w:rsidRPr="00420A81" w:rsidRDefault="00420A81" w:rsidP="00C03BD6">
            <w:pPr>
              <w:pStyle w:val="TableParagraph"/>
              <w:ind w:left="0" w:right="597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народных песен в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композиторской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обработке; сравнение</w:t>
            </w:r>
          </w:p>
          <w:p w:rsidR="00420A81" w:rsidRPr="00420A81" w:rsidRDefault="00420A81" w:rsidP="00C03BD6">
            <w:pPr>
              <w:pStyle w:val="TableParagraph"/>
              <w:ind w:left="0" w:righ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звучания одних и тех же мелодий в народном и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композиторском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варианте;</w:t>
            </w:r>
            <w:r w:rsidRPr="00420A8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</w:p>
          <w:p w:rsidR="00420A81" w:rsidRPr="00420A81" w:rsidRDefault="00420A81" w:rsidP="00C03BD6">
            <w:pPr>
              <w:pStyle w:val="TableParagraph"/>
              <w:ind w:left="0" w:right="427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аргументированных оценочных суждений на</w:t>
            </w:r>
            <w:r w:rsidRPr="00420A8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основе сравнения; вариативно: аналогии с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изобразительным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искусством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</w:p>
          <w:p w:rsidR="00420A81" w:rsidRPr="00420A81" w:rsidRDefault="00420A81" w:rsidP="00C03BD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фотографий</w:t>
            </w:r>
            <w:r w:rsidRPr="00420A8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подлинных</w:t>
            </w:r>
            <w:r w:rsidRPr="00420A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образцов</w:t>
            </w:r>
            <w:r w:rsidRPr="00420A8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420A8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промыслов (гжель, хохлома, городецкая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роспись) с творчеством современных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художников, модельеров, дизайнеров,</w:t>
            </w:r>
            <w:r w:rsidRPr="00420A8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работающих</w:t>
            </w:r>
            <w:r w:rsidRPr="00420A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0A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r w:rsidRPr="00420A8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техниках</w:t>
            </w:r>
          </w:p>
          <w:p w:rsidR="000D746C" w:rsidRPr="00C658BD" w:rsidRDefault="00420A81" w:rsidP="00C658BD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420A81">
              <w:rPr>
                <w:rFonts w:ascii="Times New Roman" w:hAnsi="Times New Roman" w:cs="Times New Roman"/>
                <w:sz w:val="20"/>
                <w:szCs w:val="20"/>
              </w:rPr>
              <w:t>росписи</w:t>
            </w:r>
            <w:r w:rsidR="00C658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58BD" w:rsidRPr="00ED0EF8" w:rsidTr="00782DD6">
        <w:tc>
          <w:tcPr>
            <w:tcW w:w="2410" w:type="dxa"/>
            <w:shd w:val="clear" w:color="auto" w:fill="auto"/>
          </w:tcPr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lastRenderedPageBreak/>
              <w:t>2.«Классическая</w:t>
            </w:r>
            <w:r w:rsidRPr="003C490A">
              <w:rPr>
                <w:spacing w:val="26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музыка» (</w:t>
            </w:r>
            <w:r w:rsidR="00201841">
              <w:rPr>
                <w:sz w:val="20"/>
                <w:szCs w:val="20"/>
              </w:rPr>
              <w:t xml:space="preserve">10 </w:t>
            </w:r>
            <w:r w:rsidRPr="003C490A">
              <w:rPr>
                <w:sz w:val="20"/>
                <w:szCs w:val="20"/>
              </w:rPr>
              <w:t>часов)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 xml:space="preserve">2.1 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Композитор –</w:t>
            </w:r>
            <w:r w:rsidRPr="003C490A">
              <w:rPr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исполнитель –</w:t>
            </w:r>
            <w:r w:rsidRPr="003C490A">
              <w:rPr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слушатель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2.2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Композиторы</w:t>
            </w:r>
            <w:r w:rsidRPr="003C490A">
              <w:rPr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–</w:t>
            </w:r>
            <w:r w:rsidRPr="003C490A">
              <w:rPr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детям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2.3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Музыкальные</w:t>
            </w:r>
            <w:r w:rsidRPr="003C490A">
              <w:rPr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инструменты.</w:t>
            </w:r>
            <w:r w:rsidRPr="003C490A">
              <w:rPr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Фортепиано.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2.4</w:t>
            </w:r>
          </w:p>
          <w:p w:rsidR="00C658BD" w:rsidRPr="003C490A" w:rsidRDefault="00C658BD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Вокальная</w:t>
            </w:r>
            <w:r w:rsidRPr="003C490A">
              <w:rPr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музыка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2.5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Инструментальная</w:t>
            </w:r>
            <w:r w:rsidRPr="003C490A">
              <w:rPr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музыка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2.6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Русские композиторы-</w:t>
            </w:r>
            <w:r w:rsidRPr="003C490A">
              <w:rPr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классики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2.7</w:t>
            </w:r>
          </w:p>
          <w:p w:rsidR="003458B7" w:rsidRPr="003C490A" w:rsidRDefault="003458B7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Европейские</w:t>
            </w:r>
            <w:r w:rsidRPr="003C490A">
              <w:rPr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композиторы-</w:t>
            </w:r>
            <w:r w:rsidRPr="003C490A">
              <w:rPr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классики</w:t>
            </w: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2.8</w:t>
            </w:r>
          </w:p>
          <w:p w:rsidR="003C490A" w:rsidRPr="003C490A" w:rsidRDefault="003C490A" w:rsidP="00782DD6">
            <w:pPr>
              <w:rPr>
                <w:sz w:val="20"/>
                <w:szCs w:val="20"/>
              </w:rPr>
            </w:pPr>
            <w:r w:rsidRPr="003C490A">
              <w:rPr>
                <w:sz w:val="20"/>
                <w:szCs w:val="20"/>
              </w:rPr>
              <w:t>Мастерство</w:t>
            </w:r>
            <w:r w:rsidRPr="003C490A">
              <w:rPr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sz w:val="20"/>
                <w:szCs w:val="20"/>
              </w:rPr>
              <w:t>исполнителя</w:t>
            </w:r>
          </w:p>
        </w:tc>
        <w:tc>
          <w:tcPr>
            <w:tcW w:w="3402" w:type="dxa"/>
            <w:shd w:val="clear" w:color="auto" w:fill="auto"/>
          </w:tcPr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Композитор.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Исполнитель.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их деятельности, творчества.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Умение слушать музыку.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Концерт,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концертный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зал.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Правила поведения в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концертном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зале.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Детская музыка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П.И. Чайковского,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С.С.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 xml:space="preserve">Прокофьева, </w:t>
            </w:r>
          </w:p>
          <w:p w:rsidR="00C658BD" w:rsidRPr="003C490A" w:rsidRDefault="00C658BD" w:rsidP="003458B7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Д.Б. Кабалевского и других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Песня,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танец,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марш.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40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Рояль и пианино. История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изобретения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фортепиано,</w:t>
            </w:r>
          </w:p>
          <w:p w:rsidR="00C658BD" w:rsidRPr="003C490A" w:rsidRDefault="00C658BD" w:rsidP="003458B7">
            <w:pPr>
              <w:pStyle w:val="TableParagraph"/>
              <w:ind w:left="0" w:right="93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«секрет»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названия инструмента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(форте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пиано).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«Предки» и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«наследники»</w:t>
            </w:r>
            <w:r w:rsidRPr="003C490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(клавесин,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синтезатор).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8BD" w:rsidRPr="003C490A" w:rsidRDefault="00C658BD" w:rsidP="003458B7">
            <w:pPr>
              <w:pStyle w:val="TableParagraph"/>
              <w:ind w:left="0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Человеческий голос – самый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совершенный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инструмент.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458B7" w:rsidRPr="003C4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своему голосу. Известные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певцы. Жанры вокальной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музыки: песни, вокализы,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романсы,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арии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опер.</w:t>
            </w:r>
          </w:p>
          <w:p w:rsidR="00C658BD" w:rsidRPr="003C490A" w:rsidRDefault="00C658BD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Кантата., песня, романс,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вокализ,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кант.</w:t>
            </w: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2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Жанры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камерной инструментальной музыки: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этюд, пьеса. Альбом. Цикл.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Сюита.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Соната.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Квартет.</w:t>
            </w: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отечественных композиторов.</w:t>
            </w: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8B7" w:rsidRPr="003C490A" w:rsidRDefault="003458B7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  <w:r w:rsidRPr="003C490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3458B7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90A" w:rsidRPr="003C490A" w:rsidRDefault="003C490A" w:rsidP="00E2175A">
            <w:pPr>
              <w:pStyle w:val="TableParagraph"/>
              <w:ind w:left="0" w:right="56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исполнителей-певцов,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инструменталистов,</w:t>
            </w:r>
          </w:p>
          <w:p w:rsidR="003C490A" w:rsidRPr="003C490A" w:rsidRDefault="003C490A" w:rsidP="003C490A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дирижёров. Консерватория,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филармония, Конкурс имени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П.И.Чайковского</w:t>
            </w:r>
          </w:p>
        </w:tc>
        <w:tc>
          <w:tcPr>
            <w:tcW w:w="4820" w:type="dxa"/>
            <w:shd w:val="clear" w:color="auto" w:fill="auto"/>
          </w:tcPr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Просмотр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видеозаписи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</w:p>
          <w:p w:rsidR="00C658BD" w:rsidRPr="003C490A" w:rsidRDefault="00C658BD" w:rsidP="003458B7">
            <w:pPr>
              <w:pStyle w:val="TableParagraph"/>
              <w:ind w:left="0" w:right="90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 музыки, рассматривание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иллюстраций;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учителем по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теме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занятия;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«Я – исполнитель» (игра – имитация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движений); игра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  <w:r w:rsidRPr="003C490A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C658BD" w:rsidRPr="003C490A" w:rsidRDefault="00C658BD" w:rsidP="003458B7">
            <w:pPr>
              <w:pStyle w:val="TableParagraph"/>
              <w:ind w:left="0" w:right="34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композитор» (сочинение небольших попевок,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мелодических фраз); освоение правил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поведения на концерте; вариативно: «Как на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концерте» –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учителя или одноклассника, обучающегося в музыкальной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школе, с исполнением краткого музыкального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произведения;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</w:p>
          <w:p w:rsidR="00C658BD" w:rsidRPr="003C490A" w:rsidRDefault="00C658BD" w:rsidP="003458B7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классической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музыки.</w:t>
            </w:r>
          </w:p>
          <w:p w:rsidR="00C658BD" w:rsidRPr="003C490A" w:rsidRDefault="00C658BD" w:rsidP="003458B7">
            <w:pPr>
              <w:pStyle w:val="TableParagraph"/>
              <w:ind w:left="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 музыки, определение основного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характера, музыкально-выразительных средств,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использованных композитором;</w:t>
            </w:r>
          </w:p>
          <w:p w:rsidR="00C658BD" w:rsidRPr="003C490A" w:rsidRDefault="00C658BD" w:rsidP="003458B7">
            <w:pPr>
              <w:pStyle w:val="TableParagraph"/>
              <w:ind w:left="0" w:right="876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подбор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эпитетов,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иллюстраций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музыке;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жанра;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викторина;</w:t>
            </w:r>
          </w:p>
          <w:p w:rsidR="00C658BD" w:rsidRPr="003C490A" w:rsidRDefault="00C658BD" w:rsidP="003458B7">
            <w:pPr>
              <w:pStyle w:val="TableParagraph"/>
              <w:ind w:left="0" w:righ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вариативно: вокализация, исполнение мелодий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инструментальных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пьес со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словами;</w:t>
            </w:r>
          </w:p>
          <w:p w:rsidR="00C658BD" w:rsidRPr="003C490A" w:rsidRDefault="00C658BD" w:rsidP="003458B7">
            <w:pPr>
              <w:pStyle w:val="TableParagraph"/>
              <w:ind w:left="0" w:right="58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песен; сочинение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(с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звучащих жестов или ударных и шумовых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инструментов)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пьесам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маршевого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C658BD" w:rsidRPr="003C490A" w:rsidRDefault="00C658BD" w:rsidP="003458B7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танцевального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характера.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многообразием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красок</w:t>
            </w:r>
          </w:p>
          <w:p w:rsidR="00C658BD" w:rsidRPr="003C490A" w:rsidRDefault="00C658BD" w:rsidP="003458B7">
            <w:pPr>
              <w:pStyle w:val="TableParagraph"/>
              <w:ind w:left="0" w:right="52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фортепиано;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фортепианных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пьес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известных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пианистов;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  <w:r w:rsidRPr="003C490A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– пианист»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игра-имитация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движений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 время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658BD" w:rsidRPr="003C490A" w:rsidRDefault="00C658BD" w:rsidP="003458B7">
            <w:pPr>
              <w:pStyle w:val="TableParagraph"/>
              <w:ind w:left="0" w:right="100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 детских пьес на фортепиано в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учителя; демонстрация</w:t>
            </w:r>
          </w:p>
          <w:p w:rsidR="00C658BD" w:rsidRPr="003C490A" w:rsidRDefault="00C658BD" w:rsidP="003458B7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возможностей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(исполнение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одной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той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же пьесы тихо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 громко,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регистрах, разными штрихами);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посещение концерта фортепианной музыки;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разбираем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наглядная</w:t>
            </w:r>
          </w:p>
          <w:p w:rsidR="00C658BD" w:rsidRPr="003C490A" w:rsidRDefault="00C658BD" w:rsidP="003458B7">
            <w:pPr>
              <w:pStyle w:val="TableParagraph"/>
              <w:ind w:left="0" w:right="1194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демонстрация внутреннего устройства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акустического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пианино;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«Паспорт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инструмента»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исследовательская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работа,</w:t>
            </w:r>
          </w:p>
          <w:p w:rsidR="00C658BD" w:rsidRPr="003C490A" w:rsidRDefault="00C658BD" w:rsidP="003458B7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предполагающая подсчёт параметров (высота,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ширина,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клавиш,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педалей).</w:t>
            </w:r>
          </w:p>
          <w:p w:rsidR="00C658BD" w:rsidRPr="003C490A" w:rsidRDefault="00C658BD" w:rsidP="003458B7">
            <w:pPr>
              <w:pStyle w:val="TableParagraph"/>
              <w:ind w:left="0" w:right="258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типов человеческих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голосов (детские, мужские, женские), тембров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голосов профессиональных вокалистов;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жанрами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</w:p>
          <w:p w:rsidR="00C658BD" w:rsidRPr="003C490A" w:rsidRDefault="00C658BD" w:rsidP="003458B7">
            <w:pPr>
              <w:pStyle w:val="TableParagraph"/>
              <w:ind w:left="0"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композиторов-классиков; освоение комплекса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дыхательных, артикуляционных упражнений;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 на развитие гибкости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голоса,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расширения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его диапазона;</w:t>
            </w:r>
          </w:p>
          <w:p w:rsidR="00C658BD" w:rsidRPr="003C490A" w:rsidRDefault="00C658BD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что значит красивое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пение; музыкальная викторина на знание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</w:p>
          <w:p w:rsidR="00C658BD" w:rsidRPr="003C490A" w:rsidRDefault="00C658BD" w:rsidP="003458B7">
            <w:pPr>
              <w:pStyle w:val="TableParagraph"/>
              <w:ind w:left="0" w:righ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авторов; разучивание, исполнение вокальных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композиторов-классиков; вариативно: посещение концерта вокальной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вокалистов</w:t>
            </w:r>
            <w:r w:rsidR="003458B7" w:rsidRPr="003C49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58B7" w:rsidRPr="003C490A" w:rsidRDefault="003458B7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жанрами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камерной</w:t>
            </w:r>
          </w:p>
          <w:p w:rsidR="003458B7" w:rsidRPr="003C490A" w:rsidRDefault="003458B7" w:rsidP="003458B7">
            <w:pPr>
              <w:pStyle w:val="TableParagraph"/>
              <w:ind w:left="0" w:right="928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инструментальной музыки; слушание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произведений композиторов-классиков;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определение комплекса выразительных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своего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впечатления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восприятия;</w:t>
            </w:r>
          </w:p>
          <w:p w:rsidR="003458B7" w:rsidRPr="003C490A" w:rsidRDefault="003458B7" w:rsidP="003458B7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посещение концерта инструментальной</w:t>
            </w:r>
            <w:r w:rsidRPr="003C490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жанров.</w:t>
            </w:r>
          </w:p>
          <w:p w:rsidR="003458B7" w:rsidRPr="003C490A" w:rsidRDefault="003458B7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3458B7" w:rsidRPr="003C490A" w:rsidRDefault="003458B7" w:rsidP="003458B7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биографии;</w:t>
            </w:r>
          </w:p>
          <w:p w:rsidR="003458B7" w:rsidRPr="003C490A" w:rsidRDefault="003458B7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3458B7" w:rsidRPr="003C490A" w:rsidRDefault="003458B7" w:rsidP="003458B7">
            <w:pPr>
              <w:pStyle w:val="TableParagraph"/>
              <w:ind w:left="0" w:right="66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фрагменты вокальных, инструментальных,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симфонических сочинений;</w:t>
            </w:r>
          </w:p>
          <w:p w:rsidR="003458B7" w:rsidRPr="003C490A" w:rsidRDefault="003458B7" w:rsidP="003458B7">
            <w:pPr>
              <w:pStyle w:val="TableParagraph"/>
              <w:ind w:left="0" w:righ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круг характерных образов (картины природы,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</w:p>
          <w:p w:rsidR="003458B7" w:rsidRPr="003C490A" w:rsidRDefault="003458B7" w:rsidP="003458B7">
            <w:pPr>
              <w:pStyle w:val="TableParagraph"/>
              <w:ind w:left="0" w:right="120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характеристика музыкальных образов,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музыкально-выразительных средств;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наблюдение за развитием музыки;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формы;</w:t>
            </w:r>
          </w:p>
          <w:p w:rsidR="003458B7" w:rsidRPr="003C490A" w:rsidRDefault="003458B7" w:rsidP="003458B7">
            <w:pPr>
              <w:pStyle w:val="TableParagraph"/>
              <w:ind w:left="0" w:right="688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литературы биографического характера;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вокализация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инструментальных</w:t>
            </w:r>
          </w:p>
          <w:p w:rsidR="003458B7" w:rsidRPr="003C490A" w:rsidRDefault="003458B7" w:rsidP="003458B7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сочинений; разучивание, исполнение</w:t>
            </w:r>
            <w:r w:rsidRPr="003C490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доступных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</w:p>
          <w:p w:rsidR="003458B7" w:rsidRPr="003C490A" w:rsidRDefault="003458B7" w:rsidP="003458B7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3C490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биографического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  <w:p w:rsidR="003458B7" w:rsidRPr="003C490A" w:rsidRDefault="003458B7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3458B7" w:rsidRPr="003C490A" w:rsidRDefault="003458B7" w:rsidP="003458B7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биографии; слушание музыки;</w:t>
            </w:r>
          </w:p>
          <w:p w:rsidR="003458B7" w:rsidRPr="003C490A" w:rsidRDefault="003458B7" w:rsidP="003458B7">
            <w:pPr>
              <w:pStyle w:val="TableParagraph"/>
              <w:ind w:left="0" w:right="66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фрагменты вокальных, инструментальных,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симфонических сочинений;</w:t>
            </w:r>
          </w:p>
          <w:p w:rsidR="003458B7" w:rsidRPr="003C490A" w:rsidRDefault="003458B7" w:rsidP="003458B7">
            <w:pPr>
              <w:pStyle w:val="TableParagraph"/>
              <w:ind w:left="0" w:righ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круг характерных образов (картины природы,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3C49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</w:p>
          <w:p w:rsidR="003458B7" w:rsidRPr="003C490A" w:rsidRDefault="003458B7" w:rsidP="003458B7">
            <w:pPr>
              <w:pStyle w:val="TableParagraph"/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характеристика музыкальных образов,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музыкально-выразительных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</w:p>
          <w:p w:rsidR="003458B7" w:rsidRPr="003C490A" w:rsidRDefault="003458B7" w:rsidP="003458B7">
            <w:pPr>
              <w:pStyle w:val="TableParagraph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развитием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жанра, формы; чтение учебных текстов и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художественной литературы биографического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</w:p>
          <w:p w:rsidR="003458B7" w:rsidRPr="003C490A" w:rsidRDefault="003458B7" w:rsidP="003458B7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вокализация тем инструментальных сочинений;</w:t>
            </w:r>
          </w:p>
          <w:p w:rsidR="003458B7" w:rsidRPr="003C490A" w:rsidRDefault="003458B7" w:rsidP="003458B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доступных</w:t>
            </w:r>
          </w:p>
          <w:p w:rsidR="003458B7" w:rsidRPr="003C490A" w:rsidRDefault="003458B7" w:rsidP="003458B7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вокальных сочинений; вариативно: посещение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3C490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биографического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  <w:p w:rsidR="003C490A" w:rsidRPr="003C490A" w:rsidRDefault="003C490A" w:rsidP="00E2175A">
            <w:pPr>
              <w:pStyle w:val="TableParagraph"/>
              <w:ind w:left="0" w:righ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выдающихся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исполнителей классической музыки;</w:t>
            </w:r>
            <w:r w:rsidRPr="003C490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программ,</w:t>
            </w:r>
            <w:r w:rsidRPr="003C490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афиш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консерватории,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филармонии;</w:t>
            </w:r>
          </w:p>
          <w:p w:rsidR="003C490A" w:rsidRPr="00E2175A" w:rsidRDefault="003C490A" w:rsidP="00E2175A">
            <w:pPr>
              <w:pStyle w:val="TableParagraph"/>
              <w:ind w:left="0" w:right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3C49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нескольких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интерпретаций</w:t>
            </w:r>
            <w:r w:rsidRPr="003C490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же произведения</w:t>
            </w:r>
            <w:r w:rsidR="00E21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C490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  <w:r w:rsidRPr="003C49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Pr="003C49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музыкантов;</w:t>
            </w:r>
            <w:r>
              <w:rPr>
                <w:sz w:val="28"/>
              </w:rPr>
              <w:t xml:space="preserve"> </w:t>
            </w:r>
          </w:p>
          <w:p w:rsidR="003C490A" w:rsidRPr="003C490A" w:rsidRDefault="003C490A" w:rsidP="00E2175A">
            <w:pPr>
              <w:pStyle w:val="TableParagraph"/>
              <w:spacing w:before="2"/>
              <w:ind w:left="0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беседа на тему «Композитор – исполнитель –</w:t>
            </w:r>
            <w:r w:rsidRPr="003C490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слушатель»;</w:t>
            </w:r>
          </w:p>
          <w:p w:rsidR="00AB1582" w:rsidRPr="003C490A" w:rsidRDefault="003C490A" w:rsidP="00E2175A">
            <w:pPr>
              <w:pStyle w:val="TableParagraph"/>
              <w:ind w:left="0" w:right="159"/>
              <w:rPr>
                <w:rFonts w:ascii="Times New Roman" w:hAnsi="Times New Roman" w:cs="Times New Roman"/>
                <w:sz w:val="20"/>
                <w:szCs w:val="20"/>
              </w:rPr>
            </w:pP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концерта классической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="00E21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создание коллекции записей любимого</w:t>
            </w:r>
            <w:r w:rsidRPr="003C490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3C490A">
              <w:rPr>
                <w:rFonts w:ascii="Times New Roman" w:hAnsi="Times New Roman" w:cs="Times New Roman"/>
                <w:sz w:val="20"/>
                <w:szCs w:val="20"/>
              </w:rPr>
              <w:t>исполнителя</w:t>
            </w:r>
            <w:r w:rsidR="00772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72158" w:rsidRPr="00ED0EF8" w:rsidTr="00782DD6">
        <w:tc>
          <w:tcPr>
            <w:tcW w:w="2410" w:type="dxa"/>
            <w:shd w:val="clear" w:color="auto" w:fill="auto"/>
          </w:tcPr>
          <w:p w:rsidR="00772158" w:rsidRPr="006E64D1" w:rsidRDefault="00772158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lastRenderedPageBreak/>
              <w:t>3. «Музыка</w:t>
            </w:r>
            <w:r w:rsidRPr="006E64D1">
              <w:rPr>
                <w:spacing w:val="21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в</w:t>
            </w:r>
            <w:r w:rsidRPr="006E64D1">
              <w:rPr>
                <w:spacing w:val="21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жизни</w:t>
            </w:r>
            <w:r w:rsidRPr="006E64D1">
              <w:rPr>
                <w:spacing w:val="20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человека» (</w:t>
            </w:r>
            <w:r w:rsidR="00BB45E9">
              <w:rPr>
                <w:sz w:val="20"/>
                <w:szCs w:val="20"/>
              </w:rPr>
              <w:t>5</w:t>
            </w:r>
            <w:r w:rsidRPr="006E64D1">
              <w:rPr>
                <w:sz w:val="20"/>
                <w:szCs w:val="20"/>
              </w:rPr>
              <w:t xml:space="preserve"> час</w:t>
            </w:r>
            <w:r w:rsidR="00BB45E9">
              <w:rPr>
                <w:sz w:val="20"/>
                <w:szCs w:val="20"/>
              </w:rPr>
              <w:t>ов</w:t>
            </w:r>
            <w:r w:rsidRPr="006E64D1">
              <w:rPr>
                <w:sz w:val="20"/>
                <w:szCs w:val="20"/>
              </w:rPr>
              <w:t>)</w:t>
            </w:r>
          </w:p>
          <w:p w:rsidR="00772158" w:rsidRPr="006E64D1" w:rsidRDefault="00772158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 xml:space="preserve">3.1 </w:t>
            </w:r>
          </w:p>
          <w:p w:rsidR="00772158" w:rsidRPr="006E64D1" w:rsidRDefault="00772158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>Музыкальные</w:t>
            </w:r>
            <w:r w:rsidRPr="006E64D1">
              <w:rPr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пейзажи</w:t>
            </w: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>3.2</w:t>
            </w: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>Танцы,</w:t>
            </w:r>
            <w:r w:rsidRPr="006E64D1">
              <w:rPr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игры</w:t>
            </w:r>
            <w:r w:rsidRPr="006E64D1">
              <w:rPr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и</w:t>
            </w:r>
            <w:r w:rsidRPr="006E64D1">
              <w:rPr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веселье</w:t>
            </w: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>3.3</w:t>
            </w:r>
          </w:p>
          <w:p w:rsidR="006E64D1" w:rsidRPr="006E64D1" w:rsidRDefault="006E64D1" w:rsidP="00782DD6">
            <w:pPr>
              <w:rPr>
                <w:sz w:val="20"/>
                <w:szCs w:val="20"/>
              </w:rPr>
            </w:pPr>
            <w:r w:rsidRPr="006E64D1">
              <w:rPr>
                <w:sz w:val="20"/>
                <w:szCs w:val="20"/>
              </w:rPr>
              <w:t>Музыка на войне,</w:t>
            </w:r>
            <w:r w:rsidRPr="006E64D1">
              <w:rPr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музыка</w:t>
            </w:r>
            <w:r w:rsidRPr="006E64D1">
              <w:rPr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sz w:val="20"/>
                <w:szCs w:val="20"/>
              </w:rPr>
              <w:t>о войне</w:t>
            </w:r>
          </w:p>
        </w:tc>
        <w:tc>
          <w:tcPr>
            <w:tcW w:w="3402" w:type="dxa"/>
            <w:shd w:val="clear" w:color="auto" w:fill="auto"/>
          </w:tcPr>
          <w:p w:rsidR="00772158" w:rsidRPr="006E64D1" w:rsidRDefault="00772158" w:rsidP="00772158">
            <w:pPr>
              <w:pStyle w:val="TableParagraph"/>
              <w:ind w:left="0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Образы природы в музыке.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Настроение музыкальных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пейзажей. Чувства человека,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любующегося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природой.</w:t>
            </w:r>
          </w:p>
          <w:p w:rsidR="00772158" w:rsidRPr="006E64D1" w:rsidRDefault="00772158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Музыка – выражение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глубоких</w:t>
            </w:r>
            <w:r w:rsidRPr="006E64D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чувств,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оттенков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настроения, которые трудно передать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словами.</w:t>
            </w:r>
          </w:p>
          <w:p w:rsidR="006E64D1" w:rsidRPr="006E64D1" w:rsidRDefault="006E64D1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772158">
            <w:pPr>
              <w:pStyle w:val="TableParagraph"/>
              <w:spacing w:before="1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Музыка – игра звуками.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Танец – искусство и радость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движения.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Примеры популярных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танцев.</w:t>
            </w: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spacing w:before="2"/>
              <w:ind w:left="0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D1" w:rsidRPr="006E64D1" w:rsidRDefault="006E64D1" w:rsidP="006E64D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Военная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тема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музыкальном искусстве.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Военные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песни,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марши,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интонации,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ритмы,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тембры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(призывная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кварта,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пунктирный ритм, тембры</w:t>
            </w:r>
            <w:r w:rsidRPr="006E64D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малого барабана, трубы).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Великой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Отечественной войны –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Великой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Победы.</w:t>
            </w:r>
          </w:p>
        </w:tc>
        <w:tc>
          <w:tcPr>
            <w:tcW w:w="4820" w:type="dxa"/>
            <w:shd w:val="clear" w:color="auto" w:fill="auto"/>
          </w:tcPr>
          <w:p w:rsidR="00772158" w:rsidRPr="006E64D1" w:rsidRDefault="00772158" w:rsidP="00772158">
            <w:pPr>
              <w:pStyle w:val="TableParagraph"/>
              <w:spacing w:line="242" w:lineRule="auto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программной музыки,</w:t>
            </w:r>
            <w:r w:rsidRPr="006E64D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посвящённой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образам природы;</w:t>
            </w:r>
          </w:p>
          <w:p w:rsidR="00772158" w:rsidRPr="006E64D1" w:rsidRDefault="00772158" w:rsidP="00772158">
            <w:pPr>
              <w:pStyle w:val="TableParagraph"/>
              <w:ind w:left="0" w:right="667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подбор эпитетов для описания настроения,</w:t>
            </w:r>
            <w:r w:rsidRPr="006E64D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772158" w:rsidRPr="006E64D1" w:rsidRDefault="00772158" w:rsidP="00772158">
            <w:pPr>
              <w:pStyle w:val="TableParagraph"/>
              <w:ind w:left="0" w:right="402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сопоставление музыки с произведениями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изобразительного искусства; двигательная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импровизация, пластическое интонирование;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одухотворенное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772158" w:rsidRPr="006E64D1" w:rsidRDefault="00772158" w:rsidP="00772158">
            <w:pPr>
              <w:pStyle w:val="TableParagraph"/>
              <w:ind w:left="0" w:right="574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песен о природе, её красоте; вариативно: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«услышанных»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пейзажей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(или)</w:t>
            </w:r>
          </w:p>
          <w:p w:rsidR="00772158" w:rsidRPr="006E64D1" w:rsidRDefault="00772158" w:rsidP="00772158">
            <w:pPr>
              <w:pStyle w:val="TableParagraph"/>
              <w:ind w:left="0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абстрактная живопись – передача настроения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цветом,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точками,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линиями;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игра-импровизация</w:t>
            </w:r>
          </w:p>
          <w:p w:rsidR="00772158" w:rsidRPr="006E64D1" w:rsidRDefault="00772158" w:rsidP="0077215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«Угадай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моё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настроение»</w:t>
            </w:r>
          </w:p>
          <w:p w:rsidR="006E64D1" w:rsidRPr="006E64D1" w:rsidRDefault="006E64D1" w:rsidP="006E64D1">
            <w:pPr>
              <w:pStyle w:val="TableParagraph"/>
              <w:ind w:left="0" w:right="551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Слушание,</w:t>
            </w:r>
            <w:r w:rsidRPr="006E64D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скерцозного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</w:p>
          <w:p w:rsidR="006E64D1" w:rsidRPr="006E64D1" w:rsidRDefault="006E64D1" w:rsidP="006E64D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танцевальных</w:t>
            </w:r>
          </w:p>
          <w:p w:rsidR="006E64D1" w:rsidRPr="006E64D1" w:rsidRDefault="006E64D1" w:rsidP="006E64D1">
            <w:pPr>
              <w:pStyle w:val="TableParagraph"/>
              <w:ind w:left="0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движений; танец-игра; рефлексия собственного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эмоционального состояния после участия в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танцевальных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композициях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импровизациях; проблемная ситуация: зачем люди танцуют;</w:t>
            </w:r>
            <w:r w:rsidRPr="006E64D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ритмическая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импровизация в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стиле определённого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танцевального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жанра.</w:t>
            </w:r>
          </w:p>
          <w:p w:rsidR="006E64D1" w:rsidRPr="006E64D1" w:rsidRDefault="006E64D1" w:rsidP="006E64D1">
            <w:pPr>
              <w:pStyle w:val="TableParagraph"/>
              <w:ind w:left="0" w:right="289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Чтение учебных и художественных текстов,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6E64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песням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Великой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Отечественной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войны;</w:t>
            </w:r>
          </w:p>
          <w:p w:rsidR="006E64D1" w:rsidRPr="006E64D1" w:rsidRDefault="006E64D1" w:rsidP="006E64D1">
            <w:pPr>
              <w:pStyle w:val="TableParagraph"/>
              <w:spacing w:before="2"/>
              <w:ind w:left="0" w:right="332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слушание, исполнение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песен Великой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Отечественной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войны,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64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историей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их сочинения и</w:t>
            </w:r>
            <w:r w:rsidRPr="006E64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исполнения;</w:t>
            </w:r>
          </w:p>
          <w:p w:rsidR="006E64D1" w:rsidRPr="006E64D1" w:rsidRDefault="006E64D1" w:rsidP="006E64D1">
            <w:pPr>
              <w:pStyle w:val="TableParagraph"/>
              <w:ind w:left="0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обсуждение в классе, ответы на вопросы: какие</w:t>
            </w:r>
            <w:r w:rsidRPr="006E64D1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чувства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вызывают</w:t>
            </w:r>
            <w:r w:rsidRPr="006E64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Великой</w:t>
            </w:r>
            <w:r w:rsidRPr="006E64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Победы,</w:t>
            </w:r>
          </w:p>
          <w:p w:rsidR="00AB1582" w:rsidRPr="006E64D1" w:rsidRDefault="006E64D1" w:rsidP="006E64D1">
            <w:pPr>
              <w:pStyle w:val="TableParagraph"/>
              <w:ind w:left="0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почему?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Как музыка, песни помогали</w:t>
            </w:r>
            <w:r w:rsidRPr="006E64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российскому народу одержать победу в</w:t>
            </w:r>
            <w:r w:rsidRPr="006E64D1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Великой</w:t>
            </w:r>
            <w:r w:rsidRPr="006E64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E64D1">
              <w:rPr>
                <w:rFonts w:ascii="Times New Roman" w:hAnsi="Times New Roman" w:cs="Times New Roman"/>
                <w:sz w:val="20"/>
                <w:szCs w:val="20"/>
              </w:rPr>
              <w:t>Отечественной войне?</w:t>
            </w:r>
          </w:p>
        </w:tc>
      </w:tr>
      <w:tr w:rsidR="006E64D1" w:rsidRPr="00ED0EF8" w:rsidTr="00782DD6">
        <w:tc>
          <w:tcPr>
            <w:tcW w:w="2410" w:type="dxa"/>
            <w:shd w:val="clear" w:color="auto" w:fill="auto"/>
          </w:tcPr>
          <w:p w:rsidR="006E64D1" w:rsidRPr="0027081B" w:rsidRDefault="006E64D1" w:rsidP="006E64D1">
            <w:pPr>
              <w:pStyle w:val="2"/>
              <w:kinsoku w:val="0"/>
              <w:overflowPunct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4.«Духовная</w:t>
            </w:r>
            <w:r w:rsidRPr="0027081B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музыка»</w:t>
            </w:r>
          </w:p>
          <w:p w:rsidR="006E64D1" w:rsidRPr="0027081B" w:rsidRDefault="006E64D1" w:rsidP="006E64D1">
            <w:pPr>
              <w:rPr>
                <w:sz w:val="20"/>
                <w:szCs w:val="20"/>
              </w:rPr>
            </w:pPr>
            <w:r w:rsidRPr="0027081B">
              <w:rPr>
                <w:sz w:val="20"/>
                <w:szCs w:val="20"/>
              </w:rPr>
              <w:t xml:space="preserve">          (4 часа)</w:t>
            </w:r>
          </w:p>
          <w:p w:rsidR="006E64D1" w:rsidRPr="0027081B" w:rsidRDefault="006E64D1" w:rsidP="006E64D1">
            <w:pPr>
              <w:rPr>
                <w:sz w:val="20"/>
                <w:szCs w:val="20"/>
              </w:rPr>
            </w:pPr>
            <w:r w:rsidRPr="0027081B">
              <w:rPr>
                <w:sz w:val="20"/>
                <w:szCs w:val="20"/>
              </w:rPr>
              <w:t>4.1 Религиозные</w:t>
            </w:r>
            <w:r w:rsidRPr="0027081B">
              <w:rPr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sz w:val="20"/>
                <w:szCs w:val="20"/>
              </w:rPr>
              <w:t>праздники</w:t>
            </w:r>
          </w:p>
          <w:p w:rsidR="006E64D1" w:rsidRPr="0027081B" w:rsidRDefault="006E64D1" w:rsidP="006E64D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E64D1" w:rsidRPr="0027081B" w:rsidRDefault="006E64D1" w:rsidP="0027081B">
            <w:pPr>
              <w:pStyle w:val="TableParagraph"/>
              <w:tabs>
                <w:tab w:val="left" w:pos="2331"/>
              </w:tabs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Праздничная служба,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вокальная (в том числе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хоровая)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елигиозного содержания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(по выбору: на религиозных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праздниках той конфессии,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которая</w:t>
            </w:r>
            <w:r w:rsidRPr="0027081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наиболее</w:t>
            </w:r>
            <w:r w:rsidRPr="002708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почитаема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708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данном регионе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Федерации.</w:t>
            </w:r>
            <w:r w:rsidRPr="0027081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В рамках православной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традиции</w:t>
            </w:r>
            <w:r w:rsidRPr="0027081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рассмотрение</w:t>
            </w:r>
            <w:r w:rsidRPr="0027081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традиционных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праздников с точки зрения,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как религиозной символики,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27081B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7081B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фольклорных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традиций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(например: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Рождество,). Рекомендуется</w:t>
            </w:r>
            <w:r w:rsidRPr="0027081B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знакомство с фрагментами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литургической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="0027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русских композиторов-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классиков</w:t>
            </w:r>
            <w:r w:rsidRPr="0027081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(С.В.Рахманинова,</w:t>
            </w:r>
            <w:r w:rsidR="0027081B" w:rsidRPr="0027081B">
              <w:rPr>
                <w:rFonts w:ascii="Times New Roman" w:hAnsi="Times New Roman" w:cs="Times New Roman"/>
                <w:sz w:val="20"/>
                <w:szCs w:val="20"/>
              </w:rPr>
              <w:t xml:space="preserve"> П.И.Чайковского и других</w:t>
            </w:r>
            <w:r w:rsidR="0027081B"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27081B" w:rsidRPr="0027081B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</w:tc>
        <w:tc>
          <w:tcPr>
            <w:tcW w:w="4820" w:type="dxa"/>
            <w:shd w:val="clear" w:color="auto" w:fill="auto"/>
          </w:tcPr>
          <w:p w:rsidR="0027081B" w:rsidRPr="0027081B" w:rsidRDefault="0027081B" w:rsidP="0027081B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27081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2708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</w:p>
          <w:p w:rsidR="0027081B" w:rsidRPr="0027081B" w:rsidRDefault="0027081B" w:rsidP="0027081B">
            <w:pPr>
              <w:pStyle w:val="TableParagraph"/>
              <w:ind w:left="0" w:right="819"/>
              <w:rPr>
                <w:rFonts w:ascii="Times New Roman" w:hAnsi="Times New Roman" w:cs="Times New Roman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праздничных</w:t>
            </w:r>
            <w:r w:rsidRPr="0027081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богослужений,</w:t>
            </w:r>
            <w:r w:rsidRPr="0027081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Pr="0027081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её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религиозного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содержания;</w:t>
            </w:r>
          </w:p>
          <w:p w:rsidR="0027081B" w:rsidRPr="0027081B" w:rsidRDefault="0027081B" w:rsidP="0027081B">
            <w:pPr>
              <w:pStyle w:val="TableParagraph"/>
              <w:ind w:left="0" w:right="935"/>
              <w:rPr>
                <w:rFonts w:ascii="Times New Roman" w:hAnsi="Times New Roman" w:cs="Times New Roman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разучивание (с опорой на нотный текст),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 вокальных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духовной</w:t>
            </w:r>
            <w:r w:rsidRPr="002708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6E64D1" w:rsidRPr="0027081B" w:rsidRDefault="0027081B" w:rsidP="0027081B">
            <w:pPr>
              <w:pStyle w:val="TableParagraph"/>
              <w:spacing w:line="242" w:lineRule="auto"/>
              <w:ind w:left="0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фильма, посвящённого</w:t>
            </w:r>
            <w:r w:rsidRPr="0027081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религиозным праздникам; посещение концерта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духовной музыки; исследовательские проекты,</w:t>
            </w:r>
            <w:r w:rsidRPr="0027081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  <w:r w:rsidRPr="0027081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27081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религиозных</w:t>
            </w:r>
            <w:r w:rsidRPr="0027081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7081B">
              <w:rPr>
                <w:rFonts w:ascii="Times New Roman" w:hAnsi="Times New Roman" w:cs="Times New Roman"/>
                <w:sz w:val="20"/>
                <w:szCs w:val="20"/>
              </w:rPr>
              <w:t>праздников.</w:t>
            </w:r>
          </w:p>
        </w:tc>
      </w:tr>
      <w:tr w:rsidR="00CE51C0" w:rsidRPr="00ED0EF8" w:rsidTr="00782DD6">
        <w:tc>
          <w:tcPr>
            <w:tcW w:w="2410" w:type="dxa"/>
            <w:shd w:val="clear" w:color="auto" w:fill="auto"/>
          </w:tcPr>
          <w:p w:rsidR="00CE51C0" w:rsidRPr="00E52522" w:rsidRDefault="00CE51C0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5.«Музыка</w:t>
            </w:r>
            <w:r w:rsidRPr="00E52522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театра</w:t>
            </w:r>
            <w:r w:rsidRPr="00E52522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E52522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кино» (5 часов)</w:t>
            </w:r>
          </w:p>
          <w:p w:rsidR="00CE51C0" w:rsidRDefault="00CE51C0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5.1</w:t>
            </w:r>
          </w:p>
          <w:p w:rsidR="000C5F66" w:rsidRPr="00757522" w:rsidRDefault="000C5F66" w:rsidP="000C5F66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Опера. Главные герои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оперного</w:t>
            </w:r>
          </w:p>
          <w:p w:rsidR="000C5F66" w:rsidRDefault="000C5F66" w:rsidP="000C5F66">
            <w:pPr>
              <w:rPr>
                <w:sz w:val="20"/>
                <w:szCs w:val="20"/>
              </w:rPr>
            </w:pPr>
            <w:r w:rsidRPr="00757522">
              <w:rPr>
                <w:sz w:val="20"/>
                <w:szCs w:val="20"/>
              </w:rPr>
              <w:t>Спектакля</w:t>
            </w:r>
          </w:p>
          <w:p w:rsidR="000C5F66" w:rsidRDefault="000C5F66" w:rsidP="000C5F66">
            <w:pPr>
              <w:rPr>
                <w:sz w:val="20"/>
                <w:szCs w:val="20"/>
              </w:rPr>
            </w:pPr>
          </w:p>
          <w:p w:rsidR="000C5F66" w:rsidRDefault="000C5F66" w:rsidP="000C5F66">
            <w:pPr>
              <w:rPr>
                <w:sz w:val="20"/>
                <w:szCs w:val="20"/>
              </w:rPr>
            </w:pPr>
          </w:p>
          <w:p w:rsidR="000C5F66" w:rsidRDefault="000C5F66" w:rsidP="000C5F66">
            <w:pPr>
              <w:rPr>
                <w:sz w:val="20"/>
                <w:szCs w:val="20"/>
              </w:rPr>
            </w:pPr>
          </w:p>
          <w:p w:rsidR="000C5F66" w:rsidRDefault="000C5F66" w:rsidP="000C5F66">
            <w:pPr>
              <w:rPr>
                <w:sz w:val="20"/>
                <w:szCs w:val="20"/>
              </w:rPr>
            </w:pPr>
          </w:p>
          <w:p w:rsidR="000C5F66" w:rsidRPr="00E52522" w:rsidRDefault="000C5F66" w:rsidP="000C5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  <w:p w:rsidR="00CE51C0" w:rsidRPr="00E52522" w:rsidRDefault="00CE51C0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Патриотическая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народная тема в театре</w:t>
            </w:r>
            <w:r w:rsidRPr="00E52522">
              <w:rPr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и кино</w:t>
            </w: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CE51C0" w:rsidRDefault="00CE51C0" w:rsidP="00E52522">
            <w:pPr>
              <w:rPr>
                <w:sz w:val="20"/>
                <w:szCs w:val="20"/>
              </w:rPr>
            </w:pPr>
          </w:p>
          <w:p w:rsidR="000C5F66" w:rsidRDefault="000C5F66" w:rsidP="00E52522">
            <w:pPr>
              <w:rPr>
                <w:sz w:val="20"/>
                <w:szCs w:val="20"/>
              </w:rPr>
            </w:pPr>
          </w:p>
          <w:p w:rsidR="000C5F66" w:rsidRDefault="000C5F66" w:rsidP="00E52522">
            <w:pPr>
              <w:rPr>
                <w:sz w:val="20"/>
                <w:szCs w:val="20"/>
              </w:rPr>
            </w:pPr>
          </w:p>
          <w:p w:rsidR="000C5F66" w:rsidRPr="00E52522" w:rsidRDefault="000C5F66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5.</w:t>
            </w:r>
            <w:r w:rsidR="000C5F66">
              <w:rPr>
                <w:sz w:val="20"/>
                <w:szCs w:val="20"/>
              </w:rPr>
              <w:t>3</w:t>
            </w: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Сюжет музыкального</w:t>
            </w:r>
            <w:r w:rsidRPr="00E52522">
              <w:rPr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спектакля</w:t>
            </w: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Default="00E52522" w:rsidP="00E52522">
            <w:pPr>
              <w:rPr>
                <w:b/>
                <w:bCs/>
                <w:sz w:val="20"/>
                <w:szCs w:val="20"/>
              </w:rPr>
            </w:pPr>
          </w:p>
          <w:p w:rsidR="000C5F66" w:rsidRPr="00E52522" w:rsidRDefault="000C5F66" w:rsidP="00E52522">
            <w:pPr>
              <w:rPr>
                <w:b/>
                <w:bCs/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5.</w:t>
            </w:r>
            <w:r w:rsidR="000C5F66">
              <w:rPr>
                <w:sz w:val="20"/>
                <w:szCs w:val="20"/>
              </w:rPr>
              <w:t>4</w:t>
            </w:r>
          </w:p>
          <w:p w:rsidR="00E52522" w:rsidRPr="00E52522" w:rsidRDefault="00E52522" w:rsidP="00E52522">
            <w:pPr>
              <w:rPr>
                <w:b/>
                <w:bCs/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Кто создаёт</w:t>
            </w:r>
            <w:r w:rsidRPr="00E52522">
              <w:rPr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музыкальный</w:t>
            </w:r>
            <w:r w:rsidRPr="00E52522">
              <w:rPr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спектакль?</w:t>
            </w:r>
          </w:p>
          <w:p w:rsidR="00CE51C0" w:rsidRPr="00E52522" w:rsidRDefault="00CE51C0" w:rsidP="00E52522">
            <w:pPr>
              <w:rPr>
                <w:sz w:val="20"/>
                <w:szCs w:val="20"/>
              </w:rPr>
            </w:pPr>
          </w:p>
          <w:p w:rsidR="00CE51C0" w:rsidRPr="00E52522" w:rsidRDefault="00CE51C0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C5F66" w:rsidRPr="000C5F66" w:rsidRDefault="000C5F66" w:rsidP="000C5F66">
            <w:pPr>
              <w:pStyle w:val="TableParagraph"/>
              <w:ind w:left="0" w:right="495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Отдельные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</w:p>
          <w:p w:rsidR="000C5F66" w:rsidRPr="000C5F66" w:rsidRDefault="000C5F66" w:rsidP="000C5F66">
            <w:pPr>
              <w:pStyle w:val="TableParagraph"/>
              <w:ind w:left="0" w:right="616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</w:t>
            </w:r>
            <w:r w:rsidRPr="000C5F6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(по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выбору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могут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</w:p>
          <w:p w:rsidR="000C5F66" w:rsidRPr="000C5F66" w:rsidRDefault="000C5F66" w:rsidP="000C5F6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представлены фрагменты из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Римского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-Корсакова («Садко», «Сказка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 царе Салтане», «Снегурочка»), М.И. Глинки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(«Руслан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 Людмила»),К.В.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Глюка («Орфей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 Эвридика»), Дж. Верди 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  <w:p w:rsidR="00CE51C0" w:rsidRPr="000C5F66" w:rsidRDefault="00CE51C0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0C5F6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создания,</w:t>
            </w:r>
            <w:r w:rsidRPr="000C5F6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музыкально-сценических и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экранных произведений,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нашему народу, его истории, теме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служения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Отечеству.</w:t>
            </w:r>
          </w:p>
          <w:p w:rsidR="00CE51C0" w:rsidRPr="000C5F66" w:rsidRDefault="00CE51C0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Фрагменты, отдельные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номера из опер, балетов,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музыки к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фильмам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(например,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опера «Иван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Сусанин»</w:t>
            </w:r>
            <w:r w:rsidRPr="000C5F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М.И. Глинки,</w:t>
            </w:r>
            <w:r w:rsidRPr="000C5F6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опера</w:t>
            </w:r>
            <w:r w:rsidRPr="000C5F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«Война и мир»,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C5F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кинофильму «Александр Невский» С.С.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Прокофьева, оперы «Борис</w:t>
            </w:r>
            <w:r w:rsidRPr="000C5F6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Годунов»</w:t>
            </w:r>
            <w:r w:rsidRPr="000C5F6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и другие произведения).</w:t>
            </w:r>
          </w:p>
          <w:p w:rsidR="00CE51C0" w:rsidRPr="000C5F66" w:rsidRDefault="00CE51C0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Профессии музыкального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театра: дирижёр, режиссёр,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оперные певцы, балерины 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танцовщики, художники и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другие.</w:t>
            </w: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F66" w:rsidRPr="000C5F66" w:rsidRDefault="000C5F66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0C5F66" w:rsidRDefault="00E52522" w:rsidP="00E52522">
            <w:pPr>
              <w:pStyle w:val="TableParagraph"/>
              <w:ind w:left="0" w:right="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Профессии музыкального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театра: дирижёр, режиссёр,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оперные певцы, балерины и</w:t>
            </w:r>
            <w:r w:rsidRPr="000C5F6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танцовщики, художники и</w:t>
            </w:r>
            <w:r w:rsidRPr="000C5F6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5F66">
              <w:rPr>
                <w:rFonts w:ascii="Times New Roman" w:hAnsi="Times New Roman" w:cs="Times New Roman"/>
                <w:sz w:val="20"/>
                <w:szCs w:val="20"/>
              </w:rPr>
              <w:t>другие.</w:t>
            </w:r>
          </w:p>
        </w:tc>
        <w:tc>
          <w:tcPr>
            <w:tcW w:w="4820" w:type="dxa"/>
            <w:shd w:val="clear" w:color="auto" w:fill="auto"/>
          </w:tcPr>
          <w:p w:rsidR="000C5F66" w:rsidRPr="00757522" w:rsidRDefault="000C5F66" w:rsidP="000C5F66">
            <w:pPr>
              <w:pStyle w:val="TableParagraph"/>
              <w:spacing w:line="31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757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опер;</w:t>
            </w:r>
          </w:p>
          <w:p w:rsidR="000C5F66" w:rsidRPr="00757522" w:rsidRDefault="000C5F66" w:rsidP="000C5F66">
            <w:pPr>
              <w:pStyle w:val="TableParagraph"/>
              <w:ind w:left="0" w:right="1047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характера музыки сольной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партии, роли и выразительных средств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оркестрового сопровождения;</w:t>
            </w:r>
          </w:p>
          <w:p w:rsidR="000C5F66" w:rsidRPr="00757522" w:rsidRDefault="000C5F66" w:rsidP="000C5F66">
            <w:pPr>
              <w:pStyle w:val="TableParagraph"/>
              <w:spacing w:before="1"/>
              <w:ind w:left="0" w:right="716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знакомство с тембрами голосов оперных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певцов;</w:t>
            </w:r>
            <w:r w:rsidRPr="0075752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757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терминологии;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звучащие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  <w:r w:rsidRPr="00757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757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проверку знаний;</w:t>
            </w:r>
          </w:p>
          <w:p w:rsidR="000C5F66" w:rsidRDefault="000C5F66" w:rsidP="000C5F66">
            <w:pPr>
              <w:pStyle w:val="TableParagraph"/>
              <w:ind w:left="0" w:right="786"/>
              <w:rPr>
                <w:rFonts w:ascii="Times New Roman" w:hAnsi="Times New Roman" w:cs="Times New Roman"/>
                <w:sz w:val="20"/>
                <w:szCs w:val="20"/>
              </w:rPr>
            </w:pP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песни,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  <w:r w:rsidRPr="00757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757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оперы;</w:t>
            </w:r>
            <w:r w:rsidRPr="00757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рисование героев, сцен из опер; вариативно: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просмотр фильма-оперы; постановка детской</w:t>
            </w:r>
            <w:r w:rsidRPr="00757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57522">
              <w:rPr>
                <w:rFonts w:ascii="Times New Roman" w:hAnsi="Times New Roman" w:cs="Times New Roman"/>
                <w:sz w:val="20"/>
                <w:szCs w:val="20"/>
              </w:rPr>
              <w:t>оперы.</w:t>
            </w:r>
          </w:p>
          <w:p w:rsidR="00CE51C0" w:rsidRPr="00E52522" w:rsidRDefault="00CE51C0" w:rsidP="00E52522">
            <w:pPr>
              <w:pStyle w:val="TableParagraph"/>
              <w:ind w:left="0" w:right="78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Чтение учебных и популярных текстов об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патриотических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опер,</w:t>
            </w:r>
          </w:p>
          <w:p w:rsidR="00CE51C0" w:rsidRPr="00E52522" w:rsidRDefault="00CE51C0" w:rsidP="00E52522">
            <w:pPr>
              <w:pStyle w:val="TableParagraph"/>
              <w:ind w:left="0" w:right="214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фильмов, о творческих поисках композиторов,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создававших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ним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музыку;</w:t>
            </w:r>
          </w:p>
          <w:p w:rsidR="00CE51C0" w:rsidRPr="00E52522" w:rsidRDefault="00CE51C0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учителем;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</w:p>
          <w:p w:rsidR="00CE51C0" w:rsidRPr="00E52522" w:rsidRDefault="00CE51C0" w:rsidP="00E52522">
            <w:pPr>
              <w:pStyle w:val="TableParagraph"/>
              <w:ind w:left="0" w:righ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крупных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сценических</w:t>
            </w:r>
            <w:r w:rsidRPr="00E5252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произведений,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фильмов;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обсуждение характера героев и событий;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зачем нужна серьёзная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музыка; разучивание, исполнение песен о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Родине, нашей стране, исторических событиях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 подвигах героев; вариативно: посещение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(кинотеатра)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просмотр спектакля (фильма) патриотического содержания; участие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 концерте, фестивале патриотической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тематики.</w:t>
            </w:r>
          </w:p>
          <w:p w:rsidR="00CE51C0" w:rsidRPr="00E52522" w:rsidRDefault="00CE51C0" w:rsidP="00E52522">
            <w:pPr>
              <w:pStyle w:val="TableParagraph"/>
              <w:ind w:left="0" w:right="44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Диалог с учителем по поводу синкретичного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музыкального спектакля;</w:t>
            </w:r>
          </w:p>
          <w:p w:rsidR="00CE51C0" w:rsidRPr="00E52522" w:rsidRDefault="00CE51C0" w:rsidP="00E52522">
            <w:pPr>
              <w:pStyle w:val="TableParagraph"/>
              <w:ind w:left="0"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миром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театральных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профессий,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творчеством театральных режиссёров,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художников; просмотр фрагментов одного и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же спектакля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разных постановках;</w:t>
            </w:r>
          </w:p>
          <w:p w:rsidR="00CE51C0" w:rsidRPr="00E52522" w:rsidRDefault="00CE51C0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различий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оформлении,</w:t>
            </w:r>
            <w:r w:rsidR="00E52522" w:rsidRPr="00E52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режиссуре;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эскизов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костюмов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 декораций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одному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изученных</w:t>
            </w:r>
            <w:r w:rsidR="00E52522" w:rsidRPr="00E52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музыкальных спектаклей; вариативно: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виртуальный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r w:rsidRPr="00E52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музыкальному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театру.</w:t>
            </w:r>
          </w:p>
          <w:p w:rsidR="00E52522" w:rsidRPr="00E52522" w:rsidRDefault="00E52522" w:rsidP="00E52522">
            <w:pPr>
              <w:pStyle w:val="TableParagraph"/>
              <w:ind w:left="0" w:right="44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Диалог с учителем по поводу синкретичного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музыкального спектакля;</w:t>
            </w:r>
          </w:p>
          <w:p w:rsidR="00E52522" w:rsidRPr="00E52522" w:rsidRDefault="00E52522" w:rsidP="00E52522">
            <w:pPr>
              <w:pStyle w:val="TableParagraph"/>
              <w:ind w:left="0"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миром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театральных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профессий,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творчеством театральных режиссёров,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художников; просмотр фрагментов одного и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же спектакля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разных постановках;</w:t>
            </w:r>
          </w:p>
          <w:p w:rsidR="00E52522" w:rsidRPr="00E52522" w:rsidRDefault="00E52522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различий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оформлении,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режиссуре;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эскизов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костюмов</w:t>
            </w:r>
            <w:r w:rsidRPr="00E52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декораций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одному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изученных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спектаклей;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</w:p>
          <w:p w:rsidR="00E52522" w:rsidRPr="00E52522" w:rsidRDefault="00E52522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виртуальный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музыкальному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театру.</w:t>
            </w:r>
          </w:p>
        </w:tc>
      </w:tr>
      <w:tr w:rsidR="00E52522" w:rsidRPr="00ED0EF8" w:rsidTr="00782DD6">
        <w:tc>
          <w:tcPr>
            <w:tcW w:w="2410" w:type="dxa"/>
            <w:shd w:val="clear" w:color="auto" w:fill="auto"/>
          </w:tcPr>
          <w:p w:rsidR="00E52522" w:rsidRPr="00E52522" w:rsidRDefault="00E52522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6.«Современная музыкальная культура»   </w:t>
            </w:r>
          </w:p>
          <w:p w:rsidR="00E52522" w:rsidRPr="00E52522" w:rsidRDefault="00E52522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(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E52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час)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6.1</w:t>
            </w:r>
          </w:p>
          <w:p w:rsidR="00E52522" w:rsidRPr="00E52522" w:rsidRDefault="00E52522" w:rsidP="00E52522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современной</w:t>
            </w:r>
            <w:r w:rsidRPr="00E52522">
              <w:rPr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музыки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6.2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Джаз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6.3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  <w:r w:rsidRPr="00E52522">
              <w:rPr>
                <w:sz w:val="20"/>
                <w:szCs w:val="20"/>
              </w:rPr>
              <w:t>Электронные</w:t>
            </w:r>
            <w:r w:rsidRPr="00E52522">
              <w:rPr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музыкальные</w:t>
            </w:r>
            <w:r w:rsidRPr="00E52522">
              <w:rPr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sz w:val="20"/>
                <w:szCs w:val="20"/>
              </w:rPr>
              <w:t>инструменты</w:t>
            </w:r>
          </w:p>
          <w:p w:rsidR="00E52522" w:rsidRPr="00E52522" w:rsidRDefault="00E52522" w:rsidP="00E5252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Творчество одного или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нескольких исполнителей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современной музыки,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популярных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молодёжи</w:t>
            </w: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Современные «двойники»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классических музыкальных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инструментов: синтезатор,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электронная скрипка,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гитара,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барабаны.</w:t>
            </w: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Виртуальные музыкальные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 компьютерных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программах</w:t>
            </w: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522" w:rsidRPr="00E52522" w:rsidRDefault="00E52522" w:rsidP="00E52522">
            <w:pPr>
              <w:pStyle w:val="TableParagraph"/>
              <w:ind w:left="0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Современные «двойники»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классических музыкальных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инструментов: синтезатор,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электронная скрипка,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гитара,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барабаны.</w:t>
            </w: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Виртуальные музыкальные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E52522" w:rsidRPr="00E52522" w:rsidRDefault="00E52522" w:rsidP="00E52522">
            <w:pPr>
              <w:pStyle w:val="TableParagraph"/>
              <w:ind w:left="0" w:right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компьютерных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программах</w:t>
            </w:r>
          </w:p>
        </w:tc>
        <w:tc>
          <w:tcPr>
            <w:tcW w:w="4820" w:type="dxa"/>
            <w:shd w:val="clear" w:color="auto" w:fill="auto"/>
          </w:tcPr>
          <w:p w:rsidR="00E52522" w:rsidRPr="00E52522" w:rsidRDefault="00E52522" w:rsidP="00E52522">
            <w:pPr>
              <w:pStyle w:val="TableParagraph"/>
              <w:ind w:left="0" w:right="1362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Просмотр видеоклипов современных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исполнителей;</w:t>
            </w:r>
          </w:p>
          <w:p w:rsidR="00E52522" w:rsidRPr="00E52522" w:rsidRDefault="00E52522" w:rsidP="00E52522">
            <w:pPr>
              <w:pStyle w:val="TableParagraph"/>
              <w:ind w:left="0" w:right="1235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сравнение их композиций с другими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направлениями и стилями (классикой,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духовной,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музыкой);</w:t>
            </w:r>
          </w:p>
          <w:p w:rsidR="00E52522" w:rsidRPr="00E52522" w:rsidRDefault="00E52522" w:rsidP="00E52522">
            <w:pPr>
              <w:pStyle w:val="TableParagraph"/>
              <w:ind w:left="0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вариативно: составление плейлиста, коллекции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записей современной музыки для друзей-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(для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:rsidR="00E52522" w:rsidRPr="00E52522" w:rsidRDefault="00E52522" w:rsidP="00E52522">
            <w:pPr>
              <w:pStyle w:val="TableParagraph"/>
              <w:ind w:left="0" w:right="78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совместного досуга); съёмка собственного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видеоклипа на музыку одной из современных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популярных композиций.</w:t>
            </w:r>
          </w:p>
          <w:p w:rsidR="00E52522" w:rsidRPr="00E52522" w:rsidRDefault="00E52522" w:rsidP="00E52522">
            <w:pPr>
              <w:pStyle w:val="TableParagraph"/>
              <w:ind w:left="0" w:right="1427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джазовых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музыкантов;</w:t>
            </w:r>
          </w:p>
          <w:p w:rsidR="00E52522" w:rsidRPr="00E52522" w:rsidRDefault="00E52522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узнавание,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различение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слух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джазовых</w:t>
            </w:r>
          </w:p>
          <w:p w:rsidR="00E52522" w:rsidRPr="00E52522" w:rsidRDefault="00E52522" w:rsidP="00E52522">
            <w:pPr>
              <w:pStyle w:val="TableParagraph"/>
              <w:ind w:left="0" w:right="201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композиций в отличие от других музыкальных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стилей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 направлений;</w:t>
            </w:r>
          </w:p>
          <w:p w:rsidR="00E52522" w:rsidRPr="00E52522" w:rsidRDefault="00E52522" w:rsidP="00E52522">
            <w:pPr>
              <w:pStyle w:val="TableParagraph"/>
              <w:ind w:left="0" w:right="607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тембров музыкальных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инструментов,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исполняющих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джазовую</w:t>
            </w:r>
          </w:p>
          <w:p w:rsidR="00E52522" w:rsidRPr="00E52522" w:rsidRDefault="00E52522" w:rsidP="00E52522">
            <w:pPr>
              <w:pStyle w:val="TableParagraph"/>
              <w:ind w:left="0" w:right="1102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композицию;</w:t>
            </w:r>
            <w:r w:rsidRPr="00E52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E5252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2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джазовых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ритмах;</w:t>
            </w:r>
          </w:p>
          <w:p w:rsidR="00E52522" w:rsidRPr="00E52522" w:rsidRDefault="00E52522" w:rsidP="00E52522">
            <w:pPr>
              <w:pStyle w:val="TableParagraph"/>
              <w:ind w:left="0" w:right="1002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сочинение,</w:t>
            </w:r>
            <w:r w:rsidRPr="00E5252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ритмического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аккомпанемента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джазовым ритмом,</w:t>
            </w:r>
          </w:p>
          <w:p w:rsidR="00E52522" w:rsidRDefault="00E52522" w:rsidP="00E525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синкопами; составление плейлиста записей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джазовых музыкантов.</w:t>
            </w:r>
          </w:p>
          <w:p w:rsidR="00E52522" w:rsidRPr="00E52522" w:rsidRDefault="00E52522" w:rsidP="00E525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композиций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E52522" w:rsidRPr="00E52522" w:rsidRDefault="00E52522" w:rsidP="00E52522">
            <w:pPr>
              <w:pStyle w:val="TableParagraph"/>
              <w:ind w:left="0" w:right="7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исполнении на электронных музыкальных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  <w:r w:rsidRPr="00E525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их звучания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E52522" w:rsidRPr="00E52522" w:rsidRDefault="00E52522" w:rsidP="00E52522">
            <w:pPr>
              <w:pStyle w:val="TableParagraph"/>
              <w:ind w:left="0" w:right="4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акустическими инструментами, обсуждение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результатов сравнения; подбор электронных</w:t>
            </w:r>
            <w:r w:rsidRPr="00E5252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тембров</w:t>
            </w:r>
            <w:r w:rsidRPr="00E5252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для создания музыки к</w:t>
            </w:r>
          </w:p>
          <w:p w:rsidR="00E52522" w:rsidRPr="00E52522" w:rsidRDefault="00E52522" w:rsidP="00E52522">
            <w:pPr>
              <w:pStyle w:val="TableParagraph"/>
              <w:ind w:left="0" w:right="1157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фантастическому фильму; вариативно:</w:t>
            </w:r>
            <w:r w:rsidRPr="00E5252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просмотр фильма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об электронных</w:t>
            </w:r>
          </w:p>
          <w:p w:rsidR="00E52522" w:rsidRPr="00E52522" w:rsidRDefault="00E52522" w:rsidP="00E5252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E5252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  <w:p w:rsidR="00E52522" w:rsidRPr="00E52522" w:rsidRDefault="00E52522" w:rsidP="00E52522">
            <w:pPr>
              <w:pStyle w:val="TableParagraph"/>
              <w:ind w:left="0" w:right="345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электронной композиции в компьютерных</w:t>
            </w:r>
            <w:r w:rsidRPr="00E5252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программах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готовыми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семплами</w:t>
            </w:r>
            <w:r w:rsidRPr="00E5252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(например,</w:t>
            </w:r>
          </w:p>
          <w:p w:rsidR="00AB1582" w:rsidRPr="00E52522" w:rsidRDefault="00E52522" w:rsidP="00E52522">
            <w:pPr>
              <w:pStyle w:val="TableParagraph"/>
              <w:ind w:left="0" w:right="786"/>
              <w:rPr>
                <w:rFonts w:ascii="Times New Roman" w:hAnsi="Times New Roman" w:cs="Times New Roman"/>
                <w:sz w:val="20"/>
                <w:szCs w:val="20"/>
              </w:rPr>
            </w:pP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Garage</w:t>
            </w:r>
            <w:r w:rsidRPr="00E525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52522">
              <w:rPr>
                <w:rFonts w:ascii="Times New Roman" w:hAnsi="Times New Roman" w:cs="Times New Roman"/>
                <w:sz w:val="20"/>
                <w:szCs w:val="20"/>
              </w:rPr>
              <w:t>Band)</w:t>
            </w:r>
          </w:p>
        </w:tc>
      </w:tr>
      <w:tr w:rsidR="00AB1582" w:rsidRPr="00ED0EF8" w:rsidTr="00782DD6">
        <w:tc>
          <w:tcPr>
            <w:tcW w:w="2410" w:type="dxa"/>
            <w:shd w:val="clear" w:color="auto" w:fill="auto"/>
          </w:tcPr>
          <w:p w:rsidR="00AB1582" w:rsidRPr="00AB1582" w:rsidRDefault="00AB1582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pacing w:val="13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7.«Музыкальная</w:t>
            </w:r>
            <w:r w:rsidRPr="00AB1582">
              <w:rPr>
                <w:rFonts w:ascii="Times New Roman" w:hAnsi="Times New Roman" w:cs="Times New Roman"/>
                <w:color w:val="auto"/>
                <w:spacing w:val="13"/>
                <w:sz w:val="20"/>
                <w:szCs w:val="20"/>
              </w:rPr>
              <w:t xml:space="preserve">    </w:t>
            </w:r>
          </w:p>
          <w:p w:rsidR="00AB1582" w:rsidRPr="00AB1582" w:rsidRDefault="00AB1582" w:rsidP="00E52522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color w:val="auto"/>
                <w:spacing w:val="13"/>
                <w:sz w:val="20"/>
                <w:szCs w:val="20"/>
              </w:rPr>
              <w:t xml:space="preserve">    </w:t>
            </w:r>
            <w:r w:rsidRPr="00AB15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грамота»  (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AB15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час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AB15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  <w:r w:rsidRPr="00AB1582">
              <w:rPr>
                <w:sz w:val="20"/>
                <w:szCs w:val="20"/>
              </w:rPr>
              <w:t>7.1</w:t>
            </w: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  <w:r w:rsidRPr="00AB1582">
              <w:rPr>
                <w:sz w:val="20"/>
                <w:szCs w:val="20"/>
              </w:rPr>
              <w:t>Интонация</w:t>
            </w: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  <w:r w:rsidRPr="00AB1582">
              <w:rPr>
                <w:sz w:val="20"/>
                <w:szCs w:val="20"/>
              </w:rPr>
              <w:t>7.2</w:t>
            </w:r>
          </w:p>
          <w:p w:rsidR="00AB1582" w:rsidRPr="00AB1582" w:rsidRDefault="00AB1582" w:rsidP="00AB1582">
            <w:pPr>
              <w:rPr>
                <w:sz w:val="20"/>
                <w:szCs w:val="20"/>
              </w:rPr>
            </w:pPr>
            <w:r w:rsidRPr="00AB1582">
              <w:rPr>
                <w:sz w:val="20"/>
                <w:szCs w:val="20"/>
              </w:rPr>
              <w:t>Ритм</w:t>
            </w:r>
          </w:p>
        </w:tc>
        <w:tc>
          <w:tcPr>
            <w:tcW w:w="3402" w:type="dxa"/>
            <w:shd w:val="clear" w:color="auto" w:fill="auto"/>
          </w:tcPr>
          <w:p w:rsidR="00AB1582" w:rsidRPr="00AB1582" w:rsidRDefault="00AB158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E5252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spacing w:before="2" w:line="322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Выразительные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изобразительные</w:t>
            </w:r>
            <w:r w:rsidRPr="00AB158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интонации</w:t>
            </w: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82" w:rsidRPr="00AB1582" w:rsidRDefault="00AB1582" w:rsidP="00AB1582">
            <w:pPr>
              <w:pStyle w:val="TableParagraph"/>
              <w:ind w:left="0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Звуки длинные и короткие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(восьмые и четвертные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длительности), такт,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тактовая</w:t>
            </w:r>
            <w:r w:rsidRPr="00AB158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черта.</w:t>
            </w:r>
          </w:p>
        </w:tc>
        <w:tc>
          <w:tcPr>
            <w:tcW w:w="4820" w:type="dxa"/>
            <w:shd w:val="clear" w:color="auto" w:fill="auto"/>
          </w:tcPr>
          <w:p w:rsidR="00AB1582" w:rsidRPr="00AB1582" w:rsidRDefault="00AB1582" w:rsidP="00AB1582">
            <w:pPr>
              <w:pStyle w:val="TableParagraph"/>
              <w:spacing w:before="2"/>
              <w:ind w:left="0" w:right="664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определение на слух, прослеживание по нотной</w:t>
            </w:r>
            <w:r w:rsidRPr="00AB158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записи</w:t>
            </w:r>
            <w:r w:rsidRPr="00AB15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кратких</w:t>
            </w:r>
            <w:r w:rsidRPr="00AB158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интонаций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изобразительного (ку-ку, тик-так и другие) и выразительного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(просьба,</w:t>
            </w:r>
            <w:r w:rsidRPr="00AB15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призыв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B158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другие)</w:t>
            </w:r>
            <w:r w:rsidRPr="00AB158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</w:p>
          <w:p w:rsidR="00AB1582" w:rsidRPr="00AB1582" w:rsidRDefault="00AB1582" w:rsidP="00AB1582">
            <w:pPr>
              <w:pStyle w:val="TableParagraph"/>
              <w:ind w:left="0" w:right="345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AB158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попевок,</w:t>
            </w:r>
            <w:r w:rsidRPr="00AB158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упражнений,</w:t>
            </w:r>
            <w:r w:rsidRPr="00AB15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AB158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вокальные и</w:t>
            </w:r>
          </w:p>
          <w:p w:rsidR="00AB1582" w:rsidRPr="00AB1582" w:rsidRDefault="00AB1582" w:rsidP="00AB1582">
            <w:pPr>
              <w:pStyle w:val="TableParagraph"/>
              <w:ind w:left="0" w:right="542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инструментальные импровизации на основе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данных интонаций; слушание фрагментов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AB158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произведений,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включающих</w:t>
            </w:r>
          </w:p>
          <w:p w:rsidR="00AB1582" w:rsidRPr="00AB1582" w:rsidRDefault="00AB1582" w:rsidP="00AB1582">
            <w:pPr>
              <w:pStyle w:val="TableParagraph"/>
              <w:ind w:left="0" w:right="570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r w:rsidRPr="00AB158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изобразительных</w:t>
            </w:r>
            <w:r w:rsidRPr="00AB158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интонаций.</w:t>
            </w:r>
          </w:p>
          <w:p w:rsidR="00AB1582" w:rsidRPr="00AB1582" w:rsidRDefault="00AB1582" w:rsidP="00AB1582">
            <w:pPr>
              <w:pStyle w:val="TableParagraph"/>
              <w:ind w:left="0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определение на слух, прослеживание по нотной</w:t>
            </w:r>
            <w:r w:rsidRPr="00AB1582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записи</w:t>
            </w:r>
            <w:r w:rsidRPr="00AB158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AB15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рисунков,</w:t>
            </w:r>
            <w:r w:rsidRPr="00AB15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состоящих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AB1582" w:rsidRPr="00AB1582" w:rsidRDefault="00AB1582" w:rsidP="00AB1582">
            <w:pPr>
              <w:pStyle w:val="TableParagraph"/>
              <w:ind w:left="0" w:righ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различных длительностей и пауз; исполнение,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импровизация с помощью звучащих жестов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(хлопки, шлепки, притопы) и (или) ударных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простых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ритмов; игра</w:t>
            </w:r>
          </w:p>
          <w:p w:rsidR="00AB1582" w:rsidRPr="00AB1582" w:rsidRDefault="00AB1582" w:rsidP="00AB1582">
            <w:pPr>
              <w:pStyle w:val="TableParagraph"/>
              <w:ind w:left="0" w:right="368"/>
              <w:rPr>
                <w:rFonts w:ascii="Times New Roman" w:hAnsi="Times New Roman" w:cs="Times New Roman"/>
                <w:sz w:val="20"/>
                <w:szCs w:val="20"/>
              </w:rPr>
            </w:pP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«Ритмическое эхо», прохлопывание ритма по</w:t>
            </w:r>
            <w:r w:rsidRPr="00AB158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ритмическим карточкам, проговаривание с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использованием ритмослогов; разучивание,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исполнение на ударных инструментах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ритмической</w:t>
            </w:r>
            <w:r w:rsidRPr="00AB158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партитуры; слушание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музыкальных произведений с ярко</w:t>
            </w:r>
            <w:r w:rsidRPr="00AB15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выраженным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ритмическим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рисунком,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воспроизведение</w:t>
            </w:r>
            <w:r w:rsidRPr="00AB158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ритма</w:t>
            </w:r>
            <w:r w:rsidRPr="00AB15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AB158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AB158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B1582">
              <w:rPr>
                <w:rFonts w:ascii="Times New Roman" w:hAnsi="Times New Roman" w:cs="Times New Roman"/>
                <w:sz w:val="20"/>
                <w:szCs w:val="20"/>
              </w:rPr>
              <w:t>(хлопками)</w:t>
            </w:r>
          </w:p>
        </w:tc>
      </w:tr>
      <w:tr w:rsidR="00E337AD" w:rsidRPr="00ED0EF8" w:rsidTr="00B44BBA">
        <w:tc>
          <w:tcPr>
            <w:tcW w:w="10632" w:type="dxa"/>
            <w:gridSpan w:val="3"/>
            <w:shd w:val="clear" w:color="auto" w:fill="auto"/>
          </w:tcPr>
          <w:p w:rsidR="00E337AD" w:rsidRPr="00AB1582" w:rsidRDefault="00514FEE" w:rsidP="00AB1582">
            <w:pPr>
              <w:pStyle w:val="TableParagraph"/>
              <w:spacing w:before="2"/>
              <w:ind w:left="0" w:right="6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обобщающего характера (3 часа)</w:t>
            </w:r>
          </w:p>
        </w:tc>
      </w:tr>
    </w:tbl>
    <w:p w:rsidR="000D746C" w:rsidRPr="00123364" w:rsidRDefault="000D746C" w:rsidP="00123364">
      <w:pPr>
        <w:spacing w:line="276" w:lineRule="auto"/>
        <w:jc w:val="both"/>
        <w:sectPr w:rsidR="000D746C" w:rsidRPr="00123364" w:rsidSect="008A68BE">
          <w:pgSz w:w="11910" w:h="16840"/>
          <w:pgMar w:top="1040" w:right="880" w:bottom="993" w:left="1160" w:header="0" w:footer="1000" w:gutter="0"/>
          <w:cols w:space="720"/>
        </w:sectPr>
      </w:pPr>
    </w:p>
    <w:p w:rsidR="00F01E88" w:rsidRDefault="00F01E88" w:rsidP="00F01E88">
      <w:pPr>
        <w:ind w:left="644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</w:t>
      </w:r>
      <w:r w:rsidRPr="00764B32">
        <w:rPr>
          <w:b/>
          <w:sz w:val="20"/>
          <w:szCs w:val="20"/>
        </w:rPr>
        <w:t>Тем</w:t>
      </w:r>
      <w:r>
        <w:rPr>
          <w:b/>
          <w:sz w:val="20"/>
          <w:szCs w:val="20"/>
        </w:rPr>
        <w:t>атическое планирование: Музыка 4</w:t>
      </w:r>
      <w:r w:rsidRPr="00764B32">
        <w:rPr>
          <w:b/>
          <w:sz w:val="20"/>
          <w:szCs w:val="20"/>
        </w:rPr>
        <w:t xml:space="preserve">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3351"/>
        <w:gridCol w:w="4720"/>
      </w:tblGrid>
      <w:tr w:rsidR="00FA4CE6" w:rsidRPr="00764B32" w:rsidTr="00645109">
        <w:tc>
          <w:tcPr>
            <w:tcW w:w="2561" w:type="dxa"/>
            <w:shd w:val="clear" w:color="auto" w:fill="auto"/>
          </w:tcPr>
          <w:p w:rsidR="00F01E88" w:rsidRPr="00764B32" w:rsidRDefault="00F01E88" w:rsidP="00031FD0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Тематические блоки,темы/раздел</w:t>
            </w:r>
          </w:p>
        </w:tc>
        <w:tc>
          <w:tcPr>
            <w:tcW w:w="3351" w:type="dxa"/>
            <w:shd w:val="clear" w:color="auto" w:fill="auto"/>
          </w:tcPr>
          <w:p w:rsidR="00F01E88" w:rsidRPr="00764B32" w:rsidRDefault="00F01E88" w:rsidP="00031FD0">
            <w:pPr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Основное содержание</w:t>
            </w:r>
          </w:p>
        </w:tc>
        <w:tc>
          <w:tcPr>
            <w:tcW w:w="4720" w:type="dxa"/>
            <w:shd w:val="clear" w:color="auto" w:fill="auto"/>
          </w:tcPr>
          <w:p w:rsidR="00F01E88" w:rsidRPr="00764B32" w:rsidRDefault="00F01E88" w:rsidP="00031FD0">
            <w:pPr>
              <w:jc w:val="center"/>
              <w:rPr>
                <w:b/>
                <w:sz w:val="20"/>
                <w:szCs w:val="20"/>
              </w:rPr>
            </w:pPr>
            <w:r w:rsidRPr="00900FE8">
              <w:rPr>
                <w:b/>
                <w:bCs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FA4CE6" w:rsidRPr="00C658BD" w:rsidTr="00645109">
        <w:tc>
          <w:tcPr>
            <w:tcW w:w="2561" w:type="dxa"/>
            <w:shd w:val="clear" w:color="auto" w:fill="auto"/>
          </w:tcPr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1. ««Народная</w:t>
            </w:r>
            <w:r w:rsidRPr="00F73C43">
              <w:rPr>
                <w:spacing w:val="18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музыка</w:t>
            </w:r>
            <w:r w:rsidRPr="00F73C43">
              <w:rPr>
                <w:spacing w:val="18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России» (</w:t>
            </w:r>
            <w:r w:rsidR="00BB45E9">
              <w:rPr>
                <w:sz w:val="20"/>
                <w:szCs w:val="20"/>
              </w:rPr>
              <w:t>7</w:t>
            </w:r>
            <w:r w:rsidRPr="00F73C43">
              <w:rPr>
                <w:sz w:val="20"/>
                <w:szCs w:val="20"/>
              </w:rPr>
              <w:t xml:space="preserve"> часов)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1.1.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Край,</w:t>
            </w:r>
            <w:r w:rsidRPr="00F73C43">
              <w:rPr>
                <w:spacing w:val="-6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в</w:t>
            </w:r>
            <w:r w:rsidRPr="00F73C43">
              <w:rPr>
                <w:spacing w:val="-7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котором</w:t>
            </w:r>
            <w:r w:rsidRPr="00F73C43">
              <w:rPr>
                <w:spacing w:val="-4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ты</w:t>
            </w:r>
            <w:r w:rsidRPr="00F73C43">
              <w:rPr>
                <w:spacing w:val="-67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живёшь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1.2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Первые артисты,</w:t>
            </w:r>
            <w:r w:rsidRPr="00F73C43">
              <w:rPr>
                <w:spacing w:val="-67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народный</w:t>
            </w:r>
            <w:r w:rsidRPr="00F73C43">
              <w:rPr>
                <w:spacing w:val="-2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театр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pStyle w:val="TableParagraph"/>
              <w:spacing w:before="2"/>
              <w:ind w:left="110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3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  <w:p w:rsidR="00F01E88" w:rsidRPr="00F73C43" w:rsidRDefault="00F01E88" w:rsidP="00031FD0">
            <w:pPr>
              <w:pStyle w:val="TableParagraph"/>
              <w:spacing w:before="2"/>
              <w:ind w:left="0" w:right="656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3">
              <w:rPr>
                <w:rFonts w:ascii="Times New Roman" w:hAnsi="Times New Roman" w:cs="Times New Roman"/>
                <w:sz w:val="20"/>
                <w:szCs w:val="20"/>
              </w:rPr>
              <w:t>Русские народные</w:t>
            </w:r>
            <w:r w:rsidRPr="00F73C43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73C43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инструменты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Default="00F01E88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Default="00F73C43" w:rsidP="00031FD0">
            <w:pPr>
              <w:rPr>
                <w:sz w:val="20"/>
                <w:szCs w:val="20"/>
              </w:rPr>
            </w:pPr>
          </w:p>
          <w:p w:rsidR="00F73C43" w:rsidRPr="00F73C43" w:rsidRDefault="00F73C43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 xml:space="preserve">1.4 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Жанры музыкального фольклора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73C43" w:rsidRPr="00F73C43" w:rsidRDefault="00F73C43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1.5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 xml:space="preserve"> Фольклор народов</w:t>
            </w:r>
            <w:r w:rsidRPr="00F73C43">
              <w:rPr>
                <w:spacing w:val="-67"/>
                <w:sz w:val="20"/>
                <w:szCs w:val="20"/>
              </w:rPr>
              <w:t xml:space="preserve"> </w:t>
            </w:r>
            <w:r w:rsidRPr="00F73C43">
              <w:rPr>
                <w:sz w:val="20"/>
                <w:szCs w:val="20"/>
              </w:rPr>
              <w:t>России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Default="00F01E88" w:rsidP="00031FD0">
            <w:pPr>
              <w:rPr>
                <w:sz w:val="20"/>
                <w:szCs w:val="20"/>
              </w:rPr>
            </w:pPr>
          </w:p>
          <w:p w:rsidR="000C5F66" w:rsidRDefault="000C5F66" w:rsidP="00031FD0">
            <w:pPr>
              <w:rPr>
                <w:sz w:val="20"/>
                <w:szCs w:val="20"/>
              </w:rPr>
            </w:pPr>
          </w:p>
          <w:p w:rsidR="000C5F66" w:rsidRDefault="000C5F66" w:rsidP="00031FD0">
            <w:pPr>
              <w:rPr>
                <w:sz w:val="20"/>
                <w:szCs w:val="20"/>
              </w:rPr>
            </w:pPr>
          </w:p>
          <w:p w:rsidR="000C5F66" w:rsidRPr="00F73C43" w:rsidRDefault="000C5F66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 xml:space="preserve">1.6 </w:t>
            </w:r>
          </w:p>
          <w:p w:rsidR="00F01E88" w:rsidRPr="00F73C43" w:rsidRDefault="00F01E88" w:rsidP="00031FD0">
            <w:pPr>
              <w:pStyle w:val="TableParagraph"/>
              <w:spacing w:line="242" w:lineRule="auto"/>
              <w:ind w:left="110" w:righ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3">
              <w:rPr>
                <w:rFonts w:ascii="Times New Roman" w:hAnsi="Times New Roman" w:cs="Times New Roman"/>
                <w:sz w:val="20"/>
                <w:szCs w:val="20"/>
              </w:rPr>
              <w:t>Фольклор в творчестве</w:t>
            </w:r>
            <w:r w:rsidRPr="00F73C43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73C43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  <w:r w:rsidRPr="00F73C43">
              <w:rPr>
                <w:sz w:val="20"/>
                <w:szCs w:val="20"/>
              </w:rPr>
              <w:t>музыкантов</w:t>
            </w: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  <w:p w:rsidR="00F01E88" w:rsidRPr="00F73C43" w:rsidRDefault="00F01E88" w:rsidP="00031FD0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:rsidR="00F73C43" w:rsidRPr="007907CF" w:rsidRDefault="00F73C43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малой Родины. Песни,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обряды, музыкальные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Скоморохи. Ярмарочный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балаган.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Вертеп.</w:t>
            </w: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031FD0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E88" w:rsidRPr="007907CF" w:rsidRDefault="00F01E88" w:rsidP="00F73C43">
            <w:pPr>
              <w:pStyle w:val="TableParagraph"/>
              <w:ind w:left="0" w:right="519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Народные музыкальные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инструменты (балалайка,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рожок, свирель, гусли,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гармонь,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ложки).</w:t>
            </w:r>
          </w:p>
          <w:p w:rsidR="00F01E88" w:rsidRPr="007907CF" w:rsidRDefault="00F01E88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Инструментальные наигрыши. Плясовые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мелодии.</w:t>
            </w: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01E88">
            <w:pPr>
              <w:pStyle w:val="TableParagraph"/>
              <w:spacing w:line="242" w:lineRule="auto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43" w:rsidRPr="007907CF" w:rsidRDefault="00F73C43" w:rsidP="00F73C43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традиции,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особенности народной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республик Российской Федерации (по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выбору учителя может быть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представлена культура 2–3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регионов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Федерации.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Особое внимание следует уделить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наиболее распространённым</w:t>
            </w:r>
            <w:r w:rsidRPr="007907C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чертам,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 уникальным самобытным явлениям,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тувинское горловое пение, кавказская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лезгинка, якутский варган,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пентатонные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лады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музыке республик Поволжья,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Сибири).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Жанры, интонации, музыкальные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инструменты, музыканты-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исполнители.</w:t>
            </w:r>
          </w:p>
          <w:p w:rsidR="00F73C43" w:rsidRPr="007907CF" w:rsidRDefault="00F73C43" w:rsidP="00F73C43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традиции,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особенности народной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республик Российской Федерации (по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выбору учителя может быть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представлена культура 2–3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регионов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Федерации.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Особое внимание следует уделить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наиболее распространённым</w:t>
            </w:r>
            <w:r w:rsidRPr="007907C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чертам,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 уникальным</w:t>
            </w:r>
          </w:p>
          <w:p w:rsidR="00F73C43" w:rsidRPr="007907CF" w:rsidRDefault="00F73C43" w:rsidP="000C5F66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самобытным явлениям,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тувинское горловое пение, кавказская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лезгинка, якутский варган,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пентатонные лады в музыке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Поволжья, Сибири).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Жанры,интонации, музыкальные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инструменты, музыканты-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исполнители.</w:t>
            </w:r>
          </w:p>
          <w:p w:rsidR="00F73C43" w:rsidRPr="007907CF" w:rsidRDefault="00F73C43" w:rsidP="000C5F6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Собиратели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фольклора.</w:t>
            </w:r>
          </w:p>
          <w:p w:rsidR="00F73C43" w:rsidRPr="007907CF" w:rsidRDefault="00F73C43" w:rsidP="000C5F66">
            <w:pPr>
              <w:pStyle w:val="TableParagraph"/>
              <w:ind w:left="0" w:right="516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 обработке композиторов.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жанры,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интонации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основа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композиторского</w:t>
            </w:r>
            <w:r w:rsidR="00790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творчества.</w:t>
            </w:r>
          </w:p>
        </w:tc>
        <w:tc>
          <w:tcPr>
            <w:tcW w:w="4720" w:type="dxa"/>
            <w:shd w:val="clear" w:color="auto" w:fill="auto"/>
          </w:tcPr>
          <w:p w:rsidR="00F01E88" w:rsidRPr="007907CF" w:rsidRDefault="00F01E88" w:rsidP="007907CF">
            <w:pPr>
              <w:pStyle w:val="TableParagraph"/>
              <w:ind w:left="0" w:right="56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Разучивание, исполнение образцов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традиционного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местности,</w:t>
            </w:r>
          </w:p>
          <w:p w:rsidR="00F01E88" w:rsidRPr="007907CF" w:rsidRDefault="00F01E88" w:rsidP="007907CF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своей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малой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родине,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композиторов-земляков;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учителем о</w:t>
            </w:r>
          </w:p>
          <w:p w:rsidR="00F01E88" w:rsidRPr="007907CF" w:rsidRDefault="00F01E88" w:rsidP="007907CF">
            <w:pPr>
              <w:pStyle w:val="TableParagraph"/>
              <w:ind w:left="0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музыкальных традициях своего родного края;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видеофильма о культуре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края;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краеведческого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музея;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этнографического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спектакля,</w:t>
            </w:r>
          </w:p>
          <w:p w:rsidR="00F01E88" w:rsidRPr="007907CF" w:rsidRDefault="00F01E88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концерта.</w:t>
            </w:r>
          </w:p>
          <w:p w:rsidR="00F01E88" w:rsidRPr="007907CF" w:rsidRDefault="00F01E88" w:rsidP="007907CF">
            <w:pPr>
              <w:pStyle w:val="TableParagraph"/>
              <w:ind w:left="0" w:right="812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учебных, справочных текстов по теме;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диалог с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учителем;</w:t>
            </w:r>
          </w:p>
          <w:p w:rsidR="00F01E88" w:rsidRPr="007907CF" w:rsidRDefault="00F01E88" w:rsidP="007907CF">
            <w:pPr>
              <w:pStyle w:val="TableParagraph"/>
              <w:ind w:left="0"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скоморошин;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фильма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(мультфильма),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спектакля;</w:t>
            </w:r>
          </w:p>
          <w:p w:rsidR="00F01E88" w:rsidRPr="007907CF" w:rsidRDefault="00F01E88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творческий проект – театрализованная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постановка.</w:t>
            </w:r>
          </w:p>
          <w:p w:rsidR="00F01E88" w:rsidRPr="007907CF" w:rsidRDefault="00F01E88" w:rsidP="007907CF">
            <w:pPr>
              <w:pStyle w:val="TableParagraph"/>
              <w:ind w:left="0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Знакомство с внешним видом, особенностями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исполнения и звучания русских народных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инструментов; определение на слух тембров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F01E88" w:rsidRPr="007907CF" w:rsidRDefault="00F01E88" w:rsidP="007907CF">
            <w:pPr>
              <w:pStyle w:val="TableParagraph"/>
              <w:ind w:left="0" w:righ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струнных; музыкальная викторина на знание тембров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двигательная игра –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импровизация-подражание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игре на</w:t>
            </w:r>
          </w:p>
          <w:p w:rsidR="00F01E88" w:rsidRPr="007907CF" w:rsidRDefault="00F01E88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F01E88" w:rsidRPr="007907CF" w:rsidRDefault="00F01E88" w:rsidP="007907CF">
            <w:pPr>
              <w:pStyle w:val="TableParagraph"/>
              <w:ind w:left="0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слушание фортепианных пьес композиторов,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исполнение песен, в которых присутствуют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звукоизобразительные элементы, подражание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голосам народных инструментов; вариативно: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о русских музыкальных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01E88" w:rsidRPr="007907CF" w:rsidRDefault="00F01E88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краеведческого музея; освоение простейших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игры на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свирели,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ложках.</w:t>
            </w:r>
          </w:p>
          <w:p w:rsidR="00F73C43" w:rsidRPr="007907CF" w:rsidRDefault="00F73C43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</w:p>
          <w:p w:rsidR="00F73C43" w:rsidRPr="007907CF" w:rsidRDefault="00F73C43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7907C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F73C43" w:rsidRPr="007907CF" w:rsidRDefault="00F73C43" w:rsidP="007907CF">
            <w:pPr>
              <w:pStyle w:val="TableParagraph"/>
              <w:ind w:left="0" w:righ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7907C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черт,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типичных элементов музыкального языка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F73C43" w:rsidRPr="007907CF" w:rsidRDefault="00F73C43" w:rsidP="007907CF">
            <w:pPr>
              <w:pStyle w:val="TableParagraph"/>
              <w:ind w:left="0" w:righ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импровизация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F73C43" w:rsidRPr="007907CF" w:rsidRDefault="00F73C43" w:rsidP="007907CF">
            <w:pPr>
              <w:pStyle w:val="TableParagraph"/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доступных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клавишных или духовых инструментах (свирель)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народных песен,</w:t>
            </w:r>
          </w:p>
          <w:p w:rsidR="00F73C43" w:rsidRPr="007907CF" w:rsidRDefault="00F73C43" w:rsidP="007907CF">
            <w:pPr>
              <w:pStyle w:val="TableParagraph"/>
              <w:ind w:left="0" w:right="661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F73C43" w:rsidRPr="007907CF" w:rsidRDefault="00F73C43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музыкальному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творчеству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России.</w:t>
            </w:r>
          </w:p>
          <w:p w:rsidR="00F73C43" w:rsidRPr="007907CF" w:rsidRDefault="00F73C43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</w:p>
          <w:p w:rsidR="00F73C43" w:rsidRPr="007907CF" w:rsidRDefault="00F73C43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7907C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народностей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Федерации;</w:t>
            </w:r>
          </w:p>
          <w:p w:rsidR="00F73C43" w:rsidRPr="007907CF" w:rsidRDefault="00F73C43" w:rsidP="007907CF">
            <w:pPr>
              <w:pStyle w:val="TableParagraph"/>
              <w:ind w:left="0" w:righ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7907C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черт,</w:t>
            </w:r>
            <w:r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типичных элементов музыкального языка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(ритм,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лад,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</w:p>
          <w:p w:rsidR="00F73C43" w:rsidRPr="007907CF" w:rsidRDefault="00F73C43" w:rsidP="007907CF">
            <w:pPr>
              <w:pStyle w:val="TableParagraph"/>
              <w:ind w:left="0" w:righ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импровизация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F73C43" w:rsidRPr="007907CF" w:rsidRDefault="00F73C43" w:rsidP="007907CF">
            <w:pPr>
              <w:pStyle w:val="TableParagraph"/>
              <w:ind w:left="0" w:right="1103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доступных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клавишных или духовых инструментах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(свирель)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народных песен,</w:t>
            </w:r>
          </w:p>
          <w:p w:rsidR="00F73C43" w:rsidRPr="007907CF" w:rsidRDefault="00F73C43" w:rsidP="007907CF">
            <w:pPr>
              <w:pStyle w:val="TableParagraph"/>
              <w:ind w:left="0" w:right="642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прослеживание мелодии по нотной записи;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F73C43" w:rsidRPr="007907CF" w:rsidRDefault="00F73C43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музыкальному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творчеству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России.</w:t>
            </w:r>
          </w:p>
          <w:p w:rsidR="00F73C43" w:rsidRPr="007907CF" w:rsidRDefault="00F73C43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учителем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</w:p>
          <w:p w:rsidR="007907CF" w:rsidRPr="007907CF" w:rsidRDefault="00F73C43" w:rsidP="007907CF">
            <w:pPr>
              <w:pStyle w:val="TableParagraph"/>
              <w:ind w:left="0" w:right="408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фольклористики;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учебных,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 xml:space="preserve">популярных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текстов о собирателях фольклора; слушание</w:t>
            </w:r>
            <w:r w:rsidR="007907CF"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="007907CF"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созданной</w:t>
            </w:r>
            <w:r w:rsidR="007907CF" w:rsidRPr="007907C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композиторами</w:t>
            </w:r>
            <w:r w:rsidR="007907CF"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7907CF"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r w:rsidR="007907CF"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народных жанров и интонаций; определение</w:t>
            </w:r>
            <w:r w:rsidR="007907CF"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приёмов</w:t>
            </w:r>
            <w:r w:rsidR="007907CF"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обработки,</w:t>
            </w:r>
            <w:r w:rsidR="007907CF"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7907CF"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7907CF" w:rsidRPr="007907CF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</w:p>
          <w:p w:rsidR="007907CF" w:rsidRPr="007907CF" w:rsidRDefault="007907CF" w:rsidP="007907C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мелодий;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7907C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народных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композиторской обработке;</w:t>
            </w:r>
          </w:p>
          <w:p w:rsidR="007907CF" w:rsidRPr="007907CF" w:rsidRDefault="007907CF" w:rsidP="007907CF">
            <w:pPr>
              <w:pStyle w:val="TableParagraph"/>
              <w:ind w:left="0" w:right="298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сравнение звучания одних и тех же мелодий в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народном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композиторском</w:t>
            </w:r>
            <w:r w:rsidRPr="007907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варианте;</w:t>
            </w:r>
          </w:p>
          <w:p w:rsidR="007907CF" w:rsidRPr="007907CF" w:rsidRDefault="007907CF" w:rsidP="007907CF">
            <w:pPr>
              <w:pStyle w:val="TableParagraph"/>
              <w:ind w:left="0" w:right="5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обсуждение аргументированных оценочных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суждений на основе сравнения; вариативно: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аналогии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изобразительным</w:t>
            </w:r>
            <w:r w:rsidRPr="007907C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искусством</w:t>
            </w:r>
            <w:r w:rsidRPr="007907C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7907CF" w:rsidRPr="007907CF" w:rsidRDefault="007907CF" w:rsidP="007907CF">
            <w:pPr>
              <w:pStyle w:val="TableParagraph"/>
              <w:ind w:left="0" w:right="514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сравнение фотографий подлинных образцов</w:t>
            </w:r>
            <w:r w:rsidRPr="007907CF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народных промыслов (гжель, хохлома,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городецкая</w:t>
            </w:r>
            <w:r w:rsidRPr="007907C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роспись) с</w:t>
            </w:r>
            <w:r w:rsidRPr="007907C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</w:p>
          <w:p w:rsidR="00F73C43" w:rsidRPr="007907CF" w:rsidRDefault="007907CF" w:rsidP="007907CF">
            <w:pPr>
              <w:pStyle w:val="TableParagraph"/>
              <w:ind w:left="0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современных художников, модельеров,</w:t>
            </w:r>
            <w:r w:rsidRPr="007907C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дизайнеров, работающих в соответствующих</w:t>
            </w:r>
            <w:r w:rsidRPr="007907CF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техниках</w:t>
            </w:r>
            <w:r w:rsidRPr="007907C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907CF">
              <w:rPr>
                <w:rFonts w:ascii="Times New Roman" w:hAnsi="Times New Roman" w:cs="Times New Roman"/>
                <w:sz w:val="20"/>
                <w:szCs w:val="20"/>
              </w:rPr>
              <w:t>росписи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07CF" w:rsidRPr="00C658BD" w:rsidTr="00645109">
        <w:tc>
          <w:tcPr>
            <w:tcW w:w="2561" w:type="dxa"/>
            <w:shd w:val="clear" w:color="auto" w:fill="auto"/>
          </w:tcPr>
          <w:p w:rsidR="007907CF" w:rsidRPr="00C312B0" w:rsidRDefault="007907CF" w:rsidP="00C312B0">
            <w:pPr>
              <w:pStyle w:val="2"/>
              <w:kinsoku w:val="0"/>
              <w:overflowPunct w:val="0"/>
              <w:spacing w:before="0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2.«Классическая</w:t>
            </w:r>
            <w:r w:rsidRPr="00C312B0">
              <w:rPr>
                <w:rFonts w:ascii="Times New Roman" w:hAnsi="Times New Roman" w:cs="Times New Roman"/>
                <w:color w:val="auto"/>
                <w:spacing w:val="2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музыка» (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C31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ча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Pr="00C31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:rsidR="002249D8" w:rsidRPr="00C312B0" w:rsidRDefault="007907CF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2.1</w:t>
            </w:r>
            <w:r w:rsidR="002249D8" w:rsidRPr="00C312B0">
              <w:rPr>
                <w:sz w:val="20"/>
                <w:szCs w:val="20"/>
              </w:rPr>
              <w:t xml:space="preserve"> Русские композиторы-</w:t>
            </w:r>
            <w:r w:rsidR="002249D8" w:rsidRPr="00C312B0">
              <w:rPr>
                <w:spacing w:val="-67"/>
                <w:sz w:val="20"/>
                <w:szCs w:val="20"/>
              </w:rPr>
              <w:t xml:space="preserve"> </w:t>
            </w:r>
            <w:r w:rsidR="002249D8" w:rsidRPr="00C312B0">
              <w:rPr>
                <w:sz w:val="20"/>
                <w:szCs w:val="20"/>
              </w:rPr>
              <w:t>классики</w:t>
            </w: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2.2</w:t>
            </w: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Европейские</w:t>
            </w:r>
            <w:r w:rsidRPr="00C312B0">
              <w:rPr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sz w:val="20"/>
                <w:szCs w:val="20"/>
              </w:rPr>
              <w:t>композиторы-</w:t>
            </w:r>
            <w:r w:rsidRPr="00C312B0">
              <w:rPr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sz w:val="20"/>
                <w:szCs w:val="20"/>
              </w:rPr>
              <w:t>классики</w:t>
            </w: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B77AF1" w:rsidRPr="00C312B0" w:rsidRDefault="00ED4086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2.3</w:t>
            </w:r>
            <w:r w:rsidR="00B77AF1" w:rsidRPr="00C312B0">
              <w:rPr>
                <w:sz w:val="20"/>
                <w:szCs w:val="20"/>
              </w:rPr>
              <w:t xml:space="preserve"> </w:t>
            </w:r>
          </w:p>
          <w:p w:rsidR="00ED4086" w:rsidRPr="00C312B0" w:rsidRDefault="00B77AF1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Инструментальная музыка</w:t>
            </w:r>
          </w:p>
          <w:p w:rsidR="00ED4086" w:rsidRPr="00C312B0" w:rsidRDefault="00ED4086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Default="00146A17" w:rsidP="00C312B0">
            <w:pPr>
              <w:rPr>
                <w:sz w:val="20"/>
                <w:szCs w:val="20"/>
              </w:rPr>
            </w:pPr>
          </w:p>
          <w:p w:rsidR="00645109" w:rsidRDefault="00645109" w:rsidP="00C312B0">
            <w:pPr>
              <w:rPr>
                <w:sz w:val="20"/>
                <w:szCs w:val="20"/>
              </w:rPr>
            </w:pPr>
          </w:p>
          <w:p w:rsidR="00645109" w:rsidRPr="00C312B0" w:rsidRDefault="00645109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 xml:space="preserve">2.4 </w:t>
            </w: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Вокальная</w:t>
            </w:r>
            <w:r w:rsidRPr="00C312B0">
              <w:rPr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sz w:val="20"/>
                <w:szCs w:val="20"/>
              </w:rPr>
              <w:t>музыка</w:t>
            </w: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Default="00146A17" w:rsidP="00C312B0">
            <w:pPr>
              <w:rPr>
                <w:sz w:val="20"/>
                <w:szCs w:val="20"/>
              </w:rPr>
            </w:pPr>
          </w:p>
          <w:p w:rsidR="00645109" w:rsidRPr="00C312B0" w:rsidRDefault="00645109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2.5</w:t>
            </w: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Оркестр</w:t>
            </w: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2.6</w:t>
            </w:r>
          </w:p>
          <w:p w:rsid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Симфоническая</w:t>
            </w: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  <w:r w:rsidRPr="00C312B0">
              <w:rPr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sz w:val="20"/>
                <w:szCs w:val="20"/>
              </w:rPr>
              <w:t>музыка</w:t>
            </w: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2.7</w:t>
            </w:r>
          </w:p>
          <w:p w:rsidR="00C312B0" w:rsidRPr="00C312B0" w:rsidRDefault="00C312B0" w:rsidP="00C312B0">
            <w:pPr>
              <w:rPr>
                <w:sz w:val="20"/>
                <w:szCs w:val="20"/>
              </w:rPr>
            </w:pPr>
            <w:r w:rsidRPr="00C312B0">
              <w:rPr>
                <w:sz w:val="20"/>
                <w:szCs w:val="20"/>
              </w:rPr>
              <w:t>Мастерство</w:t>
            </w:r>
            <w:r w:rsidRPr="00C312B0">
              <w:rPr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sz w:val="20"/>
                <w:szCs w:val="20"/>
              </w:rPr>
              <w:t>исполнителя</w:t>
            </w:r>
          </w:p>
          <w:p w:rsidR="007907CF" w:rsidRPr="00C312B0" w:rsidRDefault="007907CF" w:rsidP="00C312B0">
            <w:pPr>
              <w:rPr>
                <w:sz w:val="20"/>
                <w:szCs w:val="20"/>
              </w:rPr>
            </w:pPr>
          </w:p>
          <w:p w:rsidR="00146A17" w:rsidRPr="00C312B0" w:rsidRDefault="00146A17" w:rsidP="00C312B0">
            <w:pPr>
              <w:rPr>
                <w:sz w:val="20"/>
                <w:szCs w:val="20"/>
              </w:rPr>
            </w:pPr>
          </w:p>
          <w:p w:rsidR="007907CF" w:rsidRPr="00C312B0" w:rsidRDefault="007907CF" w:rsidP="00C312B0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CF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отечественных композиторов.</w:t>
            </w: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  <w:r w:rsidRPr="00C312B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композиторов.</w:t>
            </w: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B77AF1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Жанры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камерной инструментальной музыки: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этюд, пьеса. Альбом. Цикл.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Сюита.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Соната.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Квартет.</w:t>
            </w: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5109" w:rsidRPr="00C312B0" w:rsidRDefault="00645109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 своему голосу. Известные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певцы. Жанры вокальной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музыки: песни, вокализы,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романсы,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арии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опер.</w:t>
            </w: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большой коллектив музыкантов.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Дирижёр,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партитура,</w:t>
            </w: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репетиция. Жанр концерта –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музыкальное соревнование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солиста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оркестром</w:t>
            </w: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Симфонический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оркестр.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Тембры,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группы инструментов.</w:t>
            </w:r>
            <w:r w:rsidRPr="00C312B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Симфония,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симфоническая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картина.</w:t>
            </w: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B0" w:rsidRPr="00C312B0" w:rsidRDefault="00C312B0" w:rsidP="00C312B0">
            <w:pPr>
              <w:pStyle w:val="TableParagraph"/>
              <w:ind w:left="0" w:right="57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Творчество выдающихся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исполнителей-певцов,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инструменталистов,</w:t>
            </w: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дирижёров. Консерватория,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филармония, Конкурс имени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П.И.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Чайковского.</w:t>
            </w:r>
          </w:p>
          <w:p w:rsidR="00146A17" w:rsidRPr="00C312B0" w:rsidRDefault="00146A17" w:rsidP="00C312B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kinsoku w:val="0"/>
              <w:overflowPunct w:val="0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086" w:rsidRPr="00C312B0" w:rsidRDefault="00ED4086" w:rsidP="00C312B0">
            <w:pPr>
              <w:pStyle w:val="TableParagraph"/>
              <w:ind w:left="0" w:right="5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0" w:type="dxa"/>
            <w:shd w:val="clear" w:color="auto" w:fill="auto"/>
          </w:tcPr>
          <w:p w:rsidR="00ED4086" w:rsidRPr="00C312B0" w:rsidRDefault="00ED4086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Знакомство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ED4086" w:rsidRPr="00C312B0" w:rsidRDefault="00ED4086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биографии;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фрагменты вокальных,</w:t>
            </w:r>
            <w:r w:rsidRPr="00C312B0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Pr="00C312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сочинений; круг характерных образов (картины природы,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народной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жизни,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истории);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характеристика музыкальных образов, музыкально-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за развитием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формы; чтение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художественной 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литературы биографического характера;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вокализация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инструментальных сочинений;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:rsidR="00ED4086" w:rsidRPr="00C312B0" w:rsidRDefault="00ED4086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концерта;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просмотр биографического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  <w:p w:rsidR="00ED4086" w:rsidRPr="00C312B0" w:rsidRDefault="00ED4086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творчеством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выдающихся</w:t>
            </w:r>
          </w:p>
          <w:p w:rsidR="00ED4086" w:rsidRPr="00C312B0" w:rsidRDefault="00ED4086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композиторов,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отдельными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фактами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биографии;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музыки: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фрагменты</w:t>
            </w:r>
          </w:p>
          <w:p w:rsidR="00ED4086" w:rsidRPr="00C312B0" w:rsidRDefault="00ED4086" w:rsidP="00C312B0">
            <w:pPr>
              <w:pStyle w:val="TableParagraph"/>
              <w:ind w:left="0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вокальных,</w:t>
            </w:r>
            <w:r w:rsidRPr="00C312B0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инструментальных,</w:t>
            </w:r>
            <w:r w:rsidRPr="00C312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симфонических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сочинений; круг характерных образов; характеристика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образов,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музыкально-</w:t>
            </w:r>
          </w:p>
          <w:p w:rsidR="00ED4086" w:rsidRPr="00C312B0" w:rsidRDefault="00ED4086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выразительных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средств;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  <w:p w:rsidR="00ED4086" w:rsidRPr="00C312B0" w:rsidRDefault="00ED4086" w:rsidP="00C312B0">
            <w:pPr>
              <w:pStyle w:val="TableParagraph"/>
              <w:ind w:left="0" w:righ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развитием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жанра,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формы;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чтение учебных текстов и художественной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биографического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</w:p>
          <w:p w:rsidR="00ED4086" w:rsidRPr="00C312B0" w:rsidRDefault="00ED4086" w:rsidP="00C312B0">
            <w:pPr>
              <w:pStyle w:val="TableParagraph"/>
              <w:tabs>
                <w:tab w:val="left" w:pos="3987"/>
              </w:tabs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вокализация тем инструментальных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сочинений; разучивание, исполнение доступных</w:t>
            </w:r>
          </w:p>
          <w:p w:rsidR="00ED4086" w:rsidRPr="00C312B0" w:rsidRDefault="00ED4086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C312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сочинений;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  <w:p w:rsidR="00ED4086" w:rsidRPr="00C312B0" w:rsidRDefault="00ED4086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="00146A17" w:rsidRPr="00C31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концерта.</w:t>
            </w:r>
          </w:p>
          <w:p w:rsidR="00ED4086" w:rsidRPr="00C312B0" w:rsidRDefault="00ED4086" w:rsidP="00C312B0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Знакомство с жанрами камерной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инструментальной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ED4086" w:rsidRPr="00C312B0" w:rsidRDefault="00ED4086" w:rsidP="00C312B0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слушание произведений композиторов-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классиков;</w:t>
            </w:r>
          </w:p>
          <w:p w:rsidR="00ED4086" w:rsidRPr="00C312B0" w:rsidRDefault="00ED4086" w:rsidP="00C312B0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определение комплекса выразительных средств;</w:t>
            </w:r>
          </w:p>
          <w:p w:rsidR="00146A17" w:rsidRPr="00C312B0" w:rsidRDefault="00ED4086" w:rsidP="00C312B0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описание своего впечатления от восприятия;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викторина; </w:t>
            </w:r>
          </w:p>
          <w:p w:rsidR="00ED4086" w:rsidRPr="00C312B0" w:rsidRDefault="00ED4086" w:rsidP="00C312B0">
            <w:pPr>
              <w:pStyle w:val="TableParagraph"/>
              <w:ind w:left="0" w:righ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вариативно:посещение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инструментальной музыки; составление словаря музыкальных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жанров.</w:t>
            </w:r>
          </w:p>
          <w:p w:rsidR="00146A17" w:rsidRPr="00C312B0" w:rsidRDefault="00146A17" w:rsidP="00C312B0">
            <w:pPr>
              <w:pStyle w:val="TableParagraph"/>
              <w:ind w:left="0" w:right="259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типов человеческих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голосов (детские, мужские, женские), тембров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голосов профессиональных вокалистов;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жанрами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146A17" w:rsidRPr="00C312B0" w:rsidRDefault="00146A17" w:rsidP="00C312B0">
            <w:pPr>
              <w:pStyle w:val="TableParagraph"/>
              <w:ind w:left="0" w:right="259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</w:p>
          <w:p w:rsidR="00146A17" w:rsidRPr="00C312B0" w:rsidRDefault="00146A17" w:rsidP="00C312B0">
            <w:pPr>
              <w:pStyle w:val="TableParagraph"/>
              <w:ind w:left="0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композиторов-классиков; освоение комплексадыхательных, артикуляционных упражнений;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 на развитие гибкости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голоса, расширения его диапазона; проблемная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ситуация: что значит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красивое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пение;</w:t>
            </w:r>
          </w:p>
          <w:p w:rsidR="00146A17" w:rsidRPr="00C312B0" w:rsidRDefault="00146A17" w:rsidP="00C312B0">
            <w:pPr>
              <w:pStyle w:val="TableParagraph"/>
              <w:ind w:left="0" w:righ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вокальных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авторов;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вокальных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произведений композиторов-классиков;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вокальной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вокалистов.</w:t>
            </w:r>
          </w:p>
          <w:p w:rsidR="00146A17" w:rsidRPr="00C312B0" w:rsidRDefault="00146A17" w:rsidP="00C312B0">
            <w:pPr>
              <w:pStyle w:val="TableParagraph"/>
              <w:ind w:left="0" w:right="7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Слушание музыки в исполнении оркестра;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просмотр видеозаписи;</w:t>
            </w:r>
          </w:p>
          <w:p w:rsidR="00146A17" w:rsidRPr="00C312B0" w:rsidRDefault="00146A17" w:rsidP="00C312B0">
            <w:pPr>
              <w:pStyle w:val="TableParagraph"/>
              <w:ind w:left="0" w:right="1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диалог с учителем о роли дирижёра, «Я –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дирижёр» – игра-имитация дирижёрских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жестов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 xml:space="preserve">музыки; разучивание и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исполнение песен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соответствующей тематики;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принципом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партий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партитуре;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D4086" w:rsidRPr="00C312B0" w:rsidRDefault="00146A17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группам – сочинение своего варианта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ритмической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партитуры.</w:t>
            </w:r>
          </w:p>
          <w:p w:rsidR="00146A17" w:rsidRPr="00C312B0" w:rsidRDefault="00146A17" w:rsidP="00C312B0">
            <w:pPr>
              <w:pStyle w:val="TableParagraph"/>
              <w:ind w:left="0" w:right="1018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Состав симфонического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оркестра,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группами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146A17" w:rsidRPr="00C312B0" w:rsidRDefault="00146A17" w:rsidP="00C312B0">
            <w:pPr>
              <w:pStyle w:val="TableParagraph"/>
              <w:ind w:left="0" w:right="558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определение на слух тембров инструментов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симфонического оркестра; слушание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C312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симфонической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C312B0" w:rsidRPr="00C312B0" w:rsidRDefault="00146A17" w:rsidP="00C312B0">
            <w:pPr>
              <w:pStyle w:val="TableParagraph"/>
              <w:ind w:left="0" w:right="429"/>
              <w:rPr>
                <w:rFonts w:ascii="Times New Roman" w:hAnsi="Times New Roman" w:cs="Times New Roman"/>
                <w:spacing w:val="-67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«дирижирование» оркестром;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</w:p>
          <w:p w:rsidR="00146A17" w:rsidRPr="00C312B0" w:rsidRDefault="00146A17" w:rsidP="00C312B0">
            <w:pPr>
              <w:pStyle w:val="TableParagraph"/>
              <w:ind w:left="0" w:right="429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r w:rsidR="00C312B0" w:rsidRPr="00C31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викторина;</w:t>
            </w:r>
          </w:p>
          <w:p w:rsidR="00146A17" w:rsidRPr="00C312B0" w:rsidRDefault="00146A17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концерта</w:t>
            </w:r>
          </w:p>
          <w:p w:rsidR="00146A17" w:rsidRPr="00C312B0" w:rsidRDefault="00146A17" w:rsidP="00C312B0">
            <w:pPr>
              <w:pStyle w:val="TableParagraph"/>
              <w:ind w:left="0" w:right="773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симфонической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C312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 w:rsidRPr="00C312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фильма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устройстве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оркестра.</w:t>
            </w:r>
          </w:p>
          <w:p w:rsidR="00C312B0" w:rsidRPr="00C312B0" w:rsidRDefault="00C312B0" w:rsidP="00C312B0">
            <w:pPr>
              <w:pStyle w:val="TableParagraph"/>
              <w:ind w:left="0" w:right="786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выдающихся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исполнителей классической музыки;</w:t>
            </w:r>
            <w:r w:rsidRPr="00C312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r w:rsidRPr="00C312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программ,</w:t>
            </w:r>
            <w:r w:rsidRPr="00C312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афиш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консерватории,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филармонии;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сравнение нескольких интерпретаций одного и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  <w:r w:rsidRPr="00C312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12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  <w:r w:rsidRPr="00C312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C312B0" w:rsidRPr="00C312B0" w:rsidRDefault="00C312B0" w:rsidP="00C312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музыкантов;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беседа на тему «Композитор – исполнитель –</w:t>
            </w:r>
            <w:r w:rsidRPr="00C312B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слушатель»;</w:t>
            </w:r>
          </w:p>
          <w:p w:rsidR="00C312B0" w:rsidRPr="00C312B0" w:rsidRDefault="00C312B0" w:rsidP="00C312B0">
            <w:pPr>
              <w:pStyle w:val="TableParagraph"/>
              <w:ind w:left="0" w:righ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концерта классической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создание коллекции записей любимого</w:t>
            </w:r>
            <w:r w:rsidRPr="00C312B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C312B0">
              <w:rPr>
                <w:rFonts w:ascii="Times New Roman" w:hAnsi="Times New Roman" w:cs="Times New Roman"/>
                <w:sz w:val="20"/>
                <w:szCs w:val="20"/>
              </w:rPr>
              <w:t>исполнителя.</w:t>
            </w:r>
          </w:p>
          <w:p w:rsidR="007907CF" w:rsidRPr="00C312B0" w:rsidRDefault="007907CF" w:rsidP="00C312B0">
            <w:pPr>
              <w:pStyle w:val="TableParagraph"/>
              <w:ind w:left="0" w:right="5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31D" w:rsidRPr="00C658BD" w:rsidTr="00645109">
        <w:tc>
          <w:tcPr>
            <w:tcW w:w="2561" w:type="dxa"/>
            <w:shd w:val="clear" w:color="auto" w:fill="auto"/>
          </w:tcPr>
          <w:p w:rsidR="0003731D" w:rsidRPr="0003731D" w:rsidRDefault="0003731D" w:rsidP="0003731D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3.«Музыка</w:t>
            </w:r>
            <w:r w:rsidRPr="0003731D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03731D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жизни</w:t>
            </w:r>
            <w:r w:rsidRPr="0003731D">
              <w:rPr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человека» (2 часа)</w:t>
            </w:r>
          </w:p>
          <w:p w:rsidR="0003731D" w:rsidRPr="0003731D" w:rsidRDefault="0003731D" w:rsidP="0003731D">
            <w:pPr>
              <w:rPr>
                <w:sz w:val="20"/>
                <w:szCs w:val="20"/>
              </w:rPr>
            </w:pPr>
            <w:r w:rsidRPr="0003731D">
              <w:rPr>
                <w:sz w:val="20"/>
                <w:szCs w:val="20"/>
              </w:rPr>
              <w:t>3.1</w:t>
            </w:r>
          </w:p>
          <w:p w:rsidR="0003731D" w:rsidRPr="0003731D" w:rsidRDefault="0003731D" w:rsidP="0003731D">
            <w:pPr>
              <w:rPr>
                <w:sz w:val="20"/>
                <w:szCs w:val="20"/>
              </w:rPr>
            </w:pPr>
            <w:r w:rsidRPr="0003731D">
              <w:rPr>
                <w:sz w:val="20"/>
                <w:szCs w:val="20"/>
              </w:rPr>
              <w:t>Искусство</w:t>
            </w:r>
            <w:r w:rsidRPr="0003731D">
              <w:rPr>
                <w:spacing w:val="-2"/>
                <w:sz w:val="20"/>
                <w:szCs w:val="20"/>
              </w:rPr>
              <w:t xml:space="preserve"> </w:t>
            </w:r>
            <w:r w:rsidRPr="0003731D">
              <w:rPr>
                <w:sz w:val="20"/>
                <w:szCs w:val="20"/>
              </w:rPr>
              <w:t>времени</w:t>
            </w:r>
          </w:p>
        </w:tc>
        <w:tc>
          <w:tcPr>
            <w:tcW w:w="3351" w:type="dxa"/>
            <w:shd w:val="clear" w:color="auto" w:fill="auto"/>
          </w:tcPr>
          <w:p w:rsidR="0003731D" w:rsidRPr="0003731D" w:rsidRDefault="0003731D" w:rsidP="0003731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0373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373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временное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искусство. Погружение в</w:t>
            </w:r>
            <w:r w:rsidRPr="0003731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поток музыкального</w:t>
            </w:r>
            <w:r w:rsidRPr="0003731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звучания. Музыкальные</w:t>
            </w:r>
            <w:r w:rsidRPr="0003731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образы движения,</w:t>
            </w:r>
            <w:r w:rsidRPr="0003731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изменения</w:t>
            </w:r>
            <w:r w:rsidRPr="0003731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373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развития.</w:t>
            </w:r>
          </w:p>
        </w:tc>
        <w:tc>
          <w:tcPr>
            <w:tcW w:w="4720" w:type="dxa"/>
            <w:shd w:val="clear" w:color="auto" w:fill="auto"/>
          </w:tcPr>
          <w:p w:rsidR="0003731D" w:rsidRPr="0003731D" w:rsidRDefault="0003731D" w:rsidP="0003731D">
            <w:pPr>
              <w:pStyle w:val="TableParagraph"/>
              <w:ind w:left="0" w:right="1367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Слушание,</w:t>
            </w:r>
            <w:r w:rsidRPr="0003731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03731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03731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произведений,</w:t>
            </w:r>
            <w:r w:rsidRPr="0003731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передающих</w:t>
            </w:r>
            <w:r w:rsidRPr="0003731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</w:p>
          <w:p w:rsidR="0003731D" w:rsidRPr="0003731D" w:rsidRDefault="0003731D" w:rsidP="0003731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непрерывного</w:t>
            </w:r>
            <w:r w:rsidRPr="0003731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движения;</w:t>
            </w:r>
            <w:r w:rsidRPr="000373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0373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  <w:p w:rsidR="0003731D" w:rsidRPr="0003731D" w:rsidRDefault="0003731D" w:rsidP="0003731D">
            <w:pPr>
              <w:pStyle w:val="TableParagraph"/>
              <w:ind w:left="0" w:right="657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своими телесными реакциями (дыхание, пульс,</w:t>
            </w:r>
            <w:r w:rsidRPr="0003731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мышечный тонус) при восприятии музыки;</w:t>
            </w:r>
            <w:r w:rsidRPr="0003731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как музыка воздействует</w:t>
            </w:r>
            <w:r w:rsidRPr="0003731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03731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человека; вариативно:</w:t>
            </w:r>
            <w:r w:rsidRPr="000373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программная</w:t>
            </w:r>
            <w:r w:rsidRPr="0003731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ритмическая</w:t>
            </w:r>
            <w:r w:rsidRPr="0003731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03731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инструментальная</w:t>
            </w:r>
            <w:r w:rsidRPr="000373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03731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«Поезд»,</w:t>
            </w:r>
          </w:p>
          <w:p w:rsidR="0003731D" w:rsidRPr="0003731D" w:rsidRDefault="0003731D" w:rsidP="0003731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«Космический</w:t>
            </w:r>
            <w:r w:rsidRPr="000373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3731D">
              <w:rPr>
                <w:rFonts w:ascii="Times New Roman" w:hAnsi="Times New Roman" w:cs="Times New Roman"/>
                <w:sz w:val="20"/>
                <w:szCs w:val="20"/>
              </w:rPr>
              <w:t>корабль».</w:t>
            </w:r>
          </w:p>
        </w:tc>
      </w:tr>
      <w:tr w:rsidR="0003731D" w:rsidRPr="00C658BD" w:rsidTr="00645109">
        <w:tc>
          <w:tcPr>
            <w:tcW w:w="2561" w:type="dxa"/>
            <w:shd w:val="clear" w:color="auto" w:fill="auto"/>
          </w:tcPr>
          <w:p w:rsidR="00BB45E9" w:rsidRDefault="0003731D" w:rsidP="006F0C54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4.«Музыка</w:t>
            </w:r>
            <w:r w:rsidRPr="006F0C54">
              <w:rPr>
                <w:rFonts w:ascii="Times New Roman" w:hAnsi="Times New Roman" w:cs="Times New Roman"/>
                <w:color w:val="auto"/>
                <w:spacing w:val="1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color w:val="auto"/>
                <w:spacing w:val="1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мира» 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:rsidR="0003731D" w:rsidRPr="006F0C54" w:rsidRDefault="00BB45E9" w:rsidP="006F0C54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  <w:r w:rsidR="0003731D" w:rsidRPr="006F0C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03731D" w:rsidRPr="006F0C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часов)</w:t>
            </w:r>
          </w:p>
          <w:p w:rsidR="0003731D" w:rsidRPr="006F0C54" w:rsidRDefault="0003731D" w:rsidP="006F0C54">
            <w:pPr>
              <w:rPr>
                <w:sz w:val="20"/>
                <w:szCs w:val="20"/>
              </w:rPr>
            </w:pPr>
            <w:r w:rsidRPr="006F0C54">
              <w:rPr>
                <w:sz w:val="20"/>
                <w:szCs w:val="20"/>
              </w:rPr>
              <w:t>4.1</w:t>
            </w:r>
          </w:p>
          <w:p w:rsidR="0003731D" w:rsidRPr="006F0C54" w:rsidRDefault="0003731D" w:rsidP="006F0C54">
            <w:pPr>
              <w:rPr>
                <w:sz w:val="20"/>
                <w:szCs w:val="20"/>
              </w:rPr>
            </w:pPr>
            <w:r w:rsidRPr="006F0C54">
              <w:rPr>
                <w:sz w:val="20"/>
                <w:szCs w:val="20"/>
              </w:rPr>
              <w:t>Музыка стран</w:t>
            </w:r>
            <w:r w:rsidRPr="006F0C54">
              <w:rPr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sz w:val="20"/>
                <w:szCs w:val="20"/>
              </w:rPr>
              <w:t>ближнего</w:t>
            </w:r>
            <w:r w:rsidRPr="006F0C54">
              <w:rPr>
                <w:spacing w:val="-7"/>
                <w:sz w:val="20"/>
                <w:szCs w:val="20"/>
              </w:rPr>
              <w:t xml:space="preserve"> </w:t>
            </w:r>
            <w:r w:rsidRPr="006F0C54">
              <w:rPr>
                <w:sz w:val="20"/>
                <w:szCs w:val="20"/>
              </w:rPr>
              <w:t>зарубежья</w:t>
            </w: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  <w:r w:rsidRPr="006F0C54">
              <w:rPr>
                <w:sz w:val="20"/>
                <w:szCs w:val="20"/>
              </w:rPr>
              <w:t>4.2</w:t>
            </w:r>
          </w:p>
          <w:p w:rsidR="006F0C54" w:rsidRPr="006F0C54" w:rsidRDefault="006F0C54" w:rsidP="002E110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стран</w:t>
            </w:r>
          </w:p>
          <w:p w:rsidR="006F0C54" w:rsidRPr="006F0C54" w:rsidRDefault="006F0C54" w:rsidP="006F0C54">
            <w:pPr>
              <w:rPr>
                <w:sz w:val="20"/>
                <w:szCs w:val="20"/>
              </w:rPr>
            </w:pPr>
            <w:r w:rsidRPr="006F0C54">
              <w:rPr>
                <w:sz w:val="20"/>
                <w:szCs w:val="20"/>
              </w:rPr>
              <w:t>дальнего</w:t>
            </w:r>
            <w:r w:rsidRPr="006F0C54">
              <w:rPr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sz w:val="20"/>
                <w:szCs w:val="20"/>
              </w:rPr>
              <w:t>зарубежья</w:t>
            </w:r>
          </w:p>
          <w:p w:rsidR="0003731D" w:rsidRPr="006F0C54" w:rsidRDefault="0003731D" w:rsidP="006F0C54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:rsidR="0003731D" w:rsidRPr="006F0C54" w:rsidRDefault="0003731D" w:rsidP="006F0C54">
            <w:pPr>
              <w:pStyle w:val="TableParagraph"/>
              <w:ind w:left="0" w:righ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 и музыкальные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традиции стран ближнего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зарубежья (песни, танцы,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обычаи, музыкальные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инструменты).</w:t>
            </w:r>
          </w:p>
          <w:p w:rsidR="0003731D" w:rsidRPr="006F0C54" w:rsidRDefault="0003731D" w:rsidP="006F0C54">
            <w:pPr>
              <w:pStyle w:val="TableParagraph"/>
              <w:ind w:left="0" w:righ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 и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праздники,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жанры.</w:t>
            </w:r>
          </w:p>
          <w:p w:rsidR="0003731D" w:rsidRPr="006F0C54" w:rsidRDefault="0003731D" w:rsidP="006F0C54">
            <w:pPr>
              <w:pStyle w:val="TableParagraph"/>
              <w:ind w:left="0" w:right="47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Славянские музыкальные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традиции.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Кавказские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ритмы.</w:t>
            </w:r>
          </w:p>
          <w:p w:rsidR="0003731D" w:rsidRPr="006F0C54" w:rsidRDefault="0003731D" w:rsidP="006F0C54">
            <w:pPr>
              <w:pStyle w:val="TableParagraph"/>
              <w:ind w:left="0" w:righ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Композиторы и музыканты-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стран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ближнего зарубежья.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Близость музыкальной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этих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стран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российскими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республиками.</w:t>
            </w: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0C54" w:rsidRPr="006F0C54" w:rsidRDefault="006F0C54" w:rsidP="006F0C54">
            <w:pPr>
              <w:pStyle w:val="TableParagraph"/>
              <w:ind w:left="0" w:right="375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 народов Европы.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Танцевальный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песенный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 европейских</w:t>
            </w: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народов.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Канон.</w:t>
            </w:r>
          </w:p>
          <w:p w:rsidR="006F0C54" w:rsidRPr="006F0C54" w:rsidRDefault="006F0C54" w:rsidP="006F0C54">
            <w:pPr>
              <w:pStyle w:val="TableParagraph"/>
              <w:ind w:left="0" w:righ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Странствующие музыканты.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Карнавал. Музыка Испании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Латинской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Америки.</w:t>
            </w:r>
          </w:p>
          <w:p w:rsidR="006439F6" w:rsidRDefault="006F0C54" w:rsidP="006F0C54">
            <w:pPr>
              <w:pStyle w:val="TableParagraph"/>
              <w:ind w:left="0"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Фламенко. Искусство игры</w:t>
            </w:r>
            <w:r w:rsidR="00643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0C54" w:rsidRPr="006F0C54" w:rsidRDefault="006F0C54" w:rsidP="006F0C54">
            <w:pPr>
              <w:pStyle w:val="TableParagraph"/>
              <w:ind w:left="0"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гитаре,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кастаньеты,</w:t>
            </w:r>
          </w:p>
          <w:p w:rsidR="006F0C54" w:rsidRPr="006F0C54" w:rsidRDefault="006439F6" w:rsidP="006439F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атиноамериканские</w:t>
            </w:r>
            <w:r w:rsid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ударные</w:t>
            </w:r>
            <w:r w:rsidR="006F0C54" w:rsidRPr="006F0C5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инструменты.</w:t>
            </w:r>
            <w:r w:rsid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Танцевальные жанры (по</w:t>
            </w:r>
            <w:r w:rsidR="006F0C54"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выбору учителя могут быть</w:t>
            </w:r>
            <w:r w:rsidR="006F0C54"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представлены</w:t>
            </w:r>
            <w:r w:rsidR="006F0C54"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болеро,</w:t>
            </w:r>
            <w:r w:rsid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фанданго, хота, танго,</w:t>
            </w:r>
            <w:r w:rsidR="006F0C54"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самба,</w:t>
            </w:r>
            <w:r w:rsidR="006F0C54" w:rsidRPr="006F0C5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румба,</w:t>
            </w:r>
            <w:r w:rsidR="006F0C54"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ча-ча-ча,</w:t>
            </w:r>
            <w:r w:rsidR="006F0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сальса,</w:t>
            </w:r>
            <w:r w:rsidR="006F0C54"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босса-нова и</w:t>
            </w:r>
            <w:r w:rsidR="006F0C54"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Смешение</w:t>
            </w:r>
            <w:r w:rsidR="006F0C54"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традиций</w:t>
            </w:r>
            <w:r w:rsidR="006F0C54"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6F0C54"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6F0C54" w:rsidRPr="006F0C54" w:rsidRDefault="006F0C54" w:rsidP="006439F6">
            <w:pPr>
              <w:pStyle w:val="TableParagraph"/>
              <w:ind w:left="0" w:right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культур в музыке Северной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Америки.</w:t>
            </w:r>
            <w:r w:rsidR="00643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Японии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Китая.</w:t>
            </w:r>
            <w:r w:rsidR="00643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Древние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истоки</w:t>
            </w:r>
          </w:p>
          <w:p w:rsidR="006F0C54" w:rsidRPr="006F0C54" w:rsidRDefault="006F0C54" w:rsidP="006F0C54">
            <w:pPr>
              <w:pStyle w:val="TableParagraph"/>
              <w:ind w:left="0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культуры стран Юго-Восточной Азии.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Императорские церемонии,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инструменты.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Пентатоника.</w:t>
            </w:r>
          </w:p>
          <w:p w:rsidR="006F0C54" w:rsidRPr="006F0C54" w:rsidRDefault="006F0C54" w:rsidP="006F0C54">
            <w:pPr>
              <w:pStyle w:val="TableParagraph"/>
              <w:ind w:left="0" w:righ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 Средней Азии.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Музыкальные традиции и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праздники,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</w:p>
          <w:p w:rsidR="006F0C54" w:rsidRPr="006F0C54" w:rsidRDefault="006F0C54" w:rsidP="006F0C54">
            <w:pPr>
              <w:pStyle w:val="TableParagraph"/>
              <w:ind w:left="0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r w:rsidRPr="006F0C5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современные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Казахстана,</w:t>
            </w:r>
          </w:p>
          <w:p w:rsid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Киргизии, и других стран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региона.</w:t>
            </w:r>
          </w:p>
          <w:p w:rsidR="002E110D" w:rsidRPr="006F0C54" w:rsidRDefault="002E110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0" w:type="dxa"/>
            <w:shd w:val="clear" w:color="auto" w:fill="auto"/>
          </w:tcPr>
          <w:p w:rsidR="0003731D" w:rsidRPr="006F0C54" w:rsidRDefault="0003731D" w:rsidP="006F0C54">
            <w:pPr>
              <w:pStyle w:val="TableParagraph"/>
              <w:ind w:left="0" w:right="609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Знакомство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F0C5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других стран;</w:t>
            </w:r>
          </w:p>
          <w:p w:rsidR="0003731D" w:rsidRPr="006F0C54" w:rsidRDefault="0003731D" w:rsidP="006F0C54">
            <w:pPr>
              <w:pStyle w:val="TableParagraph"/>
              <w:ind w:left="0" w:right="70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характерных черт, типичных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элементов музыкального языка (ритм, лад,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интонации);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внешним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видом,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</w:p>
          <w:p w:rsidR="0003731D" w:rsidRPr="006F0C54" w:rsidRDefault="0003731D" w:rsidP="006F0C54">
            <w:pPr>
              <w:pStyle w:val="TableParagraph"/>
              <w:ind w:left="0"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определение на слух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тембров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03731D" w:rsidRPr="006F0C54" w:rsidRDefault="0003731D" w:rsidP="006F0C54">
            <w:pPr>
              <w:pStyle w:val="TableParagraph"/>
              <w:ind w:left="0" w:right="373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струнных;</w:t>
            </w:r>
          </w:p>
          <w:p w:rsidR="0003731D" w:rsidRPr="006F0C54" w:rsidRDefault="0003731D" w:rsidP="006F0C54">
            <w:pPr>
              <w:pStyle w:val="TableParagraph"/>
              <w:ind w:left="0" w:righ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тембров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двигательная игра –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импровизация-подражание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игре на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интонаций,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жанров,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ладов,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  <w:r w:rsidRPr="006F0C5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фольклорными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элементами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России;</w:t>
            </w:r>
          </w:p>
          <w:p w:rsidR="0003731D" w:rsidRPr="006F0C54" w:rsidRDefault="0003731D" w:rsidP="006F0C54">
            <w:pPr>
              <w:pStyle w:val="TableParagraph"/>
              <w:ind w:left="0" w:right="90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танцев,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сочинение,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</w:p>
          <w:p w:rsidR="0003731D" w:rsidRPr="006F0C54" w:rsidRDefault="0003731D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аккомпанементов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ним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(с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звучащих</w:t>
            </w:r>
          </w:p>
          <w:p w:rsidR="0003731D" w:rsidRPr="006F0C54" w:rsidRDefault="0003731D" w:rsidP="006F0C54">
            <w:pPr>
              <w:pStyle w:val="TableParagraph"/>
              <w:ind w:left="0" w:right="6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жестов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ударных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инструментах); вариативно: исполнение на клавишных или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духовых инструментах народных мелодий,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прослеживание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их по нотной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</w:p>
          <w:p w:rsidR="0003731D" w:rsidRPr="006F0C54" w:rsidRDefault="0003731D" w:rsidP="006F0C54">
            <w:pPr>
              <w:pStyle w:val="TableParagraph"/>
              <w:ind w:left="0" w:right="9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03731D" w:rsidRPr="006F0C54" w:rsidRDefault="0003731D" w:rsidP="006F0C54">
            <w:pPr>
              <w:pStyle w:val="TableParagraph"/>
              <w:ind w:left="0" w:right="1367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мира.</w:t>
            </w:r>
          </w:p>
          <w:p w:rsidR="006F0C54" w:rsidRPr="006F0C54" w:rsidRDefault="006F0C54" w:rsidP="006F0C54">
            <w:pPr>
              <w:pStyle w:val="TableParagraph"/>
              <w:ind w:left="0" w:right="6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Знакомство с особенностями музыкального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фольклора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других стран;</w:t>
            </w:r>
          </w:p>
          <w:p w:rsidR="006F0C54" w:rsidRPr="006F0C54" w:rsidRDefault="006F0C54" w:rsidP="006F0C54">
            <w:pPr>
              <w:pStyle w:val="TableParagraph"/>
              <w:ind w:left="0" w:right="7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характерных черт, типичных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элементов музыкального языка (ритм, лад,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интонации); знакомство с внешним видом,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особенностями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звучания</w:t>
            </w:r>
          </w:p>
          <w:p w:rsidR="006F0C54" w:rsidRPr="006F0C54" w:rsidRDefault="006F0C54" w:rsidP="006F0C54">
            <w:pPr>
              <w:pStyle w:val="TableParagraph"/>
              <w:ind w:left="0"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определение на слух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тембров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инструментов;</w:t>
            </w:r>
          </w:p>
          <w:p w:rsidR="006F0C54" w:rsidRPr="006F0C54" w:rsidRDefault="006F0C54" w:rsidP="006F0C54">
            <w:pPr>
              <w:pStyle w:val="TableParagraph"/>
              <w:ind w:left="0" w:right="373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классификация на группы духовых, ударных,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струнных;</w:t>
            </w:r>
          </w:p>
          <w:p w:rsidR="006F0C54" w:rsidRPr="006F0C54" w:rsidRDefault="006F0C54" w:rsidP="006F0C54">
            <w:pPr>
              <w:pStyle w:val="TableParagraph"/>
              <w:ind w:left="0" w:righ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на знание тембров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инструментов; двигательная игра –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импровизация-подражание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игре на</w:t>
            </w: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инструментах;</w:t>
            </w: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интонаций,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жанров,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ладов,</w:t>
            </w:r>
          </w:p>
          <w:p w:rsidR="006F0C54" w:rsidRPr="006F0C54" w:rsidRDefault="006F0C54" w:rsidP="006F0C5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  <w:r w:rsidRPr="006F0C5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фольклорными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элементами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России;</w:t>
            </w:r>
          </w:p>
          <w:p w:rsidR="006F0C54" w:rsidRPr="006F0C54" w:rsidRDefault="006F0C54" w:rsidP="006F0C54">
            <w:pPr>
              <w:pStyle w:val="TableParagraph"/>
              <w:ind w:left="0" w:right="900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F0C5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танцев,</w:t>
            </w:r>
            <w:r w:rsidRPr="006F0C54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сочинение,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импровизация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ритмических</w:t>
            </w:r>
          </w:p>
          <w:p w:rsidR="006439F6" w:rsidRDefault="006F0C54" w:rsidP="006F0C54">
            <w:pPr>
              <w:pStyle w:val="TableParagraph"/>
              <w:ind w:left="0" w:right="651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аккомпанементов к ним (с помощью звучащих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жестов или на ударных инструментах);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6F0C54" w:rsidRPr="006F0C54" w:rsidRDefault="006F0C54" w:rsidP="006F0C54">
            <w:pPr>
              <w:pStyle w:val="TableParagraph"/>
              <w:ind w:left="0" w:right="651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6F0C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клавишных</w:t>
            </w:r>
            <w:r w:rsidRPr="006F0C5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или духовых инструментах народных мелодий,</w:t>
            </w:r>
            <w:r w:rsidRPr="006F0C54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прослеживание их по нотной записи;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творческие, исследовательские проекты,</w:t>
            </w:r>
            <w:r w:rsidRPr="006F0C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фестивали,</w:t>
            </w:r>
            <w:r w:rsidRPr="006F0C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</w:p>
          <w:p w:rsidR="006F0C54" w:rsidRPr="006F0C54" w:rsidRDefault="006F0C54" w:rsidP="006F0C54">
            <w:pPr>
              <w:pStyle w:val="TableParagraph"/>
              <w:ind w:left="0" w:right="1367"/>
              <w:rPr>
                <w:rFonts w:ascii="Times New Roman" w:hAnsi="Times New Roman" w:cs="Times New Roman"/>
                <w:sz w:val="20"/>
                <w:szCs w:val="20"/>
              </w:rPr>
            </w:pP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r w:rsidRPr="006F0C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r w:rsidRPr="006F0C5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F0C54">
              <w:rPr>
                <w:rFonts w:ascii="Times New Roman" w:hAnsi="Times New Roman" w:cs="Times New Roman"/>
                <w:sz w:val="20"/>
                <w:szCs w:val="20"/>
              </w:rPr>
              <w:t>мира.</w:t>
            </w:r>
          </w:p>
        </w:tc>
      </w:tr>
      <w:tr w:rsidR="002E110D" w:rsidRPr="00C658BD" w:rsidTr="00645109">
        <w:tc>
          <w:tcPr>
            <w:tcW w:w="2561" w:type="dxa"/>
            <w:shd w:val="clear" w:color="auto" w:fill="auto"/>
          </w:tcPr>
          <w:p w:rsidR="002E110D" w:rsidRPr="002E110D" w:rsidRDefault="002E110D" w:rsidP="002E110D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5.«Духовная</w:t>
            </w:r>
            <w:r w:rsidRPr="002E110D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музыка»</w:t>
            </w:r>
          </w:p>
          <w:p w:rsidR="002E110D" w:rsidRPr="002E110D" w:rsidRDefault="00BB45E9" w:rsidP="002E110D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  <w:r w:rsidR="002E110D" w:rsidRPr="002E11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 часа)</w:t>
            </w:r>
          </w:p>
          <w:p w:rsidR="002E110D" w:rsidRPr="002E110D" w:rsidRDefault="002E110D" w:rsidP="002E110D">
            <w:pPr>
              <w:rPr>
                <w:sz w:val="20"/>
                <w:szCs w:val="20"/>
              </w:rPr>
            </w:pPr>
            <w:r w:rsidRPr="002E110D">
              <w:rPr>
                <w:sz w:val="20"/>
                <w:szCs w:val="20"/>
              </w:rPr>
              <w:t>5.1</w:t>
            </w:r>
          </w:p>
          <w:p w:rsidR="002E110D" w:rsidRPr="002E110D" w:rsidRDefault="002E110D" w:rsidP="002E110D">
            <w:pPr>
              <w:rPr>
                <w:sz w:val="20"/>
                <w:szCs w:val="20"/>
              </w:rPr>
            </w:pPr>
            <w:r w:rsidRPr="002E110D">
              <w:rPr>
                <w:sz w:val="20"/>
                <w:szCs w:val="20"/>
              </w:rPr>
              <w:t>Религиозные</w:t>
            </w:r>
            <w:r w:rsidRPr="002E110D">
              <w:rPr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sz w:val="20"/>
                <w:szCs w:val="20"/>
              </w:rPr>
              <w:t>праздники</w:t>
            </w:r>
          </w:p>
        </w:tc>
        <w:tc>
          <w:tcPr>
            <w:tcW w:w="3351" w:type="dxa"/>
            <w:shd w:val="clear" w:color="auto" w:fill="auto"/>
          </w:tcPr>
          <w:p w:rsidR="002E110D" w:rsidRPr="002E110D" w:rsidRDefault="002E110D" w:rsidP="002E110D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Праздничная служба,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вокальная (в том числе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хоровая)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религиозного содержания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(по выбору: на религиозных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праздниках той конфессии,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которая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наиболее</w:t>
            </w:r>
            <w:r w:rsidRPr="002E1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почитаема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1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данном регионе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2E1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  <w:r w:rsidRPr="002E1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рамках православной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традиции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</w:p>
          <w:p w:rsidR="002E110D" w:rsidRPr="002E110D" w:rsidRDefault="002E110D" w:rsidP="002E110D">
            <w:pPr>
              <w:pStyle w:val="TableParagraph"/>
              <w:ind w:left="0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рассмотрение традиционных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праздников</w:t>
            </w:r>
            <w:r w:rsidRPr="002E1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E1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зрения,</w:t>
            </w:r>
          </w:p>
          <w:p w:rsidR="002E110D" w:rsidRPr="002E110D" w:rsidRDefault="002E110D" w:rsidP="00192793">
            <w:pPr>
              <w:pStyle w:val="TableParagraph"/>
              <w:ind w:left="0" w:righ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как религиозной символики,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и фольклорных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традиций (например: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Рождество,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Троица,</w:t>
            </w:r>
            <w:r w:rsidRPr="002E1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Пасха).</w:t>
            </w:r>
            <w:r w:rsidR="00192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Рекомендуется знакомство с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фрагментами литургической</w:t>
            </w:r>
            <w:r w:rsidRPr="002E110D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2E1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2E110D" w:rsidRPr="002E110D" w:rsidRDefault="002E110D" w:rsidP="002E110D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композиторов-классиков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(С.В.</w:t>
            </w:r>
            <w:r w:rsidRPr="002E1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Рахманинов,</w:t>
            </w:r>
            <w:r w:rsidRPr="002E1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П.И.Чайковский и других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</w:tc>
        <w:tc>
          <w:tcPr>
            <w:tcW w:w="4720" w:type="dxa"/>
            <w:shd w:val="clear" w:color="auto" w:fill="auto"/>
          </w:tcPr>
          <w:p w:rsidR="002E110D" w:rsidRPr="002E110D" w:rsidRDefault="002E110D" w:rsidP="0019279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2E1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</w:p>
          <w:p w:rsidR="002E110D" w:rsidRPr="002E110D" w:rsidRDefault="002E110D" w:rsidP="00192793">
            <w:pPr>
              <w:pStyle w:val="TableParagraph"/>
              <w:ind w:left="0" w:right="82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праздничных</w:t>
            </w:r>
            <w:r w:rsidRPr="002E1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богослужений,</w:t>
            </w:r>
            <w:r w:rsidRPr="002E110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Pr="002E1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её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религиозного</w:t>
            </w:r>
          </w:p>
          <w:p w:rsidR="002E110D" w:rsidRPr="002E110D" w:rsidRDefault="002E110D" w:rsidP="0019279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содержания;</w:t>
            </w:r>
          </w:p>
          <w:p w:rsidR="002E110D" w:rsidRPr="002E110D" w:rsidRDefault="002E110D" w:rsidP="00192793">
            <w:pPr>
              <w:pStyle w:val="TableParagraph"/>
              <w:ind w:left="0" w:right="936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разучивание (с опорой на нотный текст),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исполнение доступных вокальных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духовной</w:t>
            </w:r>
            <w:r w:rsidRPr="002E1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2E110D" w:rsidRPr="002E110D" w:rsidRDefault="002E110D" w:rsidP="002E110D">
            <w:pPr>
              <w:pStyle w:val="TableParagraph"/>
              <w:ind w:left="0" w:right="609"/>
              <w:rPr>
                <w:rFonts w:ascii="Times New Roman" w:hAnsi="Times New Roman" w:cs="Times New Roman"/>
                <w:sz w:val="20"/>
                <w:szCs w:val="20"/>
              </w:rPr>
            </w:pP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фильма, посвящённого</w:t>
            </w:r>
            <w:r w:rsidRPr="002E1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религиозным праздникам; посещение концерта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духовной музыки; исследовательские проекты,</w:t>
            </w:r>
            <w:r w:rsidRPr="002E110D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посвящённые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музыке</w:t>
            </w:r>
            <w:r w:rsidRPr="002E1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религиозных</w:t>
            </w:r>
            <w:r w:rsidRPr="002E110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E110D">
              <w:rPr>
                <w:rFonts w:ascii="Times New Roman" w:hAnsi="Times New Roman" w:cs="Times New Roman"/>
                <w:sz w:val="20"/>
                <w:szCs w:val="20"/>
              </w:rPr>
              <w:t>праздников.</w:t>
            </w:r>
          </w:p>
        </w:tc>
      </w:tr>
      <w:tr w:rsidR="006439F6" w:rsidRPr="00C658BD" w:rsidTr="00645109">
        <w:tc>
          <w:tcPr>
            <w:tcW w:w="2561" w:type="dxa"/>
            <w:shd w:val="clear" w:color="auto" w:fill="auto"/>
          </w:tcPr>
          <w:p w:rsidR="00BB45E9" w:rsidRDefault="006439F6" w:rsidP="00FA4CE6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6.«Музыка</w:t>
            </w:r>
            <w:r w:rsidRPr="00FA4CE6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театра</w:t>
            </w:r>
            <w:r w:rsidRPr="00FA4CE6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FA4CE6">
              <w:rPr>
                <w:rFonts w:ascii="Times New Roman" w:hAnsi="Times New Roman" w:cs="Times New Roman"/>
                <w:color w:val="auto"/>
                <w:spacing w:val="2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кино» 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:rsidR="006439F6" w:rsidRPr="00FA4CE6" w:rsidRDefault="00BB45E9" w:rsidP="00FA4CE6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  <w:r w:rsidR="006439F6"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6439F6"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="006439F6"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6.1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Музыкальная сказка</w:t>
            </w:r>
            <w:r w:rsidRPr="00FA4CE6">
              <w:rPr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на</w:t>
            </w:r>
            <w:r w:rsidRPr="00FA4CE6">
              <w:rPr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сцене,</w:t>
            </w:r>
            <w:r w:rsidRPr="00FA4CE6">
              <w:rPr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на</w:t>
            </w:r>
            <w:r w:rsidRPr="00FA4CE6">
              <w:rPr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экране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6.2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Театр оперы</w:t>
            </w:r>
            <w:r w:rsidRPr="00FA4CE6">
              <w:rPr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и</w:t>
            </w:r>
            <w:r w:rsidRPr="00FA4CE6">
              <w:rPr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балета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6.3</w:t>
            </w:r>
          </w:p>
          <w:p w:rsidR="006439F6" w:rsidRPr="00FA4CE6" w:rsidRDefault="006439F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Балет. Хореография –</w:t>
            </w:r>
            <w:r w:rsidRPr="00FA4CE6">
              <w:rPr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искусство танца</w:t>
            </w: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6.4</w:t>
            </w: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Опера. Главные</w:t>
            </w:r>
            <w:r w:rsidRPr="00FA4CE6">
              <w:rPr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герои и номера</w:t>
            </w:r>
            <w:r w:rsidRPr="00FA4CE6">
              <w:rPr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оперного</w:t>
            </w:r>
            <w:r w:rsidRPr="00FA4CE6">
              <w:rPr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спектакля</w:t>
            </w: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6.5</w:t>
            </w:r>
          </w:p>
          <w:p w:rsidR="00192793" w:rsidRPr="00FA4CE6" w:rsidRDefault="00192793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Патриотическая и</w:t>
            </w:r>
            <w:r w:rsidRPr="00FA4CE6">
              <w:rPr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народная тема в</w:t>
            </w:r>
            <w:r w:rsidRPr="00FA4CE6">
              <w:rPr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театре</w:t>
            </w:r>
            <w:r w:rsidRPr="00FA4CE6">
              <w:rPr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и кино</w:t>
            </w:r>
          </w:p>
          <w:p w:rsidR="006439F6" w:rsidRPr="00FA4CE6" w:rsidRDefault="006439F6" w:rsidP="00FA4CE6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:rsidR="00192793" w:rsidRPr="00FA4CE6" w:rsidRDefault="00192793" w:rsidP="00FA4CE6">
            <w:pPr>
              <w:pStyle w:val="TableParagraph"/>
              <w:ind w:left="110" w:right="6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684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Характеры персонажей,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отражённые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музыке.</w:t>
            </w: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Тембр голоса. Соло. Хор,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93" w:rsidRPr="00FA4CE6" w:rsidRDefault="00192793" w:rsidP="00FA4CE6">
            <w:pPr>
              <w:pStyle w:val="TableParagraph"/>
              <w:ind w:left="0" w:right="2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296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FA4CE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спектаклей. Балет. Опера.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Солисты, хор, оркестр,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дирижёр в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музыкальном</w:t>
            </w: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спектакле.</w:t>
            </w: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9F6" w:rsidRPr="00FA4CE6" w:rsidRDefault="006439F6" w:rsidP="00FA4CE6">
            <w:pPr>
              <w:pStyle w:val="TableParagraph"/>
              <w:ind w:left="0" w:right="1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93" w:rsidRPr="00FA4CE6" w:rsidRDefault="00192793" w:rsidP="00FA4CE6">
            <w:pPr>
              <w:pStyle w:val="TableParagraph"/>
              <w:ind w:left="0"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Сольные номера и массовые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сцены балетного спектакля.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Фрагменты, отдельные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балетов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Отечественных композиторов (например,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балеты П.И. Чайковского,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С.С.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Прокофьева,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А.И. Хачатуряна,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В.А. Гаврилина,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Р.К.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Щедрина).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93" w:rsidRPr="00FA4CE6" w:rsidRDefault="00192793" w:rsidP="00FA4CE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Ария,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хор,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сцена,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увертюра</w:t>
            </w:r>
          </w:p>
          <w:p w:rsidR="00192793" w:rsidRPr="00FA4CE6" w:rsidRDefault="00192793" w:rsidP="00FA4CE6">
            <w:pPr>
              <w:pStyle w:val="TableParagraph"/>
              <w:ind w:left="0" w:right="363"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– оркестровое вступление. Отдельные номера из опер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зарубежных</w:t>
            </w:r>
          </w:p>
          <w:p w:rsidR="00192793" w:rsidRPr="00FA4CE6" w:rsidRDefault="00192793" w:rsidP="00FA4CE6">
            <w:pPr>
              <w:pStyle w:val="TableParagraph"/>
              <w:ind w:left="0" w:right="16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композиторов (по выбору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могут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быть представлены фрагменты из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Римского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Корсакова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(«Садко», «Сказка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царе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Салтане», «Снегурочка»), М.И. Глинки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(«Руслан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 Людмила»),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К.В. Глюка («Орфей и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Эвридика»), Дж. Верди и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композиторов).</w:t>
            </w:r>
          </w:p>
          <w:p w:rsidR="00FA4CE6" w:rsidRPr="00FA4CE6" w:rsidRDefault="00FA4CE6" w:rsidP="00FA4CE6">
            <w:pPr>
              <w:pStyle w:val="TableParagraph"/>
              <w:ind w:left="0" w:righ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создания,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музыкально-сценических</w:t>
            </w:r>
          </w:p>
          <w:p w:rsidR="00FA4CE6" w:rsidRPr="00FA4CE6" w:rsidRDefault="00FA4CE6" w:rsidP="00FA4CE6">
            <w:pPr>
              <w:pStyle w:val="TableParagraph"/>
              <w:ind w:left="0" w:right="374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 экранных произведений,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посвящённых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нашему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народу, его истории, теме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служения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Отечеству.</w:t>
            </w:r>
          </w:p>
          <w:p w:rsidR="00FA4CE6" w:rsidRPr="00FA4CE6" w:rsidRDefault="00FA4CE6" w:rsidP="00FA4CE6">
            <w:pPr>
              <w:pStyle w:val="TableParagraph"/>
              <w:ind w:left="0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Фрагменты, отдельные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номера из опер, балетов,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фильмам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(например,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«Иван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Сусанин»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Глинки,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опера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«Война и</w:t>
            </w:r>
          </w:p>
          <w:p w:rsidR="00FA4CE6" w:rsidRP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мир»,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кинофильму</w:t>
            </w:r>
          </w:p>
          <w:p w:rsidR="00FA4CE6" w:rsidRDefault="00FA4CE6" w:rsidP="00FA4CE6">
            <w:pPr>
              <w:pStyle w:val="TableParagraph"/>
              <w:ind w:left="0" w:righ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«Александр Невский» С.С.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Прокофьева, оперы «Борис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Годунов»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 другие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произведения).</w:t>
            </w:r>
          </w:p>
          <w:p w:rsidR="00FA4CE6" w:rsidRPr="00FA4CE6" w:rsidRDefault="00FA4CE6" w:rsidP="00FA4CE6">
            <w:pPr>
              <w:pStyle w:val="TableParagraph"/>
              <w:ind w:left="0" w:righ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0" w:type="dxa"/>
            <w:shd w:val="clear" w:color="auto" w:fill="auto"/>
          </w:tcPr>
          <w:p w:rsidR="006439F6" w:rsidRPr="00FA4CE6" w:rsidRDefault="006439F6" w:rsidP="00FA4CE6">
            <w:pPr>
              <w:pStyle w:val="TableParagraph"/>
              <w:ind w:left="0" w:right="95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Видеопросмотр музыкальной сказки;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обсуждение музыкально-выразительных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средств,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передающих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повороты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сюжета,</w:t>
            </w:r>
          </w:p>
          <w:p w:rsidR="006439F6" w:rsidRPr="00FA4CE6" w:rsidRDefault="006439F6" w:rsidP="00FA4CE6">
            <w:pPr>
              <w:pStyle w:val="TableParagraph"/>
              <w:ind w:left="0" w:right="29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характеры героев; игра-викторина «Угадай по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голосу»;</w:t>
            </w:r>
          </w:p>
          <w:p w:rsidR="006439F6" w:rsidRPr="00FA4CE6" w:rsidRDefault="006439F6" w:rsidP="00FA4CE6">
            <w:pPr>
              <w:pStyle w:val="TableParagraph"/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отдельных номеров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из детской оперы, музыкальной сказки;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постановка</w:t>
            </w:r>
            <w:r w:rsidRPr="00FA4CE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детской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музыкальной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сказки,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спектакль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родителей; творческий</w:t>
            </w:r>
          </w:p>
          <w:p w:rsidR="006439F6" w:rsidRPr="00FA4CE6" w:rsidRDefault="006439F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«Озвучиваем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мультфильм».</w:t>
            </w:r>
          </w:p>
          <w:p w:rsidR="006439F6" w:rsidRPr="00FA4CE6" w:rsidRDefault="006439F6" w:rsidP="00FA4CE6">
            <w:pPr>
              <w:pStyle w:val="TableParagraph"/>
              <w:ind w:left="0" w:right="53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знаменитыми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музыкальными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театрами;</w:t>
            </w:r>
            <w:r w:rsidR="00192793" w:rsidRPr="00FA4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просмотр фрагментов музыкальных спектаклей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комментариями учителя;</w:t>
            </w:r>
          </w:p>
          <w:p w:rsidR="006439F6" w:rsidRPr="00FA4CE6" w:rsidRDefault="006439F6" w:rsidP="00FA4CE6">
            <w:pPr>
              <w:pStyle w:val="TableParagraph"/>
              <w:ind w:left="0" w:right="111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определение особенностей балетного и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оперного спектакля;</w:t>
            </w:r>
          </w:p>
          <w:p w:rsidR="006439F6" w:rsidRPr="00FA4CE6" w:rsidRDefault="006439F6" w:rsidP="00FA4CE6">
            <w:pPr>
              <w:pStyle w:val="TableParagraph"/>
              <w:ind w:left="0" w:right="98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специальных терминов; танцевальная импровизация под музыку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балета;</w:t>
            </w:r>
          </w:p>
          <w:p w:rsidR="006439F6" w:rsidRPr="00FA4CE6" w:rsidRDefault="006439F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доступного</w:t>
            </w:r>
          </w:p>
          <w:p w:rsidR="006439F6" w:rsidRPr="00FA4CE6" w:rsidRDefault="006439F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фрагмента,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(хора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оперы);</w:t>
            </w:r>
          </w:p>
          <w:p w:rsidR="006439F6" w:rsidRPr="00FA4CE6" w:rsidRDefault="006439F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«игра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дирижёра»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6439F6" w:rsidRPr="00FA4CE6" w:rsidRDefault="006439F6" w:rsidP="00FA4CE6">
            <w:pPr>
              <w:pStyle w:val="TableParagraph"/>
              <w:ind w:left="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импровизация во время слушания оркестрового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спектакля;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 посещение спектакля или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экскурсия в местный музыкальный театр;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по Большому театру;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 мотивам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="00192793" w:rsidRPr="00FA4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спектакля,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афиши.</w:t>
            </w:r>
          </w:p>
          <w:p w:rsidR="00192793" w:rsidRPr="00FA4CE6" w:rsidRDefault="00192793" w:rsidP="00FA4CE6">
            <w:pPr>
              <w:pStyle w:val="TableParagraph"/>
              <w:ind w:left="0" w:right="42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видеозаписей –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знакомство с несколькими яркими сольными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номерами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сценами из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балетов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русских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композиторов; музыкальная викторина на знание балетной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</w:p>
          <w:p w:rsidR="00192793" w:rsidRPr="00FA4CE6" w:rsidRDefault="00192793" w:rsidP="00FA4CE6">
            <w:pPr>
              <w:pStyle w:val="TableParagraph"/>
              <w:ind w:left="0" w:right="46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 пропевание и исполнение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ритмической партитуры – аккомпанемента к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рагменту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балетной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музыки;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балетного спектакля или просмотр фильма-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балета.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 w:rsidRPr="00FA4CE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фрагментов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опер;</w:t>
            </w:r>
          </w:p>
          <w:p w:rsidR="00192793" w:rsidRPr="00FA4CE6" w:rsidRDefault="00192793" w:rsidP="00FA4CE6">
            <w:pPr>
              <w:pStyle w:val="TableParagraph"/>
              <w:ind w:left="0" w:right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определение характера музыки сольной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партии, роли и выразительных средств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оркестрового сопровождения;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знакомство с тембрами голосов оперных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певцов; освоение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терминологии;</w:t>
            </w:r>
          </w:p>
          <w:p w:rsidR="00192793" w:rsidRPr="00FA4CE6" w:rsidRDefault="00192793" w:rsidP="00FA4CE6">
            <w:pPr>
              <w:pStyle w:val="TableParagraph"/>
              <w:ind w:left="0" w:right="73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звучащие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кроссворды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проверку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знаний;</w:t>
            </w:r>
          </w:p>
          <w:p w:rsidR="00192793" w:rsidRPr="00FA4CE6" w:rsidRDefault="00192793" w:rsidP="00FA4CE6">
            <w:pPr>
              <w:pStyle w:val="TableParagraph"/>
              <w:ind w:left="0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разучивание, исполнение песни, хора из оперы;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героев,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сцен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опер;</w:t>
            </w:r>
          </w:p>
          <w:p w:rsidR="00192793" w:rsidRPr="00FA4CE6" w:rsidRDefault="00192793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 просмотр фильма-оперы;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постановка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детской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оперы.</w:t>
            </w:r>
          </w:p>
          <w:p w:rsidR="00FA4CE6" w:rsidRPr="00FA4CE6" w:rsidRDefault="00FA4CE6" w:rsidP="00FA4CE6">
            <w:pPr>
              <w:pStyle w:val="TableParagraph"/>
              <w:ind w:left="0" w:right="829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чтение учебных и популярных текстов об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патриотических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опер,</w:t>
            </w:r>
          </w:p>
          <w:p w:rsidR="00FA4CE6" w:rsidRPr="00FA4CE6" w:rsidRDefault="00FA4CE6" w:rsidP="00FA4CE6">
            <w:pPr>
              <w:pStyle w:val="TableParagraph"/>
              <w:ind w:left="0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фильмов, о творческих поисках композиторов,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создававших к ним музыку; диалог с учителем;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просмотр фрагментов крупных сценических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произведений,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фильмов;</w:t>
            </w:r>
            <w:r w:rsidRPr="00FA4CE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героев и событий; проблемная ситуация: зачем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нужна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серьёзная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</w:p>
          <w:p w:rsidR="00FA4CE6" w:rsidRP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исполнение песен о Родине, нашей стране,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исторических событиях и подвигах героев;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(кинотеатра)</w:t>
            </w:r>
            <w:r w:rsidRPr="00FA4CE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FA4CE6" w:rsidRPr="00FA4CE6" w:rsidRDefault="00FA4CE6" w:rsidP="00FA4CE6">
            <w:pPr>
              <w:pStyle w:val="TableParagraph"/>
              <w:ind w:left="0" w:righ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просмотр спектакля (фильма) патриотического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содержания;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концерте,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фестивале,</w:t>
            </w:r>
          </w:p>
          <w:p w:rsidR="00FA4CE6" w:rsidRP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конференции</w:t>
            </w:r>
            <w:r w:rsidRPr="00FA4CE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патриотической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тематики.</w:t>
            </w:r>
          </w:p>
        </w:tc>
      </w:tr>
      <w:tr w:rsidR="00FA4CE6" w:rsidRPr="00C658BD" w:rsidTr="00645109">
        <w:tc>
          <w:tcPr>
            <w:tcW w:w="2561" w:type="dxa"/>
            <w:shd w:val="clear" w:color="auto" w:fill="auto"/>
          </w:tcPr>
          <w:p w:rsidR="00FA4CE6" w:rsidRPr="00FA4CE6" w:rsidRDefault="00FA4CE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lastRenderedPageBreak/>
              <w:t>7.«Современная музыкальная культура»</w:t>
            </w:r>
          </w:p>
          <w:p w:rsidR="00FA4CE6" w:rsidRPr="00FA4CE6" w:rsidRDefault="00FA4CE6" w:rsidP="00FA4CE6">
            <w:pPr>
              <w:pStyle w:val="2"/>
              <w:kinsoku w:val="0"/>
              <w:overflowPunct w:val="0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B45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  <w:r w:rsidRPr="00FA4C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 час)</w:t>
            </w: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7.1</w:t>
            </w:r>
          </w:p>
          <w:p w:rsidR="00FA4CE6" w:rsidRPr="00FA4CE6" w:rsidRDefault="00FA4CE6" w:rsidP="00FA4CE6">
            <w:pPr>
              <w:pStyle w:val="TableParagraph"/>
              <w:ind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Современные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классической</w:t>
            </w:r>
            <w:r w:rsidRPr="00FA4CE6">
              <w:rPr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sz w:val="20"/>
                <w:szCs w:val="20"/>
              </w:rPr>
              <w:t>музыки</w:t>
            </w: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7.2</w:t>
            </w:r>
          </w:p>
          <w:p w:rsidR="00FA4CE6" w:rsidRPr="00FA4CE6" w:rsidRDefault="00FA4CE6" w:rsidP="00FA4CE6">
            <w:pPr>
              <w:rPr>
                <w:sz w:val="20"/>
                <w:szCs w:val="20"/>
              </w:rPr>
            </w:pPr>
            <w:r w:rsidRPr="00FA4CE6">
              <w:rPr>
                <w:sz w:val="20"/>
                <w:szCs w:val="20"/>
              </w:rPr>
              <w:t>Джаз</w:t>
            </w:r>
          </w:p>
        </w:tc>
        <w:tc>
          <w:tcPr>
            <w:tcW w:w="3351" w:type="dxa"/>
            <w:shd w:val="clear" w:color="auto" w:fill="auto"/>
          </w:tcPr>
          <w:p w:rsidR="00FA4CE6" w:rsidRPr="00FA4CE6" w:rsidRDefault="00FA4CE6" w:rsidP="00FA4CE6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Понятие обработки,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творчество современных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композиторов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исполнителей,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обрабатывающих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классическую музыку.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зачем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музыканты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делают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  <w:r w:rsidRPr="00FA4CE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классики?</w:t>
            </w:r>
          </w:p>
          <w:p w:rsidR="00FA4CE6" w:rsidRPr="00FA4CE6" w:rsidRDefault="00FA4CE6" w:rsidP="00FA4CE6">
            <w:pPr>
              <w:pStyle w:val="TableParagraph"/>
              <w:ind w:left="110" w:right="6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CE6" w:rsidRPr="00FA4CE6" w:rsidRDefault="00FA4CE6" w:rsidP="00FA4CE6">
            <w:pPr>
              <w:pStyle w:val="TableParagraph"/>
              <w:ind w:left="110" w:right="6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CE6" w:rsidRP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FA4CE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джаза:</w:t>
            </w:r>
          </w:p>
          <w:p w:rsidR="00FA4CE6" w:rsidRPr="00FA4CE6" w:rsidRDefault="00FA4CE6" w:rsidP="00FA4CE6">
            <w:pPr>
              <w:pStyle w:val="TableParagraph"/>
              <w:ind w:left="0" w:right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импровизационность, ритм.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джаза, особые приёмы игры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них.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джазовых музыкантов (по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выбору учителя могут быть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представлены примеры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всемирно</w:t>
            </w:r>
          </w:p>
          <w:p w:rsidR="00FA4CE6" w:rsidRPr="00FA4CE6" w:rsidRDefault="00FA4CE6" w:rsidP="00FA4CE6">
            <w:pPr>
              <w:pStyle w:val="TableParagraph"/>
              <w:ind w:left="0" w:right="684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известных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джазовых).</w:t>
            </w:r>
          </w:p>
        </w:tc>
        <w:tc>
          <w:tcPr>
            <w:tcW w:w="4720" w:type="dxa"/>
            <w:shd w:val="clear" w:color="auto" w:fill="auto"/>
          </w:tcPr>
          <w:p w:rsidR="00FA4CE6" w:rsidRPr="00FA4CE6" w:rsidRDefault="00FA4CE6" w:rsidP="00FA4CE6">
            <w:pPr>
              <w:pStyle w:val="TableParagraph"/>
              <w:ind w:left="0" w:right="125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Различение музыки классической и её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обработки;</w:t>
            </w:r>
          </w:p>
          <w:p w:rsidR="00FA4CE6" w:rsidRPr="00FA4CE6" w:rsidRDefault="00FA4CE6" w:rsidP="00FA4CE6">
            <w:pPr>
              <w:pStyle w:val="TableParagraph"/>
              <w:ind w:left="0" w:right="625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слушание обработок классической музыки,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оригиналом;</w:t>
            </w:r>
          </w:p>
          <w:p w:rsidR="00FA4CE6" w:rsidRPr="00FA4CE6" w:rsidRDefault="00FA4CE6" w:rsidP="00FA4CE6">
            <w:pPr>
              <w:pStyle w:val="TableParagraph"/>
              <w:ind w:left="0"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обсуждение комплекса выразительных средств,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наблюдение за изменением характера музыки;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вокальное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FA4C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классических тем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FA4CE6" w:rsidRPr="00FA4CE6" w:rsidRDefault="00FA4CE6" w:rsidP="00FA4CE6">
            <w:pPr>
              <w:pStyle w:val="TableParagraph"/>
              <w:ind w:left="0" w:right="95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сопровождении</w:t>
            </w:r>
            <w:r w:rsidRPr="00FA4CE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современного</w:t>
            </w:r>
            <w:r w:rsidRPr="00FA4CE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ритмизованного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аккомпанемента.</w:t>
            </w:r>
          </w:p>
          <w:p w:rsidR="00FA4CE6" w:rsidRPr="00FA4CE6" w:rsidRDefault="00FA4CE6" w:rsidP="00FA4CE6">
            <w:pPr>
              <w:pStyle w:val="TableParagraph"/>
              <w:ind w:left="0" w:right="1428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джазовых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музыкантов;</w:t>
            </w:r>
          </w:p>
          <w:p w:rsidR="00FA4CE6" w:rsidRPr="00FA4CE6" w:rsidRDefault="00FA4CE6" w:rsidP="00FA4CE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узнавание,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различение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слух</w:t>
            </w:r>
            <w:r w:rsidRPr="00FA4C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джазовых</w:t>
            </w:r>
          </w:p>
          <w:p w:rsidR="00FA4CE6" w:rsidRPr="00FA4CE6" w:rsidRDefault="00FA4CE6" w:rsidP="00FA4CE6">
            <w:pPr>
              <w:pStyle w:val="TableParagraph"/>
              <w:ind w:left="0" w:right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композиций в отличие от других музыкальных</w:t>
            </w:r>
            <w:r w:rsidRPr="00FA4CE6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стилей и направлений; определение на слух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тембров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инструментов,</w:t>
            </w:r>
          </w:p>
          <w:p w:rsidR="00FA4CE6" w:rsidRPr="00FA4CE6" w:rsidRDefault="00FA4CE6" w:rsidP="00FA4CE6">
            <w:pPr>
              <w:pStyle w:val="TableParagraph"/>
              <w:ind w:left="0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исполняющих джазовую композицию;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вариативно: разучивание, исполнение песен в</w:t>
            </w:r>
            <w:r w:rsidRPr="00FA4CE6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джазовых ритмах; сочинение, импровизация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ритмического аккомпанемента с джазовым</w:t>
            </w:r>
            <w:r w:rsidRPr="00FA4C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ритмом,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синкопами;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плейлиста,</w:t>
            </w:r>
          </w:p>
          <w:p w:rsidR="00FA4CE6" w:rsidRPr="00FA4CE6" w:rsidRDefault="00FA4CE6" w:rsidP="00FA4CE6">
            <w:pPr>
              <w:pStyle w:val="TableParagraph"/>
              <w:ind w:left="0" w:right="951"/>
              <w:rPr>
                <w:rFonts w:ascii="Times New Roman" w:hAnsi="Times New Roman" w:cs="Times New Roman"/>
                <w:sz w:val="20"/>
                <w:szCs w:val="20"/>
              </w:rPr>
            </w:pP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коллекции</w:t>
            </w:r>
            <w:r w:rsidRPr="00FA4CE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записей</w:t>
            </w:r>
            <w:r w:rsidRPr="00FA4CE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джазовых</w:t>
            </w:r>
            <w:r w:rsidRPr="00FA4CE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4CE6">
              <w:rPr>
                <w:rFonts w:ascii="Times New Roman" w:hAnsi="Times New Roman" w:cs="Times New Roman"/>
                <w:sz w:val="20"/>
                <w:szCs w:val="20"/>
              </w:rPr>
              <w:t>музыкантов.</w:t>
            </w:r>
          </w:p>
        </w:tc>
      </w:tr>
      <w:tr w:rsidR="00FA4CE6" w:rsidRPr="00C658BD" w:rsidTr="00645109">
        <w:tc>
          <w:tcPr>
            <w:tcW w:w="2561" w:type="dxa"/>
            <w:shd w:val="clear" w:color="auto" w:fill="auto"/>
          </w:tcPr>
          <w:p w:rsidR="00FA4CE6" w:rsidRPr="008D37E0" w:rsidRDefault="00FA4CE6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>8.«Музыкальная</w:t>
            </w:r>
            <w:r w:rsidRPr="008D37E0">
              <w:rPr>
                <w:spacing w:val="13"/>
                <w:sz w:val="20"/>
                <w:szCs w:val="20"/>
              </w:rPr>
              <w:t xml:space="preserve"> </w:t>
            </w:r>
            <w:r w:rsidRPr="008D37E0">
              <w:rPr>
                <w:sz w:val="20"/>
                <w:szCs w:val="20"/>
              </w:rPr>
              <w:t xml:space="preserve">грамота»    </w:t>
            </w:r>
          </w:p>
          <w:p w:rsidR="00FA4CE6" w:rsidRPr="008D37E0" w:rsidRDefault="00FA4CE6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 xml:space="preserve">            (</w:t>
            </w:r>
            <w:r w:rsidR="00BB45E9">
              <w:rPr>
                <w:sz w:val="20"/>
                <w:szCs w:val="20"/>
              </w:rPr>
              <w:t>1</w:t>
            </w:r>
            <w:r w:rsidRPr="008D37E0">
              <w:rPr>
                <w:sz w:val="20"/>
                <w:szCs w:val="20"/>
              </w:rPr>
              <w:t xml:space="preserve"> час)</w:t>
            </w:r>
          </w:p>
          <w:p w:rsidR="00FA4CE6" w:rsidRPr="008D37E0" w:rsidRDefault="00FA4CE6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>8.1</w:t>
            </w:r>
          </w:p>
          <w:p w:rsidR="00FA4CE6" w:rsidRPr="008D37E0" w:rsidRDefault="00FA4CE6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>Интонация</w:t>
            </w:r>
          </w:p>
          <w:p w:rsidR="008D37E0" w:rsidRPr="008D37E0" w:rsidRDefault="008D37E0" w:rsidP="008D37E0">
            <w:pPr>
              <w:rPr>
                <w:sz w:val="20"/>
                <w:szCs w:val="20"/>
              </w:rPr>
            </w:pPr>
          </w:p>
          <w:p w:rsidR="008D37E0" w:rsidRPr="008D37E0" w:rsidRDefault="008D37E0" w:rsidP="008D37E0">
            <w:pPr>
              <w:rPr>
                <w:sz w:val="20"/>
                <w:szCs w:val="20"/>
              </w:rPr>
            </w:pPr>
          </w:p>
          <w:p w:rsidR="008D37E0" w:rsidRDefault="008D37E0" w:rsidP="008D37E0">
            <w:pPr>
              <w:rPr>
                <w:sz w:val="20"/>
                <w:szCs w:val="20"/>
              </w:rPr>
            </w:pPr>
          </w:p>
          <w:p w:rsidR="008D37E0" w:rsidRDefault="008D37E0" w:rsidP="008D37E0">
            <w:pPr>
              <w:rPr>
                <w:sz w:val="20"/>
                <w:szCs w:val="20"/>
              </w:rPr>
            </w:pPr>
          </w:p>
          <w:p w:rsidR="008D37E0" w:rsidRDefault="008D37E0" w:rsidP="008D37E0">
            <w:pPr>
              <w:rPr>
                <w:sz w:val="20"/>
                <w:szCs w:val="20"/>
              </w:rPr>
            </w:pPr>
          </w:p>
          <w:p w:rsidR="008D37E0" w:rsidRPr="008D37E0" w:rsidRDefault="008D37E0" w:rsidP="008D37E0">
            <w:pPr>
              <w:rPr>
                <w:sz w:val="20"/>
                <w:szCs w:val="20"/>
              </w:rPr>
            </w:pPr>
          </w:p>
          <w:p w:rsidR="008D37E0" w:rsidRPr="008D37E0" w:rsidRDefault="008D37E0" w:rsidP="008D37E0">
            <w:pPr>
              <w:rPr>
                <w:sz w:val="20"/>
                <w:szCs w:val="20"/>
              </w:rPr>
            </w:pPr>
          </w:p>
          <w:p w:rsidR="008D37E0" w:rsidRPr="008D37E0" w:rsidRDefault="008D37E0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>8.2</w:t>
            </w:r>
          </w:p>
          <w:p w:rsidR="008D37E0" w:rsidRDefault="008D37E0" w:rsidP="008D37E0">
            <w:pPr>
              <w:rPr>
                <w:sz w:val="20"/>
                <w:szCs w:val="20"/>
              </w:rPr>
            </w:pPr>
            <w:r w:rsidRPr="008D37E0">
              <w:rPr>
                <w:sz w:val="20"/>
                <w:szCs w:val="20"/>
              </w:rPr>
              <w:t>Музыкальный</w:t>
            </w:r>
            <w:r w:rsidRPr="008D37E0">
              <w:rPr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sz w:val="20"/>
                <w:szCs w:val="20"/>
              </w:rPr>
              <w:t>язык</w:t>
            </w: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Default="00544537" w:rsidP="008D37E0">
            <w:pPr>
              <w:rPr>
                <w:sz w:val="20"/>
                <w:szCs w:val="20"/>
              </w:rPr>
            </w:pPr>
          </w:p>
          <w:p w:rsidR="00544537" w:rsidRPr="008D37E0" w:rsidRDefault="00544537" w:rsidP="008D3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Пентатоника.</w:t>
            </w:r>
          </w:p>
        </w:tc>
        <w:tc>
          <w:tcPr>
            <w:tcW w:w="3351" w:type="dxa"/>
            <w:shd w:val="clear" w:color="auto" w:fill="auto"/>
          </w:tcPr>
          <w:p w:rsidR="00FA4CE6" w:rsidRPr="008D37E0" w:rsidRDefault="00FA4CE6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Выразительные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изобразительные</w:t>
            </w:r>
            <w:r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интонации</w:t>
            </w: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P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7E0" w:rsidRDefault="008D37E0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Темп, тембр. Динамика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(форте, пиано, крещендо,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диминуэндо). Штрихи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(стаккато,</w:t>
            </w:r>
            <w:r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легато,</w:t>
            </w:r>
            <w:r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акцент).</w:t>
            </w: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537" w:rsidRPr="008D37E0" w:rsidRDefault="00544537" w:rsidP="008D37E0">
            <w:pPr>
              <w:pStyle w:val="TableParagraph"/>
              <w:ind w:left="0" w:right="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Пентатоника – пятиступенный лад, распространённый у многих народов.</w:t>
            </w:r>
          </w:p>
        </w:tc>
        <w:tc>
          <w:tcPr>
            <w:tcW w:w="4720" w:type="dxa"/>
            <w:shd w:val="clear" w:color="auto" w:fill="auto"/>
          </w:tcPr>
          <w:p w:rsidR="008D37E0" w:rsidRPr="008D37E0" w:rsidRDefault="008D37E0" w:rsidP="008D37E0">
            <w:pPr>
              <w:pStyle w:val="TableParagraph"/>
              <w:ind w:left="0" w:right="945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на слух, прослеживание по</w:t>
            </w:r>
            <w:r w:rsidRPr="008D37E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записи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кратких интонаций</w:t>
            </w:r>
          </w:p>
          <w:p w:rsidR="008D37E0" w:rsidRPr="008D37E0" w:rsidRDefault="008D37E0" w:rsidP="008D37E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изобразительного (ку-ку, тик-так и другие) и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выразительного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(просьба,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призыв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другие)</w:t>
            </w:r>
          </w:p>
          <w:p w:rsidR="00FA4CE6" w:rsidRPr="008D37E0" w:rsidRDefault="008D37E0" w:rsidP="008D37E0">
            <w:pPr>
              <w:pStyle w:val="TableParagraph"/>
              <w:ind w:left="0" w:right="1252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характера;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разучивание,</w:t>
            </w:r>
            <w:r w:rsidRPr="008D37E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попевок,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упражнений,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песен,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вокальные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 инструментальные импровизации на основе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данных интонаций; слушание фрагментов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музыкальных произведений, включающих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изобразительных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интонаций.</w:t>
            </w:r>
          </w:p>
          <w:p w:rsidR="008D37E0" w:rsidRPr="008D37E0" w:rsidRDefault="008D37E0" w:rsidP="008D37E0">
            <w:pPr>
              <w:pStyle w:val="TableParagraph"/>
              <w:ind w:left="0" w:right="169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Знакомство с элементами музыкального языка,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специальными терминами, их обозначением в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нотной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записи;</w:t>
            </w:r>
          </w:p>
          <w:p w:rsidR="008D37E0" w:rsidRPr="008D37E0" w:rsidRDefault="008D37E0" w:rsidP="008D37E0">
            <w:pPr>
              <w:pStyle w:val="TableParagraph"/>
              <w:ind w:left="0" w:right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изученных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элементов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слух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восприятии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произведений;</w:t>
            </w:r>
          </w:p>
          <w:p w:rsidR="008D37E0" w:rsidRPr="008D37E0" w:rsidRDefault="008D37E0" w:rsidP="008D37E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изменением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</w:p>
          <w:p w:rsidR="008D37E0" w:rsidRPr="008D37E0" w:rsidRDefault="008D37E0" w:rsidP="008D37E0">
            <w:pPr>
              <w:pStyle w:val="TableParagraph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образа при изменении элементов музыкального</w:t>
            </w:r>
            <w:r w:rsidRPr="008D37E0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языка; исполнение вокальных и ритмических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упражнений,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ярко выраженными</w:t>
            </w:r>
          </w:p>
          <w:p w:rsidR="008D37E0" w:rsidRPr="008D37E0" w:rsidRDefault="008D37E0" w:rsidP="008D37E0">
            <w:pPr>
              <w:pStyle w:val="TableParagraph"/>
              <w:ind w:left="0" w:right="724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динамическими, темповыми, штриховыми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красками;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элементов</w:t>
            </w:r>
          </w:p>
          <w:p w:rsidR="008D37E0" w:rsidRPr="008D37E0" w:rsidRDefault="008D37E0" w:rsidP="008D37E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r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</w:p>
          <w:p w:rsidR="008D37E0" w:rsidRPr="008D37E0" w:rsidRDefault="008D37E0" w:rsidP="008D37E0">
            <w:pPr>
              <w:pStyle w:val="TableParagraph"/>
              <w:ind w:left="0"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определённого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образа,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настроения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D37E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вокальных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 инструментальных импровизациях;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вариативно: исполнение на клавишных или</w:t>
            </w:r>
            <w:r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духовых</w:t>
            </w:r>
            <w:r w:rsidRPr="008D37E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инструментах попевок,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мелодий</w:t>
            </w:r>
            <w:r w:rsidRPr="008D37E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8D37E0" w:rsidRPr="008D37E0" w:rsidRDefault="008D37E0" w:rsidP="008D37E0">
            <w:pPr>
              <w:pStyle w:val="TableParagraph"/>
              <w:ind w:left="0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ярко выраженными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динамическими,</w:t>
            </w:r>
            <w:r w:rsidRPr="008D37E0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темповыми,</w:t>
            </w:r>
            <w:r w:rsidRPr="008D37E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штриховыми</w:t>
            </w:r>
            <w:r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D37E0">
              <w:rPr>
                <w:rFonts w:ascii="Times New Roman" w:hAnsi="Times New Roman" w:cs="Times New Roman"/>
                <w:sz w:val="20"/>
                <w:szCs w:val="20"/>
              </w:rPr>
              <w:t>красками;</w:t>
            </w:r>
          </w:p>
          <w:p w:rsidR="00544537" w:rsidRDefault="00544537" w:rsidP="008D37E0">
            <w:pPr>
              <w:pStyle w:val="TableParagraph"/>
              <w:ind w:left="0" w:right="12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инструментальных произведений, написанных в пентатонике; импровизация на чёрных клавишах фортепиано;</w:t>
            </w:r>
          </w:p>
          <w:p w:rsidR="008D37E0" w:rsidRPr="008D37E0" w:rsidRDefault="00544537" w:rsidP="008D37E0">
            <w:pPr>
              <w:pStyle w:val="TableParagraph"/>
              <w:ind w:left="0" w:right="12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7E0" w:rsidRPr="008D37E0">
              <w:rPr>
                <w:rFonts w:ascii="Times New Roman" w:hAnsi="Times New Roman" w:cs="Times New Roman"/>
                <w:sz w:val="20"/>
                <w:szCs w:val="20"/>
              </w:rPr>
              <w:t>исполнительская интерпретация на основе их</w:t>
            </w:r>
            <w:r w:rsidR="008D37E0" w:rsidRPr="008D37E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8D37E0" w:rsidRPr="008D37E0">
              <w:rPr>
                <w:rFonts w:ascii="Times New Roman" w:hAnsi="Times New Roman" w:cs="Times New Roman"/>
                <w:sz w:val="20"/>
                <w:szCs w:val="20"/>
              </w:rPr>
              <w:t>изменения.</w:t>
            </w:r>
            <w:r w:rsidR="008D37E0" w:rsidRPr="008D37E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D37E0" w:rsidRPr="008D37E0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="008D37E0" w:rsidRPr="008D37E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D37E0" w:rsidRPr="008D37E0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="008D37E0" w:rsidRPr="008D37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8D37E0" w:rsidRPr="008D37E0"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r w:rsidR="008D37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45109" w:rsidRPr="00C658BD" w:rsidTr="00903E6D">
        <w:tc>
          <w:tcPr>
            <w:tcW w:w="10632" w:type="dxa"/>
            <w:gridSpan w:val="3"/>
            <w:shd w:val="clear" w:color="auto" w:fill="auto"/>
          </w:tcPr>
          <w:p w:rsidR="00645109" w:rsidRPr="008D37E0" w:rsidRDefault="00645109" w:rsidP="008D37E0">
            <w:pPr>
              <w:pStyle w:val="TableParagraph"/>
              <w:ind w:left="0" w:right="9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Уроки обобщающего характера (3 часа)</w:t>
            </w:r>
          </w:p>
        </w:tc>
      </w:tr>
    </w:tbl>
    <w:p w:rsidR="00F01E88" w:rsidRPr="00764B32" w:rsidRDefault="00F01E88" w:rsidP="00F01E88">
      <w:pPr>
        <w:ind w:left="644"/>
        <w:rPr>
          <w:b/>
          <w:sz w:val="20"/>
          <w:szCs w:val="20"/>
        </w:rPr>
      </w:pPr>
    </w:p>
    <w:p w:rsidR="00F01E88" w:rsidRDefault="00F01E88" w:rsidP="007E776C">
      <w:pPr>
        <w:spacing w:line="276" w:lineRule="auto"/>
        <w:jc w:val="both"/>
      </w:pPr>
    </w:p>
    <w:p w:rsidR="00F01E88" w:rsidRDefault="00F01E88">
      <w:pPr>
        <w:widowControl/>
        <w:autoSpaceDE/>
        <w:autoSpaceDN/>
        <w:spacing w:after="160" w:line="259" w:lineRule="auto"/>
      </w:pPr>
      <w:r>
        <w:br w:type="page"/>
      </w:r>
    </w:p>
    <w:p w:rsidR="00B6644F" w:rsidRDefault="00B6644F" w:rsidP="007E776C">
      <w:pPr>
        <w:spacing w:line="276" w:lineRule="auto"/>
        <w:jc w:val="both"/>
        <w:sectPr w:rsidR="00B6644F">
          <w:pgSz w:w="11910" w:h="16840"/>
          <w:pgMar w:top="1040" w:right="880" w:bottom="1200" w:left="1160" w:header="0" w:footer="1000" w:gutter="0"/>
          <w:cols w:space="720"/>
        </w:sectPr>
      </w:pPr>
    </w:p>
    <w:p w:rsidR="007E776C" w:rsidRDefault="007E776C" w:rsidP="007E776C">
      <w:pPr>
        <w:spacing w:line="278" w:lineRule="auto"/>
        <w:jc w:val="both"/>
        <w:sectPr w:rsidR="007E776C">
          <w:pgSz w:w="11910" w:h="16840"/>
          <w:pgMar w:top="1040" w:right="880" w:bottom="1200" w:left="1160" w:header="0" w:footer="1000" w:gutter="0"/>
          <w:cols w:space="720"/>
        </w:sectPr>
      </w:pPr>
    </w:p>
    <w:p w:rsidR="00F12C76" w:rsidRDefault="00F12C76" w:rsidP="002B5415">
      <w:pPr>
        <w:pStyle w:val="a3"/>
        <w:spacing w:before="74" w:line="276" w:lineRule="auto"/>
        <w:ind w:right="106" w:firstLine="708"/>
        <w:jc w:val="both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984061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84061" w:rsidRDefault="00C7773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84061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84061" w:rsidRDefault="00C7773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84061">
        <w:trPr>
          <w:jc w:val="center"/>
        </w:trPr>
        <w:tc>
          <w:tcPr>
            <w:tcW w:w="0" w:type="auto"/>
          </w:tcPr>
          <w:p w:rsidR="00984061" w:rsidRDefault="00C7773A">
            <w:r>
              <w:t>Сертификат</w:t>
            </w:r>
          </w:p>
        </w:tc>
        <w:tc>
          <w:tcPr>
            <w:tcW w:w="0" w:type="auto"/>
          </w:tcPr>
          <w:p w:rsidR="00984061" w:rsidRDefault="00C7773A">
            <w:r>
              <w:t>376304230083447847618637456882370283188412430326</w:t>
            </w:r>
          </w:p>
        </w:tc>
      </w:tr>
      <w:tr w:rsidR="00984061">
        <w:trPr>
          <w:jc w:val="center"/>
        </w:trPr>
        <w:tc>
          <w:tcPr>
            <w:tcW w:w="0" w:type="auto"/>
          </w:tcPr>
          <w:p w:rsidR="00984061" w:rsidRDefault="00C7773A">
            <w:r>
              <w:t>Владелец</w:t>
            </w:r>
          </w:p>
        </w:tc>
        <w:tc>
          <w:tcPr>
            <w:tcW w:w="0" w:type="auto"/>
          </w:tcPr>
          <w:p w:rsidR="00984061" w:rsidRDefault="00C7773A">
            <w:r>
              <w:t>Шадрина Екатерина Вячеславовна</w:t>
            </w:r>
          </w:p>
        </w:tc>
      </w:tr>
      <w:tr w:rsidR="00984061">
        <w:trPr>
          <w:jc w:val="center"/>
        </w:trPr>
        <w:tc>
          <w:tcPr>
            <w:tcW w:w="0" w:type="auto"/>
          </w:tcPr>
          <w:p w:rsidR="00984061" w:rsidRDefault="00C7773A">
            <w:r>
              <w:t>Действителен</w:t>
            </w:r>
          </w:p>
        </w:tc>
        <w:tc>
          <w:tcPr>
            <w:tcW w:w="0" w:type="auto"/>
          </w:tcPr>
          <w:p w:rsidR="00984061" w:rsidRDefault="00C7773A">
            <w:r>
              <w:t>С 16.04.2024 по 16.04.2025</w:t>
            </w:r>
          </w:p>
        </w:tc>
      </w:tr>
    </w:tbl>
    <w:p w:rsidR="00C7773A" w:rsidRDefault="00C7773A"/>
    <w:sectPr w:rsidR="00C7773A" w:rsidSect="002B5415">
      <w:pgSz w:w="11910" w:h="16840"/>
      <w:pgMar w:top="1040" w:right="880" w:bottom="1200" w:left="11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73A" w:rsidRDefault="00C7773A" w:rsidP="00070155">
      <w:r>
        <w:separator/>
      </w:r>
    </w:p>
  </w:endnote>
  <w:endnote w:type="continuationSeparator" w:id="0">
    <w:p w:rsidR="00C7773A" w:rsidRDefault="00C7773A" w:rsidP="0007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73A" w:rsidRDefault="00C7773A" w:rsidP="00070155">
      <w:r>
        <w:separator/>
      </w:r>
    </w:p>
  </w:footnote>
  <w:footnote w:type="continuationSeparator" w:id="0">
    <w:p w:rsidR="00C7773A" w:rsidRDefault="00C7773A" w:rsidP="00070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01D3"/>
    <w:multiLevelType w:val="hybridMultilevel"/>
    <w:tmpl w:val="759A1DFE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8F12A4D"/>
    <w:multiLevelType w:val="hybridMultilevel"/>
    <w:tmpl w:val="F2DEB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116C"/>
    <w:multiLevelType w:val="hybridMultilevel"/>
    <w:tmpl w:val="B22240AC"/>
    <w:lvl w:ilvl="0" w:tplc="69C06E08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0C025DE9"/>
    <w:multiLevelType w:val="hybridMultilevel"/>
    <w:tmpl w:val="08D4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1A20"/>
    <w:multiLevelType w:val="hybridMultilevel"/>
    <w:tmpl w:val="E65C1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26AE"/>
    <w:multiLevelType w:val="hybridMultilevel"/>
    <w:tmpl w:val="42E2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963D1"/>
    <w:multiLevelType w:val="hybridMultilevel"/>
    <w:tmpl w:val="4404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D3496"/>
    <w:multiLevelType w:val="hybridMultilevel"/>
    <w:tmpl w:val="2D94D3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16CE1B28"/>
    <w:multiLevelType w:val="hybridMultilevel"/>
    <w:tmpl w:val="0912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06EF"/>
    <w:multiLevelType w:val="hybridMultilevel"/>
    <w:tmpl w:val="5DF86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D4258"/>
    <w:multiLevelType w:val="hybridMultilevel"/>
    <w:tmpl w:val="993A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24B8A"/>
    <w:multiLevelType w:val="hybridMultilevel"/>
    <w:tmpl w:val="CE842BA2"/>
    <w:lvl w:ilvl="0" w:tplc="FFFFFFFF">
      <w:start w:val="1"/>
      <w:numFmt w:val="decimal"/>
      <w:lvlText w:val="%1)"/>
      <w:lvlJc w:val="left"/>
      <w:pPr>
        <w:ind w:left="42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6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0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43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8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77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63756AA"/>
    <w:multiLevelType w:val="hybridMultilevel"/>
    <w:tmpl w:val="ECE25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E2934"/>
    <w:multiLevelType w:val="hybridMultilevel"/>
    <w:tmpl w:val="27BA5BD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 w15:restartNumberingAfterBreak="0">
    <w:nsid w:val="2CC252A9"/>
    <w:multiLevelType w:val="hybridMultilevel"/>
    <w:tmpl w:val="DF204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11B3F"/>
    <w:multiLevelType w:val="hybridMultilevel"/>
    <w:tmpl w:val="D156472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34E031D1"/>
    <w:multiLevelType w:val="hybridMultilevel"/>
    <w:tmpl w:val="BE3A60F0"/>
    <w:lvl w:ilvl="0" w:tplc="74798237">
      <w:start w:val="1"/>
      <w:numFmt w:val="decimal"/>
      <w:lvlText w:val="%1."/>
      <w:lvlJc w:val="left"/>
      <w:pPr>
        <w:ind w:left="720" w:hanging="360"/>
      </w:pPr>
    </w:lvl>
    <w:lvl w:ilvl="1" w:tplc="74798237" w:tentative="1">
      <w:start w:val="1"/>
      <w:numFmt w:val="lowerLetter"/>
      <w:lvlText w:val="%2."/>
      <w:lvlJc w:val="left"/>
      <w:pPr>
        <w:ind w:left="1440" w:hanging="360"/>
      </w:pPr>
    </w:lvl>
    <w:lvl w:ilvl="2" w:tplc="74798237" w:tentative="1">
      <w:start w:val="1"/>
      <w:numFmt w:val="lowerRoman"/>
      <w:lvlText w:val="%3."/>
      <w:lvlJc w:val="right"/>
      <w:pPr>
        <w:ind w:left="2160" w:hanging="180"/>
      </w:pPr>
    </w:lvl>
    <w:lvl w:ilvl="3" w:tplc="74798237" w:tentative="1">
      <w:start w:val="1"/>
      <w:numFmt w:val="decimal"/>
      <w:lvlText w:val="%4."/>
      <w:lvlJc w:val="left"/>
      <w:pPr>
        <w:ind w:left="2880" w:hanging="360"/>
      </w:pPr>
    </w:lvl>
    <w:lvl w:ilvl="4" w:tplc="74798237" w:tentative="1">
      <w:start w:val="1"/>
      <w:numFmt w:val="lowerLetter"/>
      <w:lvlText w:val="%5."/>
      <w:lvlJc w:val="left"/>
      <w:pPr>
        <w:ind w:left="3600" w:hanging="360"/>
      </w:pPr>
    </w:lvl>
    <w:lvl w:ilvl="5" w:tplc="74798237" w:tentative="1">
      <w:start w:val="1"/>
      <w:numFmt w:val="lowerRoman"/>
      <w:lvlText w:val="%6."/>
      <w:lvlJc w:val="right"/>
      <w:pPr>
        <w:ind w:left="4320" w:hanging="180"/>
      </w:pPr>
    </w:lvl>
    <w:lvl w:ilvl="6" w:tplc="74798237" w:tentative="1">
      <w:start w:val="1"/>
      <w:numFmt w:val="decimal"/>
      <w:lvlText w:val="%7."/>
      <w:lvlJc w:val="left"/>
      <w:pPr>
        <w:ind w:left="5040" w:hanging="360"/>
      </w:pPr>
    </w:lvl>
    <w:lvl w:ilvl="7" w:tplc="74798237" w:tentative="1">
      <w:start w:val="1"/>
      <w:numFmt w:val="lowerLetter"/>
      <w:lvlText w:val="%8."/>
      <w:lvlJc w:val="left"/>
      <w:pPr>
        <w:ind w:left="5760" w:hanging="360"/>
      </w:pPr>
    </w:lvl>
    <w:lvl w:ilvl="8" w:tplc="747982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E7B7A"/>
    <w:multiLevelType w:val="hybridMultilevel"/>
    <w:tmpl w:val="DB1EBF8E"/>
    <w:lvl w:ilvl="0" w:tplc="FFFFFFF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E239F"/>
    <w:multiLevelType w:val="hybridMultilevel"/>
    <w:tmpl w:val="E4B2003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 w15:restartNumberingAfterBreak="0">
    <w:nsid w:val="491201FF"/>
    <w:multiLevelType w:val="hybridMultilevel"/>
    <w:tmpl w:val="7878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04AE6"/>
    <w:multiLevelType w:val="hybridMultilevel"/>
    <w:tmpl w:val="5D7E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5465B"/>
    <w:multiLevelType w:val="hybridMultilevel"/>
    <w:tmpl w:val="CE842BA2"/>
    <w:lvl w:ilvl="0" w:tplc="71FEBE60">
      <w:start w:val="1"/>
      <w:numFmt w:val="decimal"/>
      <w:lvlText w:val="%1)"/>
      <w:lvlJc w:val="left"/>
      <w:pPr>
        <w:ind w:left="42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027C0A">
      <w:numFmt w:val="bullet"/>
      <w:lvlText w:val="•"/>
      <w:lvlJc w:val="left"/>
      <w:pPr>
        <w:ind w:left="1364" w:hanging="305"/>
      </w:pPr>
      <w:rPr>
        <w:rFonts w:hint="default"/>
        <w:lang w:val="ru-RU" w:eastAsia="en-US" w:bidi="ar-SA"/>
      </w:rPr>
    </w:lvl>
    <w:lvl w:ilvl="2" w:tplc="1FECF254">
      <w:numFmt w:val="bullet"/>
      <w:lvlText w:val="•"/>
      <w:lvlJc w:val="left"/>
      <w:pPr>
        <w:ind w:left="2309" w:hanging="305"/>
      </w:pPr>
      <w:rPr>
        <w:rFonts w:hint="default"/>
        <w:lang w:val="ru-RU" w:eastAsia="en-US" w:bidi="ar-SA"/>
      </w:rPr>
    </w:lvl>
    <w:lvl w:ilvl="3" w:tplc="47FAACE2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4" w:tplc="CDCA641E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5" w:tplc="2BF2457C">
      <w:numFmt w:val="bullet"/>
      <w:lvlText w:val="•"/>
      <w:lvlJc w:val="left"/>
      <w:pPr>
        <w:ind w:left="5143" w:hanging="305"/>
      </w:pPr>
      <w:rPr>
        <w:rFonts w:hint="default"/>
        <w:lang w:val="ru-RU" w:eastAsia="en-US" w:bidi="ar-SA"/>
      </w:rPr>
    </w:lvl>
    <w:lvl w:ilvl="6" w:tplc="F7CAC65E">
      <w:numFmt w:val="bullet"/>
      <w:lvlText w:val="•"/>
      <w:lvlJc w:val="left"/>
      <w:pPr>
        <w:ind w:left="6087" w:hanging="305"/>
      </w:pPr>
      <w:rPr>
        <w:rFonts w:hint="default"/>
        <w:lang w:val="ru-RU" w:eastAsia="en-US" w:bidi="ar-SA"/>
      </w:rPr>
    </w:lvl>
    <w:lvl w:ilvl="7" w:tplc="BB1A5BC6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132858C2">
      <w:numFmt w:val="bullet"/>
      <w:lvlText w:val="•"/>
      <w:lvlJc w:val="left"/>
      <w:pPr>
        <w:ind w:left="7977" w:hanging="305"/>
      </w:pPr>
      <w:rPr>
        <w:rFonts w:hint="default"/>
        <w:lang w:val="ru-RU" w:eastAsia="en-US" w:bidi="ar-SA"/>
      </w:rPr>
    </w:lvl>
  </w:abstractNum>
  <w:abstractNum w:abstractNumId="22" w15:restartNumberingAfterBreak="0">
    <w:nsid w:val="511422FB"/>
    <w:multiLevelType w:val="hybridMultilevel"/>
    <w:tmpl w:val="5358E29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3" w15:restartNumberingAfterBreak="0">
    <w:nsid w:val="52E1423E"/>
    <w:multiLevelType w:val="hybridMultilevel"/>
    <w:tmpl w:val="C9FA319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4" w15:restartNumberingAfterBreak="0">
    <w:nsid w:val="56471D6F"/>
    <w:multiLevelType w:val="hybridMultilevel"/>
    <w:tmpl w:val="D9400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32778"/>
    <w:multiLevelType w:val="hybridMultilevel"/>
    <w:tmpl w:val="2764710A"/>
    <w:lvl w:ilvl="0" w:tplc="A1C47482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6" w15:restartNumberingAfterBreak="0">
    <w:nsid w:val="5B1D244E"/>
    <w:multiLevelType w:val="hybridMultilevel"/>
    <w:tmpl w:val="EC2E4DB4"/>
    <w:lvl w:ilvl="0" w:tplc="736077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517E0"/>
    <w:multiLevelType w:val="hybridMultilevel"/>
    <w:tmpl w:val="30BE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01167"/>
    <w:multiLevelType w:val="hybridMultilevel"/>
    <w:tmpl w:val="A9ACD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1F11"/>
    <w:multiLevelType w:val="hybridMultilevel"/>
    <w:tmpl w:val="14625A56"/>
    <w:lvl w:ilvl="0" w:tplc="27565F02">
      <w:start w:val="1"/>
      <w:numFmt w:val="decimal"/>
      <w:lvlText w:val="%1)"/>
      <w:lvlJc w:val="left"/>
      <w:pPr>
        <w:ind w:left="42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9165E6E">
      <w:numFmt w:val="bullet"/>
      <w:lvlText w:val="•"/>
      <w:lvlJc w:val="left"/>
      <w:pPr>
        <w:ind w:left="1364" w:hanging="305"/>
      </w:pPr>
      <w:rPr>
        <w:rFonts w:hint="default"/>
        <w:lang w:val="ru-RU" w:eastAsia="en-US" w:bidi="ar-SA"/>
      </w:rPr>
    </w:lvl>
    <w:lvl w:ilvl="2" w:tplc="FC525B58">
      <w:numFmt w:val="bullet"/>
      <w:lvlText w:val="•"/>
      <w:lvlJc w:val="left"/>
      <w:pPr>
        <w:ind w:left="2309" w:hanging="305"/>
      </w:pPr>
      <w:rPr>
        <w:rFonts w:hint="default"/>
        <w:lang w:val="ru-RU" w:eastAsia="en-US" w:bidi="ar-SA"/>
      </w:rPr>
    </w:lvl>
    <w:lvl w:ilvl="3" w:tplc="D384176C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4" w:tplc="0BBA23BE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5" w:tplc="997224AA">
      <w:numFmt w:val="bullet"/>
      <w:lvlText w:val="•"/>
      <w:lvlJc w:val="left"/>
      <w:pPr>
        <w:ind w:left="5143" w:hanging="305"/>
      </w:pPr>
      <w:rPr>
        <w:rFonts w:hint="default"/>
        <w:lang w:val="ru-RU" w:eastAsia="en-US" w:bidi="ar-SA"/>
      </w:rPr>
    </w:lvl>
    <w:lvl w:ilvl="6" w:tplc="11D8F19E">
      <w:numFmt w:val="bullet"/>
      <w:lvlText w:val="•"/>
      <w:lvlJc w:val="left"/>
      <w:pPr>
        <w:ind w:left="6087" w:hanging="305"/>
      </w:pPr>
      <w:rPr>
        <w:rFonts w:hint="default"/>
        <w:lang w:val="ru-RU" w:eastAsia="en-US" w:bidi="ar-SA"/>
      </w:rPr>
    </w:lvl>
    <w:lvl w:ilvl="7" w:tplc="DBA4DB96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82383B00">
      <w:numFmt w:val="bullet"/>
      <w:lvlText w:val="•"/>
      <w:lvlJc w:val="left"/>
      <w:pPr>
        <w:ind w:left="7977" w:hanging="305"/>
      </w:pPr>
      <w:rPr>
        <w:rFonts w:hint="default"/>
        <w:lang w:val="ru-RU" w:eastAsia="en-US" w:bidi="ar-SA"/>
      </w:rPr>
    </w:lvl>
  </w:abstractNum>
  <w:abstractNum w:abstractNumId="30" w15:restartNumberingAfterBreak="0">
    <w:nsid w:val="6F8D466C"/>
    <w:multiLevelType w:val="hybridMultilevel"/>
    <w:tmpl w:val="0DFA6B0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4193C24"/>
    <w:multiLevelType w:val="hybridMultilevel"/>
    <w:tmpl w:val="C680D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10E90"/>
    <w:multiLevelType w:val="hybridMultilevel"/>
    <w:tmpl w:val="50D6A1D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3" w15:restartNumberingAfterBreak="0">
    <w:nsid w:val="74B76E14"/>
    <w:multiLevelType w:val="hybridMultilevel"/>
    <w:tmpl w:val="839ED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A4855"/>
    <w:multiLevelType w:val="hybridMultilevel"/>
    <w:tmpl w:val="E048E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C207B"/>
    <w:multiLevelType w:val="hybridMultilevel"/>
    <w:tmpl w:val="14625A56"/>
    <w:lvl w:ilvl="0" w:tplc="FFFFFFFF">
      <w:start w:val="1"/>
      <w:numFmt w:val="decimal"/>
      <w:lvlText w:val="%1)"/>
      <w:lvlJc w:val="left"/>
      <w:pPr>
        <w:ind w:left="42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6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0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43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8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77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7BF5438F"/>
    <w:multiLevelType w:val="hybridMultilevel"/>
    <w:tmpl w:val="DB1EBF8E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6687B"/>
    <w:multiLevelType w:val="hybridMultilevel"/>
    <w:tmpl w:val="5EBA7DA0"/>
    <w:lvl w:ilvl="0" w:tplc="A7F4C0AE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8"/>
  </w:num>
  <w:num w:numId="2">
    <w:abstractNumId w:val="15"/>
  </w:num>
  <w:num w:numId="3">
    <w:abstractNumId w:val="36"/>
  </w:num>
  <w:num w:numId="4">
    <w:abstractNumId w:val="29"/>
  </w:num>
  <w:num w:numId="5">
    <w:abstractNumId w:val="35"/>
  </w:num>
  <w:num w:numId="6">
    <w:abstractNumId w:val="21"/>
  </w:num>
  <w:num w:numId="7">
    <w:abstractNumId w:val="11"/>
  </w:num>
  <w:num w:numId="8">
    <w:abstractNumId w:val="34"/>
  </w:num>
  <w:num w:numId="9">
    <w:abstractNumId w:val="10"/>
  </w:num>
  <w:num w:numId="10">
    <w:abstractNumId w:val="32"/>
  </w:num>
  <w:num w:numId="11">
    <w:abstractNumId w:val="7"/>
  </w:num>
  <w:num w:numId="12">
    <w:abstractNumId w:val="23"/>
  </w:num>
  <w:num w:numId="13">
    <w:abstractNumId w:val="30"/>
  </w:num>
  <w:num w:numId="14">
    <w:abstractNumId w:val="22"/>
  </w:num>
  <w:num w:numId="15">
    <w:abstractNumId w:val="13"/>
  </w:num>
  <w:num w:numId="16">
    <w:abstractNumId w:val="31"/>
  </w:num>
  <w:num w:numId="17">
    <w:abstractNumId w:val="19"/>
  </w:num>
  <w:num w:numId="18">
    <w:abstractNumId w:val="28"/>
  </w:num>
  <w:num w:numId="19">
    <w:abstractNumId w:val="18"/>
  </w:num>
  <w:num w:numId="20">
    <w:abstractNumId w:val="6"/>
  </w:num>
  <w:num w:numId="21">
    <w:abstractNumId w:val="20"/>
  </w:num>
  <w:num w:numId="22">
    <w:abstractNumId w:val="12"/>
  </w:num>
  <w:num w:numId="23">
    <w:abstractNumId w:val="9"/>
  </w:num>
  <w:num w:numId="24">
    <w:abstractNumId w:val="0"/>
  </w:num>
  <w:num w:numId="25">
    <w:abstractNumId w:val="4"/>
  </w:num>
  <w:num w:numId="26">
    <w:abstractNumId w:val="33"/>
  </w:num>
  <w:num w:numId="27">
    <w:abstractNumId w:val="5"/>
  </w:num>
  <w:num w:numId="28">
    <w:abstractNumId w:val="1"/>
  </w:num>
  <w:num w:numId="29">
    <w:abstractNumId w:val="24"/>
  </w:num>
  <w:num w:numId="30">
    <w:abstractNumId w:val="14"/>
  </w:num>
  <w:num w:numId="31">
    <w:abstractNumId w:val="3"/>
  </w:num>
  <w:num w:numId="32">
    <w:abstractNumId w:val="27"/>
  </w:num>
  <w:num w:numId="33">
    <w:abstractNumId w:val="17"/>
  </w:num>
  <w:num w:numId="34">
    <w:abstractNumId w:val="25"/>
  </w:num>
  <w:num w:numId="35">
    <w:abstractNumId w:val="37"/>
  </w:num>
  <w:num w:numId="36">
    <w:abstractNumId w:val="2"/>
  </w:num>
  <w:num w:numId="37">
    <w:abstractNumId w:val="2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6C"/>
    <w:rsid w:val="0003731D"/>
    <w:rsid w:val="00047696"/>
    <w:rsid w:val="00070155"/>
    <w:rsid w:val="000C5F66"/>
    <w:rsid w:val="000D07AA"/>
    <w:rsid w:val="000D27BE"/>
    <w:rsid w:val="000D6609"/>
    <w:rsid w:val="000D746C"/>
    <w:rsid w:val="000E0744"/>
    <w:rsid w:val="00113DCC"/>
    <w:rsid w:val="00123364"/>
    <w:rsid w:val="00137A57"/>
    <w:rsid w:val="00146A17"/>
    <w:rsid w:val="00170269"/>
    <w:rsid w:val="00192793"/>
    <w:rsid w:val="001C188A"/>
    <w:rsid w:val="001D4B9C"/>
    <w:rsid w:val="001F62D0"/>
    <w:rsid w:val="00201841"/>
    <w:rsid w:val="0020685E"/>
    <w:rsid w:val="00220EC9"/>
    <w:rsid w:val="00222284"/>
    <w:rsid w:val="002249D8"/>
    <w:rsid w:val="00267D78"/>
    <w:rsid w:val="0027081B"/>
    <w:rsid w:val="00272226"/>
    <w:rsid w:val="00293F9F"/>
    <w:rsid w:val="00296227"/>
    <w:rsid w:val="002B5415"/>
    <w:rsid w:val="002E110D"/>
    <w:rsid w:val="00305C7B"/>
    <w:rsid w:val="003458B7"/>
    <w:rsid w:val="003477AD"/>
    <w:rsid w:val="003731FC"/>
    <w:rsid w:val="003C490A"/>
    <w:rsid w:val="00420A81"/>
    <w:rsid w:val="00454524"/>
    <w:rsid w:val="004E14F4"/>
    <w:rsid w:val="00514FEE"/>
    <w:rsid w:val="005301E1"/>
    <w:rsid w:val="00544537"/>
    <w:rsid w:val="00546A98"/>
    <w:rsid w:val="00551E9A"/>
    <w:rsid w:val="00552C3F"/>
    <w:rsid w:val="005C10C4"/>
    <w:rsid w:val="0060641B"/>
    <w:rsid w:val="006439F6"/>
    <w:rsid w:val="00645109"/>
    <w:rsid w:val="006A0A9D"/>
    <w:rsid w:val="006A5B23"/>
    <w:rsid w:val="006C0B77"/>
    <w:rsid w:val="006C7C2D"/>
    <w:rsid w:val="006D0FD4"/>
    <w:rsid w:val="006E64D1"/>
    <w:rsid w:val="006F0C54"/>
    <w:rsid w:val="00725774"/>
    <w:rsid w:val="00732E98"/>
    <w:rsid w:val="00757522"/>
    <w:rsid w:val="00772158"/>
    <w:rsid w:val="0077641E"/>
    <w:rsid w:val="007907CF"/>
    <w:rsid w:val="007B62F4"/>
    <w:rsid w:val="007E776C"/>
    <w:rsid w:val="008242FF"/>
    <w:rsid w:val="0083568B"/>
    <w:rsid w:val="00855B5F"/>
    <w:rsid w:val="00870751"/>
    <w:rsid w:val="0089490A"/>
    <w:rsid w:val="008A2E28"/>
    <w:rsid w:val="008A68BE"/>
    <w:rsid w:val="008D37E0"/>
    <w:rsid w:val="00922C48"/>
    <w:rsid w:val="00984061"/>
    <w:rsid w:val="0098615C"/>
    <w:rsid w:val="009924B0"/>
    <w:rsid w:val="009A04B2"/>
    <w:rsid w:val="00A04944"/>
    <w:rsid w:val="00A21756"/>
    <w:rsid w:val="00A53A1E"/>
    <w:rsid w:val="00AA78E5"/>
    <w:rsid w:val="00AB1582"/>
    <w:rsid w:val="00AB55E3"/>
    <w:rsid w:val="00AC4DDE"/>
    <w:rsid w:val="00AF0C3B"/>
    <w:rsid w:val="00AF15DB"/>
    <w:rsid w:val="00AF79C3"/>
    <w:rsid w:val="00B03806"/>
    <w:rsid w:val="00B15F77"/>
    <w:rsid w:val="00B414DA"/>
    <w:rsid w:val="00B50693"/>
    <w:rsid w:val="00B6408F"/>
    <w:rsid w:val="00B6644F"/>
    <w:rsid w:val="00B77AF1"/>
    <w:rsid w:val="00B915B7"/>
    <w:rsid w:val="00BB0F2A"/>
    <w:rsid w:val="00BB45E9"/>
    <w:rsid w:val="00BC566F"/>
    <w:rsid w:val="00BE3764"/>
    <w:rsid w:val="00C03BD6"/>
    <w:rsid w:val="00C1751E"/>
    <w:rsid w:val="00C312B0"/>
    <w:rsid w:val="00C506BC"/>
    <w:rsid w:val="00C658BD"/>
    <w:rsid w:val="00C7773A"/>
    <w:rsid w:val="00CA08F5"/>
    <w:rsid w:val="00CE51C0"/>
    <w:rsid w:val="00E2175A"/>
    <w:rsid w:val="00E337AD"/>
    <w:rsid w:val="00E52522"/>
    <w:rsid w:val="00E71C22"/>
    <w:rsid w:val="00EA59DF"/>
    <w:rsid w:val="00EA645B"/>
    <w:rsid w:val="00ED0EF8"/>
    <w:rsid w:val="00ED4086"/>
    <w:rsid w:val="00EE4070"/>
    <w:rsid w:val="00EF078E"/>
    <w:rsid w:val="00F01E88"/>
    <w:rsid w:val="00F12C76"/>
    <w:rsid w:val="00F73C43"/>
    <w:rsid w:val="00F83E3B"/>
    <w:rsid w:val="00F9395E"/>
    <w:rsid w:val="00FA4CE6"/>
    <w:rsid w:val="00FA5743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EFD5"/>
  <w15:docId w15:val="{C9943931-90FE-49C0-AC67-A8ADA327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6644F"/>
    <w:pPr>
      <w:ind w:left="11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A217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776C"/>
    <w:pPr>
      <w:ind w:left="11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76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B54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uiPriority w:val="9"/>
    <w:rsid w:val="00B6644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Заголовок 3+"/>
    <w:basedOn w:val="a"/>
    <w:rsid w:val="00855B5F"/>
    <w:pPr>
      <w:overflowPunct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0641B"/>
    <w:pPr>
      <w:adjustRightInd w:val="0"/>
      <w:ind w:left="112"/>
    </w:pPr>
    <w:rPr>
      <w:rFonts w:ascii="Bookman Old Style" w:eastAsiaTheme="minorEastAsia" w:hAnsi="Bookman Old Style" w:cs="Bookman Old Style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17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F078E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01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015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701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0155"/>
    <w:rPr>
      <w:rFonts w:ascii="Times New Roman" w:eastAsia="Times New Roman" w:hAnsi="Times New Roman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29806</Words>
  <Characters>169899</Characters>
  <Application>Microsoft Office Word</Application>
  <DocSecurity>0</DocSecurity>
  <Lines>1415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2026-08-24T09:26:00Z</dcterms:created>
  <dcterms:modified xsi:type="dcterms:W3CDTF">2026-08-24T09:26:00Z</dcterms:modified>
</cp:coreProperties>
</file>