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485" w:rsidRPr="003C6485" w:rsidRDefault="003C6485" w:rsidP="003C6485">
      <w:pPr>
        <w:ind w:left="363"/>
        <w:jc w:val="center"/>
        <w:rPr>
          <w:sz w:val="24"/>
          <w:szCs w:val="24"/>
        </w:rPr>
      </w:pPr>
      <w:r w:rsidRPr="003C6485">
        <w:rPr>
          <w:sz w:val="28"/>
          <w:szCs w:val="28"/>
        </w:rPr>
        <w:t xml:space="preserve">                                                             </w:t>
      </w:r>
      <w:r w:rsidRPr="003C6485">
        <w:rPr>
          <w:sz w:val="24"/>
          <w:szCs w:val="24"/>
        </w:rPr>
        <w:t>Приложение к ООП НОО</w:t>
      </w:r>
    </w:p>
    <w:p w:rsidR="003C6485" w:rsidRPr="003C6485" w:rsidRDefault="00C2508B" w:rsidP="00C2508B">
      <w:pPr>
        <w:ind w:left="363"/>
        <w:jc w:val="center"/>
        <w:rPr>
          <w:sz w:val="24"/>
          <w:szCs w:val="24"/>
        </w:rPr>
      </w:pPr>
      <w:r>
        <w:rPr>
          <w:sz w:val="24"/>
          <w:szCs w:val="24"/>
        </w:rPr>
        <w:t xml:space="preserve">                                                                                       </w:t>
      </w:r>
      <w:r w:rsidR="003C6485" w:rsidRPr="003C6485">
        <w:rPr>
          <w:sz w:val="24"/>
          <w:szCs w:val="24"/>
        </w:rPr>
        <w:t xml:space="preserve">МАОУ «СОШ №30 </w:t>
      </w:r>
      <w:proofErr w:type="spellStart"/>
      <w:r w:rsidR="003C6485" w:rsidRPr="003C6485">
        <w:rPr>
          <w:sz w:val="24"/>
          <w:szCs w:val="24"/>
        </w:rPr>
        <w:t>г.Челябинска</w:t>
      </w:r>
      <w:proofErr w:type="spellEnd"/>
      <w:r w:rsidR="003C6485" w:rsidRPr="003C6485">
        <w:rPr>
          <w:sz w:val="24"/>
          <w:szCs w:val="24"/>
        </w:rPr>
        <w:t>»</w:t>
      </w:r>
    </w:p>
    <w:p w:rsidR="003C6485" w:rsidRPr="003C6485" w:rsidRDefault="003C6485" w:rsidP="003C6485">
      <w:pPr>
        <w:rPr>
          <w:sz w:val="24"/>
          <w:szCs w:val="24"/>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rPr>
          <w:sz w:val="20"/>
          <w:szCs w:val="28"/>
        </w:rPr>
      </w:pPr>
    </w:p>
    <w:p w:rsidR="003C6485" w:rsidRPr="003C6485" w:rsidRDefault="003C6485" w:rsidP="003C6485">
      <w:pPr>
        <w:spacing w:before="9"/>
        <w:rPr>
          <w:szCs w:val="28"/>
        </w:rPr>
      </w:pPr>
    </w:p>
    <w:p w:rsidR="003C6485" w:rsidRPr="003C6485" w:rsidRDefault="003C6485" w:rsidP="003C6485">
      <w:pPr>
        <w:rPr>
          <w:sz w:val="34"/>
          <w:szCs w:val="28"/>
        </w:rPr>
      </w:pPr>
    </w:p>
    <w:p w:rsidR="003C6485" w:rsidRPr="003C6485" w:rsidRDefault="003C6485" w:rsidP="003C6485">
      <w:pPr>
        <w:rPr>
          <w:sz w:val="34"/>
          <w:szCs w:val="28"/>
        </w:rPr>
      </w:pPr>
    </w:p>
    <w:p w:rsidR="003C6485" w:rsidRPr="003C6485" w:rsidRDefault="003C6485" w:rsidP="003C6485">
      <w:pPr>
        <w:rPr>
          <w:sz w:val="34"/>
          <w:szCs w:val="28"/>
        </w:rPr>
      </w:pPr>
    </w:p>
    <w:p w:rsidR="003C6485" w:rsidRPr="003C6485" w:rsidRDefault="003C6485" w:rsidP="003C6485">
      <w:pPr>
        <w:rPr>
          <w:sz w:val="34"/>
          <w:szCs w:val="28"/>
        </w:rPr>
      </w:pPr>
    </w:p>
    <w:p w:rsidR="003C6485" w:rsidRPr="003C6485" w:rsidRDefault="003C6485" w:rsidP="003C6485">
      <w:pPr>
        <w:rPr>
          <w:sz w:val="34"/>
          <w:szCs w:val="28"/>
        </w:rPr>
      </w:pPr>
    </w:p>
    <w:p w:rsidR="003C6485" w:rsidRPr="003C6485" w:rsidRDefault="003C6485" w:rsidP="003C6485">
      <w:pPr>
        <w:spacing w:before="6"/>
        <w:rPr>
          <w:sz w:val="36"/>
          <w:szCs w:val="28"/>
        </w:rPr>
      </w:pPr>
    </w:p>
    <w:p w:rsidR="003C6485" w:rsidRPr="003C6485" w:rsidRDefault="003C6485" w:rsidP="003C6485">
      <w:pPr>
        <w:widowControl/>
        <w:tabs>
          <w:tab w:val="left" w:pos="3615"/>
        </w:tabs>
        <w:autoSpaceDE/>
        <w:autoSpaceDN/>
        <w:spacing w:after="200" w:line="276" w:lineRule="auto"/>
        <w:jc w:val="center"/>
        <w:rPr>
          <w:rFonts w:eastAsia="Calibri"/>
          <w:b/>
          <w:sz w:val="44"/>
          <w:szCs w:val="32"/>
        </w:rPr>
      </w:pPr>
      <w:r w:rsidRPr="003C6485">
        <w:rPr>
          <w:rFonts w:eastAsia="Calibri"/>
          <w:b/>
          <w:sz w:val="44"/>
          <w:szCs w:val="32"/>
        </w:rPr>
        <w:t>РАБОЧАЯ ПРОГРАММА</w:t>
      </w:r>
    </w:p>
    <w:p w:rsidR="003C6485" w:rsidRPr="003C6485" w:rsidRDefault="003C6485" w:rsidP="003C6485">
      <w:pPr>
        <w:widowControl/>
        <w:tabs>
          <w:tab w:val="left" w:pos="3615"/>
        </w:tabs>
        <w:autoSpaceDE/>
        <w:autoSpaceDN/>
        <w:spacing w:after="200" w:line="276" w:lineRule="auto"/>
        <w:jc w:val="center"/>
        <w:rPr>
          <w:rFonts w:eastAsia="Calibri"/>
          <w:b/>
          <w:sz w:val="44"/>
          <w:szCs w:val="32"/>
        </w:rPr>
      </w:pPr>
      <w:r>
        <w:rPr>
          <w:rFonts w:eastAsia="Calibri"/>
          <w:b/>
          <w:sz w:val="44"/>
          <w:szCs w:val="32"/>
        </w:rPr>
        <w:t>УЧЕБНОГО ПРЕДМЕТА «МАТЕМАТИКА</w:t>
      </w:r>
      <w:r w:rsidRPr="003C6485">
        <w:rPr>
          <w:rFonts w:eastAsia="Calibri"/>
          <w:b/>
          <w:sz w:val="44"/>
          <w:szCs w:val="32"/>
        </w:rPr>
        <w:t>»</w:t>
      </w: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r w:rsidRPr="003C6485">
        <w:rPr>
          <w:rFonts w:eastAsia="Calibri"/>
          <w:b/>
          <w:sz w:val="48"/>
          <w:szCs w:val="32"/>
        </w:rPr>
        <w:t>начальное общее образование</w:t>
      </w:r>
    </w:p>
    <w:p w:rsidR="003C6485" w:rsidRPr="003C6485" w:rsidRDefault="003C6485" w:rsidP="003C6485">
      <w:pPr>
        <w:widowControl/>
        <w:tabs>
          <w:tab w:val="left" w:pos="3615"/>
        </w:tabs>
        <w:autoSpaceDE/>
        <w:autoSpaceDN/>
        <w:spacing w:after="200" w:line="276" w:lineRule="auto"/>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b/>
          <w:sz w:val="48"/>
          <w:szCs w:val="32"/>
        </w:rPr>
      </w:pPr>
    </w:p>
    <w:p w:rsidR="003C6485" w:rsidRPr="003C6485" w:rsidRDefault="003C6485" w:rsidP="003C6485">
      <w:pPr>
        <w:widowControl/>
        <w:tabs>
          <w:tab w:val="left" w:pos="3615"/>
        </w:tabs>
        <w:autoSpaceDE/>
        <w:autoSpaceDN/>
        <w:spacing w:after="200" w:line="276" w:lineRule="auto"/>
        <w:rPr>
          <w:rFonts w:eastAsia="Calibri"/>
          <w:b/>
          <w:sz w:val="48"/>
          <w:szCs w:val="32"/>
        </w:rPr>
      </w:pPr>
    </w:p>
    <w:p w:rsidR="003C6485" w:rsidRPr="003C6485" w:rsidRDefault="003C6485" w:rsidP="003C6485">
      <w:pPr>
        <w:widowControl/>
        <w:tabs>
          <w:tab w:val="left" w:pos="3615"/>
        </w:tabs>
        <w:autoSpaceDE/>
        <w:autoSpaceDN/>
        <w:spacing w:after="200" w:line="276" w:lineRule="auto"/>
        <w:jc w:val="center"/>
        <w:rPr>
          <w:rFonts w:eastAsia="Calibri"/>
          <w:sz w:val="24"/>
          <w:szCs w:val="24"/>
        </w:rPr>
      </w:pPr>
      <w:r w:rsidRPr="003C6485">
        <w:rPr>
          <w:rFonts w:eastAsia="Calibri"/>
          <w:sz w:val="24"/>
          <w:szCs w:val="24"/>
        </w:rPr>
        <w:t>202</w:t>
      </w:r>
      <w:r w:rsidR="00465CC5">
        <w:rPr>
          <w:rFonts w:eastAsia="Calibri"/>
          <w:sz w:val="24"/>
          <w:szCs w:val="24"/>
        </w:rPr>
        <w:t>6</w:t>
      </w:r>
    </w:p>
    <w:p w:rsidR="00205079" w:rsidRPr="003C6485" w:rsidRDefault="00C2508B" w:rsidP="007852AD">
      <w:pPr>
        <w:widowControl/>
        <w:tabs>
          <w:tab w:val="left" w:pos="3615"/>
        </w:tabs>
        <w:autoSpaceDE/>
        <w:autoSpaceDN/>
        <w:ind w:firstLine="709"/>
        <w:jc w:val="both"/>
        <w:rPr>
          <w:rFonts w:eastAsia="Calibri"/>
          <w:sz w:val="24"/>
          <w:szCs w:val="24"/>
        </w:rPr>
      </w:pPr>
      <w:r>
        <w:rPr>
          <w:sz w:val="24"/>
          <w:szCs w:val="24"/>
        </w:rPr>
        <w:lastRenderedPageBreak/>
        <w:t>Р</w:t>
      </w:r>
      <w:r w:rsidR="007852AD" w:rsidRPr="003C6485">
        <w:rPr>
          <w:sz w:val="24"/>
          <w:szCs w:val="24"/>
        </w:rPr>
        <w:t>а</w:t>
      </w:r>
      <w:bookmarkStart w:id="0" w:name="_GoBack"/>
      <w:bookmarkEnd w:id="0"/>
      <w:r w:rsidR="007852AD" w:rsidRPr="003C6485">
        <w:rPr>
          <w:sz w:val="24"/>
          <w:szCs w:val="24"/>
        </w:rPr>
        <w:t>бочая</w:t>
      </w:r>
      <w:r w:rsidR="007852AD" w:rsidRPr="003C6485">
        <w:rPr>
          <w:spacing w:val="1"/>
          <w:sz w:val="24"/>
          <w:szCs w:val="24"/>
        </w:rPr>
        <w:t xml:space="preserve"> </w:t>
      </w:r>
      <w:r w:rsidR="007852AD" w:rsidRPr="003C6485">
        <w:rPr>
          <w:sz w:val="24"/>
          <w:szCs w:val="24"/>
        </w:rPr>
        <w:t>программа</w:t>
      </w:r>
      <w:r w:rsidR="007852AD" w:rsidRPr="003C6485">
        <w:rPr>
          <w:spacing w:val="1"/>
          <w:sz w:val="24"/>
          <w:szCs w:val="24"/>
        </w:rPr>
        <w:t xml:space="preserve"> </w:t>
      </w:r>
      <w:r w:rsidR="007852AD" w:rsidRPr="003C6485">
        <w:rPr>
          <w:sz w:val="24"/>
          <w:szCs w:val="24"/>
        </w:rPr>
        <w:t>по</w:t>
      </w:r>
      <w:r w:rsidR="007852AD" w:rsidRPr="003C6485">
        <w:rPr>
          <w:spacing w:val="1"/>
          <w:sz w:val="24"/>
          <w:szCs w:val="24"/>
        </w:rPr>
        <w:t xml:space="preserve"> </w:t>
      </w:r>
      <w:r w:rsidR="007852AD" w:rsidRPr="003C6485">
        <w:rPr>
          <w:sz w:val="24"/>
          <w:szCs w:val="24"/>
        </w:rPr>
        <w:t>учебному</w:t>
      </w:r>
      <w:r w:rsidR="007852AD" w:rsidRPr="003C6485">
        <w:rPr>
          <w:spacing w:val="1"/>
          <w:sz w:val="24"/>
          <w:szCs w:val="24"/>
        </w:rPr>
        <w:t xml:space="preserve"> </w:t>
      </w:r>
      <w:r w:rsidR="007852AD" w:rsidRPr="003C6485">
        <w:rPr>
          <w:sz w:val="24"/>
          <w:szCs w:val="24"/>
        </w:rPr>
        <w:t>предмету</w:t>
      </w:r>
      <w:r w:rsidR="007852AD" w:rsidRPr="003C6485">
        <w:rPr>
          <w:spacing w:val="1"/>
          <w:sz w:val="24"/>
          <w:szCs w:val="24"/>
        </w:rPr>
        <w:t xml:space="preserve"> </w:t>
      </w:r>
      <w:r w:rsidR="007852AD" w:rsidRPr="003C6485">
        <w:rPr>
          <w:sz w:val="24"/>
          <w:szCs w:val="24"/>
        </w:rPr>
        <w:t>«Математика»</w:t>
      </w:r>
      <w:r w:rsidR="007852AD" w:rsidRPr="003C6485">
        <w:rPr>
          <w:spacing w:val="-67"/>
          <w:sz w:val="24"/>
          <w:szCs w:val="24"/>
        </w:rPr>
        <w:t xml:space="preserve"> </w:t>
      </w:r>
      <w:r w:rsidR="007852AD" w:rsidRPr="003C6485">
        <w:rPr>
          <w:sz w:val="24"/>
          <w:szCs w:val="24"/>
        </w:rPr>
        <w:t>(предметная</w:t>
      </w:r>
      <w:r w:rsidR="007852AD" w:rsidRPr="003C6485">
        <w:rPr>
          <w:spacing w:val="1"/>
          <w:sz w:val="24"/>
          <w:szCs w:val="24"/>
        </w:rPr>
        <w:t xml:space="preserve"> </w:t>
      </w:r>
      <w:r w:rsidR="007852AD" w:rsidRPr="003C6485">
        <w:rPr>
          <w:sz w:val="24"/>
          <w:szCs w:val="24"/>
        </w:rPr>
        <w:t>область</w:t>
      </w:r>
      <w:r w:rsidR="007852AD" w:rsidRPr="003C6485">
        <w:rPr>
          <w:spacing w:val="1"/>
          <w:sz w:val="24"/>
          <w:szCs w:val="24"/>
        </w:rPr>
        <w:t xml:space="preserve"> </w:t>
      </w:r>
      <w:r w:rsidR="007852AD" w:rsidRPr="003C6485">
        <w:rPr>
          <w:sz w:val="24"/>
          <w:szCs w:val="24"/>
        </w:rPr>
        <w:t>«Математика</w:t>
      </w:r>
      <w:r w:rsidR="007852AD" w:rsidRPr="003C6485">
        <w:rPr>
          <w:spacing w:val="1"/>
          <w:sz w:val="24"/>
          <w:szCs w:val="24"/>
        </w:rPr>
        <w:t xml:space="preserve"> </w:t>
      </w:r>
      <w:r w:rsidR="007852AD" w:rsidRPr="003C6485">
        <w:rPr>
          <w:sz w:val="24"/>
          <w:szCs w:val="24"/>
        </w:rPr>
        <w:t>и</w:t>
      </w:r>
      <w:r w:rsidR="007852AD" w:rsidRPr="003C6485">
        <w:rPr>
          <w:spacing w:val="1"/>
          <w:sz w:val="24"/>
          <w:szCs w:val="24"/>
        </w:rPr>
        <w:t xml:space="preserve"> </w:t>
      </w:r>
      <w:r w:rsidR="007852AD" w:rsidRPr="003C6485">
        <w:rPr>
          <w:sz w:val="24"/>
          <w:szCs w:val="24"/>
        </w:rPr>
        <w:t>информатика»)</w:t>
      </w:r>
      <w:r w:rsidR="007852AD" w:rsidRPr="003C6485">
        <w:rPr>
          <w:spacing w:val="1"/>
          <w:sz w:val="24"/>
          <w:szCs w:val="24"/>
        </w:rPr>
        <w:t xml:space="preserve"> </w:t>
      </w:r>
      <w:r w:rsidR="007852AD" w:rsidRPr="003C6485">
        <w:rPr>
          <w:sz w:val="24"/>
          <w:szCs w:val="24"/>
        </w:rPr>
        <w:t>(далее</w:t>
      </w:r>
      <w:r w:rsidR="007852AD" w:rsidRPr="003C6485">
        <w:rPr>
          <w:spacing w:val="1"/>
          <w:sz w:val="24"/>
          <w:szCs w:val="24"/>
        </w:rPr>
        <w:t xml:space="preserve"> </w:t>
      </w:r>
      <w:r w:rsidR="007852AD" w:rsidRPr="003C6485">
        <w:rPr>
          <w:sz w:val="24"/>
          <w:szCs w:val="24"/>
        </w:rPr>
        <w:t>соответственно</w:t>
      </w:r>
      <w:r w:rsidR="007852AD" w:rsidRPr="003C6485">
        <w:rPr>
          <w:spacing w:val="1"/>
          <w:sz w:val="24"/>
          <w:szCs w:val="24"/>
        </w:rPr>
        <w:t xml:space="preserve"> </w:t>
      </w:r>
      <w:r w:rsidR="007852AD" w:rsidRPr="003C6485">
        <w:rPr>
          <w:sz w:val="24"/>
          <w:szCs w:val="24"/>
        </w:rPr>
        <w:t>–</w:t>
      </w:r>
      <w:r w:rsidR="007852AD" w:rsidRPr="003C6485">
        <w:rPr>
          <w:spacing w:val="1"/>
          <w:sz w:val="24"/>
          <w:szCs w:val="24"/>
        </w:rPr>
        <w:t xml:space="preserve"> </w:t>
      </w:r>
      <w:r w:rsidR="007852AD" w:rsidRPr="003C6485">
        <w:rPr>
          <w:sz w:val="24"/>
          <w:szCs w:val="24"/>
        </w:rPr>
        <w:t>программа</w:t>
      </w:r>
      <w:r w:rsidR="007852AD" w:rsidRPr="003C6485">
        <w:rPr>
          <w:spacing w:val="1"/>
          <w:sz w:val="24"/>
          <w:szCs w:val="24"/>
        </w:rPr>
        <w:t xml:space="preserve"> </w:t>
      </w:r>
      <w:r w:rsidR="007852AD" w:rsidRPr="003C6485">
        <w:rPr>
          <w:sz w:val="24"/>
          <w:szCs w:val="24"/>
        </w:rPr>
        <w:t>по</w:t>
      </w:r>
      <w:r w:rsidR="007852AD" w:rsidRPr="003C6485">
        <w:rPr>
          <w:spacing w:val="1"/>
          <w:sz w:val="24"/>
          <w:szCs w:val="24"/>
        </w:rPr>
        <w:t xml:space="preserve"> </w:t>
      </w:r>
      <w:r w:rsidR="007852AD" w:rsidRPr="003C6485">
        <w:rPr>
          <w:sz w:val="24"/>
          <w:szCs w:val="24"/>
        </w:rPr>
        <w:t>математике,</w:t>
      </w:r>
      <w:r w:rsidR="007852AD" w:rsidRPr="003C6485">
        <w:rPr>
          <w:spacing w:val="1"/>
          <w:sz w:val="24"/>
          <w:szCs w:val="24"/>
        </w:rPr>
        <w:t xml:space="preserve"> </w:t>
      </w:r>
      <w:r w:rsidR="007852AD" w:rsidRPr="003C6485">
        <w:rPr>
          <w:sz w:val="24"/>
          <w:szCs w:val="24"/>
        </w:rPr>
        <w:t>математика)</w:t>
      </w:r>
      <w:r w:rsidR="007852AD" w:rsidRPr="003C6485">
        <w:rPr>
          <w:spacing w:val="1"/>
          <w:sz w:val="24"/>
          <w:szCs w:val="24"/>
        </w:rPr>
        <w:t xml:space="preserve"> </w:t>
      </w:r>
      <w:r w:rsidR="007852AD" w:rsidRPr="003C6485">
        <w:rPr>
          <w:sz w:val="24"/>
          <w:szCs w:val="24"/>
        </w:rPr>
        <w:t>включает</w:t>
      </w:r>
      <w:r w:rsidR="007852AD" w:rsidRPr="003C6485">
        <w:rPr>
          <w:spacing w:val="1"/>
          <w:sz w:val="24"/>
          <w:szCs w:val="24"/>
        </w:rPr>
        <w:t xml:space="preserve"> </w:t>
      </w:r>
      <w:r w:rsidR="007852AD" w:rsidRPr="003C6485">
        <w:rPr>
          <w:sz w:val="24"/>
          <w:szCs w:val="24"/>
        </w:rPr>
        <w:t xml:space="preserve">содержание   </w:t>
      </w:r>
      <w:r w:rsidR="007852AD" w:rsidRPr="003C6485">
        <w:rPr>
          <w:spacing w:val="1"/>
          <w:sz w:val="24"/>
          <w:szCs w:val="24"/>
        </w:rPr>
        <w:t xml:space="preserve"> </w:t>
      </w:r>
      <w:proofErr w:type="gramStart"/>
      <w:r w:rsidR="007852AD" w:rsidRPr="003C6485">
        <w:rPr>
          <w:sz w:val="24"/>
          <w:szCs w:val="24"/>
        </w:rPr>
        <w:t xml:space="preserve">обучения,   </w:t>
      </w:r>
      <w:proofErr w:type="gramEnd"/>
      <w:r w:rsidR="007852AD" w:rsidRPr="003C6485">
        <w:rPr>
          <w:sz w:val="24"/>
          <w:szCs w:val="24"/>
        </w:rPr>
        <w:t xml:space="preserve">  планируемые     результаты     освоения     программы</w:t>
      </w:r>
      <w:r w:rsidR="007852AD" w:rsidRPr="003C6485">
        <w:rPr>
          <w:spacing w:val="1"/>
          <w:sz w:val="24"/>
          <w:szCs w:val="24"/>
        </w:rPr>
        <w:t xml:space="preserve"> </w:t>
      </w:r>
      <w:r w:rsidR="007852AD" w:rsidRPr="003C6485">
        <w:rPr>
          <w:sz w:val="24"/>
          <w:szCs w:val="24"/>
        </w:rPr>
        <w:t>по математике, тематическое планирование</w:t>
      </w:r>
      <w:r w:rsidR="00741AA5">
        <w:rPr>
          <w:sz w:val="24"/>
          <w:szCs w:val="24"/>
        </w:rPr>
        <w:t xml:space="preserve"> с 1 по 4 класс</w:t>
      </w:r>
      <w:r w:rsidR="007852AD" w:rsidRPr="003C6485">
        <w:rPr>
          <w:sz w:val="24"/>
          <w:szCs w:val="24"/>
        </w:rPr>
        <w:t>.</w:t>
      </w:r>
    </w:p>
    <w:p w:rsidR="00205079" w:rsidRPr="003C6485" w:rsidRDefault="007852AD" w:rsidP="003C6485">
      <w:pPr>
        <w:pStyle w:val="a3"/>
        <w:ind w:right="127"/>
        <w:rPr>
          <w:sz w:val="24"/>
          <w:szCs w:val="24"/>
        </w:rPr>
      </w:pPr>
      <w:r w:rsidRPr="003C6485">
        <w:rPr>
          <w:sz w:val="24"/>
          <w:szCs w:val="24"/>
        </w:rPr>
        <w:t>Планируемые</w:t>
      </w:r>
      <w:r w:rsidRPr="003C6485">
        <w:rPr>
          <w:spacing w:val="1"/>
          <w:sz w:val="24"/>
          <w:szCs w:val="24"/>
        </w:rPr>
        <w:t xml:space="preserve"> </w:t>
      </w:r>
      <w:r w:rsidRPr="003C6485">
        <w:rPr>
          <w:sz w:val="24"/>
          <w:szCs w:val="24"/>
        </w:rPr>
        <w:t>результаты</w:t>
      </w:r>
      <w:r w:rsidRPr="003C6485">
        <w:rPr>
          <w:spacing w:val="1"/>
          <w:sz w:val="24"/>
          <w:szCs w:val="24"/>
        </w:rPr>
        <w:t xml:space="preserve"> </w:t>
      </w:r>
      <w:r w:rsidRPr="003C6485">
        <w:rPr>
          <w:sz w:val="24"/>
          <w:szCs w:val="24"/>
        </w:rPr>
        <w:t>освоения</w:t>
      </w:r>
      <w:r w:rsidRPr="003C6485">
        <w:rPr>
          <w:spacing w:val="1"/>
          <w:sz w:val="24"/>
          <w:szCs w:val="24"/>
        </w:rPr>
        <w:t xml:space="preserve"> </w:t>
      </w:r>
      <w:r w:rsidRPr="003C6485">
        <w:rPr>
          <w:sz w:val="24"/>
          <w:szCs w:val="24"/>
        </w:rPr>
        <w:t>программы</w:t>
      </w:r>
      <w:r w:rsidRPr="003C6485">
        <w:rPr>
          <w:spacing w:val="1"/>
          <w:sz w:val="24"/>
          <w:szCs w:val="24"/>
        </w:rPr>
        <w:t xml:space="preserve"> </w:t>
      </w:r>
      <w:r w:rsidRPr="003C6485">
        <w:rPr>
          <w:sz w:val="24"/>
          <w:szCs w:val="24"/>
        </w:rPr>
        <w:t>по</w:t>
      </w:r>
      <w:r w:rsidRPr="003C6485">
        <w:rPr>
          <w:spacing w:val="1"/>
          <w:sz w:val="24"/>
          <w:szCs w:val="24"/>
        </w:rPr>
        <w:t xml:space="preserve"> </w:t>
      </w:r>
      <w:r w:rsidRPr="003C6485">
        <w:rPr>
          <w:sz w:val="24"/>
          <w:szCs w:val="24"/>
        </w:rPr>
        <w:t>математике</w:t>
      </w:r>
      <w:r w:rsidRPr="003C6485">
        <w:rPr>
          <w:spacing w:val="1"/>
          <w:sz w:val="24"/>
          <w:szCs w:val="24"/>
        </w:rPr>
        <w:t xml:space="preserve"> </w:t>
      </w:r>
      <w:r w:rsidRPr="003C6485">
        <w:rPr>
          <w:sz w:val="24"/>
          <w:szCs w:val="24"/>
        </w:rPr>
        <w:t>включают</w:t>
      </w:r>
      <w:r w:rsidRPr="003C6485">
        <w:rPr>
          <w:spacing w:val="1"/>
          <w:sz w:val="24"/>
          <w:szCs w:val="24"/>
        </w:rPr>
        <w:t xml:space="preserve"> </w:t>
      </w:r>
      <w:r w:rsidRPr="003C6485">
        <w:rPr>
          <w:sz w:val="24"/>
          <w:szCs w:val="24"/>
        </w:rPr>
        <w:t>личностные,</w:t>
      </w:r>
      <w:r w:rsidRPr="003C6485">
        <w:rPr>
          <w:spacing w:val="1"/>
          <w:sz w:val="24"/>
          <w:szCs w:val="24"/>
        </w:rPr>
        <w:t xml:space="preserve"> </w:t>
      </w:r>
      <w:proofErr w:type="spellStart"/>
      <w:r w:rsidRPr="003C6485">
        <w:rPr>
          <w:sz w:val="24"/>
          <w:szCs w:val="24"/>
        </w:rPr>
        <w:t>метапредметные</w:t>
      </w:r>
      <w:proofErr w:type="spellEnd"/>
      <w:r w:rsidRPr="003C6485">
        <w:rPr>
          <w:spacing w:val="1"/>
          <w:sz w:val="24"/>
          <w:szCs w:val="24"/>
        </w:rPr>
        <w:t xml:space="preserve"> </w:t>
      </w:r>
      <w:r w:rsidRPr="003C6485">
        <w:rPr>
          <w:sz w:val="24"/>
          <w:szCs w:val="24"/>
        </w:rPr>
        <w:t>результаты</w:t>
      </w:r>
      <w:r w:rsidRPr="003C6485">
        <w:rPr>
          <w:spacing w:val="1"/>
          <w:sz w:val="24"/>
          <w:szCs w:val="24"/>
        </w:rPr>
        <w:t xml:space="preserve"> </w:t>
      </w:r>
      <w:r w:rsidRPr="003C6485">
        <w:rPr>
          <w:sz w:val="24"/>
          <w:szCs w:val="24"/>
        </w:rPr>
        <w:t>за</w:t>
      </w:r>
      <w:r w:rsidRPr="003C6485">
        <w:rPr>
          <w:spacing w:val="1"/>
          <w:sz w:val="24"/>
          <w:szCs w:val="24"/>
        </w:rPr>
        <w:t xml:space="preserve"> </w:t>
      </w:r>
      <w:r w:rsidRPr="003C6485">
        <w:rPr>
          <w:sz w:val="24"/>
          <w:szCs w:val="24"/>
        </w:rPr>
        <w:t>весь</w:t>
      </w:r>
      <w:r w:rsidRPr="003C6485">
        <w:rPr>
          <w:spacing w:val="1"/>
          <w:sz w:val="24"/>
          <w:szCs w:val="24"/>
        </w:rPr>
        <w:t xml:space="preserve"> </w:t>
      </w:r>
      <w:r w:rsidRPr="003C6485">
        <w:rPr>
          <w:sz w:val="24"/>
          <w:szCs w:val="24"/>
        </w:rPr>
        <w:t>период</w:t>
      </w:r>
      <w:r w:rsidRPr="003C6485">
        <w:rPr>
          <w:spacing w:val="1"/>
          <w:sz w:val="24"/>
          <w:szCs w:val="24"/>
        </w:rPr>
        <w:t xml:space="preserve"> </w:t>
      </w:r>
      <w:r w:rsidRPr="003C6485">
        <w:rPr>
          <w:sz w:val="24"/>
          <w:szCs w:val="24"/>
        </w:rPr>
        <w:t>обучения</w:t>
      </w:r>
      <w:r w:rsidRPr="003C6485">
        <w:rPr>
          <w:spacing w:val="1"/>
          <w:sz w:val="24"/>
          <w:szCs w:val="24"/>
        </w:rPr>
        <w:t xml:space="preserve"> </w:t>
      </w:r>
      <w:r w:rsidRPr="003C6485">
        <w:rPr>
          <w:sz w:val="24"/>
          <w:szCs w:val="24"/>
        </w:rPr>
        <w:t>на</w:t>
      </w:r>
      <w:r w:rsidRPr="003C6485">
        <w:rPr>
          <w:spacing w:val="1"/>
          <w:sz w:val="24"/>
          <w:szCs w:val="24"/>
        </w:rPr>
        <w:t xml:space="preserve"> </w:t>
      </w:r>
      <w:r w:rsidRPr="003C6485">
        <w:rPr>
          <w:sz w:val="24"/>
          <w:szCs w:val="24"/>
        </w:rPr>
        <w:t>уровне</w:t>
      </w:r>
      <w:r w:rsidRPr="003C6485">
        <w:rPr>
          <w:spacing w:val="1"/>
          <w:sz w:val="24"/>
          <w:szCs w:val="24"/>
        </w:rPr>
        <w:t xml:space="preserve"> </w:t>
      </w:r>
      <w:r w:rsidRPr="003C6485">
        <w:rPr>
          <w:sz w:val="24"/>
          <w:szCs w:val="24"/>
        </w:rPr>
        <w:t>начального общего образования, а также предметные достижения обучающегося</w:t>
      </w:r>
      <w:r w:rsidRPr="003C6485">
        <w:rPr>
          <w:spacing w:val="1"/>
          <w:sz w:val="24"/>
          <w:szCs w:val="24"/>
        </w:rPr>
        <w:t xml:space="preserve"> </w:t>
      </w:r>
      <w:r w:rsidRPr="003C6485">
        <w:rPr>
          <w:sz w:val="24"/>
          <w:szCs w:val="24"/>
        </w:rPr>
        <w:t>за</w:t>
      </w:r>
      <w:r w:rsidRPr="003C6485">
        <w:rPr>
          <w:spacing w:val="-2"/>
          <w:sz w:val="24"/>
          <w:szCs w:val="24"/>
        </w:rPr>
        <w:t xml:space="preserve"> </w:t>
      </w:r>
      <w:r w:rsidRPr="003C6485">
        <w:rPr>
          <w:sz w:val="24"/>
          <w:szCs w:val="24"/>
        </w:rPr>
        <w:t>каждый год</w:t>
      </w:r>
      <w:r w:rsidRPr="003C6485">
        <w:rPr>
          <w:spacing w:val="1"/>
          <w:sz w:val="24"/>
          <w:szCs w:val="24"/>
        </w:rPr>
        <w:t xml:space="preserve"> </w:t>
      </w:r>
      <w:r w:rsidRPr="003C6485">
        <w:rPr>
          <w:sz w:val="24"/>
          <w:szCs w:val="24"/>
        </w:rPr>
        <w:t>обучения.</w:t>
      </w:r>
    </w:p>
    <w:p w:rsidR="00205079" w:rsidRDefault="003C6485" w:rsidP="003C6485">
      <w:pPr>
        <w:pStyle w:val="a3"/>
        <w:spacing w:before="2"/>
        <w:ind w:right="133"/>
        <w:rPr>
          <w:sz w:val="24"/>
          <w:szCs w:val="24"/>
        </w:rPr>
      </w:pPr>
      <w:r>
        <w:rPr>
          <w:sz w:val="24"/>
          <w:szCs w:val="24"/>
        </w:rPr>
        <w:t xml:space="preserve">Общее число часов </w:t>
      </w:r>
      <w:r w:rsidR="007852AD" w:rsidRPr="003C6485">
        <w:rPr>
          <w:sz w:val="24"/>
          <w:szCs w:val="24"/>
        </w:rPr>
        <w:t>для изучения математики – 540 часов:</w:t>
      </w:r>
      <w:r w:rsidR="007852AD" w:rsidRPr="003C6485">
        <w:rPr>
          <w:spacing w:val="1"/>
          <w:sz w:val="24"/>
          <w:szCs w:val="24"/>
        </w:rPr>
        <w:t xml:space="preserve"> </w:t>
      </w:r>
      <w:r w:rsidR="007852AD" w:rsidRPr="003C6485">
        <w:rPr>
          <w:sz w:val="24"/>
          <w:szCs w:val="24"/>
        </w:rPr>
        <w:t>в</w:t>
      </w:r>
      <w:r w:rsidR="007852AD" w:rsidRPr="003C6485">
        <w:rPr>
          <w:spacing w:val="8"/>
          <w:sz w:val="24"/>
          <w:szCs w:val="24"/>
        </w:rPr>
        <w:t xml:space="preserve"> </w:t>
      </w:r>
      <w:r w:rsidR="007852AD" w:rsidRPr="003C6485">
        <w:rPr>
          <w:sz w:val="24"/>
          <w:szCs w:val="24"/>
        </w:rPr>
        <w:t>1</w:t>
      </w:r>
      <w:r w:rsidR="007852AD" w:rsidRPr="003C6485">
        <w:rPr>
          <w:spacing w:val="9"/>
          <w:sz w:val="24"/>
          <w:szCs w:val="24"/>
        </w:rPr>
        <w:t xml:space="preserve"> </w:t>
      </w:r>
      <w:r w:rsidR="007852AD" w:rsidRPr="003C6485">
        <w:rPr>
          <w:sz w:val="24"/>
          <w:szCs w:val="24"/>
        </w:rPr>
        <w:t>классе</w:t>
      </w:r>
      <w:r w:rsidR="007852AD" w:rsidRPr="003C6485">
        <w:rPr>
          <w:spacing w:val="10"/>
          <w:sz w:val="24"/>
          <w:szCs w:val="24"/>
        </w:rPr>
        <w:t xml:space="preserve"> </w:t>
      </w:r>
      <w:r w:rsidR="007852AD" w:rsidRPr="003C6485">
        <w:rPr>
          <w:sz w:val="24"/>
          <w:szCs w:val="24"/>
        </w:rPr>
        <w:t>–</w:t>
      </w:r>
      <w:r w:rsidR="007852AD" w:rsidRPr="003C6485">
        <w:rPr>
          <w:spacing w:val="10"/>
          <w:sz w:val="24"/>
          <w:szCs w:val="24"/>
        </w:rPr>
        <w:t xml:space="preserve"> </w:t>
      </w:r>
      <w:r w:rsidR="007852AD" w:rsidRPr="003C6485">
        <w:rPr>
          <w:sz w:val="24"/>
          <w:szCs w:val="24"/>
        </w:rPr>
        <w:t>132</w:t>
      </w:r>
      <w:r w:rsidR="007852AD" w:rsidRPr="003C6485">
        <w:rPr>
          <w:spacing w:val="9"/>
          <w:sz w:val="24"/>
          <w:szCs w:val="24"/>
        </w:rPr>
        <w:t xml:space="preserve"> </w:t>
      </w:r>
      <w:r w:rsidR="007852AD" w:rsidRPr="003C6485">
        <w:rPr>
          <w:sz w:val="24"/>
          <w:szCs w:val="24"/>
        </w:rPr>
        <w:t>часа</w:t>
      </w:r>
      <w:r w:rsidR="007852AD" w:rsidRPr="003C6485">
        <w:rPr>
          <w:spacing w:val="10"/>
          <w:sz w:val="24"/>
          <w:szCs w:val="24"/>
        </w:rPr>
        <w:t xml:space="preserve"> </w:t>
      </w:r>
      <w:r w:rsidR="007852AD" w:rsidRPr="003C6485">
        <w:rPr>
          <w:sz w:val="24"/>
          <w:szCs w:val="24"/>
        </w:rPr>
        <w:t>(4</w:t>
      </w:r>
      <w:r w:rsidR="007852AD" w:rsidRPr="003C6485">
        <w:rPr>
          <w:spacing w:val="10"/>
          <w:sz w:val="24"/>
          <w:szCs w:val="24"/>
        </w:rPr>
        <w:t xml:space="preserve"> </w:t>
      </w:r>
      <w:r w:rsidR="007852AD" w:rsidRPr="003C6485">
        <w:rPr>
          <w:sz w:val="24"/>
          <w:szCs w:val="24"/>
        </w:rPr>
        <w:t>часа</w:t>
      </w:r>
      <w:r w:rsidR="007852AD" w:rsidRPr="003C6485">
        <w:rPr>
          <w:spacing w:val="9"/>
          <w:sz w:val="24"/>
          <w:szCs w:val="24"/>
        </w:rPr>
        <w:t xml:space="preserve"> </w:t>
      </w:r>
      <w:r w:rsidR="007852AD" w:rsidRPr="003C6485">
        <w:rPr>
          <w:sz w:val="24"/>
          <w:szCs w:val="24"/>
        </w:rPr>
        <w:t>в</w:t>
      </w:r>
      <w:r w:rsidR="007852AD" w:rsidRPr="003C6485">
        <w:rPr>
          <w:spacing w:val="9"/>
          <w:sz w:val="24"/>
          <w:szCs w:val="24"/>
        </w:rPr>
        <w:t xml:space="preserve"> </w:t>
      </w:r>
      <w:r w:rsidR="007852AD" w:rsidRPr="003C6485">
        <w:rPr>
          <w:sz w:val="24"/>
          <w:szCs w:val="24"/>
        </w:rPr>
        <w:t>неделю),</w:t>
      </w:r>
      <w:r w:rsidR="007852AD" w:rsidRPr="003C6485">
        <w:rPr>
          <w:spacing w:val="6"/>
          <w:sz w:val="24"/>
          <w:szCs w:val="24"/>
        </w:rPr>
        <w:t xml:space="preserve"> </w:t>
      </w:r>
      <w:r w:rsidR="007852AD" w:rsidRPr="003C6485">
        <w:rPr>
          <w:sz w:val="24"/>
          <w:szCs w:val="24"/>
        </w:rPr>
        <w:t>во</w:t>
      </w:r>
      <w:r w:rsidR="007852AD" w:rsidRPr="003C6485">
        <w:rPr>
          <w:spacing w:val="9"/>
          <w:sz w:val="24"/>
          <w:szCs w:val="24"/>
        </w:rPr>
        <w:t xml:space="preserve"> </w:t>
      </w:r>
      <w:r w:rsidR="007852AD" w:rsidRPr="003C6485">
        <w:rPr>
          <w:sz w:val="24"/>
          <w:szCs w:val="24"/>
        </w:rPr>
        <w:t>2</w:t>
      </w:r>
      <w:r w:rsidR="007852AD" w:rsidRPr="003C6485">
        <w:rPr>
          <w:spacing w:val="10"/>
          <w:sz w:val="24"/>
          <w:szCs w:val="24"/>
        </w:rPr>
        <w:t xml:space="preserve"> </w:t>
      </w:r>
      <w:r w:rsidR="007852AD" w:rsidRPr="003C6485">
        <w:rPr>
          <w:sz w:val="24"/>
          <w:szCs w:val="24"/>
        </w:rPr>
        <w:t>классе</w:t>
      </w:r>
      <w:r w:rsidR="007852AD" w:rsidRPr="003C6485">
        <w:rPr>
          <w:spacing w:val="14"/>
          <w:sz w:val="24"/>
          <w:szCs w:val="24"/>
        </w:rPr>
        <w:t xml:space="preserve"> </w:t>
      </w:r>
      <w:r w:rsidR="007852AD" w:rsidRPr="003C6485">
        <w:rPr>
          <w:sz w:val="24"/>
          <w:szCs w:val="24"/>
        </w:rPr>
        <w:t>–</w:t>
      </w:r>
      <w:r w:rsidR="007852AD" w:rsidRPr="003C6485">
        <w:rPr>
          <w:spacing w:val="11"/>
          <w:sz w:val="24"/>
          <w:szCs w:val="24"/>
        </w:rPr>
        <w:t xml:space="preserve"> </w:t>
      </w:r>
      <w:r w:rsidR="007852AD" w:rsidRPr="003C6485">
        <w:rPr>
          <w:sz w:val="24"/>
          <w:szCs w:val="24"/>
        </w:rPr>
        <w:t>136</w:t>
      </w:r>
      <w:r w:rsidR="007852AD" w:rsidRPr="003C6485">
        <w:rPr>
          <w:spacing w:val="9"/>
          <w:sz w:val="24"/>
          <w:szCs w:val="24"/>
        </w:rPr>
        <w:t xml:space="preserve"> </w:t>
      </w:r>
      <w:r w:rsidR="007852AD" w:rsidRPr="003C6485">
        <w:rPr>
          <w:sz w:val="24"/>
          <w:szCs w:val="24"/>
        </w:rPr>
        <w:t>часов</w:t>
      </w:r>
      <w:r w:rsidR="007852AD" w:rsidRPr="003C6485">
        <w:rPr>
          <w:spacing w:val="8"/>
          <w:sz w:val="24"/>
          <w:szCs w:val="24"/>
        </w:rPr>
        <w:t xml:space="preserve"> </w:t>
      </w:r>
      <w:r w:rsidR="007852AD" w:rsidRPr="003C6485">
        <w:rPr>
          <w:sz w:val="24"/>
          <w:szCs w:val="24"/>
        </w:rPr>
        <w:t>(4</w:t>
      </w:r>
      <w:r w:rsidR="007852AD" w:rsidRPr="003C6485">
        <w:rPr>
          <w:spacing w:val="11"/>
          <w:sz w:val="24"/>
          <w:szCs w:val="24"/>
        </w:rPr>
        <w:t xml:space="preserve"> </w:t>
      </w:r>
      <w:r w:rsidR="007852AD" w:rsidRPr="003C6485">
        <w:rPr>
          <w:sz w:val="24"/>
          <w:szCs w:val="24"/>
        </w:rPr>
        <w:t>часа</w:t>
      </w:r>
      <w:r w:rsidR="007852AD" w:rsidRPr="003C6485">
        <w:rPr>
          <w:spacing w:val="9"/>
          <w:sz w:val="24"/>
          <w:szCs w:val="24"/>
        </w:rPr>
        <w:t xml:space="preserve"> </w:t>
      </w:r>
      <w:r w:rsidR="007852AD" w:rsidRPr="003C6485">
        <w:rPr>
          <w:sz w:val="24"/>
          <w:szCs w:val="24"/>
        </w:rPr>
        <w:t>в</w:t>
      </w:r>
      <w:r w:rsidR="007852AD" w:rsidRPr="003C6485">
        <w:rPr>
          <w:spacing w:val="8"/>
          <w:sz w:val="24"/>
          <w:szCs w:val="24"/>
        </w:rPr>
        <w:t xml:space="preserve"> </w:t>
      </w:r>
      <w:r w:rsidR="007852AD" w:rsidRPr="003C6485">
        <w:rPr>
          <w:sz w:val="24"/>
          <w:szCs w:val="24"/>
        </w:rPr>
        <w:t>неделю),</w:t>
      </w:r>
      <w:r w:rsidR="007852AD" w:rsidRPr="003C6485">
        <w:rPr>
          <w:spacing w:val="-67"/>
          <w:sz w:val="24"/>
          <w:szCs w:val="24"/>
        </w:rPr>
        <w:t xml:space="preserve"> </w:t>
      </w:r>
      <w:r w:rsidR="007852AD" w:rsidRPr="003C6485">
        <w:rPr>
          <w:sz w:val="24"/>
          <w:szCs w:val="24"/>
        </w:rPr>
        <w:t>в</w:t>
      </w:r>
      <w:r w:rsidR="007852AD" w:rsidRPr="003C6485">
        <w:rPr>
          <w:spacing w:val="-3"/>
          <w:sz w:val="24"/>
          <w:szCs w:val="24"/>
        </w:rPr>
        <w:t xml:space="preserve"> </w:t>
      </w:r>
      <w:r w:rsidR="007852AD" w:rsidRPr="003C6485">
        <w:rPr>
          <w:sz w:val="24"/>
          <w:szCs w:val="24"/>
        </w:rPr>
        <w:t>3</w:t>
      </w:r>
      <w:r w:rsidR="007852AD" w:rsidRPr="003C6485">
        <w:rPr>
          <w:spacing w:val="1"/>
          <w:sz w:val="24"/>
          <w:szCs w:val="24"/>
        </w:rPr>
        <w:t xml:space="preserve"> </w:t>
      </w:r>
      <w:r w:rsidR="007852AD" w:rsidRPr="003C6485">
        <w:rPr>
          <w:sz w:val="24"/>
          <w:szCs w:val="24"/>
        </w:rPr>
        <w:t>классе</w:t>
      </w:r>
      <w:r w:rsidR="007852AD" w:rsidRPr="003C6485">
        <w:rPr>
          <w:spacing w:val="-3"/>
          <w:sz w:val="24"/>
          <w:szCs w:val="24"/>
        </w:rPr>
        <w:t xml:space="preserve"> </w:t>
      </w:r>
      <w:r w:rsidR="007852AD" w:rsidRPr="003C6485">
        <w:rPr>
          <w:sz w:val="24"/>
          <w:szCs w:val="24"/>
        </w:rPr>
        <w:t>–</w:t>
      </w:r>
      <w:r w:rsidR="007852AD" w:rsidRPr="003C6485">
        <w:rPr>
          <w:spacing w:val="-1"/>
          <w:sz w:val="24"/>
          <w:szCs w:val="24"/>
        </w:rPr>
        <w:t xml:space="preserve"> </w:t>
      </w:r>
      <w:r w:rsidR="007852AD" w:rsidRPr="003C6485">
        <w:rPr>
          <w:sz w:val="24"/>
          <w:szCs w:val="24"/>
        </w:rPr>
        <w:t>136</w:t>
      </w:r>
      <w:r w:rsidR="007852AD" w:rsidRPr="003C6485">
        <w:rPr>
          <w:spacing w:val="-3"/>
          <w:sz w:val="24"/>
          <w:szCs w:val="24"/>
        </w:rPr>
        <w:t xml:space="preserve"> </w:t>
      </w:r>
      <w:r w:rsidR="007852AD" w:rsidRPr="003C6485">
        <w:rPr>
          <w:sz w:val="24"/>
          <w:szCs w:val="24"/>
        </w:rPr>
        <w:t>часов</w:t>
      </w:r>
      <w:r w:rsidR="007852AD" w:rsidRPr="003C6485">
        <w:rPr>
          <w:spacing w:val="-2"/>
          <w:sz w:val="24"/>
          <w:szCs w:val="24"/>
        </w:rPr>
        <w:t xml:space="preserve"> </w:t>
      </w:r>
      <w:r w:rsidR="007852AD" w:rsidRPr="003C6485">
        <w:rPr>
          <w:sz w:val="24"/>
          <w:szCs w:val="24"/>
        </w:rPr>
        <w:t>(4</w:t>
      </w:r>
      <w:r w:rsidR="007852AD" w:rsidRPr="003C6485">
        <w:rPr>
          <w:spacing w:val="1"/>
          <w:sz w:val="24"/>
          <w:szCs w:val="24"/>
        </w:rPr>
        <w:t xml:space="preserve"> </w:t>
      </w:r>
      <w:r w:rsidR="007852AD" w:rsidRPr="003C6485">
        <w:rPr>
          <w:sz w:val="24"/>
          <w:szCs w:val="24"/>
        </w:rPr>
        <w:t>часа</w:t>
      </w:r>
      <w:r w:rsidR="007852AD" w:rsidRPr="003C6485">
        <w:rPr>
          <w:spacing w:val="-1"/>
          <w:sz w:val="24"/>
          <w:szCs w:val="24"/>
        </w:rPr>
        <w:t xml:space="preserve"> </w:t>
      </w:r>
      <w:r w:rsidR="007852AD" w:rsidRPr="003C6485">
        <w:rPr>
          <w:sz w:val="24"/>
          <w:szCs w:val="24"/>
        </w:rPr>
        <w:t>в</w:t>
      </w:r>
      <w:r w:rsidR="007852AD" w:rsidRPr="003C6485">
        <w:rPr>
          <w:spacing w:val="-2"/>
          <w:sz w:val="24"/>
          <w:szCs w:val="24"/>
        </w:rPr>
        <w:t xml:space="preserve"> </w:t>
      </w:r>
      <w:r w:rsidR="007852AD" w:rsidRPr="003C6485">
        <w:rPr>
          <w:sz w:val="24"/>
          <w:szCs w:val="24"/>
        </w:rPr>
        <w:t>неделю),</w:t>
      </w:r>
      <w:r w:rsidR="007852AD" w:rsidRPr="003C6485">
        <w:rPr>
          <w:spacing w:val="-1"/>
          <w:sz w:val="24"/>
          <w:szCs w:val="24"/>
        </w:rPr>
        <w:t xml:space="preserve"> </w:t>
      </w:r>
      <w:r w:rsidR="007852AD" w:rsidRPr="003C6485">
        <w:rPr>
          <w:sz w:val="24"/>
          <w:szCs w:val="24"/>
        </w:rPr>
        <w:t>в</w:t>
      </w:r>
      <w:r w:rsidR="007852AD" w:rsidRPr="003C6485">
        <w:rPr>
          <w:spacing w:val="-2"/>
          <w:sz w:val="24"/>
          <w:szCs w:val="24"/>
        </w:rPr>
        <w:t xml:space="preserve"> </w:t>
      </w:r>
      <w:r w:rsidR="007852AD" w:rsidRPr="003C6485">
        <w:rPr>
          <w:sz w:val="24"/>
          <w:szCs w:val="24"/>
        </w:rPr>
        <w:t>4 классе –</w:t>
      </w:r>
      <w:r w:rsidR="007852AD" w:rsidRPr="003C6485">
        <w:rPr>
          <w:spacing w:val="-2"/>
          <w:sz w:val="24"/>
          <w:szCs w:val="24"/>
        </w:rPr>
        <w:t xml:space="preserve"> </w:t>
      </w:r>
      <w:r w:rsidR="007852AD" w:rsidRPr="003C6485">
        <w:rPr>
          <w:sz w:val="24"/>
          <w:szCs w:val="24"/>
        </w:rPr>
        <w:t>136 часов</w:t>
      </w:r>
      <w:r w:rsidR="007852AD" w:rsidRPr="003C6485">
        <w:rPr>
          <w:spacing w:val="-2"/>
          <w:sz w:val="24"/>
          <w:szCs w:val="24"/>
        </w:rPr>
        <w:t xml:space="preserve"> </w:t>
      </w:r>
      <w:r w:rsidR="007852AD" w:rsidRPr="003C6485">
        <w:rPr>
          <w:sz w:val="24"/>
          <w:szCs w:val="24"/>
        </w:rPr>
        <w:t>(4</w:t>
      </w:r>
      <w:r w:rsidR="007852AD" w:rsidRPr="003C6485">
        <w:rPr>
          <w:spacing w:val="-2"/>
          <w:sz w:val="24"/>
          <w:szCs w:val="24"/>
        </w:rPr>
        <w:t xml:space="preserve"> </w:t>
      </w:r>
      <w:r w:rsidR="007852AD" w:rsidRPr="003C6485">
        <w:rPr>
          <w:sz w:val="24"/>
          <w:szCs w:val="24"/>
        </w:rPr>
        <w:t>часа в</w:t>
      </w:r>
      <w:r w:rsidR="007852AD" w:rsidRPr="003C6485">
        <w:rPr>
          <w:spacing w:val="-3"/>
          <w:sz w:val="24"/>
          <w:szCs w:val="24"/>
        </w:rPr>
        <w:t xml:space="preserve"> </w:t>
      </w:r>
      <w:r w:rsidR="007852AD" w:rsidRPr="003C6485">
        <w:rPr>
          <w:sz w:val="24"/>
          <w:szCs w:val="24"/>
        </w:rPr>
        <w:t>неделю).</w:t>
      </w:r>
    </w:p>
    <w:p w:rsidR="00465CC5" w:rsidRPr="00753B97" w:rsidRDefault="00465CC5" w:rsidP="00465CC5">
      <w:pPr>
        <w:jc w:val="both"/>
        <w:rPr>
          <w:sz w:val="20"/>
          <w:szCs w:val="20"/>
        </w:rPr>
      </w:pPr>
      <w:r>
        <w:rPr>
          <w:sz w:val="24"/>
          <w:szCs w:val="24"/>
        </w:rPr>
        <w:t xml:space="preserve">           </w:t>
      </w:r>
      <w:r w:rsidRPr="00465CC5">
        <w:rPr>
          <w:sz w:val="24"/>
          <w:szCs w:val="24"/>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w:t>
      </w:r>
      <w:r w:rsidRPr="00465CC5">
        <w:rPr>
          <w:sz w:val="24"/>
          <w:szCs w:val="24"/>
        </w:rPr>
        <w:t>ока в день в сентябре и октябре</w:t>
      </w:r>
      <w:r w:rsidRPr="00753B97">
        <w:rPr>
          <w:sz w:val="20"/>
          <w:szCs w:val="20"/>
        </w:rPr>
        <w:t>.</w:t>
      </w:r>
    </w:p>
    <w:p w:rsidR="00DD10D3" w:rsidRPr="003C6485" w:rsidRDefault="00DD10D3" w:rsidP="00465CC5">
      <w:pPr>
        <w:pStyle w:val="a3"/>
        <w:tabs>
          <w:tab w:val="left" w:pos="4365"/>
        </w:tabs>
        <w:spacing w:before="2"/>
        <w:ind w:right="133"/>
        <w:rPr>
          <w:sz w:val="24"/>
          <w:szCs w:val="24"/>
        </w:rPr>
      </w:pPr>
    </w:p>
    <w:p w:rsidR="00205079" w:rsidRPr="00DD10D3" w:rsidRDefault="0022728E" w:rsidP="00DD10D3">
      <w:pPr>
        <w:pStyle w:val="2"/>
        <w:spacing w:before="94"/>
        <w:jc w:val="center"/>
        <w:rPr>
          <w:sz w:val="24"/>
          <w:szCs w:val="24"/>
        </w:rPr>
      </w:pPr>
      <w:r>
        <w:rPr>
          <w:noProof/>
          <w:sz w:val="24"/>
          <w:szCs w:val="24"/>
          <w:lang w:eastAsia="ru-RU"/>
        </w:rPr>
        <mc:AlternateContent>
          <mc:Choice Requires="wps">
            <w:drawing>
              <wp:anchor distT="0" distB="0" distL="0" distR="0" simplePos="0" relativeHeight="487589888" behindDoc="1" locked="0" layoutInCell="1" allowOverlap="1">
                <wp:simplePos x="0" y="0"/>
                <wp:positionH relativeFrom="page">
                  <wp:posOffset>720090</wp:posOffset>
                </wp:positionH>
                <wp:positionV relativeFrom="paragraph">
                  <wp:posOffset>310515</wp:posOffset>
                </wp:positionV>
                <wp:extent cx="6315710" cy="1270"/>
                <wp:effectExtent l="0" t="0" r="0" b="0"/>
                <wp:wrapTopAndBottom/>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5710" cy="1270"/>
                        </a:xfrm>
                        <a:custGeom>
                          <a:avLst/>
                          <a:gdLst>
                            <a:gd name="T0" fmla="+- 0 1134 1134"/>
                            <a:gd name="T1" fmla="*/ T0 w 9946"/>
                            <a:gd name="T2" fmla="+- 0 11080 1134"/>
                            <a:gd name="T3" fmla="*/ T2 w 9946"/>
                          </a:gdLst>
                          <a:ahLst/>
                          <a:cxnLst>
                            <a:cxn ang="0">
                              <a:pos x="T1" y="0"/>
                            </a:cxn>
                            <a:cxn ang="0">
                              <a:pos x="T3" y="0"/>
                            </a:cxn>
                          </a:cxnLst>
                          <a:rect l="0" t="0" r="r" b="b"/>
                          <a:pathLst>
                            <a:path w="9946">
                              <a:moveTo>
                                <a:pt x="0" y="0"/>
                              </a:moveTo>
                              <a:lnTo>
                                <a:pt x="994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60F35" id="Freeform 4" o:spid="_x0000_s1026" style="position:absolute;margin-left:56.7pt;margin-top:24.45pt;width:497.3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" path="m,l9946,e" filled="f" strokeweight=".5pt">
                <v:path arrowok="t" o:connecttype="custom" o:connectlocs="0,0;6315710,0" o:connectangles="0,0"/>
                <w10:wrap type="topAndBottom" anchorx="page"/>
              </v:shape>
            </w:pict>
          </mc:Fallback>
        </mc:AlternateContent>
      </w:r>
      <w:r w:rsidR="007852AD" w:rsidRPr="00DD10D3">
        <w:rPr>
          <w:sz w:val="24"/>
          <w:szCs w:val="24"/>
        </w:rPr>
        <w:t>СОДЕРЖАНИЕ</w:t>
      </w:r>
      <w:r w:rsidR="007852AD" w:rsidRPr="00DD10D3">
        <w:rPr>
          <w:spacing w:val="-6"/>
          <w:sz w:val="24"/>
          <w:szCs w:val="24"/>
        </w:rPr>
        <w:t xml:space="preserve"> </w:t>
      </w:r>
      <w:r w:rsidR="007852AD" w:rsidRPr="00DD10D3">
        <w:rPr>
          <w:sz w:val="24"/>
          <w:szCs w:val="24"/>
        </w:rPr>
        <w:t>ОБУЧЕНИЯ</w:t>
      </w:r>
    </w:p>
    <w:p w:rsidR="00205079" w:rsidRDefault="00205079">
      <w:pPr>
        <w:pStyle w:val="a3"/>
        <w:spacing w:before="9"/>
        <w:ind w:left="0" w:firstLine="0"/>
        <w:jc w:val="left"/>
        <w:rPr>
          <w:b/>
          <w:sz w:val="31"/>
        </w:rPr>
      </w:pPr>
    </w:p>
    <w:p w:rsidR="00205079" w:rsidRPr="00DD10D3" w:rsidRDefault="007852AD" w:rsidP="007852AD">
      <w:pPr>
        <w:pStyle w:val="a3"/>
        <w:ind w:right="133"/>
        <w:rPr>
          <w:sz w:val="24"/>
          <w:szCs w:val="24"/>
        </w:rPr>
      </w:pPr>
      <w:r w:rsidRPr="00DD10D3">
        <w:rPr>
          <w:sz w:val="24"/>
          <w:szCs w:val="24"/>
        </w:rPr>
        <w:t>Основное содержание обучения в программе по математике представлено</w:t>
      </w:r>
      <w:r w:rsidRPr="00DD10D3">
        <w:rPr>
          <w:spacing w:val="1"/>
          <w:sz w:val="24"/>
          <w:szCs w:val="24"/>
        </w:rPr>
        <w:t xml:space="preserve"> </w:t>
      </w:r>
      <w:r w:rsidRPr="00DD10D3">
        <w:rPr>
          <w:sz w:val="24"/>
          <w:szCs w:val="24"/>
        </w:rPr>
        <w:t>разделами:</w:t>
      </w:r>
      <w:r w:rsidRPr="00DD10D3">
        <w:rPr>
          <w:spacing w:val="1"/>
          <w:sz w:val="24"/>
          <w:szCs w:val="24"/>
        </w:rPr>
        <w:t xml:space="preserve"> </w:t>
      </w:r>
      <w:r w:rsidRPr="00DD10D3">
        <w:rPr>
          <w:sz w:val="24"/>
          <w:szCs w:val="24"/>
        </w:rPr>
        <w:t>«Числа</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«Арифметические</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«Текстовые</w:t>
      </w:r>
      <w:r w:rsidRPr="00DD10D3">
        <w:rPr>
          <w:spacing w:val="1"/>
          <w:sz w:val="24"/>
          <w:szCs w:val="24"/>
        </w:rPr>
        <w:t xml:space="preserve"> </w:t>
      </w:r>
      <w:r w:rsidRPr="00DD10D3">
        <w:rPr>
          <w:sz w:val="24"/>
          <w:szCs w:val="24"/>
        </w:rPr>
        <w:t>задачи»,</w:t>
      </w:r>
      <w:r w:rsidRPr="00DD10D3">
        <w:rPr>
          <w:spacing w:val="50"/>
          <w:sz w:val="24"/>
          <w:szCs w:val="24"/>
        </w:rPr>
        <w:t xml:space="preserve"> </w:t>
      </w:r>
      <w:r w:rsidRPr="00DD10D3">
        <w:rPr>
          <w:sz w:val="24"/>
          <w:szCs w:val="24"/>
        </w:rPr>
        <w:t>«Пространственные</w:t>
      </w:r>
      <w:r w:rsidRPr="00DD10D3">
        <w:rPr>
          <w:spacing w:val="51"/>
          <w:sz w:val="24"/>
          <w:szCs w:val="24"/>
        </w:rPr>
        <w:t xml:space="preserve"> </w:t>
      </w:r>
      <w:r w:rsidRPr="00DD10D3">
        <w:rPr>
          <w:sz w:val="24"/>
          <w:szCs w:val="24"/>
        </w:rPr>
        <w:t>отношения</w:t>
      </w:r>
      <w:r w:rsidRPr="00DD10D3">
        <w:rPr>
          <w:spacing w:val="51"/>
          <w:sz w:val="24"/>
          <w:szCs w:val="24"/>
        </w:rPr>
        <w:t xml:space="preserve"> </w:t>
      </w:r>
      <w:r w:rsidRPr="00DD10D3">
        <w:rPr>
          <w:sz w:val="24"/>
          <w:szCs w:val="24"/>
        </w:rPr>
        <w:t>и</w:t>
      </w:r>
      <w:r w:rsidRPr="00DD10D3">
        <w:rPr>
          <w:spacing w:val="51"/>
          <w:sz w:val="24"/>
          <w:szCs w:val="24"/>
        </w:rPr>
        <w:t xml:space="preserve"> </w:t>
      </w:r>
      <w:r w:rsidRPr="00DD10D3">
        <w:rPr>
          <w:sz w:val="24"/>
          <w:szCs w:val="24"/>
        </w:rPr>
        <w:t>геометрические</w:t>
      </w:r>
      <w:r w:rsidRPr="00DD10D3">
        <w:rPr>
          <w:spacing w:val="51"/>
          <w:sz w:val="24"/>
          <w:szCs w:val="24"/>
        </w:rPr>
        <w:t xml:space="preserve"> </w:t>
      </w:r>
      <w:r w:rsidRPr="00DD10D3">
        <w:rPr>
          <w:sz w:val="24"/>
          <w:szCs w:val="24"/>
        </w:rPr>
        <w:t>фигуры»,</w:t>
      </w:r>
      <w:r>
        <w:rPr>
          <w:sz w:val="24"/>
          <w:szCs w:val="24"/>
        </w:rPr>
        <w:t xml:space="preserve"> </w:t>
      </w:r>
      <w:r w:rsidRPr="00DD10D3">
        <w:rPr>
          <w:sz w:val="24"/>
          <w:szCs w:val="24"/>
        </w:rPr>
        <w:t>«Математическая</w:t>
      </w:r>
      <w:r w:rsidRPr="00DD10D3">
        <w:rPr>
          <w:spacing w:val="-5"/>
          <w:sz w:val="24"/>
          <w:szCs w:val="24"/>
        </w:rPr>
        <w:t xml:space="preserve"> </w:t>
      </w:r>
      <w:r w:rsidRPr="00DD10D3">
        <w:rPr>
          <w:sz w:val="24"/>
          <w:szCs w:val="24"/>
        </w:rPr>
        <w:t>информация».</w:t>
      </w:r>
    </w:p>
    <w:p w:rsidR="00205079" w:rsidRPr="00DD10D3" w:rsidRDefault="00205079" w:rsidP="00DD10D3">
      <w:pPr>
        <w:pStyle w:val="a3"/>
        <w:spacing w:before="3"/>
        <w:ind w:left="0" w:firstLine="0"/>
        <w:jc w:val="left"/>
        <w:rPr>
          <w:sz w:val="24"/>
          <w:szCs w:val="24"/>
        </w:rPr>
      </w:pPr>
    </w:p>
    <w:p w:rsidR="00205079" w:rsidRPr="00DD10D3" w:rsidRDefault="007852AD" w:rsidP="007852AD">
      <w:pPr>
        <w:pStyle w:val="2"/>
        <w:numPr>
          <w:ilvl w:val="0"/>
          <w:numId w:val="2"/>
        </w:numPr>
        <w:tabs>
          <w:tab w:val="left" w:pos="325"/>
        </w:tabs>
        <w:jc w:val="center"/>
        <w:rPr>
          <w:sz w:val="24"/>
          <w:szCs w:val="24"/>
        </w:rPr>
      </w:pPr>
      <w:bookmarkStart w:id="1" w:name="_bookmark2"/>
      <w:bookmarkEnd w:id="1"/>
      <w:r w:rsidRPr="00DD10D3">
        <w:rPr>
          <w:sz w:val="24"/>
          <w:szCs w:val="24"/>
        </w:rPr>
        <w:t>КЛАСС</w:t>
      </w:r>
    </w:p>
    <w:p w:rsidR="00205079" w:rsidRPr="00DD10D3" w:rsidRDefault="007852AD" w:rsidP="00DD10D3">
      <w:pPr>
        <w:spacing w:before="147"/>
        <w:ind w:left="113"/>
        <w:jc w:val="both"/>
        <w:rPr>
          <w:b/>
          <w:sz w:val="24"/>
          <w:szCs w:val="24"/>
        </w:rPr>
      </w:pPr>
      <w:r w:rsidRPr="00DD10D3">
        <w:rPr>
          <w:b/>
          <w:sz w:val="24"/>
          <w:szCs w:val="24"/>
        </w:rPr>
        <w:t>Числа и</w:t>
      </w:r>
      <w:r w:rsidRPr="00DD10D3">
        <w:rPr>
          <w:b/>
          <w:spacing w:val="-2"/>
          <w:sz w:val="24"/>
          <w:szCs w:val="24"/>
        </w:rPr>
        <w:t xml:space="preserve"> </w:t>
      </w:r>
      <w:r w:rsidRPr="00DD10D3">
        <w:rPr>
          <w:b/>
          <w:sz w:val="24"/>
          <w:szCs w:val="24"/>
        </w:rPr>
        <w:t>величины</w:t>
      </w:r>
    </w:p>
    <w:p w:rsidR="00205079" w:rsidRPr="00DD10D3" w:rsidRDefault="007852AD" w:rsidP="00DD10D3">
      <w:pPr>
        <w:pStyle w:val="a3"/>
        <w:spacing w:before="26"/>
        <w:ind w:right="135"/>
        <w:rPr>
          <w:sz w:val="24"/>
          <w:szCs w:val="24"/>
        </w:rPr>
      </w:pPr>
      <w:r w:rsidRPr="00DD10D3">
        <w:rPr>
          <w:sz w:val="24"/>
          <w:szCs w:val="24"/>
        </w:rPr>
        <w:t>Числа от 1 до 9: различение, чтение, запись. Единица счёта. Десяток. Счёт</w:t>
      </w:r>
      <w:r w:rsidRPr="00DD10D3">
        <w:rPr>
          <w:spacing w:val="1"/>
          <w:sz w:val="24"/>
          <w:szCs w:val="24"/>
        </w:rPr>
        <w:t xml:space="preserve"> </w:t>
      </w:r>
      <w:r w:rsidRPr="00DD10D3">
        <w:rPr>
          <w:sz w:val="24"/>
          <w:szCs w:val="24"/>
        </w:rPr>
        <w:t>предметов,</w:t>
      </w:r>
      <w:r w:rsidRPr="00DD10D3">
        <w:rPr>
          <w:spacing w:val="1"/>
          <w:sz w:val="24"/>
          <w:szCs w:val="24"/>
        </w:rPr>
        <w:t xml:space="preserve"> </w:t>
      </w:r>
      <w:r w:rsidRPr="00DD10D3">
        <w:rPr>
          <w:sz w:val="24"/>
          <w:szCs w:val="24"/>
        </w:rPr>
        <w:t>запись</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цифрами.</w:t>
      </w:r>
      <w:r w:rsidRPr="00DD10D3">
        <w:rPr>
          <w:spacing w:val="1"/>
          <w:sz w:val="24"/>
          <w:szCs w:val="24"/>
        </w:rPr>
        <w:t xml:space="preserve"> </w:t>
      </w:r>
      <w:r w:rsidRPr="00DD10D3">
        <w:rPr>
          <w:sz w:val="24"/>
          <w:szCs w:val="24"/>
        </w:rPr>
        <w:t>Число</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цифра</w:t>
      </w:r>
      <w:r w:rsidRPr="00DD10D3">
        <w:rPr>
          <w:spacing w:val="1"/>
          <w:sz w:val="24"/>
          <w:szCs w:val="24"/>
        </w:rPr>
        <w:t xml:space="preserve"> </w:t>
      </w:r>
      <w:r w:rsidRPr="00DD10D3">
        <w:rPr>
          <w:sz w:val="24"/>
          <w:szCs w:val="24"/>
        </w:rPr>
        <w:t>0</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измерении,</w:t>
      </w:r>
      <w:r w:rsidRPr="00DD10D3">
        <w:rPr>
          <w:spacing w:val="1"/>
          <w:sz w:val="24"/>
          <w:szCs w:val="24"/>
        </w:rPr>
        <w:t xml:space="preserve"> </w:t>
      </w:r>
      <w:r w:rsidRPr="00DD10D3">
        <w:rPr>
          <w:sz w:val="24"/>
          <w:szCs w:val="24"/>
        </w:rPr>
        <w:t>вычислении.</w:t>
      </w:r>
    </w:p>
    <w:p w:rsidR="00205079" w:rsidRPr="00DD10D3" w:rsidRDefault="007852AD" w:rsidP="00DD10D3">
      <w:pPr>
        <w:pStyle w:val="a3"/>
        <w:ind w:right="134"/>
        <w:rPr>
          <w:sz w:val="24"/>
          <w:szCs w:val="24"/>
        </w:rPr>
      </w:pPr>
      <w:r w:rsidRPr="00DD10D3">
        <w:rPr>
          <w:sz w:val="24"/>
          <w:szCs w:val="24"/>
        </w:rPr>
        <w:t>Числа в пределах 20: чтение, запись, сравнение. Однозначные и двузначные</w:t>
      </w:r>
      <w:r w:rsidRPr="00DD10D3">
        <w:rPr>
          <w:spacing w:val="1"/>
          <w:sz w:val="24"/>
          <w:szCs w:val="24"/>
        </w:rPr>
        <w:t xml:space="preserve"> </w:t>
      </w:r>
      <w:r w:rsidRPr="00DD10D3">
        <w:rPr>
          <w:sz w:val="24"/>
          <w:szCs w:val="24"/>
        </w:rPr>
        <w:t>числа.</w:t>
      </w:r>
      <w:r w:rsidRPr="00DD10D3">
        <w:rPr>
          <w:spacing w:val="-3"/>
          <w:sz w:val="24"/>
          <w:szCs w:val="24"/>
        </w:rPr>
        <w:t xml:space="preserve"> </w:t>
      </w:r>
      <w:r w:rsidRPr="00DD10D3">
        <w:rPr>
          <w:sz w:val="24"/>
          <w:szCs w:val="24"/>
        </w:rPr>
        <w:t>Увеличение (уменьшение) числа</w:t>
      </w:r>
      <w:r w:rsidRPr="00DD10D3">
        <w:rPr>
          <w:spacing w:val="-5"/>
          <w:sz w:val="24"/>
          <w:szCs w:val="24"/>
        </w:rPr>
        <w:t xml:space="preserve"> </w:t>
      </w:r>
      <w:r w:rsidRPr="00DD10D3">
        <w:rPr>
          <w:sz w:val="24"/>
          <w:szCs w:val="24"/>
        </w:rPr>
        <w:t>на несколько</w:t>
      </w:r>
      <w:r w:rsidRPr="00DD10D3">
        <w:rPr>
          <w:spacing w:val="1"/>
          <w:sz w:val="24"/>
          <w:szCs w:val="24"/>
        </w:rPr>
        <w:t xml:space="preserve"> </w:t>
      </w:r>
      <w:r w:rsidRPr="00DD10D3">
        <w:rPr>
          <w:sz w:val="24"/>
          <w:szCs w:val="24"/>
        </w:rPr>
        <w:t>единиц.</w:t>
      </w:r>
    </w:p>
    <w:p w:rsidR="00205079" w:rsidRPr="00DD10D3" w:rsidRDefault="007852AD" w:rsidP="00DD10D3">
      <w:pPr>
        <w:pStyle w:val="a3"/>
        <w:ind w:right="136"/>
        <w:rPr>
          <w:sz w:val="24"/>
          <w:szCs w:val="24"/>
        </w:rPr>
      </w:pPr>
      <w:r w:rsidRPr="00DD10D3">
        <w:rPr>
          <w:sz w:val="24"/>
          <w:szCs w:val="24"/>
        </w:rPr>
        <w:t>Длина и её измерение. Единицы длины и установление соотношения между</w:t>
      </w:r>
      <w:r w:rsidRPr="00DD10D3">
        <w:rPr>
          <w:spacing w:val="1"/>
          <w:sz w:val="24"/>
          <w:szCs w:val="24"/>
        </w:rPr>
        <w:t xml:space="preserve"> </w:t>
      </w:r>
      <w:r w:rsidRPr="00DD10D3">
        <w:rPr>
          <w:sz w:val="24"/>
          <w:szCs w:val="24"/>
        </w:rPr>
        <w:t>ними: сантиметр,</w:t>
      </w:r>
      <w:r w:rsidRPr="00DD10D3">
        <w:rPr>
          <w:spacing w:val="-1"/>
          <w:sz w:val="24"/>
          <w:szCs w:val="24"/>
        </w:rPr>
        <w:t xml:space="preserve"> </w:t>
      </w:r>
      <w:r w:rsidRPr="00DD10D3">
        <w:rPr>
          <w:sz w:val="24"/>
          <w:szCs w:val="24"/>
        </w:rPr>
        <w:t>дециметр.</w:t>
      </w:r>
    </w:p>
    <w:p w:rsidR="00205079" w:rsidRPr="00DD10D3" w:rsidRDefault="007852AD" w:rsidP="00DD10D3">
      <w:pPr>
        <w:pStyle w:val="2"/>
        <w:spacing w:before="124"/>
        <w:rPr>
          <w:sz w:val="24"/>
          <w:szCs w:val="24"/>
        </w:rPr>
      </w:pPr>
      <w:r w:rsidRPr="00DD10D3">
        <w:rPr>
          <w:sz w:val="24"/>
          <w:szCs w:val="24"/>
        </w:rPr>
        <w:t>Арифметические</w:t>
      </w:r>
      <w:r w:rsidRPr="00DD10D3">
        <w:rPr>
          <w:spacing w:val="-1"/>
          <w:sz w:val="24"/>
          <w:szCs w:val="24"/>
        </w:rPr>
        <w:t xml:space="preserve"> </w:t>
      </w:r>
      <w:r w:rsidRPr="00DD10D3">
        <w:rPr>
          <w:sz w:val="24"/>
          <w:szCs w:val="24"/>
        </w:rPr>
        <w:t>действия</w:t>
      </w:r>
    </w:p>
    <w:p w:rsidR="00205079" w:rsidRPr="00DD10D3" w:rsidRDefault="007852AD" w:rsidP="00DD10D3">
      <w:pPr>
        <w:pStyle w:val="a3"/>
        <w:spacing w:before="26"/>
        <w:ind w:right="132"/>
        <w:rPr>
          <w:sz w:val="24"/>
          <w:szCs w:val="24"/>
        </w:rPr>
      </w:pPr>
      <w:r w:rsidRPr="00DD10D3">
        <w:rPr>
          <w:sz w:val="24"/>
          <w:szCs w:val="24"/>
        </w:rPr>
        <w:t>Сложение</w:t>
      </w:r>
      <w:r w:rsidRPr="00DD10D3">
        <w:rPr>
          <w:spacing w:val="-3"/>
          <w:sz w:val="24"/>
          <w:szCs w:val="24"/>
        </w:rPr>
        <w:t xml:space="preserve"> </w:t>
      </w:r>
      <w:r w:rsidRPr="00DD10D3">
        <w:rPr>
          <w:sz w:val="24"/>
          <w:szCs w:val="24"/>
        </w:rPr>
        <w:t>и</w:t>
      </w:r>
      <w:r w:rsidRPr="00DD10D3">
        <w:rPr>
          <w:spacing w:val="-4"/>
          <w:sz w:val="24"/>
          <w:szCs w:val="24"/>
        </w:rPr>
        <w:t xml:space="preserve"> </w:t>
      </w:r>
      <w:r w:rsidRPr="00DD10D3">
        <w:rPr>
          <w:sz w:val="24"/>
          <w:szCs w:val="24"/>
        </w:rPr>
        <w:t>вычитание</w:t>
      </w:r>
      <w:r w:rsidRPr="00DD10D3">
        <w:rPr>
          <w:spacing w:val="-4"/>
          <w:sz w:val="24"/>
          <w:szCs w:val="24"/>
        </w:rPr>
        <w:t xml:space="preserve"> </w:t>
      </w:r>
      <w:r w:rsidRPr="00DD10D3">
        <w:rPr>
          <w:sz w:val="24"/>
          <w:szCs w:val="24"/>
        </w:rPr>
        <w:t>чисел</w:t>
      </w:r>
      <w:r w:rsidRPr="00DD10D3">
        <w:rPr>
          <w:spacing w:val="-4"/>
          <w:sz w:val="24"/>
          <w:szCs w:val="24"/>
        </w:rPr>
        <w:t xml:space="preserve"> </w:t>
      </w:r>
      <w:r w:rsidRPr="00DD10D3">
        <w:rPr>
          <w:sz w:val="24"/>
          <w:szCs w:val="24"/>
        </w:rPr>
        <w:t>в</w:t>
      </w:r>
      <w:r w:rsidRPr="00DD10D3">
        <w:rPr>
          <w:spacing w:val="-6"/>
          <w:sz w:val="24"/>
          <w:szCs w:val="24"/>
        </w:rPr>
        <w:t xml:space="preserve"> </w:t>
      </w:r>
      <w:r w:rsidRPr="00DD10D3">
        <w:rPr>
          <w:sz w:val="24"/>
          <w:szCs w:val="24"/>
        </w:rPr>
        <w:t>пределах</w:t>
      </w:r>
      <w:r w:rsidRPr="00DD10D3">
        <w:rPr>
          <w:spacing w:val="-5"/>
          <w:sz w:val="24"/>
          <w:szCs w:val="24"/>
        </w:rPr>
        <w:t xml:space="preserve"> </w:t>
      </w:r>
      <w:r w:rsidRPr="00DD10D3">
        <w:rPr>
          <w:sz w:val="24"/>
          <w:szCs w:val="24"/>
        </w:rPr>
        <w:t>20.</w:t>
      </w:r>
      <w:r w:rsidRPr="00DD10D3">
        <w:rPr>
          <w:spacing w:val="-5"/>
          <w:sz w:val="24"/>
          <w:szCs w:val="24"/>
        </w:rPr>
        <w:t xml:space="preserve"> </w:t>
      </w:r>
      <w:r w:rsidRPr="00DD10D3">
        <w:rPr>
          <w:sz w:val="24"/>
          <w:szCs w:val="24"/>
        </w:rPr>
        <w:t>Названия</w:t>
      </w:r>
      <w:r w:rsidRPr="00DD10D3">
        <w:rPr>
          <w:spacing w:val="-5"/>
          <w:sz w:val="24"/>
          <w:szCs w:val="24"/>
        </w:rPr>
        <w:t xml:space="preserve"> </w:t>
      </w:r>
      <w:r w:rsidRPr="00DD10D3">
        <w:rPr>
          <w:sz w:val="24"/>
          <w:szCs w:val="24"/>
        </w:rPr>
        <w:t>компонентов</w:t>
      </w:r>
      <w:r w:rsidRPr="00DD10D3">
        <w:rPr>
          <w:spacing w:val="-6"/>
          <w:sz w:val="24"/>
          <w:szCs w:val="24"/>
        </w:rPr>
        <w:t xml:space="preserve"> </w:t>
      </w:r>
      <w:r w:rsidRPr="00DD10D3">
        <w:rPr>
          <w:sz w:val="24"/>
          <w:szCs w:val="24"/>
        </w:rPr>
        <w:t>действий,</w:t>
      </w:r>
      <w:r w:rsidRPr="00DD10D3">
        <w:rPr>
          <w:spacing w:val="-68"/>
          <w:sz w:val="24"/>
          <w:szCs w:val="24"/>
        </w:rPr>
        <w:t xml:space="preserve"> </w:t>
      </w:r>
      <w:r w:rsidRPr="00DD10D3">
        <w:rPr>
          <w:sz w:val="24"/>
          <w:szCs w:val="24"/>
        </w:rPr>
        <w:t>результатов действий сложения, вычитания. Вычитание как действие, обратное</w:t>
      </w:r>
      <w:r w:rsidRPr="00DD10D3">
        <w:rPr>
          <w:spacing w:val="1"/>
          <w:sz w:val="24"/>
          <w:szCs w:val="24"/>
        </w:rPr>
        <w:t xml:space="preserve"> </w:t>
      </w:r>
      <w:r w:rsidRPr="00DD10D3">
        <w:rPr>
          <w:sz w:val="24"/>
          <w:szCs w:val="24"/>
        </w:rPr>
        <w:t>сложению.</w:t>
      </w:r>
    </w:p>
    <w:p w:rsidR="00205079" w:rsidRPr="00DD10D3" w:rsidRDefault="007852AD" w:rsidP="00DD10D3">
      <w:pPr>
        <w:pStyle w:val="2"/>
        <w:spacing w:before="118"/>
        <w:rPr>
          <w:sz w:val="24"/>
          <w:szCs w:val="24"/>
        </w:rPr>
      </w:pPr>
      <w:r w:rsidRPr="00DD10D3">
        <w:rPr>
          <w:sz w:val="24"/>
          <w:szCs w:val="24"/>
        </w:rPr>
        <w:t>Текстовые</w:t>
      </w:r>
      <w:r w:rsidRPr="00DD10D3">
        <w:rPr>
          <w:spacing w:val="-1"/>
          <w:sz w:val="24"/>
          <w:szCs w:val="24"/>
        </w:rPr>
        <w:t xml:space="preserve"> </w:t>
      </w:r>
      <w:r w:rsidRPr="00DD10D3">
        <w:rPr>
          <w:sz w:val="24"/>
          <w:szCs w:val="24"/>
        </w:rPr>
        <w:t>задачи</w:t>
      </w:r>
    </w:p>
    <w:p w:rsidR="00205079" w:rsidRPr="00DD10D3" w:rsidRDefault="007852AD" w:rsidP="00DD10D3">
      <w:pPr>
        <w:pStyle w:val="a3"/>
        <w:spacing w:before="26"/>
        <w:ind w:right="133"/>
        <w:rPr>
          <w:sz w:val="24"/>
          <w:szCs w:val="24"/>
        </w:rPr>
      </w:pPr>
      <w:r w:rsidRPr="00DD10D3">
        <w:rPr>
          <w:sz w:val="24"/>
          <w:szCs w:val="24"/>
        </w:rPr>
        <w:t>Текстовая</w:t>
      </w:r>
      <w:r w:rsidRPr="00DD10D3">
        <w:rPr>
          <w:spacing w:val="70"/>
          <w:sz w:val="24"/>
          <w:szCs w:val="24"/>
        </w:rPr>
        <w:t xml:space="preserve"> </w:t>
      </w:r>
      <w:r w:rsidRPr="00DD10D3">
        <w:rPr>
          <w:sz w:val="24"/>
          <w:szCs w:val="24"/>
        </w:rPr>
        <w:t>задача:</w:t>
      </w:r>
      <w:r w:rsidRPr="00DD10D3">
        <w:rPr>
          <w:spacing w:val="70"/>
          <w:sz w:val="24"/>
          <w:szCs w:val="24"/>
        </w:rPr>
        <w:t xml:space="preserve"> </w:t>
      </w:r>
      <w:r w:rsidRPr="00DD10D3">
        <w:rPr>
          <w:sz w:val="24"/>
          <w:szCs w:val="24"/>
        </w:rPr>
        <w:t>структурные</w:t>
      </w:r>
      <w:r w:rsidRPr="00DD10D3">
        <w:rPr>
          <w:spacing w:val="70"/>
          <w:sz w:val="24"/>
          <w:szCs w:val="24"/>
        </w:rPr>
        <w:t xml:space="preserve"> </w:t>
      </w:r>
      <w:r w:rsidRPr="00DD10D3">
        <w:rPr>
          <w:sz w:val="24"/>
          <w:szCs w:val="24"/>
        </w:rPr>
        <w:t>элементы,</w:t>
      </w:r>
      <w:r w:rsidRPr="00DD10D3">
        <w:rPr>
          <w:spacing w:val="70"/>
          <w:sz w:val="24"/>
          <w:szCs w:val="24"/>
        </w:rPr>
        <w:t xml:space="preserve"> </w:t>
      </w:r>
      <w:r w:rsidRPr="00DD10D3">
        <w:rPr>
          <w:sz w:val="24"/>
          <w:szCs w:val="24"/>
        </w:rPr>
        <w:t>составление</w:t>
      </w:r>
      <w:r w:rsidRPr="00DD10D3">
        <w:rPr>
          <w:spacing w:val="70"/>
          <w:sz w:val="24"/>
          <w:szCs w:val="24"/>
        </w:rPr>
        <w:t xml:space="preserve"> </w:t>
      </w:r>
      <w:r w:rsidRPr="00DD10D3">
        <w:rPr>
          <w:sz w:val="24"/>
          <w:szCs w:val="24"/>
        </w:rPr>
        <w:t>текстовой</w:t>
      </w:r>
      <w:r w:rsidRPr="00DD10D3">
        <w:rPr>
          <w:spacing w:val="70"/>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по</w:t>
      </w:r>
      <w:r w:rsidRPr="00DD10D3">
        <w:rPr>
          <w:spacing w:val="-9"/>
          <w:sz w:val="24"/>
          <w:szCs w:val="24"/>
        </w:rPr>
        <w:t xml:space="preserve"> </w:t>
      </w:r>
      <w:r w:rsidRPr="00DD10D3">
        <w:rPr>
          <w:sz w:val="24"/>
          <w:szCs w:val="24"/>
        </w:rPr>
        <w:t>образцу.</w:t>
      </w:r>
      <w:r w:rsidRPr="00DD10D3">
        <w:rPr>
          <w:spacing w:val="-10"/>
          <w:sz w:val="24"/>
          <w:szCs w:val="24"/>
        </w:rPr>
        <w:t xml:space="preserve"> </w:t>
      </w:r>
      <w:r w:rsidRPr="00DD10D3">
        <w:rPr>
          <w:sz w:val="24"/>
          <w:szCs w:val="24"/>
        </w:rPr>
        <w:t>Зависимость</w:t>
      </w:r>
      <w:r w:rsidRPr="00DD10D3">
        <w:rPr>
          <w:spacing w:val="-10"/>
          <w:sz w:val="24"/>
          <w:szCs w:val="24"/>
        </w:rPr>
        <w:t xml:space="preserve"> </w:t>
      </w:r>
      <w:r w:rsidRPr="00DD10D3">
        <w:rPr>
          <w:sz w:val="24"/>
          <w:szCs w:val="24"/>
        </w:rPr>
        <w:t>между</w:t>
      </w:r>
      <w:r w:rsidRPr="00DD10D3">
        <w:rPr>
          <w:spacing w:val="-8"/>
          <w:sz w:val="24"/>
          <w:szCs w:val="24"/>
        </w:rPr>
        <w:t xml:space="preserve"> </w:t>
      </w:r>
      <w:r w:rsidRPr="00DD10D3">
        <w:rPr>
          <w:sz w:val="24"/>
          <w:szCs w:val="24"/>
        </w:rPr>
        <w:t>данными</w:t>
      </w:r>
      <w:r w:rsidRPr="00DD10D3">
        <w:rPr>
          <w:spacing w:val="-9"/>
          <w:sz w:val="24"/>
          <w:szCs w:val="24"/>
        </w:rPr>
        <w:t xml:space="preserve"> </w:t>
      </w:r>
      <w:r w:rsidRPr="00DD10D3">
        <w:rPr>
          <w:sz w:val="24"/>
          <w:szCs w:val="24"/>
        </w:rPr>
        <w:t>и</w:t>
      </w:r>
      <w:r w:rsidRPr="00DD10D3">
        <w:rPr>
          <w:spacing w:val="-10"/>
          <w:sz w:val="24"/>
          <w:szCs w:val="24"/>
        </w:rPr>
        <w:t xml:space="preserve"> </w:t>
      </w:r>
      <w:r w:rsidRPr="00DD10D3">
        <w:rPr>
          <w:sz w:val="24"/>
          <w:szCs w:val="24"/>
        </w:rPr>
        <w:t>искомой</w:t>
      </w:r>
      <w:r w:rsidRPr="00DD10D3">
        <w:rPr>
          <w:spacing w:val="-9"/>
          <w:sz w:val="24"/>
          <w:szCs w:val="24"/>
        </w:rPr>
        <w:t xml:space="preserve"> </w:t>
      </w:r>
      <w:r w:rsidRPr="00DD10D3">
        <w:rPr>
          <w:sz w:val="24"/>
          <w:szCs w:val="24"/>
        </w:rPr>
        <w:t>величиной</w:t>
      </w:r>
      <w:r w:rsidRPr="00DD10D3">
        <w:rPr>
          <w:spacing w:val="-9"/>
          <w:sz w:val="24"/>
          <w:szCs w:val="24"/>
        </w:rPr>
        <w:t xml:space="preserve"> </w:t>
      </w:r>
      <w:r w:rsidRPr="00DD10D3">
        <w:rPr>
          <w:sz w:val="24"/>
          <w:szCs w:val="24"/>
        </w:rPr>
        <w:t>в</w:t>
      </w:r>
      <w:r w:rsidRPr="00DD10D3">
        <w:rPr>
          <w:spacing w:val="-10"/>
          <w:sz w:val="24"/>
          <w:szCs w:val="24"/>
        </w:rPr>
        <w:t xml:space="preserve"> </w:t>
      </w:r>
      <w:r w:rsidRPr="00DD10D3">
        <w:rPr>
          <w:sz w:val="24"/>
          <w:szCs w:val="24"/>
        </w:rPr>
        <w:t>текстовой</w:t>
      </w:r>
      <w:r w:rsidRPr="00DD10D3">
        <w:rPr>
          <w:spacing w:val="-9"/>
          <w:sz w:val="24"/>
          <w:szCs w:val="24"/>
        </w:rPr>
        <w:t xml:space="preserve"> </w:t>
      </w:r>
      <w:r w:rsidRPr="00DD10D3">
        <w:rPr>
          <w:sz w:val="24"/>
          <w:szCs w:val="24"/>
        </w:rPr>
        <w:t>задаче.</w:t>
      </w:r>
      <w:r w:rsidRPr="00DD10D3">
        <w:rPr>
          <w:spacing w:val="-68"/>
          <w:sz w:val="24"/>
          <w:szCs w:val="24"/>
        </w:rPr>
        <w:t xml:space="preserve"> </w:t>
      </w:r>
      <w:r w:rsidRPr="00DD10D3">
        <w:rPr>
          <w:sz w:val="24"/>
          <w:szCs w:val="24"/>
        </w:rPr>
        <w:t>Решение</w:t>
      </w:r>
      <w:r w:rsidRPr="00DD10D3">
        <w:rPr>
          <w:spacing w:val="-1"/>
          <w:sz w:val="24"/>
          <w:szCs w:val="24"/>
        </w:rPr>
        <w:t xml:space="preserve"> </w:t>
      </w:r>
      <w:r w:rsidRPr="00DD10D3">
        <w:rPr>
          <w:sz w:val="24"/>
          <w:szCs w:val="24"/>
        </w:rPr>
        <w:t>задач в</w:t>
      </w:r>
      <w:r w:rsidRPr="00DD10D3">
        <w:rPr>
          <w:spacing w:val="-2"/>
          <w:sz w:val="24"/>
          <w:szCs w:val="24"/>
        </w:rPr>
        <w:t xml:space="preserve"> </w:t>
      </w:r>
      <w:r w:rsidRPr="00DD10D3">
        <w:rPr>
          <w:sz w:val="24"/>
          <w:szCs w:val="24"/>
        </w:rPr>
        <w:t>одно</w:t>
      </w:r>
      <w:r w:rsidRPr="00DD10D3">
        <w:rPr>
          <w:spacing w:val="-3"/>
          <w:sz w:val="24"/>
          <w:szCs w:val="24"/>
        </w:rPr>
        <w:t xml:space="preserve"> </w:t>
      </w:r>
      <w:r w:rsidRPr="00DD10D3">
        <w:rPr>
          <w:sz w:val="24"/>
          <w:szCs w:val="24"/>
        </w:rPr>
        <w:t>действие.</w:t>
      </w:r>
    </w:p>
    <w:p w:rsidR="00205079" w:rsidRPr="00DD10D3" w:rsidRDefault="007852AD" w:rsidP="00DD10D3">
      <w:pPr>
        <w:pStyle w:val="2"/>
        <w:spacing w:before="119"/>
        <w:rPr>
          <w:sz w:val="24"/>
          <w:szCs w:val="24"/>
        </w:rPr>
      </w:pPr>
      <w:r w:rsidRPr="00DD10D3">
        <w:rPr>
          <w:sz w:val="24"/>
          <w:szCs w:val="24"/>
        </w:rPr>
        <w:t>Пространственные</w:t>
      </w:r>
      <w:r w:rsidRPr="00DD10D3">
        <w:rPr>
          <w:spacing w:val="-3"/>
          <w:sz w:val="24"/>
          <w:szCs w:val="24"/>
        </w:rPr>
        <w:t xml:space="preserve"> </w:t>
      </w:r>
      <w:r w:rsidRPr="00DD10D3">
        <w:rPr>
          <w:sz w:val="24"/>
          <w:szCs w:val="24"/>
        </w:rPr>
        <w:t>отношения</w:t>
      </w:r>
      <w:r w:rsidRPr="00DD10D3">
        <w:rPr>
          <w:spacing w:val="-5"/>
          <w:sz w:val="24"/>
          <w:szCs w:val="24"/>
        </w:rPr>
        <w:t xml:space="preserve"> </w:t>
      </w:r>
      <w:r w:rsidRPr="00DD10D3">
        <w:rPr>
          <w:sz w:val="24"/>
          <w:szCs w:val="24"/>
        </w:rPr>
        <w:t>и</w:t>
      </w:r>
      <w:r w:rsidRPr="00DD10D3">
        <w:rPr>
          <w:spacing w:val="-4"/>
          <w:sz w:val="24"/>
          <w:szCs w:val="24"/>
        </w:rPr>
        <w:t xml:space="preserve"> </w:t>
      </w:r>
      <w:r w:rsidRPr="00DD10D3">
        <w:rPr>
          <w:sz w:val="24"/>
          <w:szCs w:val="24"/>
        </w:rPr>
        <w:t>геометрические</w:t>
      </w:r>
      <w:r w:rsidRPr="00DD10D3">
        <w:rPr>
          <w:spacing w:val="-3"/>
          <w:sz w:val="24"/>
          <w:szCs w:val="24"/>
        </w:rPr>
        <w:t xml:space="preserve"> </w:t>
      </w:r>
      <w:r w:rsidRPr="00DD10D3">
        <w:rPr>
          <w:sz w:val="24"/>
          <w:szCs w:val="24"/>
        </w:rPr>
        <w:t>фигуры</w:t>
      </w:r>
    </w:p>
    <w:p w:rsidR="00205079" w:rsidRPr="00DD10D3" w:rsidRDefault="00741AA5" w:rsidP="00741AA5">
      <w:pPr>
        <w:pStyle w:val="a3"/>
        <w:tabs>
          <w:tab w:val="left" w:pos="0"/>
          <w:tab w:val="left" w:pos="2651"/>
          <w:tab w:val="left" w:pos="4157"/>
          <w:tab w:val="left" w:pos="4381"/>
          <w:tab w:val="left" w:pos="4562"/>
          <w:tab w:val="left" w:pos="5896"/>
          <w:tab w:val="left" w:pos="6015"/>
          <w:tab w:val="left" w:pos="6425"/>
          <w:tab w:val="left" w:pos="9498"/>
        </w:tabs>
        <w:spacing w:before="26"/>
        <w:ind w:left="0" w:right="2" w:firstLine="709"/>
        <w:rPr>
          <w:sz w:val="24"/>
          <w:szCs w:val="24"/>
        </w:rPr>
      </w:pPr>
      <w:r>
        <w:rPr>
          <w:sz w:val="24"/>
          <w:szCs w:val="24"/>
        </w:rPr>
        <w:t xml:space="preserve">Расположение предметов и объектов на </w:t>
      </w:r>
      <w:r w:rsidR="007852AD">
        <w:rPr>
          <w:sz w:val="24"/>
          <w:szCs w:val="24"/>
        </w:rPr>
        <w:t xml:space="preserve">плоскости, </w:t>
      </w:r>
      <w:proofErr w:type="gramStart"/>
      <w:r w:rsidR="007852AD">
        <w:rPr>
          <w:sz w:val="24"/>
          <w:szCs w:val="24"/>
        </w:rPr>
        <w:t xml:space="preserve">в </w:t>
      </w:r>
      <w:r>
        <w:rPr>
          <w:sz w:val="24"/>
          <w:szCs w:val="24"/>
        </w:rPr>
        <w:t>пространств</w:t>
      </w:r>
      <w:proofErr w:type="gramEnd"/>
      <w:r>
        <w:rPr>
          <w:sz w:val="24"/>
          <w:szCs w:val="24"/>
        </w:rPr>
        <w:t xml:space="preserve"> </w:t>
      </w:r>
      <w:r w:rsidR="007852AD">
        <w:rPr>
          <w:sz w:val="24"/>
          <w:szCs w:val="24"/>
        </w:rPr>
        <w:t xml:space="preserve">установление пространственных отношений: «слева-справа», </w:t>
      </w:r>
      <w:r w:rsidR="007852AD" w:rsidRPr="00DD10D3">
        <w:rPr>
          <w:sz w:val="24"/>
          <w:szCs w:val="24"/>
        </w:rPr>
        <w:t>«сверху-снизу»,</w:t>
      </w:r>
      <w:r w:rsidR="007852AD">
        <w:rPr>
          <w:sz w:val="24"/>
          <w:szCs w:val="24"/>
        </w:rPr>
        <w:t xml:space="preserve"> </w:t>
      </w:r>
      <w:r w:rsidR="007852AD" w:rsidRPr="00DD10D3">
        <w:rPr>
          <w:sz w:val="24"/>
          <w:szCs w:val="24"/>
        </w:rPr>
        <w:t>«между».</w:t>
      </w:r>
    </w:p>
    <w:p w:rsidR="00205079" w:rsidRPr="00DD10D3" w:rsidRDefault="007852AD" w:rsidP="007852AD">
      <w:pPr>
        <w:pStyle w:val="a3"/>
        <w:spacing w:before="23"/>
        <w:ind w:left="0" w:right="130" w:firstLine="709"/>
        <w:rPr>
          <w:sz w:val="24"/>
          <w:szCs w:val="24"/>
        </w:rPr>
      </w:pPr>
      <w:r w:rsidRPr="00DD10D3">
        <w:rPr>
          <w:sz w:val="24"/>
          <w:szCs w:val="24"/>
        </w:rPr>
        <w:t>Геометрические</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распознавание</w:t>
      </w:r>
      <w:r w:rsidRPr="00DD10D3">
        <w:rPr>
          <w:spacing w:val="1"/>
          <w:sz w:val="24"/>
          <w:szCs w:val="24"/>
        </w:rPr>
        <w:t xml:space="preserve"> </w:t>
      </w:r>
      <w:r w:rsidRPr="00DD10D3">
        <w:rPr>
          <w:sz w:val="24"/>
          <w:szCs w:val="24"/>
        </w:rPr>
        <w:t>круга,</w:t>
      </w:r>
      <w:r w:rsidRPr="00DD10D3">
        <w:rPr>
          <w:spacing w:val="1"/>
          <w:sz w:val="24"/>
          <w:szCs w:val="24"/>
        </w:rPr>
        <w:t xml:space="preserve"> </w:t>
      </w:r>
      <w:r w:rsidRPr="00DD10D3">
        <w:rPr>
          <w:sz w:val="24"/>
          <w:szCs w:val="24"/>
        </w:rPr>
        <w:t>треугольника,</w:t>
      </w:r>
      <w:r w:rsidRPr="00DD10D3">
        <w:rPr>
          <w:spacing w:val="-67"/>
          <w:sz w:val="24"/>
          <w:szCs w:val="24"/>
        </w:rPr>
        <w:t xml:space="preserve"> </w:t>
      </w:r>
      <w:r w:rsidRPr="00DD10D3">
        <w:rPr>
          <w:sz w:val="24"/>
          <w:szCs w:val="24"/>
        </w:rPr>
        <w:t>прямоугольника, отрезка. Построение отрезка, квадрата, треугольника с помощью</w:t>
      </w:r>
      <w:r w:rsidRPr="00DD10D3">
        <w:rPr>
          <w:spacing w:val="-67"/>
          <w:sz w:val="24"/>
          <w:szCs w:val="24"/>
        </w:rPr>
        <w:t xml:space="preserve"> </w:t>
      </w:r>
      <w:r w:rsidRPr="00DD10D3">
        <w:rPr>
          <w:sz w:val="24"/>
          <w:szCs w:val="24"/>
        </w:rPr>
        <w:t>линейки</w:t>
      </w:r>
      <w:r w:rsidRPr="00DD10D3">
        <w:rPr>
          <w:spacing w:val="-1"/>
          <w:sz w:val="24"/>
          <w:szCs w:val="24"/>
        </w:rPr>
        <w:t xml:space="preserve"> </w:t>
      </w:r>
      <w:r w:rsidRPr="00DD10D3">
        <w:rPr>
          <w:sz w:val="24"/>
          <w:szCs w:val="24"/>
        </w:rPr>
        <w:t>на листе</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клетку.</w:t>
      </w:r>
      <w:r w:rsidRPr="00DD10D3">
        <w:rPr>
          <w:spacing w:val="-4"/>
          <w:sz w:val="24"/>
          <w:szCs w:val="24"/>
        </w:rPr>
        <w:t xml:space="preserve"> </w:t>
      </w:r>
      <w:r w:rsidRPr="00DD10D3">
        <w:rPr>
          <w:sz w:val="24"/>
          <w:szCs w:val="24"/>
        </w:rPr>
        <w:t>Измерение</w:t>
      </w:r>
      <w:r w:rsidRPr="00DD10D3">
        <w:rPr>
          <w:spacing w:val="-3"/>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отрезка в</w:t>
      </w:r>
      <w:r w:rsidRPr="00DD10D3">
        <w:rPr>
          <w:spacing w:val="-1"/>
          <w:sz w:val="24"/>
          <w:szCs w:val="24"/>
        </w:rPr>
        <w:t xml:space="preserve"> </w:t>
      </w:r>
      <w:r w:rsidRPr="00DD10D3">
        <w:rPr>
          <w:sz w:val="24"/>
          <w:szCs w:val="24"/>
        </w:rPr>
        <w:t>сантиметрах.</w:t>
      </w:r>
    </w:p>
    <w:p w:rsidR="00205079" w:rsidRPr="00DD10D3" w:rsidRDefault="007852AD" w:rsidP="00DD10D3">
      <w:pPr>
        <w:pStyle w:val="2"/>
        <w:spacing w:before="121"/>
        <w:rPr>
          <w:sz w:val="24"/>
          <w:szCs w:val="24"/>
        </w:rPr>
      </w:pPr>
      <w:r w:rsidRPr="00DD10D3">
        <w:rPr>
          <w:sz w:val="24"/>
          <w:szCs w:val="24"/>
        </w:rPr>
        <w:t>Математическая</w:t>
      </w:r>
      <w:r w:rsidRPr="00DD10D3">
        <w:rPr>
          <w:spacing w:val="-4"/>
          <w:sz w:val="24"/>
          <w:szCs w:val="24"/>
        </w:rPr>
        <w:t xml:space="preserve"> </w:t>
      </w:r>
      <w:r w:rsidRPr="00DD10D3">
        <w:rPr>
          <w:sz w:val="24"/>
          <w:szCs w:val="24"/>
        </w:rPr>
        <w:t>информация</w:t>
      </w:r>
    </w:p>
    <w:p w:rsidR="00205079" w:rsidRPr="00DD10D3" w:rsidRDefault="007852AD" w:rsidP="00DD10D3">
      <w:pPr>
        <w:pStyle w:val="a3"/>
        <w:spacing w:before="24"/>
        <w:ind w:right="136"/>
        <w:rPr>
          <w:sz w:val="24"/>
          <w:szCs w:val="24"/>
        </w:rPr>
      </w:pPr>
      <w:r w:rsidRPr="00DD10D3">
        <w:rPr>
          <w:sz w:val="24"/>
          <w:szCs w:val="24"/>
        </w:rPr>
        <w:t>Сбор</w:t>
      </w:r>
      <w:r w:rsidRPr="00DD10D3">
        <w:rPr>
          <w:spacing w:val="1"/>
          <w:sz w:val="24"/>
          <w:szCs w:val="24"/>
        </w:rPr>
        <w:t xml:space="preserve"> </w:t>
      </w:r>
      <w:r w:rsidRPr="00DD10D3">
        <w:rPr>
          <w:sz w:val="24"/>
          <w:szCs w:val="24"/>
        </w:rPr>
        <w:t>данных</w:t>
      </w:r>
      <w:r w:rsidRPr="00DD10D3">
        <w:rPr>
          <w:spacing w:val="1"/>
          <w:sz w:val="24"/>
          <w:szCs w:val="24"/>
        </w:rPr>
        <w:t xml:space="preserve"> </w:t>
      </w:r>
      <w:r w:rsidRPr="00DD10D3">
        <w:rPr>
          <w:sz w:val="24"/>
          <w:szCs w:val="24"/>
        </w:rPr>
        <w:t>об</w:t>
      </w:r>
      <w:r w:rsidRPr="00DD10D3">
        <w:rPr>
          <w:spacing w:val="1"/>
          <w:sz w:val="24"/>
          <w:szCs w:val="24"/>
        </w:rPr>
        <w:t xml:space="preserve"> </w:t>
      </w:r>
      <w:r w:rsidRPr="00DD10D3">
        <w:rPr>
          <w:sz w:val="24"/>
          <w:szCs w:val="24"/>
        </w:rPr>
        <w:t>объекте</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образцу.</w:t>
      </w:r>
      <w:r w:rsidRPr="00DD10D3">
        <w:rPr>
          <w:spacing w:val="1"/>
          <w:sz w:val="24"/>
          <w:szCs w:val="24"/>
        </w:rPr>
        <w:t xml:space="preserve"> </w:t>
      </w:r>
      <w:r w:rsidRPr="00DD10D3">
        <w:rPr>
          <w:sz w:val="24"/>
          <w:szCs w:val="24"/>
        </w:rPr>
        <w:t>Характеристики</w:t>
      </w:r>
      <w:r w:rsidRPr="00DD10D3">
        <w:rPr>
          <w:spacing w:val="1"/>
          <w:sz w:val="24"/>
          <w:szCs w:val="24"/>
        </w:rPr>
        <w:t xml:space="preserve"> </w:t>
      </w:r>
      <w:r w:rsidRPr="00DD10D3">
        <w:rPr>
          <w:sz w:val="24"/>
          <w:szCs w:val="24"/>
        </w:rPr>
        <w:t>объекта,</w:t>
      </w:r>
      <w:r w:rsidRPr="00DD10D3">
        <w:rPr>
          <w:spacing w:val="1"/>
          <w:sz w:val="24"/>
          <w:szCs w:val="24"/>
        </w:rPr>
        <w:t xml:space="preserve"> </w:t>
      </w:r>
      <w:r w:rsidRPr="00DD10D3">
        <w:rPr>
          <w:sz w:val="24"/>
          <w:szCs w:val="24"/>
        </w:rPr>
        <w:t>группы</w:t>
      </w:r>
      <w:r w:rsidRPr="00DD10D3">
        <w:rPr>
          <w:spacing w:val="1"/>
          <w:sz w:val="24"/>
          <w:szCs w:val="24"/>
        </w:rPr>
        <w:t xml:space="preserve"> </w:t>
      </w:r>
      <w:r w:rsidRPr="00DD10D3">
        <w:rPr>
          <w:sz w:val="24"/>
          <w:szCs w:val="24"/>
        </w:rPr>
        <w:t>объектов</w:t>
      </w:r>
      <w:r w:rsidRPr="00DD10D3">
        <w:rPr>
          <w:spacing w:val="1"/>
          <w:sz w:val="24"/>
          <w:szCs w:val="24"/>
        </w:rPr>
        <w:t xml:space="preserve"> </w:t>
      </w:r>
      <w:r w:rsidRPr="00DD10D3">
        <w:rPr>
          <w:sz w:val="24"/>
          <w:szCs w:val="24"/>
        </w:rPr>
        <w:t>(количество,</w:t>
      </w:r>
      <w:r w:rsidRPr="00DD10D3">
        <w:rPr>
          <w:spacing w:val="1"/>
          <w:sz w:val="24"/>
          <w:szCs w:val="24"/>
        </w:rPr>
        <w:t xml:space="preserve"> </w:t>
      </w:r>
      <w:r w:rsidRPr="00DD10D3">
        <w:rPr>
          <w:sz w:val="24"/>
          <w:szCs w:val="24"/>
        </w:rPr>
        <w:t>форма,</w:t>
      </w:r>
      <w:r w:rsidRPr="00DD10D3">
        <w:rPr>
          <w:spacing w:val="1"/>
          <w:sz w:val="24"/>
          <w:szCs w:val="24"/>
        </w:rPr>
        <w:t xml:space="preserve"> </w:t>
      </w:r>
      <w:r w:rsidRPr="00DD10D3">
        <w:rPr>
          <w:sz w:val="24"/>
          <w:szCs w:val="24"/>
        </w:rPr>
        <w:t>размер).</w:t>
      </w:r>
      <w:r w:rsidRPr="00DD10D3">
        <w:rPr>
          <w:spacing w:val="1"/>
          <w:sz w:val="24"/>
          <w:szCs w:val="24"/>
        </w:rPr>
        <w:t xml:space="preserve"> </w:t>
      </w:r>
      <w:r w:rsidRPr="00DD10D3">
        <w:rPr>
          <w:sz w:val="24"/>
          <w:szCs w:val="24"/>
        </w:rPr>
        <w:t>Группировка</w:t>
      </w:r>
      <w:r w:rsidRPr="00DD10D3">
        <w:rPr>
          <w:spacing w:val="1"/>
          <w:sz w:val="24"/>
          <w:szCs w:val="24"/>
        </w:rPr>
        <w:t xml:space="preserve"> </w:t>
      </w:r>
      <w:r w:rsidRPr="00DD10D3">
        <w:rPr>
          <w:sz w:val="24"/>
          <w:szCs w:val="24"/>
        </w:rPr>
        <w:t>объектов</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заданному</w:t>
      </w:r>
      <w:r w:rsidRPr="00DD10D3">
        <w:rPr>
          <w:spacing w:val="1"/>
          <w:sz w:val="24"/>
          <w:szCs w:val="24"/>
        </w:rPr>
        <w:t xml:space="preserve"> </w:t>
      </w:r>
      <w:r w:rsidRPr="00DD10D3">
        <w:rPr>
          <w:sz w:val="24"/>
          <w:szCs w:val="24"/>
        </w:rPr>
        <w:t>признаку.</w:t>
      </w:r>
    </w:p>
    <w:p w:rsidR="00205079" w:rsidRPr="00DD10D3" w:rsidRDefault="007852AD" w:rsidP="00DD10D3">
      <w:pPr>
        <w:pStyle w:val="a3"/>
        <w:spacing w:before="1"/>
        <w:ind w:right="135"/>
        <w:rPr>
          <w:sz w:val="24"/>
          <w:szCs w:val="24"/>
        </w:rPr>
      </w:pPr>
      <w:r w:rsidRPr="00DD10D3">
        <w:rPr>
          <w:sz w:val="24"/>
          <w:szCs w:val="24"/>
        </w:rPr>
        <w:t>Закономерность в ряду заданных объектов: её обнаружение, продолжение</w:t>
      </w:r>
      <w:r w:rsidRPr="00DD10D3">
        <w:rPr>
          <w:spacing w:val="1"/>
          <w:sz w:val="24"/>
          <w:szCs w:val="24"/>
        </w:rPr>
        <w:t xml:space="preserve"> </w:t>
      </w:r>
      <w:r w:rsidRPr="00DD10D3">
        <w:rPr>
          <w:sz w:val="24"/>
          <w:szCs w:val="24"/>
        </w:rPr>
        <w:t>ряда.</w:t>
      </w:r>
    </w:p>
    <w:p w:rsidR="00205079" w:rsidRPr="00DD10D3" w:rsidRDefault="007852AD" w:rsidP="00DD10D3">
      <w:pPr>
        <w:pStyle w:val="a3"/>
        <w:ind w:right="129"/>
        <w:rPr>
          <w:sz w:val="24"/>
          <w:szCs w:val="24"/>
        </w:rPr>
      </w:pPr>
      <w:r w:rsidRPr="00DD10D3">
        <w:rPr>
          <w:sz w:val="24"/>
          <w:szCs w:val="24"/>
        </w:rPr>
        <w:t>Верные</w:t>
      </w:r>
      <w:r w:rsidRPr="00DD10D3">
        <w:rPr>
          <w:spacing w:val="1"/>
          <w:sz w:val="24"/>
          <w:szCs w:val="24"/>
        </w:rPr>
        <w:t xml:space="preserve"> </w:t>
      </w:r>
      <w:r w:rsidRPr="00DD10D3">
        <w:rPr>
          <w:sz w:val="24"/>
          <w:szCs w:val="24"/>
        </w:rPr>
        <w:t>(истинные)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неверные</w:t>
      </w:r>
      <w:r w:rsidRPr="00DD10D3">
        <w:rPr>
          <w:spacing w:val="1"/>
          <w:sz w:val="24"/>
          <w:szCs w:val="24"/>
        </w:rPr>
        <w:t xml:space="preserve"> </w:t>
      </w:r>
      <w:r w:rsidRPr="00DD10D3">
        <w:rPr>
          <w:sz w:val="24"/>
          <w:szCs w:val="24"/>
        </w:rPr>
        <w:t>(ложные)</w:t>
      </w:r>
      <w:r w:rsidRPr="00DD10D3">
        <w:rPr>
          <w:spacing w:val="1"/>
          <w:sz w:val="24"/>
          <w:szCs w:val="24"/>
        </w:rPr>
        <w:t xml:space="preserve"> </w:t>
      </w:r>
      <w:r w:rsidRPr="00DD10D3">
        <w:rPr>
          <w:sz w:val="24"/>
          <w:szCs w:val="24"/>
        </w:rPr>
        <w:t>предложения,</w:t>
      </w:r>
      <w:r w:rsidRPr="00DD10D3">
        <w:rPr>
          <w:spacing w:val="1"/>
          <w:sz w:val="24"/>
          <w:szCs w:val="24"/>
        </w:rPr>
        <w:t xml:space="preserve"> </w:t>
      </w:r>
      <w:r w:rsidRPr="00DD10D3">
        <w:rPr>
          <w:sz w:val="24"/>
          <w:szCs w:val="24"/>
        </w:rPr>
        <w:t>составленные</w:t>
      </w:r>
      <w:r w:rsidRPr="00DD10D3">
        <w:rPr>
          <w:spacing w:val="1"/>
          <w:sz w:val="24"/>
          <w:szCs w:val="24"/>
        </w:rPr>
        <w:t xml:space="preserve"> </w:t>
      </w:r>
      <w:r w:rsidRPr="00DD10D3">
        <w:rPr>
          <w:sz w:val="24"/>
          <w:szCs w:val="24"/>
        </w:rPr>
        <w:t>относительно заданного набора математических объектов.</w:t>
      </w:r>
    </w:p>
    <w:p w:rsidR="00205079" w:rsidRPr="00DD10D3" w:rsidRDefault="00205079" w:rsidP="00DD10D3">
      <w:pPr>
        <w:rPr>
          <w:sz w:val="24"/>
          <w:szCs w:val="24"/>
        </w:rPr>
        <w:sectPr w:rsidR="00205079" w:rsidRPr="00DD10D3" w:rsidSect="00D75F00">
          <w:headerReference w:type="default" r:id="rId8"/>
          <w:footerReference w:type="default" r:id="rId9"/>
          <w:pgSz w:w="11910" w:h="16840"/>
          <w:pgMar w:top="1134" w:right="851" w:bottom="1134" w:left="1418" w:header="714" w:footer="754" w:gutter="0"/>
          <w:cols w:space="720"/>
        </w:sectPr>
      </w:pPr>
    </w:p>
    <w:p w:rsidR="00205079" w:rsidRPr="00DD10D3" w:rsidRDefault="007852AD" w:rsidP="00DD10D3">
      <w:pPr>
        <w:pStyle w:val="a3"/>
        <w:spacing w:before="94"/>
        <w:ind w:right="132"/>
        <w:rPr>
          <w:sz w:val="24"/>
          <w:szCs w:val="24"/>
        </w:rPr>
      </w:pPr>
      <w:r w:rsidRPr="00DD10D3">
        <w:rPr>
          <w:sz w:val="24"/>
          <w:szCs w:val="24"/>
        </w:rPr>
        <w:lastRenderedPageBreak/>
        <w:t>Чтение</w:t>
      </w:r>
      <w:r w:rsidRPr="00DD10D3">
        <w:rPr>
          <w:spacing w:val="48"/>
          <w:sz w:val="24"/>
          <w:szCs w:val="24"/>
        </w:rPr>
        <w:t xml:space="preserve"> </w:t>
      </w:r>
      <w:r w:rsidRPr="00DD10D3">
        <w:rPr>
          <w:sz w:val="24"/>
          <w:szCs w:val="24"/>
        </w:rPr>
        <w:t>таблицы,</w:t>
      </w:r>
      <w:r w:rsidRPr="00DD10D3">
        <w:rPr>
          <w:spacing w:val="47"/>
          <w:sz w:val="24"/>
          <w:szCs w:val="24"/>
        </w:rPr>
        <w:t xml:space="preserve"> </w:t>
      </w:r>
      <w:r w:rsidRPr="00DD10D3">
        <w:rPr>
          <w:sz w:val="24"/>
          <w:szCs w:val="24"/>
        </w:rPr>
        <w:t>содержащей</w:t>
      </w:r>
      <w:r w:rsidRPr="00DD10D3">
        <w:rPr>
          <w:spacing w:val="48"/>
          <w:sz w:val="24"/>
          <w:szCs w:val="24"/>
        </w:rPr>
        <w:t xml:space="preserve"> </w:t>
      </w:r>
      <w:r w:rsidRPr="00DD10D3">
        <w:rPr>
          <w:sz w:val="24"/>
          <w:szCs w:val="24"/>
        </w:rPr>
        <w:t>не</w:t>
      </w:r>
      <w:r w:rsidRPr="00DD10D3">
        <w:rPr>
          <w:spacing w:val="117"/>
          <w:sz w:val="24"/>
          <w:szCs w:val="24"/>
        </w:rPr>
        <w:t xml:space="preserve"> </w:t>
      </w:r>
      <w:r w:rsidRPr="00DD10D3">
        <w:rPr>
          <w:sz w:val="24"/>
          <w:szCs w:val="24"/>
        </w:rPr>
        <w:t>более</w:t>
      </w:r>
      <w:r w:rsidRPr="00DD10D3">
        <w:rPr>
          <w:spacing w:val="118"/>
          <w:sz w:val="24"/>
          <w:szCs w:val="24"/>
        </w:rPr>
        <w:t xml:space="preserve"> </w:t>
      </w:r>
      <w:r w:rsidRPr="00DD10D3">
        <w:rPr>
          <w:sz w:val="24"/>
          <w:szCs w:val="24"/>
        </w:rPr>
        <w:t>4</w:t>
      </w:r>
      <w:r w:rsidRPr="00DD10D3">
        <w:rPr>
          <w:spacing w:val="119"/>
          <w:sz w:val="24"/>
          <w:szCs w:val="24"/>
        </w:rPr>
        <w:t xml:space="preserve"> </w:t>
      </w:r>
      <w:r w:rsidRPr="00DD10D3">
        <w:rPr>
          <w:sz w:val="24"/>
          <w:szCs w:val="24"/>
        </w:rPr>
        <w:t>данных.</w:t>
      </w:r>
      <w:r w:rsidRPr="00DD10D3">
        <w:rPr>
          <w:spacing w:val="117"/>
          <w:sz w:val="24"/>
          <w:szCs w:val="24"/>
        </w:rPr>
        <w:t xml:space="preserve"> </w:t>
      </w:r>
      <w:r w:rsidRPr="00DD10D3">
        <w:rPr>
          <w:sz w:val="24"/>
          <w:szCs w:val="24"/>
        </w:rPr>
        <w:t>Извлечение</w:t>
      </w:r>
      <w:r w:rsidRPr="00DD10D3">
        <w:rPr>
          <w:spacing w:val="118"/>
          <w:sz w:val="24"/>
          <w:szCs w:val="24"/>
        </w:rPr>
        <w:t xml:space="preserve"> </w:t>
      </w:r>
      <w:r w:rsidRPr="00DD10D3">
        <w:rPr>
          <w:sz w:val="24"/>
          <w:szCs w:val="24"/>
        </w:rPr>
        <w:t>данного</w:t>
      </w:r>
      <w:r w:rsidRPr="00DD10D3">
        <w:rPr>
          <w:spacing w:val="-68"/>
          <w:sz w:val="24"/>
          <w:szCs w:val="24"/>
        </w:rPr>
        <w:t xml:space="preserve"> </w:t>
      </w:r>
      <w:r w:rsidRPr="00DD10D3">
        <w:rPr>
          <w:sz w:val="24"/>
          <w:szCs w:val="24"/>
        </w:rPr>
        <w:t>из строки или столбца, внесение одного-двух данных в таблицу. Чтение рисунка,</w:t>
      </w:r>
      <w:r w:rsidRPr="00DD10D3">
        <w:rPr>
          <w:spacing w:val="1"/>
          <w:sz w:val="24"/>
          <w:szCs w:val="24"/>
        </w:rPr>
        <w:t xml:space="preserve"> </w:t>
      </w:r>
      <w:r w:rsidRPr="00DD10D3">
        <w:rPr>
          <w:sz w:val="24"/>
          <w:szCs w:val="24"/>
        </w:rPr>
        <w:t>схемы</w:t>
      </w:r>
      <w:r w:rsidRPr="00DD10D3">
        <w:rPr>
          <w:spacing w:val="-1"/>
          <w:sz w:val="24"/>
          <w:szCs w:val="24"/>
        </w:rPr>
        <w:t xml:space="preserve"> </w:t>
      </w:r>
      <w:r w:rsidRPr="00DD10D3">
        <w:rPr>
          <w:sz w:val="24"/>
          <w:szCs w:val="24"/>
        </w:rPr>
        <w:t>с</w:t>
      </w:r>
      <w:r w:rsidRPr="00DD10D3">
        <w:rPr>
          <w:spacing w:val="-2"/>
          <w:sz w:val="24"/>
          <w:szCs w:val="24"/>
        </w:rPr>
        <w:t xml:space="preserve"> </w:t>
      </w:r>
      <w:r w:rsidRPr="00DD10D3">
        <w:rPr>
          <w:sz w:val="24"/>
          <w:szCs w:val="24"/>
        </w:rPr>
        <w:t>одним-двумя</w:t>
      </w:r>
      <w:r w:rsidRPr="00DD10D3">
        <w:rPr>
          <w:spacing w:val="-1"/>
          <w:sz w:val="24"/>
          <w:szCs w:val="24"/>
        </w:rPr>
        <w:t xml:space="preserve"> </w:t>
      </w:r>
      <w:r w:rsidRPr="00DD10D3">
        <w:rPr>
          <w:sz w:val="24"/>
          <w:szCs w:val="24"/>
        </w:rPr>
        <w:t>числовыми</w:t>
      </w:r>
      <w:r w:rsidRPr="00DD10D3">
        <w:rPr>
          <w:spacing w:val="-3"/>
          <w:sz w:val="24"/>
          <w:szCs w:val="24"/>
        </w:rPr>
        <w:t xml:space="preserve"> </w:t>
      </w:r>
      <w:r w:rsidRPr="00DD10D3">
        <w:rPr>
          <w:sz w:val="24"/>
          <w:szCs w:val="24"/>
        </w:rPr>
        <w:t>данными</w:t>
      </w:r>
      <w:r w:rsidRPr="00DD10D3">
        <w:rPr>
          <w:spacing w:val="-1"/>
          <w:sz w:val="24"/>
          <w:szCs w:val="24"/>
        </w:rPr>
        <w:t xml:space="preserve"> </w:t>
      </w:r>
      <w:r w:rsidRPr="00DD10D3">
        <w:rPr>
          <w:sz w:val="24"/>
          <w:szCs w:val="24"/>
        </w:rPr>
        <w:t>(значениями</w:t>
      </w:r>
      <w:r w:rsidRPr="00DD10D3">
        <w:rPr>
          <w:spacing w:val="-1"/>
          <w:sz w:val="24"/>
          <w:szCs w:val="24"/>
        </w:rPr>
        <w:t xml:space="preserve"> </w:t>
      </w:r>
      <w:r w:rsidRPr="00DD10D3">
        <w:rPr>
          <w:sz w:val="24"/>
          <w:szCs w:val="24"/>
        </w:rPr>
        <w:t>данных величин).</w:t>
      </w:r>
    </w:p>
    <w:p w:rsidR="00205079" w:rsidRPr="00DD10D3" w:rsidRDefault="007852AD" w:rsidP="00DD10D3">
      <w:pPr>
        <w:pStyle w:val="a3"/>
        <w:spacing w:before="2"/>
        <w:ind w:right="131"/>
        <w:rPr>
          <w:sz w:val="24"/>
          <w:szCs w:val="24"/>
        </w:rPr>
      </w:pPr>
      <w:r w:rsidRPr="00DD10D3">
        <w:rPr>
          <w:spacing w:val="-1"/>
          <w:sz w:val="24"/>
          <w:szCs w:val="24"/>
        </w:rPr>
        <w:t>Двух-</w:t>
      </w:r>
      <w:proofErr w:type="spellStart"/>
      <w:r w:rsidRPr="00DD10D3">
        <w:rPr>
          <w:spacing w:val="-1"/>
          <w:sz w:val="24"/>
          <w:szCs w:val="24"/>
        </w:rPr>
        <w:t>трёхшаговые</w:t>
      </w:r>
      <w:proofErr w:type="spellEnd"/>
      <w:r w:rsidRPr="00DD10D3">
        <w:rPr>
          <w:spacing w:val="-19"/>
          <w:sz w:val="24"/>
          <w:szCs w:val="24"/>
        </w:rPr>
        <w:t xml:space="preserve"> </w:t>
      </w:r>
      <w:r w:rsidRPr="00DD10D3">
        <w:rPr>
          <w:spacing w:val="-1"/>
          <w:sz w:val="24"/>
          <w:szCs w:val="24"/>
        </w:rPr>
        <w:t>инструкции,</w:t>
      </w:r>
      <w:r w:rsidRPr="00DD10D3">
        <w:rPr>
          <w:spacing w:val="-17"/>
          <w:sz w:val="24"/>
          <w:szCs w:val="24"/>
        </w:rPr>
        <w:t xml:space="preserve"> </w:t>
      </w:r>
      <w:r w:rsidRPr="00DD10D3">
        <w:rPr>
          <w:sz w:val="24"/>
          <w:szCs w:val="24"/>
        </w:rPr>
        <w:t>связанные</w:t>
      </w:r>
      <w:r w:rsidRPr="00DD10D3">
        <w:rPr>
          <w:spacing w:val="-17"/>
          <w:sz w:val="24"/>
          <w:szCs w:val="24"/>
        </w:rPr>
        <w:t xml:space="preserve"> </w:t>
      </w:r>
      <w:r w:rsidRPr="00DD10D3">
        <w:rPr>
          <w:sz w:val="24"/>
          <w:szCs w:val="24"/>
        </w:rPr>
        <w:t>с</w:t>
      </w:r>
      <w:r w:rsidRPr="00DD10D3">
        <w:rPr>
          <w:spacing w:val="-17"/>
          <w:sz w:val="24"/>
          <w:szCs w:val="24"/>
        </w:rPr>
        <w:t xml:space="preserve"> </w:t>
      </w:r>
      <w:r w:rsidRPr="00DD10D3">
        <w:rPr>
          <w:sz w:val="24"/>
          <w:szCs w:val="24"/>
        </w:rPr>
        <w:t>вычислением,</w:t>
      </w:r>
      <w:r w:rsidRPr="00DD10D3">
        <w:rPr>
          <w:spacing w:val="-20"/>
          <w:sz w:val="24"/>
          <w:szCs w:val="24"/>
        </w:rPr>
        <w:t xml:space="preserve"> </w:t>
      </w:r>
      <w:r w:rsidRPr="00DD10D3">
        <w:rPr>
          <w:sz w:val="24"/>
          <w:szCs w:val="24"/>
        </w:rPr>
        <w:t>измерением</w:t>
      </w:r>
      <w:r w:rsidRPr="00DD10D3">
        <w:rPr>
          <w:spacing w:val="-16"/>
          <w:sz w:val="24"/>
          <w:szCs w:val="24"/>
        </w:rPr>
        <w:t xml:space="preserve"> </w:t>
      </w:r>
      <w:r w:rsidRPr="00DD10D3">
        <w:rPr>
          <w:sz w:val="24"/>
          <w:szCs w:val="24"/>
        </w:rPr>
        <w:t>длины,</w:t>
      </w:r>
      <w:r w:rsidRPr="00DD10D3">
        <w:rPr>
          <w:spacing w:val="-68"/>
          <w:sz w:val="24"/>
          <w:szCs w:val="24"/>
        </w:rPr>
        <w:t xml:space="preserve"> </w:t>
      </w:r>
      <w:r w:rsidRPr="00DD10D3">
        <w:rPr>
          <w:sz w:val="24"/>
          <w:szCs w:val="24"/>
        </w:rPr>
        <w:t>изображением</w:t>
      </w:r>
      <w:r w:rsidRPr="00DD10D3">
        <w:rPr>
          <w:spacing w:val="-1"/>
          <w:sz w:val="24"/>
          <w:szCs w:val="24"/>
        </w:rPr>
        <w:t xml:space="preserve"> </w:t>
      </w:r>
      <w:r w:rsidRPr="00DD10D3">
        <w:rPr>
          <w:sz w:val="24"/>
          <w:szCs w:val="24"/>
        </w:rPr>
        <w:t>геометрической фигуры.</w:t>
      </w:r>
    </w:p>
    <w:p w:rsidR="00205079" w:rsidRPr="00DD10D3" w:rsidRDefault="00205079" w:rsidP="00DD10D3">
      <w:pPr>
        <w:pStyle w:val="a3"/>
        <w:spacing w:before="7"/>
        <w:ind w:left="0" w:firstLine="0"/>
        <w:jc w:val="left"/>
        <w:rPr>
          <w:sz w:val="24"/>
          <w:szCs w:val="24"/>
        </w:rPr>
      </w:pPr>
    </w:p>
    <w:p w:rsidR="00205079" w:rsidRPr="00DD10D3" w:rsidRDefault="007852AD" w:rsidP="007852AD">
      <w:pPr>
        <w:pStyle w:val="a3"/>
        <w:ind w:right="134" w:firstLine="0"/>
        <w:jc w:val="center"/>
        <w:rPr>
          <w:sz w:val="24"/>
          <w:szCs w:val="24"/>
        </w:rPr>
      </w:pPr>
      <w:r w:rsidRPr="00DD10D3">
        <w:rPr>
          <w:sz w:val="24"/>
          <w:szCs w:val="24"/>
        </w:rPr>
        <w:t>УНИВЕРСАЛЬНЫЕ</w:t>
      </w:r>
      <w:r w:rsidRPr="00DD10D3">
        <w:rPr>
          <w:spacing w:val="1"/>
          <w:sz w:val="24"/>
          <w:szCs w:val="24"/>
        </w:rPr>
        <w:t xml:space="preserve"> </w:t>
      </w:r>
      <w:r w:rsidRPr="00DD10D3">
        <w:rPr>
          <w:sz w:val="24"/>
          <w:szCs w:val="24"/>
        </w:rPr>
        <w:t>УЧЕБНЫЕ</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(ПРОПЕДЕВТИЧЕСКИЙ</w:t>
      </w:r>
      <w:r w:rsidRPr="00DD10D3">
        <w:rPr>
          <w:spacing w:val="1"/>
          <w:sz w:val="24"/>
          <w:szCs w:val="24"/>
        </w:rPr>
        <w:t xml:space="preserve"> </w:t>
      </w:r>
      <w:r w:rsidRPr="00DD10D3">
        <w:rPr>
          <w:sz w:val="24"/>
          <w:szCs w:val="24"/>
        </w:rPr>
        <w:t>УРОВЕНЬ)</w:t>
      </w:r>
    </w:p>
    <w:p w:rsidR="00205079" w:rsidRPr="00DD10D3" w:rsidRDefault="007852AD" w:rsidP="00DD10D3">
      <w:pPr>
        <w:pStyle w:val="a3"/>
        <w:spacing w:before="121"/>
        <w:ind w:right="128"/>
        <w:rPr>
          <w:sz w:val="24"/>
          <w:szCs w:val="24"/>
        </w:rPr>
      </w:pPr>
      <w:r w:rsidRPr="00DD10D3">
        <w:rPr>
          <w:sz w:val="24"/>
          <w:szCs w:val="24"/>
        </w:rPr>
        <w:t>Изучение</w:t>
      </w:r>
      <w:r w:rsidRPr="00DD10D3">
        <w:rPr>
          <w:spacing w:val="-9"/>
          <w:sz w:val="24"/>
          <w:szCs w:val="24"/>
        </w:rPr>
        <w:t xml:space="preserve"> </w:t>
      </w:r>
      <w:r w:rsidRPr="00DD10D3">
        <w:rPr>
          <w:sz w:val="24"/>
          <w:szCs w:val="24"/>
        </w:rPr>
        <w:t>математики</w:t>
      </w:r>
      <w:r w:rsidRPr="00DD10D3">
        <w:rPr>
          <w:spacing w:val="-8"/>
          <w:sz w:val="24"/>
          <w:szCs w:val="24"/>
        </w:rPr>
        <w:t xml:space="preserve"> </w:t>
      </w:r>
      <w:r w:rsidRPr="00DD10D3">
        <w:rPr>
          <w:sz w:val="24"/>
          <w:szCs w:val="24"/>
        </w:rPr>
        <w:t>в</w:t>
      </w:r>
      <w:r w:rsidRPr="00DD10D3">
        <w:rPr>
          <w:spacing w:val="-10"/>
          <w:sz w:val="24"/>
          <w:szCs w:val="24"/>
        </w:rPr>
        <w:t xml:space="preserve"> </w:t>
      </w:r>
      <w:r w:rsidRPr="00DD10D3">
        <w:rPr>
          <w:sz w:val="24"/>
          <w:szCs w:val="24"/>
        </w:rPr>
        <w:t>1</w:t>
      </w:r>
      <w:r w:rsidRPr="00DD10D3">
        <w:rPr>
          <w:spacing w:val="-7"/>
          <w:sz w:val="24"/>
          <w:szCs w:val="24"/>
        </w:rPr>
        <w:t xml:space="preserve"> </w:t>
      </w:r>
      <w:r w:rsidRPr="00DD10D3">
        <w:rPr>
          <w:sz w:val="24"/>
          <w:szCs w:val="24"/>
        </w:rPr>
        <w:t>классе</w:t>
      </w:r>
      <w:r w:rsidRPr="00DD10D3">
        <w:rPr>
          <w:spacing w:val="-9"/>
          <w:sz w:val="24"/>
          <w:szCs w:val="24"/>
        </w:rPr>
        <w:t xml:space="preserve"> </w:t>
      </w:r>
      <w:r w:rsidRPr="00DD10D3">
        <w:rPr>
          <w:sz w:val="24"/>
          <w:szCs w:val="24"/>
        </w:rPr>
        <w:t>способствует</w:t>
      </w:r>
      <w:r w:rsidRPr="00DD10D3">
        <w:rPr>
          <w:spacing w:val="-7"/>
          <w:sz w:val="24"/>
          <w:szCs w:val="24"/>
        </w:rPr>
        <w:t xml:space="preserve"> </w:t>
      </w:r>
      <w:r w:rsidRPr="00DD10D3">
        <w:rPr>
          <w:sz w:val="24"/>
          <w:szCs w:val="24"/>
        </w:rPr>
        <w:t>освоению</w:t>
      </w:r>
      <w:r w:rsidRPr="00DD10D3">
        <w:rPr>
          <w:spacing w:val="-9"/>
          <w:sz w:val="24"/>
          <w:szCs w:val="24"/>
        </w:rPr>
        <w:t xml:space="preserve"> </w:t>
      </w:r>
      <w:r w:rsidRPr="00DD10D3">
        <w:rPr>
          <w:sz w:val="24"/>
          <w:szCs w:val="24"/>
        </w:rPr>
        <w:t>на</w:t>
      </w:r>
      <w:r w:rsidRPr="00DD10D3">
        <w:rPr>
          <w:spacing w:val="-9"/>
          <w:sz w:val="24"/>
          <w:szCs w:val="24"/>
        </w:rPr>
        <w:t xml:space="preserve"> </w:t>
      </w:r>
      <w:r w:rsidRPr="00DD10D3">
        <w:rPr>
          <w:sz w:val="24"/>
          <w:szCs w:val="24"/>
        </w:rPr>
        <w:t>пропедевтическом</w:t>
      </w:r>
      <w:r w:rsidRPr="00DD10D3">
        <w:rPr>
          <w:spacing w:val="-67"/>
          <w:sz w:val="24"/>
          <w:szCs w:val="24"/>
        </w:rPr>
        <w:t xml:space="preserve"> </w:t>
      </w:r>
      <w:r w:rsidRPr="00DD10D3">
        <w:rPr>
          <w:sz w:val="24"/>
          <w:szCs w:val="24"/>
        </w:rPr>
        <w:t>уровне ряда универсальных учебных действий: познавательных 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коммуникативных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регулятивных</w:t>
      </w:r>
      <w:r w:rsidRPr="00DD10D3">
        <w:rPr>
          <w:spacing w:val="-5"/>
          <w:sz w:val="24"/>
          <w:szCs w:val="24"/>
        </w:rPr>
        <w:t xml:space="preserve"> </w:t>
      </w:r>
      <w:r w:rsidRPr="00DD10D3">
        <w:rPr>
          <w:sz w:val="24"/>
          <w:szCs w:val="24"/>
        </w:rPr>
        <w:t>универсальных</w:t>
      </w:r>
      <w:r w:rsidRPr="00DD10D3">
        <w:rPr>
          <w:spacing w:val="-4"/>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2"/>
          <w:sz w:val="24"/>
          <w:szCs w:val="24"/>
        </w:rPr>
        <w:t xml:space="preserve"> </w:t>
      </w:r>
      <w:r w:rsidRPr="00DD10D3">
        <w:rPr>
          <w:sz w:val="24"/>
          <w:szCs w:val="24"/>
        </w:rPr>
        <w:t>совместной</w:t>
      </w:r>
      <w:r w:rsidRPr="00DD10D3">
        <w:rPr>
          <w:spacing w:val="-1"/>
          <w:sz w:val="24"/>
          <w:szCs w:val="24"/>
        </w:rPr>
        <w:t xml:space="preserve"> </w:t>
      </w:r>
      <w:r w:rsidRPr="00DD10D3">
        <w:rPr>
          <w:sz w:val="24"/>
          <w:szCs w:val="24"/>
        </w:rPr>
        <w:t>деятельности.</w:t>
      </w:r>
    </w:p>
    <w:p w:rsidR="00205079" w:rsidRPr="00DD10D3" w:rsidRDefault="007852AD" w:rsidP="00DD10D3">
      <w:pPr>
        <w:pStyle w:val="1"/>
        <w:spacing w:before="118"/>
        <w:jc w:val="both"/>
        <w:rPr>
          <w:sz w:val="24"/>
          <w:szCs w:val="24"/>
        </w:rPr>
      </w:pPr>
      <w:r w:rsidRPr="00DD10D3">
        <w:rPr>
          <w:sz w:val="24"/>
          <w:szCs w:val="24"/>
        </w:rPr>
        <w:t>Познавательные</w:t>
      </w:r>
      <w:r w:rsidRPr="00DD10D3">
        <w:rPr>
          <w:spacing w:val="-5"/>
          <w:sz w:val="24"/>
          <w:szCs w:val="24"/>
        </w:rPr>
        <w:t xml:space="preserve"> </w:t>
      </w:r>
      <w:r w:rsidRPr="00DD10D3">
        <w:rPr>
          <w:sz w:val="24"/>
          <w:szCs w:val="24"/>
        </w:rPr>
        <w:t>универсальные</w:t>
      </w:r>
      <w:r w:rsidRPr="00DD10D3">
        <w:rPr>
          <w:spacing w:val="-6"/>
          <w:sz w:val="24"/>
          <w:szCs w:val="24"/>
        </w:rPr>
        <w:t xml:space="preserve"> </w:t>
      </w:r>
      <w:r w:rsidRPr="00DD10D3">
        <w:rPr>
          <w:sz w:val="24"/>
          <w:szCs w:val="24"/>
        </w:rPr>
        <w:t>учебные</w:t>
      </w:r>
      <w:r w:rsidRPr="00DD10D3">
        <w:rPr>
          <w:spacing w:val="-7"/>
          <w:sz w:val="24"/>
          <w:szCs w:val="24"/>
        </w:rPr>
        <w:t xml:space="preserve"> </w:t>
      </w:r>
      <w:r w:rsidRPr="00DD10D3">
        <w:rPr>
          <w:sz w:val="24"/>
          <w:szCs w:val="24"/>
        </w:rPr>
        <w:t>действия</w:t>
      </w:r>
    </w:p>
    <w:p w:rsidR="00205079" w:rsidRPr="00DD10D3" w:rsidRDefault="007852AD" w:rsidP="00DD10D3">
      <w:pPr>
        <w:pStyle w:val="2"/>
        <w:spacing w:before="29"/>
        <w:rPr>
          <w:sz w:val="24"/>
          <w:szCs w:val="24"/>
        </w:rPr>
      </w:pPr>
      <w:r w:rsidRPr="00DD10D3">
        <w:rPr>
          <w:sz w:val="24"/>
          <w:szCs w:val="24"/>
        </w:rPr>
        <w:t>Базовые</w:t>
      </w:r>
      <w:r w:rsidRPr="00DD10D3">
        <w:rPr>
          <w:spacing w:val="-6"/>
          <w:sz w:val="24"/>
          <w:szCs w:val="24"/>
        </w:rPr>
        <w:t xml:space="preserve"> </w:t>
      </w:r>
      <w:r w:rsidRPr="00DD10D3">
        <w:rPr>
          <w:sz w:val="24"/>
          <w:szCs w:val="24"/>
        </w:rPr>
        <w:t>логические</w:t>
      </w:r>
      <w:r w:rsidRPr="00DD10D3">
        <w:rPr>
          <w:spacing w:val="-2"/>
          <w:sz w:val="24"/>
          <w:szCs w:val="24"/>
        </w:rPr>
        <w:t xml:space="preserve"> </w:t>
      </w:r>
      <w:r w:rsidRPr="00DD10D3">
        <w:rPr>
          <w:sz w:val="24"/>
          <w:szCs w:val="24"/>
        </w:rPr>
        <w:t>действия:</w:t>
      </w:r>
    </w:p>
    <w:p w:rsidR="00205079" w:rsidRPr="00DD10D3" w:rsidRDefault="007852AD" w:rsidP="00DD10D3">
      <w:pPr>
        <w:pStyle w:val="a3"/>
        <w:spacing w:before="26"/>
        <w:ind w:left="679" w:right="267" w:firstLine="0"/>
        <w:jc w:val="left"/>
        <w:rPr>
          <w:sz w:val="24"/>
          <w:szCs w:val="24"/>
        </w:rPr>
      </w:pPr>
      <w:r w:rsidRPr="00DD10D3">
        <w:rPr>
          <w:sz w:val="24"/>
          <w:szCs w:val="24"/>
        </w:rPr>
        <w:t>наблюдать математические объекты (числа, величины) в окружающем мире;</w:t>
      </w:r>
      <w:r w:rsidRPr="00DD10D3">
        <w:rPr>
          <w:spacing w:val="-67"/>
          <w:sz w:val="24"/>
          <w:szCs w:val="24"/>
        </w:rPr>
        <w:t xml:space="preserve"> </w:t>
      </w:r>
      <w:r w:rsidRPr="00DD10D3">
        <w:rPr>
          <w:sz w:val="24"/>
          <w:szCs w:val="24"/>
        </w:rPr>
        <w:t>обнаруживать</w:t>
      </w:r>
      <w:r w:rsidRPr="00DD10D3">
        <w:rPr>
          <w:spacing w:val="-6"/>
          <w:sz w:val="24"/>
          <w:szCs w:val="24"/>
        </w:rPr>
        <w:t xml:space="preserve"> </w:t>
      </w:r>
      <w:r w:rsidRPr="00DD10D3">
        <w:rPr>
          <w:sz w:val="24"/>
          <w:szCs w:val="24"/>
        </w:rPr>
        <w:t>общее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различное</w:t>
      </w:r>
      <w:r w:rsidRPr="00DD10D3">
        <w:rPr>
          <w:spacing w:val="-2"/>
          <w:sz w:val="24"/>
          <w:szCs w:val="24"/>
        </w:rPr>
        <w:t xml:space="preserve"> </w:t>
      </w:r>
      <w:r w:rsidRPr="00DD10D3">
        <w:rPr>
          <w:sz w:val="24"/>
          <w:szCs w:val="24"/>
        </w:rPr>
        <w:t>в</w:t>
      </w:r>
      <w:r w:rsidRPr="00DD10D3">
        <w:rPr>
          <w:spacing w:val="-2"/>
          <w:sz w:val="24"/>
          <w:szCs w:val="24"/>
        </w:rPr>
        <w:t xml:space="preserve"> </w:t>
      </w:r>
      <w:r w:rsidRPr="00DD10D3">
        <w:rPr>
          <w:sz w:val="24"/>
          <w:szCs w:val="24"/>
        </w:rPr>
        <w:t>записи арифметических</w:t>
      </w:r>
      <w:r w:rsidRPr="00DD10D3">
        <w:rPr>
          <w:spacing w:val="-4"/>
          <w:sz w:val="24"/>
          <w:szCs w:val="24"/>
        </w:rPr>
        <w:t xml:space="preserve"> </w:t>
      </w:r>
      <w:r w:rsidRPr="00DD10D3">
        <w:rPr>
          <w:sz w:val="24"/>
          <w:szCs w:val="24"/>
        </w:rPr>
        <w:t>действий;</w:t>
      </w:r>
    </w:p>
    <w:p w:rsidR="00205079" w:rsidRPr="00DD10D3" w:rsidRDefault="007852AD" w:rsidP="00DD10D3">
      <w:pPr>
        <w:pStyle w:val="a3"/>
        <w:ind w:left="679" w:right="3853" w:firstLine="0"/>
        <w:jc w:val="left"/>
        <w:rPr>
          <w:sz w:val="24"/>
          <w:szCs w:val="24"/>
        </w:rPr>
      </w:pPr>
      <w:r w:rsidRPr="00DD10D3">
        <w:rPr>
          <w:sz w:val="24"/>
          <w:szCs w:val="24"/>
        </w:rPr>
        <w:t>наблюдать действие измерительных приборов;</w:t>
      </w:r>
      <w:r w:rsidRPr="00DD10D3">
        <w:rPr>
          <w:spacing w:val="-67"/>
          <w:sz w:val="24"/>
          <w:szCs w:val="24"/>
        </w:rPr>
        <w:t xml:space="preserve"> </w:t>
      </w:r>
      <w:r w:rsidRPr="00DD10D3">
        <w:rPr>
          <w:sz w:val="24"/>
          <w:szCs w:val="24"/>
        </w:rPr>
        <w:t>сравнивать</w:t>
      </w:r>
      <w:r w:rsidRPr="00DD10D3">
        <w:rPr>
          <w:spacing w:val="-6"/>
          <w:sz w:val="24"/>
          <w:szCs w:val="24"/>
        </w:rPr>
        <w:t xml:space="preserve"> </w:t>
      </w:r>
      <w:r w:rsidRPr="00DD10D3">
        <w:rPr>
          <w:sz w:val="24"/>
          <w:szCs w:val="24"/>
        </w:rPr>
        <w:t>два</w:t>
      </w:r>
      <w:r w:rsidRPr="00DD10D3">
        <w:rPr>
          <w:spacing w:val="-2"/>
          <w:sz w:val="24"/>
          <w:szCs w:val="24"/>
        </w:rPr>
        <w:t xml:space="preserve"> </w:t>
      </w:r>
      <w:r w:rsidRPr="00DD10D3">
        <w:rPr>
          <w:sz w:val="24"/>
          <w:szCs w:val="24"/>
        </w:rPr>
        <w:t>объекта,</w:t>
      </w:r>
      <w:r w:rsidRPr="00DD10D3">
        <w:rPr>
          <w:spacing w:val="-1"/>
          <w:sz w:val="24"/>
          <w:szCs w:val="24"/>
        </w:rPr>
        <w:t xml:space="preserve"> </w:t>
      </w:r>
      <w:r w:rsidRPr="00DD10D3">
        <w:rPr>
          <w:sz w:val="24"/>
          <w:szCs w:val="24"/>
        </w:rPr>
        <w:t>два</w:t>
      </w:r>
      <w:r w:rsidRPr="00DD10D3">
        <w:rPr>
          <w:spacing w:val="-2"/>
          <w:sz w:val="24"/>
          <w:szCs w:val="24"/>
        </w:rPr>
        <w:t xml:space="preserve"> </w:t>
      </w:r>
      <w:r w:rsidRPr="00DD10D3">
        <w:rPr>
          <w:sz w:val="24"/>
          <w:szCs w:val="24"/>
        </w:rPr>
        <w:t>числа;</w:t>
      </w:r>
    </w:p>
    <w:p w:rsidR="00205079" w:rsidRPr="00DD10D3" w:rsidRDefault="007852AD" w:rsidP="00DD10D3">
      <w:pPr>
        <w:pStyle w:val="a3"/>
        <w:ind w:left="679" w:firstLine="0"/>
        <w:jc w:val="left"/>
        <w:rPr>
          <w:sz w:val="24"/>
          <w:szCs w:val="24"/>
        </w:rPr>
      </w:pPr>
      <w:r w:rsidRPr="00DD10D3">
        <w:rPr>
          <w:sz w:val="24"/>
          <w:szCs w:val="24"/>
        </w:rPr>
        <w:t>распределять</w:t>
      </w:r>
      <w:r w:rsidRPr="00DD10D3">
        <w:rPr>
          <w:spacing w:val="-8"/>
          <w:sz w:val="24"/>
          <w:szCs w:val="24"/>
        </w:rPr>
        <w:t xml:space="preserve"> </w:t>
      </w:r>
      <w:r w:rsidRPr="00DD10D3">
        <w:rPr>
          <w:sz w:val="24"/>
          <w:szCs w:val="24"/>
        </w:rPr>
        <w:t>объекты</w:t>
      </w:r>
      <w:r w:rsidRPr="00DD10D3">
        <w:rPr>
          <w:spacing w:val="-3"/>
          <w:sz w:val="24"/>
          <w:szCs w:val="24"/>
        </w:rPr>
        <w:t xml:space="preserve"> </w:t>
      </w:r>
      <w:r w:rsidRPr="00DD10D3">
        <w:rPr>
          <w:sz w:val="24"/>
          <w:szCs w:val="24"/>
        </w:rPr>
        <w:t>на</w:t>
      </w:r>
      <w:r w:rsidRPr="00DD10D3">
        <w:rPr>
          <w:spacing w:val="-3"/>
          <w:sz w:val="24"/>
          <w:szCs w:val="24"/>
        </w:rPr>
        <w:t xml:space="preserve"> </w:t>
      </w:r>
      <w:r w:rsidRPr="00DD10D3">
        <w:rPr>
          <w:sz w:val="24"/>
          <w:szCs w:val="24"/>
        </w:rPr>
        <w:t>группы</w:t>
      </w:r>
      <w:r w:rsidRPr="00DD10D3">
        <w:rPr>
          <w:spacing w:val="-6"/>
          <w:sz w:val="24"/>
          <w:szCs w:val="24"/>
        </w:rPr>
        <w:t xml:space="preserve"> </w:t>
      </w:r>
      <w:r w:rsidRPr="00DD10D3">
        <w:rPr>
          <w:sz w:val="24"/>
          <w:szCs w:val="24"/>
        </w:rPr>
        <w:t>по</w:t>
      </w:r>
      <w:r w:rsidRPr="00DD10D3">
        <w:rPr>
          <w:spacing w:val="-2"/>
          <w:sz w:val="24"/>
          <w:szCs w:val="24"/>
        </w:rPr>
        <w:t xml:space="preserve"> </w:t>
      </w:r>
      <w:r w:rsidRPr="00DD10D3">
        <w:rPr>
          <w:sz w:val="24"/>
          <w:szCs w:val="24"/>
        </w:rPr>
        <w:t>заданному</w:t>
      </w:r>
      <w:r w:rsidRPr="00DD10D3">
        <w:rPr>
          <w:spacing w:val="-2"/>
          <w:sz w:val="24"/>
          <w:szCs w:val="24"/>
        </w:rPr>
        <w:t xml:space="preserve"> </w:t>
      </w:r>
      <w:r w:rsidRPr="00DD10D3">
        <w:rPr>
          <w:sz w:val="24"/>
          <w:szCs w:val="24"/>
        </w:rPr>
        <w:t>основанию;</w:t>
      </w:r>
    </w:p>
    <w:p w:rsidR="00205079" w:rsidRPr="00DD10D3" w:rsidRDefault="007852AD" w:rsidP="00DD10D3">
      <w:pPr>
        <w:pStyle w:val="a3"/>
        <w:spacing w:before="25"/>
        <w:ind w:left="679" w:right="359" w:firstLine="0"/>
        <w:jc w:val="left"/>
        <w:rPr>
          <w:sz w:val="24"/>
          <w:szCs w:val="24"/>
        </w:rPr>
      </w:pPr>
      <w:r w:rsidRPr="00DD10D3">
        <w:rPr>
          <w:sz w:val="24"/>
          <w:szCs w:val="24"/>
        </w:rPr>
        <w:t>копировать изученные фигуры, рисовать от руки по собственному замыслу;</w:t>
      </w:r>
      <w:r w:rsidRPr="00DD10D3">
        <w:rPr>
          <w:spacing w:val="-68"/>
          <w:sz w:val="24"/>
          <w:szCs w:val="24"/>
        </w:rPr>
        <w:t xml:space="preserve"> </w:t>
      </w:r>
      <w:r w:rsidRPr="00DD10D3">
        <w:rPr>
          <w:sz w:val="24"/>
          <w:szCs w:val="24"/>
        </w:rPr>
        <w:t>приводить</w:t>
      </w:r>
      <w:r w:rsidRPr="00DD10D3">
        <w:rPr>
          <w:spacing w:val="-2"/>
          <w:sz w:val="24"/>
          <w:szCs w:val="24"/>
        </w:rPr>
        <w:t xml:space="preserve"> </w:t>
      </w:r>
      <w:r w:rsidRPr="00DD10D3">
        <w:rPr>
          <w:sz w:val="24"/>
          <w:szCs w:val="24"/>
        </w:rPr>
        <w:t>примеры</w:t>
      </w:r>
      <w:r w:rsidRPr="00DD10D3">
        <w:rPr>
          <w:spacing w:val="-2"/>
          <w:sz w:val="24"/>
          <w:szCs w:val="24"/>
        </w:rPr>
        <w:t xml:space="preserve"> </w:t>
      </w:r>
      <w:r w:rsidRPr="00DD10D3">
        <w:rPr>
          <w:sz w:val="24"/>
          <w:szCs w:val="24"/>
        </w:rPr>
        <w:t>чисел,</w:t>
      </w:r>
      <w:r w:rsidRPr="00DD10D3">
        <w:rPr>
          <w:spacing w:val="-2"/>
          <w:sz w:val="24"/>
          <w:szCs w:val="24"/>
        </w:rPr>
        <w:t xml:space="preserve"> </w:t>
      </w:r>
      <w:r w:rsidRPr="00DD10D3">
        <w:rPr>
          <w:sz w:val="24"/>
          <w:szCs w:val="24"/>
        </w:rPr>
        <w:t>геометрических фигур;</w:t>
      </w:r>
    </w:p>
    <w:p w:rsidR="00205079" w:rsidRPr="00DD10D3" w:rsidRDefault="007852AD" w:rsidP="00DD10D3">
      <w:pPr>
        <w:pStyle w:val="a3"/>
        <w:spacing w:before="4"/>
        <w:ind w:left="679" w:firstLine="0"/>
        <w:jc w:val="left"/>
        <w:rPr>
          <w:sz w:val="24"/>
          <w:szCs w:val="24"/>
        </w:rPr>
      </w:pPr>
      <w:r w:rsidRPr="00DD10D3">
        <w:rPr>
          <w:sz w:val="24"/>
          <w:szCs w:val="24"/>
        </w:rPr>
        <w:t>соблюдать</w:t>
      </w:r>
      <w:r w:rsidRPr="00DD10D3">
        <w:rPr>
          <w:spacing w:val="-3"/>
          <w:sz w:val="24"/>
          <w:szCs w:val="24"/>
        </w:rPr>
        <w:t xml:space="preserve"> </w:t>
      </w:r>
      <w:r w:rsidRPr="00DD10D3">
        <w:rPr>
          <w:sz w:val="24"/>
          <w:szCs w:val="24"/>
        </w:rPr>
        <w:t>последовательность</w:t>
      </w:r>
      <w:r w:rsidRPr="00DD10D3">
        <w:rPr>
          <w:spacing w:val="-6"/>
          <w:sz w:val="24"/>
          <w:szCs w:val="24"/>
        </w:rPr>
        <w:t xml:space="preserve"> </w:t>
      </w:r>
      <w:r w:rsidRPr="00DD10D3">
        <w:rPr>
          <w:sz w:val="24"/>
          <w:szCs w:val="24"/>
        </w:rPr>
        <w:t>при</w:t>
      </w:r>
      <w:r w:rsidRPr="00DD10D3">
        <w:rPr>
          <w:spacing w:val="-2"/>
          <w:sz w:val="24"/>
          <w:szCs w:val="24"/>
        </w:rPr>
        <w:t xml:space="preserve"> </w:t>
      </w:r>
      <w:r w:rsidRPr="00DD10D3">
        <w:rPr>
          <w:sz w:val="24"/>
          <w:szCs w:val="24"/>
        </w:rPr>
        <w:t>количественном</w:t>
      </w:r>
      <w:r w:rsidRPr="00DD10D3">
        <w:rPr>
          <w:spacing w:val="-2"/>
          <w:sz w:val="24"/>
          <w:szCs w:val="24"/>
        </w:rPr>
        <w:t xml:space="preserve"> </w:t>
      </w:r>
      <w:r w:rsidRPr="00DD10D3">
        <w:rPr>
          <w:sz w:val="24"/>
          <w:szCs w:val="24"/>
        </w:rPr>
        <w:t>и</w:t>
      </w:r>
      <w:r w:rsidRPr="00DD10D3">
        <w:rPr>
          <w:spacing w:val="-5"/>
          <w:sz w:val="24"/>
          <w:szCs w:val="24"/>
        </w:rPr>
        <w:t xml:space="preserve"> </w:t>
      </w:r>
      <w:r w:rsidRPr="00DD10D3">
        <w:rPr>
          <w:sz w:val="24"/>
          <w:szCs w:val="24"/>
        </w:rPr>
        <w:t>порядковом</w:t>
      </w:r>
      <w:r w:rsidRPr="00DD10D3">
        <w:rPr>
          <w:spacing w:val="-2"/>
          <w:sz w:val="24"/>
          <w:szCs w:val="24"/>
        </w:rPr>
        <w:t xml:space="preserve"> </w:t>
      </w:r>
      <w:r w:rsidRPr="00DD10D3">
        <w:rPr>
          <w:sz w:val="24"/>
          <w:szCs w:val="24"/>
        </w:rPr>
        <w:t>счете.</w:t>
      </w:r>
    </w:p>
    <w:p w:rsidR="00205079" w:rsidRPr="00DD10D3" w:rsidRDefault="007852AD" w:rsidP="00DD10D3">
      <w:pPr>
        <w:pStyle w:val="2"/>
        <w:spacing w:before="147"/>
        <w:jc w:val="left"/>
        <w:rPr>
          <w:sz w:val="24"/>
          <w:szCs w:val="24"/>
        </w:rPr>
      </w:pPr>
      <w:r w:rsidRPr="00DD10D3">
        <w:rPr>
          <w:sz w:val="24"/>
          <w:szCs w:val="24"/>
        </w:rPr>
        <w:t>Работа</w:t>
      </w:r>
      <w:r w:rsidRPr="00DD10D3">
        <w:rPr>
          <w:spacing w:val="-2"/>
          <w:sz w:val="24"/>
          <w:szCs w:val="24"/>
        </w:rPr>
        <w:t xml:space="preserve"> </w:t>
      </w:r>
      <w:r w:rsidRPr="00DD10D3">
        <w:rPr>
          <w:sz w:val="24"/>
          <w:szCs w:val="24"/>
        </w:rPr>
        <w:t>с</w:t>
      </w:r>
      <w:r w:rsidRPr="00DD10D3">
        <w:rPr>
          <w:spacing w:val="-3"/>
          <w:sz w:val="24"/>
          <w:szCs w:val="24"/>
        </w:rPr>
        <w:t xml:space="preserve"> </w:t>
      </w:r>
      <w:r w:rsidRPr="00DD10D3">
        <w:rPr>
          <w:sz w:val="24"/>
          <w:szCs w:val="24"/>
        </w:rPr>
        <w:t>информацией:</w:t>
      </w:r>
    </w:p>
    <w:p w:rsidR="00205079" w:rsidRPr="00DD10D3" w:rsidRDefault="007852AD" w:rsidP="00DD10D3">
      <w:pPr>
        <w:pStyle w:val="a3"/>
        <w:spacing w:before="26"/>
        <w:jc w:val="left"/>
        <w:rPr>
          <w:sz w:val="24"/>
          <w:szCs w:val="24"/>
        </w:rPr>
      </w:pPr>
      <w:r w:rsidRPr="00DD10D3">
        <w:rPr>
          <w:sz w:val="24"/>
          <w:szCs w:val="24"/>
        </w:rPr>
        <w:t>понимать,</w:t>
      </w:r>
      <w:r w:rsidRPr="00DD10D3">
        <w:rPr>
          <w:spacing w:val="7"/>
          <w:sz w:val="24"/>
          <w:szCs w:val="24"/>
        </w:rPr>
        <w:t xml:space="preserve"> </w:t>
      </w:r>
      <w:r w:rsidRPr="00DD10D3">
        <w:rPr>
          <w:sz w:val="24"/>
          <w:szCs w:val="24"/>
        </w:rPr>
        <w:t>что</w:t>
      </w:r>
      <w:r w:rsidRPr="00DD10D3">
        <w:rPr>
          <w:spacing w:val="8"/>
          <w:sz w:val="24"/>
          <w:szCs w:val="24"/>
        </w:rPr>
        <w:t xml:space="preserve"> </w:t>
      </w:r>
      <w:r w:rsidRPr="00DD10D3">
        <w:rPr>
          <w:sz w:val="24"/>
          <w:szCs w:val="24"/>
        </w:rPr>
        <w:t>математические</w:t>
      </w:r>
      <w:r w:rsidRPr="00DD10D3">
        <w:rPr>
          <w:spacing w:val="8"/>
          <w:sz w:val="24"/>
          <w:szCs w:val="24"/>
        </w:rPr>
        <w:t xml:space="preserve"> </w:t>
      </w:r>
      <w:r w:rsidRPr="00DD10D3">
        <w:rPr>
          <w:sz w:val="24"/>
          <w:szCs w:val="24"/>
        </w:rPr>
        <w:t>явления</w:t>
      </w:r>
      <w:r w:rsidRPr="00DD10D3">
        <w:rPr>
          <w:spacing w:val="5"/>
          <w:sz w:val="24"/>
          <w:szCs w:val="24"/>
        </w:rPr>
        <w:t xml:space="preserve"> </w:t>
      </w:r>
      <w:r w:rsidRPr="00DD10D3">
        <w:rPr>
          <w:sz w:val="24"/>
          <w:szCs w:val="24"/>
        </w:rPr>
        <w:t>могут</w:t>
      </w:r>
      <w:r w:rsidRPr="00DD10D3">
        <w:rPr>
          <w:spacing w:val="7"/>
          <w:sz w:val="24"/>
          <w:szCs w:val="24"/>
        </w:rPr>
        <w:t xml:space="preserve"> </w:t>
      </w:r>
      <w:r w:rsidRPr="00DD10D3">
        <w:rPr>
          <w:sz w:val="24"/>
          <w:szCs w:val="24"/>
        </w:rPr>
        <w:t>быть</w:t>
      </w:r>
      <w:r w:rsidRPr="00DD10D3">
        <w:rPr>
          <w:spacing w:val="6"/>
          <w:sz w:val="24"/>
          <w:szCs w:val="24"/>
        </w:rPr>
        <w:t xml:space="preserve"> </w:t>
      </w:r>
      <w:r w:rsidRPr="00DD10D3">
        <w:rPr>
          <w:sz w:val="24"/>
          <w:szCs w:val="24"/>
        </w:rPr>
        <w:t>представлены</w:t>
      </w:r>
      <w:r w:rsidRPr="00DD10D3">
        <w:rPr>
          <w:spacing w:val="8"/>
          <w:sz w:val="24"/>
          <w:szCs w:val="24"/>
        </w:rPr>
        <w:t xml:space="preserve"> </w:t>
      </w:r>
      <w:r w:rsidRPr="00DD10D3">
        <w:rPr>
          <w:sz w:val="24"/>
          <w:szCs w:val="24"/>
        </w:rPr>
        <w:t>с</w:t>
      </w:r>
      <w:r w:rsidRPr="00DD10D3">
        <w:rPr>
          <w:spacing w:val="8"/>
          <w:sz w:val="24"/>
          <w:szCs w:val="24"/>
        </w:rPr>
        <w:t xml:space="preserve"> </w:t>
      </w:r>
      <w:r w:rsidRPr="00DD10D3">
        <w:rPr>
          <w:sz w:val="24"/>
          <w:szCs w:val="24"/>
        </w:rPr>
        <w:t>помощью</w:t>
      </w:r>
      <w:r w:rsidRPr="00DD10D3">
        <w:rPr>
          <w:spacing w:val="-67"/>
          <w:sz w:val="24"/>
          <w:szCs w:val="24"/>
        </w:rPr>
        <w:t xml:space="preserve"> </w:t>
      </w:r>
      <w:r w:rsidRPr="00DD10D3">
        <w:rPr>
          <w:sz w:val="24"/>
          <w:szCs w:val="24"/>
        </w:rPr>
        <w:t>различных средств: текст,</w:t>
      </w:r>
      <w:r w:rsidRPr="00DD10D3">
        <w:rPr>
          <w:spacing w:val="-1"/>
          <w:sz w:val="24"/>
          <w:szCs w:val="24"/>
        </w:rPr>
        <w:t xml:space="preserve"> </w:t>
      </w:r>
      <w:r w:rsidRPr="00DD10D3">
        <w:rPr>
          <w:sz w:val="24"/>
          <w:szCs w:val="24"/>
        </w:rPr>
        <w:t>числовая</w:t>
      </w:r>
      <w:r w:rsidRPr="00DD10D3">
        <w:rPr>
          <w:spacing w:val="-1"/>
          <w:sz w:val="24"/>
          <w:szCs w:val="24"/>
        </w:rPr>
        <w:t xml:space="preserve"> </w:t>
      </w:r>
      <w:r w:rsidRPr="00DD10D3">
        <w:rPr>
          <w:sz w:val="24"/>
          <w:szCs w:val="24"/>
        </w:rPr>
        <w:t>запись,</w:t>
      </w:r>
      <w:r w:rsidRPr="00DD10D3">
        <w:rPr>
          <w:spacing w:val="-2"/>
          <w:sz w:val="24"/>
          <w:szCs w:val="24"/>
        </w:rPr>
        <w:t xml:space="preserve"> </w:t>
      </w:r>
      <w:r w:rsidRPr="00DD10D3">
        <w:rPr>
          <w:sz w:val="24"/>
          <w:szCs w:val="24"/>
        </w:rPr>
        <w:t>таблица,</w:t>
      </w:r>
      <w:r w:rsidRPr="00DD10D3">
        <w:rPr>
          <w:spacing w:val="-2"/>
          <w:sz w:val="24"/>
          <w:szCs w:val="24"/>
        </w:rPr>
        <w:t xml:space="preserve"> </w:t>
      </w:r>
      <w:r w:rsidRPr="00DD10D3">
        <w:rPr>
          <w:sz w:val="24"/>
          <w:szCs w:val="24"/>
        </w:rPr>
        <w:t>рисунок,</w:t>
      </w:r>
      <w:r w:rsidRPr="00DD10D3">
        <w:rPr>
          <w:spacing w:val="-1"/>
          <w:sz w:val="24"/>
          <w:szCs w:val="24"/>
        </w:rPr>
        <w:t xml:space="preserve"> </w:t>
      </w:r>
      <w:r w:rsidRPr="00DD10D3">
        <w:rPr>
          <w:sz w:val="24"/>
          <w:szCs w:val="24"/>
        </w:rPr>
        <w:t>схема;</w:t>
      </w:r>
    </w:p>
    <w:p w:rsidR="00205079" w:rsidRPr="00DD10D3" w:rsidRDefault="007852AD" w:rsidP="00DD10D3">
      <w:pPr>
        <w:pStyle w:val="a3"/>
        <w:ind w:left="679" w:firstLine="0"/>
        <w:jc w:val="left"/>
        <w:rPr>
          <w:sz w:val="24"/>
          <w:szCs w:val="24"/>
        </w:rPr>
      </w:pPr>
      <w:r w:rsidRPr="00DD10D3">
        <w:rPr>
          <w:sz w:val="24"/>
          <w:szCs w:val="24"/>
        </w:rPr>
        <w:t>читать</w:t>
      </w:r>
      <w:r w:rsidRPr="00DD10D3">
        <w:rPr>
          <w:spacing w:val="-4"/>
          <w:sz w:val="24"/>
          <w:szCs w:val="24"/>
        </w:rPr>
        <w:t xml:space="preserve"> </w:t>
      </w:r>
      <w:r w:rsidRPr="00DD10D3">
        <w:rPr>
          <w:sz w:val="24"/>
          <w:szCs w:val="24"/>
        </w:rPr>
        <w:t>таблицу,</w:t>
      </w:r>
      <w:r w:rsidRPr="00DD10D3">
        <w:rPr>
          <w:spacing w:val="-2"/>
          <w:sz w:val="24"/>
          <w:szCs w:val="24"/>
        </w:rPr>
        <w:t xml:space="preserve"> </w:t>
      </w:r>
      <w:r w:rsidRPr="00DD10D3">
        <w:rPr>
          <w:sz w:val="24"/>
          <w:szCs w:val="24"/>
        </w:rPr>
        <w:t>извлекать</w:t>
      </w:r>
      <w:r w:rsidRPr="00DD10D3">
        <w:rPr>
          <w:spacing w:val="-2"/>
          <w:sz w:val="24"/>
          <w:szCs w:val="24"/>
        </w:rPr>
        <w:t xml:space="preserve"> </w:t>
      </w:r>
      <w:r w:rsidRPr="00DD10D3">
        <w:rPr>
          <w:sz w:val="24"/>
          <w:szCs w:val="24"/>
        </w:rPr>
        <w:t>информацию,</w:t>
      </w:r>
      <w:r w:rsidRPr="00DD10D3">
        <w:rPr>
          <w:spacing w:val="-2"/>
          <w:sz w:val="24"/>
          <w:szCs w:val="24"/>
        </w:rPr>
        <w:t xml:space="preserve"> </w:t>
      </w:r>
      <w:r w:rsidRPr="00DD10D3">
        <w:rPr>
          <w:sz w:val="24"/>
          <w:szCs w:val="24"/>
        </w:rPr>
        <w:t>представленную</w:t>
      </w:r>
      <w:r w:rsidRPr="00DD10D3">
        <w:rPr>
          <w:spacing w:val="-2"/>
          <w:sz w:val="24"/>
          <w:szCs w:val="24"/>
        </w:rPr>
        <w:t xml:space="preserve"> </w:t>
      </w:r>
      <w:r w:rsidRPr="00DD10D3">
        <w:rPr>
          <w:sz w:val="24"/>
          <w:szCs w:val="24"/>
        </w:rPr>
        <w:t>в</w:t>
      </w:r>
      <w:r w:rsidRPr="00DD10D3">
        <w:rPr>
          <w:spacing w:val="-2"/>
          <w:sz w:val="24"/>
          <w:szCs w:val="24"/>
        </w:rPr>
        <w:t xml:space="preserve"> </w:t>
      </w:r>
      <w:r w:rsidRPr="00DD10D3">
        <w:rPr>
          <w:sz w:val="24"/>
          <w:szCs w:val="24"/>
        </w:rPr>
        <w:t>табличной</w:t>
      </w:r>
      <w:r w:rsidRPr="00DD10D3">
        <w:rPr>
          <w:spacing w:val="-4"/>
          <w:sz w:val="24"/>
          <w:szCs w:val="24"/>
        </w:rPr>
        <w:t xml:space="preserve"> </w:t>
      </w:r>
      <w:r w:rsidRPr="00DD10D3">
        <w:rPr>
          <w:sz w:val="24"/>
          <w:szCs w:val="24"/>
        </w:rPr>
        <w:t>форме.</w:t>
      </w:r>
    </w:p>
    <w:p w:rsidR="00205079" w:rsidRPr="00DD10D3" w:rsidRDefault="007852AD" w:rsidP="00DD10D3">
      <w:pPr>
        <w:pStyle w:val="1"/>
        <w:spacing w:before="144"/>
        <w:rPr>
          <w:sz w:val="24"/>
          <w:szCs w:val="24"/>
        </w:rPr>
      </w:pPr>
      <w:r w:rsidRPr="00DD10D3">
        <w:rPr>
          <w:sz w:val="24"/>
          <w:szCs w:val="24"/>
        </w:rPr>
        <w:t>Коммуникативные</w:t>
      </w:r>
      <w:r w:rsidRPr="00DD10D3">
        <w:rPr>
          <w:spacing w:val="-14"/>
          <w:sz w:val="24"/>
          <w:szCs w:val="24"/>
        </w:rPr>
        <w:t xml:space="preserve"> </w:t>
      </w:r>
      <w:r w:rsidRPr="00DD10D3">
        <w:rPr>
          <w:sz w:val="24"/>
          <w:szCs w:val="24"/>
        </w:rPr>
        <w:t>универсальные</w:t>
      </w:r>
      <w:r w:rsidRPr="00DD10D3">
        <w:rPr>
          <w:spacing w:val="-13"/>
          <w:sz w:val="24"/>
          <w:szCs w:val="24"/>
        </w:rPr>
        <w:t xml:space="preserve"> </w:t>
      </w:r>
      <w:r w:rsidRPr="00DD10D3">
        <w:rPr>
          <w:sz w:val="24"/>
          <w:szCs w:val="24"/>
        </w:rPr>
        <w:t>учебные</w:t>
      </w:r>
      <w:r w:rsidRPr="00DD10D3">
        <w:rPr>
          <w:spacing w:val="-13"/>
          <w:sz w:val="24"/>
          <w:szCs w:val="24"/>
        </w:rPr>
        <w:t xml:space="preserve"> </w:t>
      </w:r>
      <w:r w:rsidRPr="00DD10D3">
        <w:rPr>
          <w:sz w:val="24"/>
          <w:szCs w:val="24"/>
        </w:rPr>
        <w:t>действия:</w:t>
      </w:r>
    </w:p>
    <w:p w:rsidR="00205079" w:rsidRPr="00DD10D3" w:rsidRDefault="007852AD" w:rsidP="00DD10D3">
      <w:pPr>
        <w:pStyle w:val="a3"/>
        <w:tabs>
          <w:tab w:val="left" w:pos="3207"/>
          <w:tab w:val="left" w:pos="5221"/>
          <w:tab w:val="left" w:pos="6558"/>
          <w:tab w:val="left" w:pos="9094"/>
        </w:tabs>
        <w:spacing w:before="32"/>
        <w:ind w:right="134"/>
        <w:jc w:val="left"/>
        <w:rPr>
          <w:sz w:val="24"/>
          <w:szCs w:val="24"/>
        </w:rPr>
      </w:pPr>
      <w:r>
        <w:rPr>
          <w:sz w:val="24"/>
          <w:szCs w:val="24"/>
        </w:rPr>
        <w:t xml:space="preserve">характеризовать (описывать) число, геометрическую </w:t>
      </w:r>
      <w:r w:rsidRPr="00DD10D3">
        <w:rPr>
          <w:spacing w:val="-1"/>
          <w:sz w:val="24"/>
          <w:szCs w:val="24"/>
        </w:rPr>
        <w:t>фигуру,</w:t>
      </w:r>
      <w:r w:rsidRPr="00DD10D3">
        <w:rPr>
          <w:spacing w:val="-67"/>
          <w:sz w:val="24"/>
          <w:szCs w:val="24"/>
        </w:rPr>
        <w:t xml:space="preserve"> </w:t>
      </w:r>
      <w:r w:rsidRPr="00DD10D3">
        <w:rPr>
          <w:sz w:val="24"/>
          <w:szCs w:val="24"/>
        </w:rPr>
        <w:t>последовательность</w:t>
      </w:r>
      <w:r w:rsidRPr="00DD10D3">
        <w:rPr>
          <w:spacing w:val="-5"/>
          <w:sz w:val="24"/>
          <w:szCs w:val="24"/>
        </w:rPr>
        <w:t xml:space="preserve"> </w:t>
      </w:r>
      <w:r w:rsidRPr="00DD10D3">
        <w:rPr>
          <w:sz w:val="24"/>
          <w:szCs w:val="24"/>
        </w:rPr>
        <w:t>из</w:t>
      </w:r>
      <w:r w:rsidRPr="00DD10D3">
        <w:rPr>
          <w:spacing w:val="-1"/>
          <w:sz w:val="24"/>
          <w:szCs w:val="24"/>
        </w:rPr>
        <w:t xml:space="preserve"> </w:t>
      </w:r>
      <w:r w:rsidRPr="00DD10D3">
        <w:rPr>
          <w:sz w:val="24"/>
          <w:szCs w:val="24"/>
        </w:rPr>
        <w:t>нескольких чисел,</w:t>
      </w:r>
      <w:r w:rsidRPr="00DD10D3">
        <w:rPr>
          <w:spacing w:val="-2"/>
          <w:sz w:val="24"/>
          <w:szCs w:val="24"/>
        </w:rPr>
        <w:t xml:space="preserve"> </w:t>
      </w:r>
      <w:r w:rsidRPr="00DD10D3">
        <w:rPr>
          <w:sz w:val="24"/>
          <w:szCs w:val="24"/>
        </w:rPr>
        <w:t>записанных</w:t>
      </w:r>
      <w:r w:rsidRPr="00DD10D3">
        <w:rPr>
          <w:spacing w:val="1"/>
          <w:sz w:val="24"/>
          <w:szCs w:val="24"/>
        </w:rPr>
        <w:t xml:space="preserve"> </w:t>
      </w:r>
      <w:r w:rsidRPr="00DD10D3">
        <w:rPr>
          <w:sz w:val="24"/>
          <w:szCs w:val="24"/>
        </w:rPr>
        <w:t>по порядку;</w:t>
      </w:r>
    </w:p>
    <w:p w:rsidR="00205079" w:rsidRPr="00DD10D3" w:rsidRDefault="007852AD" w:rsidP="00DD10D3">
      <w:pPr>
        <w:pStyle w:val="a3"/>
        <w:spacing w:before="5"/>
        <w:ind w:left="679" w:firstLine="0"/>
        <w:jc w:val="left"/>
        <w:rPr>
          <w:sz w:val="24"/>
          <w:szCs w:val="24"/>
        </w:rPr>
      </w:pPr>
      <w:r w:rsidRPr="00DD10D3">
        <w:rPr>
          <w:sz w:val="24"/>
          <w:szCs w:val="24"/>
        </w:rPr>
        <w:t>комментировать</w:t>
      </w:r>
      <w:r w:rsidRPr="00DD10D3">
        <w:rPr>
          <w:spacing w:val="-5"/>
          <w:sz w:val="24"/>
          <w:szCs w:val="24"/>
        </w:rPr>
        <w:t xml:space="preserve"> </w:t>
      </w:r>
      <w:r w:rsidRPr="00DD10D3">
        <w:rPr>
          <w:sz w:val="24"/>
          <w:szCs w:val="24"/>
        </w:rPr>
        <w:t>ход</w:t>
      </w:r>
      <w:r w:rsidRPr="00DD10D3">
        <w:rPr>
          <w:spacing w:val="-5"/>
          <w:sz w:val="24"/>
          <w:szCs w:val="24"/>
        </w:rPr>
        <w:t xml:space="preserve"> </w:t>
      </w:r>
      <w:r w:rsidRPr="00DD10D3">
        <w:rPr>
          <w:sz w:val="24"/>
          <w:szCs w:val="24"/>
        </w:rPr>
        <w:t>сравнения</w:t>
      </w:r>
      <w:r w:rsidRPr="00DD10D3">
        <w:rPr>
          <w:spacing w:val="-6"/>
          <w:sz w:val="24"/>
          <w:szCs w:val="24"/>
        </w:rPr>
        <w:t xml:space="preserve"> </w:t>
      </w:r>
      <w:r w:rsidRPr="00DD10D3">
        <w:rPr>
          <w:sz w:val="24"/>
          <w:szCs w:val="24"/>
        </w:rPr>
        <w:t>двух</w:t>
      </w:r>
      <w:r w:rsidRPr="00DD10D3">
        <w:rPr>
          <w:spacing w:val="-2"/>
          <w:sz w:val="24"/>
          <w:szCs w:val="24"/>
        </w:rPr>
        <w:t xml:space="preserve"> </w:t>
      </w:r>
      <w:r w:rsidRPr="00DD10D3">
        <w:rPr>
          <w:sz w:val="24"/>
          <w:szCs w:val="24"/>
        </w:rPr>
        <w:t>объектов;</w:t>
      </w:r>
    </w:p>
    <w:p w:rsidR="00205079" w:rsidRPr="00DD10D3" w:rsidRDefault="007852AD" w:rsidP="00DD10D3">
      <w:pPr>
        <w:pStyle w:val="a3"/>
        <w:spacing w:before="26"/>
        <w:jc w:val="left"/>
        <w:rPr>
          <w:sz w:val="24"/>
          <w:szCs w:val="24"/>
        </w:rPr>
      </w:pPr>
      <w:r w:rsidRPr="00DD10D3">
        <w:rPr>
          <w:sz w:val="24"/>
          <w:szCs w:val="24"/>
        </w:rPr>
        <w:t>описывать</w:t>
      </w:r>
      <w:r w:rsidRPr="00DD10D3">
        <w:rPr>
          <w:spacing w:val="-15"/>
          <w:sz w:val="24"/>
          <w:szCs w:val="24"/>
        </w:rPr>
        <w:t xml:space="preserve"> </w:t>
      </w:r>
      <w:r w:rsidRPr="00DD10D3">
        <w:rPr>
          <w:sz w:val="24"/>
          <w:szCs w:val="24"/>
        </w:rPr>
        <w:t>своими</w:t>
      </w:r>
      <w:r w:rsidRPr="00DD10D3">
        <w:rPr>
          <w:spacing w:val="-13"/>
          <w:sz w:val="24"/>
          <w:szCs w:val="24"/>
        </w:rPr>
        <w:t xml:space="preserve"> </w:t>
      </w:r>
      <w:r w:rsidRPr="00DD10D3">
        <w:rPr>
          <w:sz w:val="24"/>
          <w:szCs w:val="24"/>
        </w:rPr>
        <w:t>словами</w:t>
      </w:r>
      <w:r w:rsidRPr="00DD10D3">
        <w:rPr>
          <w:spacing w:val="-15"/>
          <w:sz w:val="24"/>
          <w:szCs w:val="24"/>
        </w:rPr>
        <w:t xml:space="preserve"> </w:t>
      </w:r>
      <w:r w:rsidRPr="00DD10D3">
        <w:rPr>
          <w:sz w:val="24"/>
          <w:szCs w:val="24"/>
        </w:rPr>
        <w:t>сюжетную</w:t>
      </w:r>
      <w:r w:rsidRPr="00DD10D3">
        <w:rPr>
          <w:spacing w:val="-17"/>
          <w:sz w:val="24"/>
          <w:szCs w:val="24"/>
        </w:rPr>
        <w:t xml:space="preserve"> </w:t>
      </w:r>
      <w:r w:rsidRPr="00DD10D3">
        <w:rPr>
          <w:sz w:val="24"/>
          <w:szCs w:val="24"/>
        </w:rPr>
        <w:t>ситуацию</w:t>
      </w:r>
      <w:r w:rsidRPr="00DD10D3">
        <w:rPr>
          <w:spacing w:val="-14"/>
          <w:sz w:val="24"/>
          <w:szCs w:val="24"/>
        </w:rPr>
        <w:t xml:space="preserve"> </w:t>
      </w:r>
      <w:r w:rsidRPr="00DD10D3">
        <w:rPr>
          <w:sz w:val="24"/>
          <w:szCs w:val="24"/>
        </w:rPr>
        <w:t>и</w:t>
      </w:r>
      <w:r w:rsidRPr="00DD10D3">
        <w:rPr>
          <w:spacing w:val="-14"/>
          <w:sz w:val="24"/>
          <w:szCs w:val="24"/>
        </w:rPr>
        <w:t xml:space="preserve"> </w:t>
      </w:r>
      <w:r w:rsidRPr="00DD10D3">
        <w:rPr>
          <w:sz w:val="24"/>
          <w:szCs w:val="24"/>
        </w:rPr>
        <w:t>математическое</w:t>
      </w:r>
      <w:r w:rsidRPr="00DD10D3">
        <w:rPr>
          <w:spacing w:val="-16"/>
          <w:sz w:val="24"/>
          <w:szCs w:val="24"/>
        </w:rPr>
        <w:t xml:space="preserve"> </w:t>
      </w:r>
      <w:r w:rsidRPr="00DD10D3">
        <w:rPr>
          <w:sz w:val="24"/>
          <w:szCs w:val="24"/>
        </w:rPr>
        <w:t>отношение</w:t>
      </w:r>
      <w:r w:rsidRPr="00DD10D3">
        <w:rPr>
          <w:spacing w:val="-67"/>
          <w:sz w:val="24"/>
          <w:szCs w:val="24"/>
        </w:rPr>
        <w:t xml:space="preserve"> </w:t>
      </w:r>
      <w:r w:rsidRPr="00DD10D3">
        <w:rPr>
          <w:sz w:val="24"/>
          <w:szCs w:val="24"/>
        </w:rPr>
        <w:t>величин</w:t>
      </w:r>
      <w:r w:rsidRPr="00DD10D3">
        <w:rPr>
          <w:spacing w:val="-1"/>
          <w:sz w:val="24"/>
          <w:szCs w:val="24"/>
        </w:rPr>
        <w:t xml:space="preserve"> </w:t>
      </w:r>
      <w:r w:rsidRPr="00DD10D3">
        <w:rPr>
          <w:sz w:val="24"/>
          <w:szCs w:val="24"/>
        </w:rPr>
        <w:t>(чисел),</w:t>
      </w:r>
      <w:r w:rsidRPr="00DD10D3">
        <w:rPr>
          <w:spacing w:val="-1"/>
          <w:sz w:val="24"/>
          <w:szCs w:val="24"/>
        </w:rPr>
        <w:t xml:space="preserve"> </w:t>
      </w:r>
      <w:r w:rsidRPr="00DD10D3">
        <w:rPr>
          <w:sz w:val="24"/>
          <w:szCs w:val="24"/>
        </w:rPr>
        <w:t>описывать</w:t>
      </w:r>
      <w:r w:rsidRPr="00DD10D3">
        <w:rPr>
          <w:spacing w:val="-2"/>
          <w:sz w:val="24"/>
          <w:szCs w:val="24"/>
        </w:rPr>
        <w:t xml:space="preserve"> </w:t>
      </w:r>
      <w:r w:rsidRPr="00DD10D3">
        <w:rPr>
          <w:sz w:val="24"/>
          <w:szCs w:val="24"/>
        </w:rPr>
        <w:t>положение</w:t>
      </w:r>
      <w:r w:rsidRPr="00DD10D3">
        <w:rPr>
          <w:spacing w:val="-3"/>
          <w:sz w:val="24"/>
          <w:szCs w:val="24"/>
        </w:rPr>
        <w:t xml:space="preserve"> </w:t>
      </w:r>
      <w:r w:rsidRPr="00DD10D3">
        <w:rPr>
          <w:sz w:val="24"/>
          <w:szCs w:val="24"/>
        </w:rPr>
        <w:t>предмета</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пространстве;</w:t>
      </w:r>
    </w:p>
    <w:p w:rsidR="00205079" w:rsidRPr="00DD10D3" w:rsidRDefault="007852AD" w:rsidP="00DD10D3">
      <w:pPr>
        <w:pStyle w:val="a3"/>
        <w:ind w:left="679" w:firstLine="0"/>
        <w:jc w:val="left"/>
        <w:rPr>
          <w:sz w:val="24"/>
          <w:szCs w:val="24"/>
        </w:rPr>
      </w:pPr>
      <w:r w:rsidRPr="00DD10D3">
        <w:rPr>
          <w:sz w:val="24"/>
          <w:szCs w:val="24"/>
        </w:rPr>
        <w:t>различать</w:t>
      </w:r>
      <w:r w:rsidRPr="00DD10D3">
        <w:rPr>
          <w:spacing w:val="-3"/>
          <w:sz w:val="24"/>
          <w:szCs w:val="24"/>
        </w:rPr>
        <w:t xml:space="preserve"> </w:t>
      </w:r>
      <w:r w:rsidRPr="00DD10D3">
        <w:rPr>
          <w:sz w:val="24"/>
          <w:szCs w:val="24"/>
        </w:rPr>
        <w:t>и</w:t>
      </w:r>
      <w:r w:rsidRPr="00DD10D3">
        <w:rPr>
          <w:spacing w:val="-2"/>
          <w:sz w:val="24"/>
          <w:szCs w:val="24"/>
        </w:rPr>
        <w:t xml:space="preserve"> </w:t>
      </w:r>
      <w:r w:rsidRPr="00DD10D3">
        <w:rPr>
          <w:sz w:val="24"/>
          <w:szCs w:val="24"/>
        </w:rPr>
        <w:t>использовать</w:t>
      </w:r>
      <w:r w:rsidRPr="00DD10D3">
        <w:rPr>
          <w:spacing w:val="-3"/>
          <w:sz w:val="24"/>
          <w:szCs w:val="24"/>
        </w:rPr>
        <w:t xml:space="preserve"> </w:t>
      </w:r>
      <w:r w:rsidRPr="00DD10D3">
        <w:rPr>
          <w:sz w:val="24"/>
          <w:szCs w:val="24"/>
        </w:rPr>
        <w:t>математические</w:t>
      </w:r>
      <w:r w:rsidRPr="00DD10D3">
        <w:rPr>
          <w:spacing w:val="-2"/>
          <w:sz w:val="24"/>
          <w:szCs w:val="24"/>
        </w:rPr>
        <w:t xml:space="preserve"> </w:t>
      </w:r>
      <w:r w:rsidRPr="00DD10D3">
        <w:rPr>
          <w:sz w:val="24"/>
          <w:szCs w:val="24"/>
        </w:rPr>
        <w:t>знаки;</w:t>
      </w:r>
    </w:p>
    <w:p w:rsidR="00205079" w:rsidRPr="00DD10D3" w:rsidRDefault="007852AD" w:rsidP="00DD10D3">
      <w:pPr>
        <w:pStyle w:val="a3"/>
        <w:spacing w:before="26"/>
        <w:ind w:left="679" w:firstLine="0"/>
        <w:jc w:val="left"/>
        <w:rPr>
          <w:sz w:val="24"/>
          <w:szCs w:val="24"/>
        </w:rPr>
      </w:pPr>
      <w:r w:rsidRPr="00DD10D3">
        <w:rPr>
          <w:sz w:val="24"/>
          <w:szCs w:val="24"/>
        </w:rPr>
        <w:t>строить</w:t>
      </w:r>
      <w:r w:rsidRPr="00DD10D3">
        <w:rPr>
          <w:spacing w:val="-6"/>
          <w:sz w:val="24"/>
          <w:szCs w:val="24"/>
        </w:rPr>
        <w:t xml:space="preserve"> </w:t>
      </w:r>
      <w:r w:rsidRPr="00DD10D3">
        <w:rPr>
          <w:sz w:val="24"/>
          <w:szCs w:val="24"/>
        </w:rPr>
        <w:t>предложения</w:t>
      </w:r>
      <w:r w:rsidRPr="00DD10D3">
        <w:rPr>
          <w:spacing w:val="-4"/>
          <w:sz w:val="24"/>
          <w:szCs w:val="24"/>
        </w:rPr>
        <w:t xml:space="preserve"> </w:t>
      </w:r>
      <w:r w:rsidRPr="00DD10D3">
        <w:rPr>
          <w:sz w:val="24"/>
          <w:szCs w:val="24"/>
        </w:rPr>
        <w:t>относительно</w:t>
      </w:r>
      <w:r w:rsidRPr="00DD10D3">
        <w:rPr>
          <w:spacing w:val="-4"/>
          <w:sz w:val="24"/>
          <w:szCs w:val="24"/>
        </w:rPr>
        <w:t xml:space="preserve"> </w:t>
      </w:r>
      <w:r w:rsidRPr="00DD10D3">
        <w:rPr>
          <w:sz w:val="24"/>
          <w:szCs w:val="24"/>
        </w:rPr>
        <w:t>заданного</w:t>
      </w:r>
      <w:r w:rsidRPr="00DD10D3">
        <w:rPr>
          <w:spacing w:val="-3"/>
          <w:sz w:val="24"/>
          <w:szCs w:val="24"/>
        </w:rPr>
        <w:t xml:space="preserve"> </w:t>
      </w:r>
      <w:r w:rsidRPr="00DD10D3">
        <w:rPr>
          <w:sz w:val="24"/>
          <w:szCs w:val="24"/>
        </w:rPr>
        <w:t>набора</w:t>
      </w:r>
      <w:r w:rsidRPr="00DD10D3">
        <w:rPr>
          <w:spacing w:val="-8"/>
          <w:sz w:val="24"/>
          <w:szCs w:val="24"/>
        </w:rPr>
        <w:t xml:space="preserve"> </w:t>
      </w:r>
      <w:r w:rsidRPr="00DD10D3">
        <w:rPr>
          <w:sz w:val="24"/>
          <w:szCs w:val="24"/>
        </w:rPr>
        <w:t>объектов.</w:t>
      </w:r>
    </w:p>
    <w:p w:rsidR="00205079" w:rsidRPr="00DD10D3" w:rsidRDefault="007852AD" w:rsidP="00DD10D3">
      <w:pPr>
        <w:pStyle w:val="1"/>
        <w:spacing w:before="144"/>
        <w:rPr>
          <w:sz w:val="24"/>
          <w:szCs w:val="24"/>
        </w:rPr>
      </w:pPr>
      <w:r w:rsidRPr="00DD10D3">
        <w:rPr>
          <w:sz w:val="24"/>
          <w:szCs w:val="24"/>
        </w:rPr>
        <w:t>Регулятивные</w:t>
      </w:r>
      <w:r w:rsidRPr="00DD10D3">
        <w:rPr>
          <w:spacing w:val="-4"/>
          <w:sz w:val="24"/>
          <w:szCs w:val="24"/>
        </w:rPr>
        <w:t xml:space="preserve"> </w:t>
      </w:r>
      <w:r w:rsidRPr="00DD10D3">
        <w:rPr>
          <w:sz w:val="24"/>
          <w:szCs w:val="24"/>
        </w:rPr>
        <w:t>универсальные</w:t>
      </w:r>
      <w:r w:rsidRPr="00DD10D3">
        <w:rPr>
          <w:spacing w:val="-7"/>
          <w:sz w:val="24"/>
          <w:szCs w:val="24"/>
        </w:rPr>
        <w:t xml:space="preserve"> </w:t>
      </w:r>
      <w:r w:rsidRPr="00DD10D3">
        <w:rPr>
          <w:sz w:val="24"/>
          <w:szCs w:val="24"/>
        </w:rPr>
        <w:t>учебные</w:t>
      </w:r>
      <w:r w:rsidRPr="00DD10D3">
        <w:rPr>
          <w:spacing w:val="-6"/>
          <w:sz w:val="24"/>
          <w:szCs w:val="24"/>
        </w:rPr>
        <w:t xml:space="preserve"> </w:t>
      </w:r>
      <w:r w:rsidRPr="00DD10D3">
        <w:rPr>
          <w:sz w:val="24"/>
          <w:szCs w:val="24"/>
        </w:rPr>
        <w:t>действия:</w:t>
      </w:r>
    </w:p>
    <w:p w:rsidR="00205079" w:rsidRPr="00DD10D3" w:rsidRDefault="007852AD" w:rsidP="00DD10D3">
      <w:pPr>
        <w:pStyle w:val="a3"/>
        <w:spacing w:before="30"/>
        <w:ind w:left="679" w:firstLine="0"/>
        <w:jc w:val="left"/>
        <w:rPr>
          <w:sz w:val="24"/>
          <w:szCs w:val="24"/>
        </w:rPr>
      </w:pPr>
      <w:r w:rsidRPr="00DD10D3">
        <w:rPr>
          <w:sz w:val="24"/>
          <w:szCs w:val="24"/>
        </w:rPr>
        <w:t>принимать учебную задачу, удерживать её в процессе деятельности;</w:t>
      </w:r>
      <w:r w:rsidRPr="00DD10D3">
        <w:rPr>
          <w:spacing w:val="1"/>
          <w:sz w:val="24"/>
          <w:szCs w:val="24"/>
        </w:rPr>
        <w:t xml:space="preserve"> </w:t>
      </w:r>
      <w:r w:rsidRPr="00DD10D3">
        <w:rPr>
          <w:sz w:val="24"/>
          <w:szCs w:val="24"/>
        </w:rPr>
        <w:t>действовать</w:t>
      </w:r>
      <w:r w:rsidRPr="00DD10D3">
        <w:rPr>
          <w:spacing w:val="-4"/>
          <w:sz w:val="24"/>
          <w:szCs w:val="24"/>
        </w:rPr>
        <w:t xml:space="preserve"> </w:t>
      </w:r>
      <w:r w:rsidRPr="00DD10D3">
        <w:rPr>
          <w:sz w:val="24"/>
          <w:szCs w:val="24"/>
        </w:rPr>
        <w:t>в</w:t>
      </w:r>
      <w:r w:rsidRPr="00DD10D3">
        <w:rPr>
          <w:spacing w:val="-3"/>
          <w:sz w:val="24"/>
          <w:szCs w:val="24"/>
        </w:rPr>
        <w:t xml:space="preserve"> </w:t>
      </w:r>
      <w:r w:rsidRPr="00DD10D3">
        <w:rPr>
          <w:sz w:val="24"/>
          <w:szCs w:val="24"/>
        </w:rPr>
        <w:t>соответствии</w:t>
      </w:r>
      <w:r w:rsidRPr="00DD10D3">
        <w:rPr>
          <w:spacing w:val="-6"/>
          <w:sz w:val="24"/>
          <w:szCs w:val="24"/>
        </w:rPr>
        <w:t xml:space="preserve"> </w:t>
      </w:r>
      <w:r w:rsidRPr="00DD10D3">
        <w:rPr>
          <w:sz w:val="24"/>
          <w:szCs w:val="24"/>
        </w:rPr>
        <w:t>с</w:t>
      </w:r>
      <w:r w:rsidRPr="00DD10D3">
        <w:rPr>
          <w:spacing w:val="-2"/>
          <w:sz w:val="24"/>
          <w:szCs w:val="24"/>
        </w:rPr>
        <w:t xml:space="preserve"> </w:t>
      </w:r>
      <w:r w:rsidRPr="00DD10D3">
        <w:rPr>
          <w:sz w:val="24"/>
          <w:szCs w:val="24"/>
        </w:rPr>
        <w:t>предложенным</w:t>
      </w:r>
      <w:r w:rsidRPr="00DD10D3">
        <w:rPr>
          <w:spacing w:val="-3"/>
          <w:sz w:val="24"/>
          <w:szCs w:val="24"/>
        </w:rPr>
        <w:t xml:space="preserve"> </w:t>
      </w:r>
      <w:r w:rsidRPr="00DD10D3">
        <w:rPr>
          <w:sz w:val="24"/>
          <w:szCs w:val="24"/>
        </w:rPr>
        <w:t>образцом,</w:t>
      </w:r>
      <w:r w:rsidRPr="00DD10D3">
        <w:rPr>
          <w:spacing w:val="-4"/>
          <w:sz w:val="24"/>
          <w:szCs w:val="24"/>
        </w:rPr>
        <w:t xml:space="preserve"> </w:t>
      </w:r>
      <w:r w:rsidRPr="00DD10D3">
        <w:rPr>
          <w:sz w:val="24"/>
          <w:szCs w:val="24"/>
        </w:rPr>
        <w:t>инструкцией;</w:t>
      </w:r>
    </w:p>
    <w:p w:rsidR="00205079" w:rsidRPr="00DD10D3" w:rsidRDefault="007852AD" w:rsidP="007852AD">
      <w:pPr>
        <w:pStyle w:val="a3"/>
        <w:tabs>
          <w:tab w:val="left" w:pos="2128"/>
          <w:tab w:val="left" w:pos="3302"/>
          <w:tab w:val="left" w:pos="3679"/>
          <w:tab w:val="left" w:pos="5005"/>
          <w:tab w:val="left" w:pos="6667"/>
          <w:tab w:val="left" w:pos="7939"/>
          <w:tab w:val="left" w:pos="9166"/>
        </w:tabs>
        <w:ind w:right="133"/>
        <w:jc w:val="left"/>
        <w:rPr>
          <w:sz w:val="24"/>
          <w:szCs w:val="24"/>
        </w:rPr>
      </w:pPr>
      <w:r>
        <w:rPr>
          <w:sz w:val="24"/>
          <w:szCs w:val="24"/>
        </w:rPr>
        <w:t xml:space="preserve">проявлять интерес к проверке результатов решения учебной </w:t>
      </w:r>
      <w:r w:rsidRPr="00DD10D3">
        <w:rPr>
          <w:sz w:val="24"/>
          <w:szCs w:val="24"/>
        </w:rPr>
        <w:t>задачи,</w:t>
      </w:r>
      <w:r w:rsidRPr="00DD10D3">
        <w:rPr>
          <w:spacing w:val="-67"/>
          <w:sz w:val="24"/>
          <w:szCs w:val="24"/>
        </w:rPr>
        <w:t xml:space="preserve"> </w:t>
      </w:r>
      <w:r w:rsidRPr="00DD10D3">
        <w:rPr>
          <w:sz w:val="24"/>
          <w:szCs w:val="24"/>
        </w:rPr>
        <w:t>с</w:t>
      </w:r>
      <w:r w:rsidRPr="00DD10D3">
        <w:rPr>
          <w:spacing w:val="-2"/>
          <w:sz w:val="24"/>
          <w:szCs w:val="24"/>
        </w:rPr>
        <w:t xml:space="preserve"> </w:t>
      </w:r>
      <w:r w:rsidRPr="00DD10D3">
        <w:rPr>
          <w:sz w:val="24"/>
          <w:szCs w:val="24"/>
        </w:rPr>
        <w:t>помощью</w:t>
      </w:r>
      <w:r w:rsidRPr="00DD10D3">
        <w:rPr>
          <w:spacing w:val="-2"/>
          <w:sz w:val="24"/>
          <w:szCs w:val="24"/>
        </w:rPr>
        <w:t xml:space="preserve"> </w:t>
      </w:r>
      <w:r w:rsidRPr="00DD10D3">
        <w:rPr>
          <w:sz w:val="24"/>
          <w:szCs w:val="24"/>
        </w:rPr>
        <w:t>учителя</w:t>
      </w:r>
      <w:r w:rsidRPr="00DD10D3">
        <w:rPr>
          <w:spacing w:val="-1"/>
          <w:sz w:val="24"/>
          <w:szCs w:val="24"/>
        </w:rPr>
        <w:t xml:space="preserve"> </w:t>
      </w:r>
      <w:r w:rsidRPr="00DD10D3">
        <w:rPr>
          <w:sz w:val="24"/>
          <w:szCs w:val="24"/>
        </w:rPr>
        <w:t>устанавливать</w:t>
      </w:r>
      <w:r w:rsidRPr="00DD10D3">
        <w:rPr>
          <w:spacing w:val="-4"/>
          <w:sz w:val="24"/>
          <w:szCs w:val="24"/>
        </w:rPr>
        <w:t xml:space="preserve"> </w:t>
      </w:r>
      <w:r w:rsidRPr="00DD10D3">
        <w:rPr>
          <w:sz w:val="24"/>
          <w:szCs w:val="24"/>
        </w:rPr>
        <w:t>причину возникшей</w:t>
      </w:r>
      <w:r w:rsidRPr="00DD10D3">
        <w:rPr>
          <w:spacing w:val="-3"/>
          <w:sz w:val="24"/>
          <w:szCs w:val="24"/>
        </w:rPr>
        <w:t xml:space="preserve"> </w:t>
      </w:r>
      <w:r w:rsidRPr="00DD10D3">
        <w:rPr>
          <w:sz w:val="24"/>
          <w:szCs w:val="24"/>
        </w:rPr>
        <w:t>ошибки</w:t>
      </w:r>
      <w:r w:rsidRPr="00DD10D3">
        <w:rPr>
          <w:spacing w:val="-2"/>
          <w:sz w:val="24"/>
          <w:szCs w:val="24"/>
        </w:rPr>
        <w:t xml:space="preserve"> </w:t>
      </w:r>
      <w:r w:rsidRPr="00DD10D3">
        <w:rPr>
          <w:sz w:val="24"/>
          <w:szCs w:val="24"/>
        </w:rPr>
        <w:t>и</w:t>
      </w:r>
      <w:r w:rsidRPr="00DD10D3">
        <w:rPr>
          <w:spacing w:val="-1"/>
          <w:sz w:val="24"/>
          <w:szCs w:val="24"/>
        </w:rPr>
        <w:t xml:space="preserve"> </w:t>
      </w:r>
      <w:r w:rsidRPr="00DD10D3">
        <w:rPr>
          <w:sz w:val="24"/>
          <w:szCs w:val="24"/>
        </w:rPr>
        <w:t>трудности;</w:t>
      </w:r>
    </w:p>
    <w:p w:rsidR="00205079" w:rsidRPr="00DD10D3" w:rsidRDefault="007852AD" w:rsidP="007852AD">
      <w:pPr>
        <w:pStyle w:val="a3"/>
        <w:spacing w:before="97"/>
        <w:ind w:right="130"/>
        <w:rPr>
          <w:sz w:val="24"/>
          <w:szCs w:val="24"/>
        </w:rPr>
      </w:pPr>
      <w:r w:rsidRPr="00DD10D3">
        <w:rPr>
          <w:sz w:val="24"/>
          <w:szCs w:val="24"/>
        </w:rPr>
        <w:t>проверять правильность вычисления с помощью другого приёма выполнения</w:t>
      </w:r>
      <w:r w:rsidRPr="00DD10D3">
        <w:rPr>
          <w:spacing w:val="1"/>
          <w:sz w:val="24"/>
          <w:szCs w:val="24"/>
        </w:rPr>
        <w:t xml:space="preserve"> </w:t>
      </w:r>
      <w:r w:rsidRPr="00DD10D3">
        <w:rPr>
          <w:sz w:val="24"/>
          <w:szCs w:val="24"/>
        </w:rPr>
        <w:t>действия.</w:t>
      </w:r>
    </w:p>
    <w:p w:rsidR="00205079" w:rsidRPr="00DD10D3" w:rsidRDefault="007852AD" w:rsidP="00DD10D3">
      <w:pPr>
        <w:pStyle w:val="1"/>
        <w:spacing w:before="118"/>
        <w:jc w:val="both"/>
        <w:rPr>
          <w:sz w:val="24"/>
          <w:szCs w:val="24"/>
        </w:rPr>
      </w:pPr>
      <w:r w:rsidRPr="00DD10D3">
        <w:rPr>
          <w:sz w:val="24"/>
          <w:szCs w:val="24"/>
        </w:rPr>
        <w:t>Совместная</w:t>
      </w:r>
      <w:r w:rsidRPr="00DD10D3">
        <w:rPr>
          <w:spacing w:val="-5"/>
          <w:sz w:val="24"/>
          <w:szCs w:val="24"/>
        </w:rPr>
        <w:t xml:space="preserve"> </w:t>
      </w:r>
      <w:r w:rsidRPr="00DD10D3">
        <w:rPr>
          <w:sz w:val="24"/>
          <w:szCs w:val="24"/>
        </w:rPr>
        <w:t>деятельность:</w:t>
      </w:r>
    </w:p>
    <w:p w:rsidR="00205079" w:rsidRPr="00DD10D3" w:rsidRDefault="007852AD" w:rsidP="00DD10D3">
      <w:pPr>
        <w:pStyle w:val="a3"/>
        <w:spacing w:before="39"/>
        <w:ind w:right="131"/>
        <w:rPr>
          <w:sz w:val="24"/>
          <w:szCs w:val="24"/>
        </w:rPr>
      </w:pPr>
      <w:r w:rsidRPr="00DD10D3">
        <w:rPr>
          <w:sz w:val="24"/>
          <w:szCs w:val="24"/>
        </w:rPr>
        <w:t>участвовать</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парной</w:t>
      </w:r>
      <w:r w:rsidRPr="00DD10D3">
        <w:rPr>
          <w:spacing w:val="1"/>
          <w:sz w:val="24"/>
          <w:szCs w:val="24"/>
        </w:rPr>
        <w:t xml:space="preserve"> </w:t>
      </w:r>
      <w:r w:rsidRPr="00DD10D3">
        <w:rPr>
          <w:sz w:val="24"/>
          <w:szCs w:val="24"/>
        </w:rPr>
        <w:t>работе</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математическим</w:t>
      </w:r>
      <w:r w:rsidRPr="00DD10D3">
        <w:rPr>
          <w:spacing w:val="1"/>
          <w:sz w:val="24"/>
          <w:szCs w:val="24"/>
        </w:rPr>
        <w:t xml:space="preserve"> </w:t>
      </w:r>
      <w:r w:rsidRPr="00DD10D3">
        <w:rPr>
          <w:sz w:val="24"/>
          <w:szCs w:val="24"/>
        </w:rPr>
        <w:t>материалом,</w:t>
      </w:r>
      <w:r w:rsidRPr="00DD10D3">
        <w:rPr>
          <w:spacing w:val="1"/>
          <w:sz w:val="24"/>
          <w:szCs w:val="24"/>
        </w:rPr>
        <w:t xml:space="preserve"> </w:t>
      </w:r>
      <w:r w:rsidRPr="00DD10D3">
        <w:rPr>
          <w:sz w:val="24"/>
          <w:szCs w:val="24"/>
        </w:rPr>
        <w:t>выполнять</w:t>
      </w:r>
      <w:r w:rsidRPr="00DD10D3">
        <w:rPr>
          <w:spacing w:val="1"/>
          <w:sz w:val="24"/>
          <w:szCs w:val="24"/>
        </w:rPr>
        <w:t xml:space="preserve"> </w:t>
      </w:r>
      <w:r w:rsidRPr="00DD10D3">
        <w:rPr>
          <w:sz w:val="24"/>
          <w:szCs w:val="24"/>
        </w:rPr>
        <w:t>правила совместной деятельности: договариваться, считаться с мнением партнёра,</w:t>
      </w:r>
      <w:r w:rsidRPr="00DD10D3">
        <w:rPr>
          <w:spacing w:val="-67"/>
          <w:sz w:val="24"/>
          <w:szCs w:val="24"/>
        </w:rPr>
        <w:t xml:space="preserve"> </w:t>
      </w:r>
      <w:r w:rsidRPr="00DD10D3">
        <w:rPr>
          <w:sz w:val="24"/>
          <w:szCs w:val="24"/>
        </w:rPr>
        <w:t>спокойно</w:t>
      </w:r>
      <w:r w:rsidRPr="00DD10D3">
        <w:rPr>
          <w:spacing w:val="-4"/>
          <w:sz w:val="24"/>
          <w:szCs w:val="24"/>
        </w:rPr>
        <w:t xml:space="preserve"> </w:t>
      </w:r>
      <w:r w:rsidRPr="00DD10D3">
        <w:rPr>
          <w:sz w:val="24"/>
          <w:szCs w:val="24"/>
        </w:rPr>
        <w:t>и мирно</w:t>
      </w:r>
      <w:r w:rsidRPr="00DD10D3">
        <w:rPr>
          <w:spacing w:val="-3"/>
          <w:sz w:val="24"/>
          <w:szCs w:val="24"/>
        </w:rPr>
        <w:t xml:space="preserve"> </w:t>
      </w:r>
      <w:r w:rsidRPr="00DD10D3">
        <w:rPr>
          <w:sz w:val="24"/>
          <w:szCs w:val="24"/>
        </w:rPr>
        <w:t>разрешать</w:t>
      </w:r>
      <w:r w:rsidRPr="00DD10D3">
        <w:rPr>
          <w:spacing w:val="-1"/>
          <w:sz w:val="24"/>
          <w:szCs w:val="24"/>
        </w:rPr>
        <w:t xml:space="preserve"> </w:t>
      </w:r>
      <w:r w:rsidRPr="00DD10D3">
        <w:rPr>
          <w:sz w:val="24"/>
          <w:szCs w:val="24"/>
        </w:rPr>
        <w:t>конфликты.</w:t>
      </w:r>
    </w:p>
    <w:p w:rsidR="00205079" w:rsidRPr="00DD10D3" w:rsidRDefault="007852AD" w:rsidP="00D75F00">
      <w:pPr>
        <w:pStyle w:val="2"/>
        <w:numPr>
          <w:ilvl w:val="0"/>
          <w:numId w:val="2"/>
        </w:numPr>
        <w:tabs>
          <w:tab w:val="left" w:pos="325"/>
        </w:tabs>
        <w:jc w:val="center"/>
        <w:rPr>
          <w:sz w:val="24"/>
          <w:szCs w:val="24"/>
        </w:rPr>
      </w:pPr>
      <w:bookmarkStart w:id="2" w:name="_bookmark3"/>
      <w:bookmarkEnd w:id="2"/>
      <w:r w:rsidRPr="00DD10D3">
        <w:rPr>
          <w:sz w:val="24"/>
          <w:szCs w:val="24"/>
        </w:rPr>
        <w:t>КЛАСС</w:t>
      </w:r>
    </w:p>
    <w:p w:rsidR="00205079" w:rsidRPr="00DD10D3" w:rsidRDefault="007852AD" w:rsidP="00DD10D3">
      <w:pPr>
        <w:spacing w:before="153"/>
        <w:ind w:left="113"/>
        <w:jc w:val="both"/>
        <w:rPr>
          <w:b/>
          <w:sz w:val="24"/>
          <w:szCs w:val="24"/>
        </w:rPr>
      </w:pPr>
      <w:r w:rsidRPr="00DD10D3">
        <w:rPr>
          <w:b/>
          <w:sz w:val="24"/>
          <w:szCs w:val="24"/>
        </w:rPr>
        <w:t>Числа и</w:t>
      </w:r>
      <w:r w:rsidRPr="00DD10D3">
        <w:rPr>
          <w:b/>
          <w:spacing w:val="-2"/>
          <w:sz w:val="24"/>
          <w:szCs w:val="24"/>
        </w:rPr>
        <w:t xml:space="preserve"> </w:t>
      </w:r>
      <w:r w:rsidRPr="00DD10D3">
        <w:rPr>
          <w:b/>
          <w:sz w:val="24"/>
          <w:szCs w:val="24"/>
        </w:rPr>
        <w:t>величины</w:t>
      </w:r>
    </w:p>
    <w:p w:rsidR="00205079" w:rsidRPr="00DD10D3" w:rsidRDefault="007852AD" w:rsidP="00DD10D3">
      <w:pPr>
        <w:pStyle w:val="a3"/>
        <w:spacing w:before="33"/>
        <w:ind w:right="134"/>
        <w:rPr>
          <w:sz w:val="24"/>
          <w:szCs w:val="24"/>
        </w:rPr>
      </w:pPr>
      <w:r w:rsidRPr="00DD10D3">
        <w:rPr>
          <w:sz w:val="24"/>
          <w:szCs w:val="24"/>
        </w:rPr>
        <w:t>Числа в пределах 100: чтение, запись, десятичный состав, сравнение. Запись</w:t>
      </w:r>
      <w:r w:rsidRPr="00DD10D3">
        <w:rPr>
          <w:spacing w:val="1"/>
          <w:sz w:val="24"/>
          <w:szCs w:val="24"/>
        </w:rPr>
        <w:t xml:space="preserve"> </w:t>
      </w:r>
      <w:r w:rsidRPr="00DD10D3">
        <w:rPr>
          <w:sz w:val="24"/>
          <w:szCs w:val="24"/>
        </w:rPr>
        <w:lastRenderedPageBreak/>
        <w:t>равенства,</w:t>
      </w:r>
      <w:r w:rsidRPr="00DD10D3">
        <w:rPr>
          <w:spacing w:val="1"/>
          <w:sz w:val="24"/>
          <w:szCs w:val="24"/>
        </w:rPr>
        <w:t xml:space="preserve"> </w:t>
      </w:r>
      <w:r w:rsidRPr="00DD10D3">
        <w:rPr>
          <w:sz w:val="24"/>
          <w:szCs w:val="24"/>
        </w:rPr>
        <w:t>неравенства.</w:t>
      </w:r>
      <w:r w:rsidRPr="00DD10D3">
        <w:rPr>
          <w:spacing w:val="1"/>
          <w:sz w:val="24"/>
          <w:szCs w:val="24"/>
        </w:rPr>
        <w:t xml:space="preserve"> </w:t>
      </w:r>
      <w:r w:rsidRPr="00DD10D3">
        <w:rPr>
          <w:sz w:val="24"/>
          <w:szCs w:val="24"/>
        </w:rPr>
        <w:t>Увеличение,</w:t>
      </w:r>
      <w:r w:rsidRPr="00DD10D3">
        <w:rPr>
          <w:spacing w:val="1"/>
          <w:sz w:val="24"/>
          <w:szCs w:val="24"/>
        </w:rPr>
        <w:t xml:space="preserve"> </w:t>
      </w:r>
      <w:r w:rsidRPr="00DD10D3">
        <w:rPr>
          <w:sz w:val="24"/>
          <w:szCs w:val="24"/>
        </w:rPr>
        <w:t>уменьшение</w:t>
      </w:r>
      <w:r w:rsidRPr="00DD10D3">
        <w:rPr>
          <w:spacing w:val="1"/>
          <w:sz w:val="24"/>
          <w:szCs w:val="24"/>
        </w:rPr>
        <w:t xml:space="preserve"> </w:t>
      </w:r>
      <w:r w:rsidRPr="00DD10D3">
        <w:rPr>
          <w:sz w:val="24"/>
          <w:szCs w:val="24"/>
        </w:rPr>
        <w:t>числа</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несколько</w:t>
      </w:r>
      <w:r w:rsidRPr="00DD10D3">
        <w:rPr>
          <w:spacing w:val="1"/>
          <w:sz w:val="24"/>
          <w:szCs w:val="24"/>
        </w:rPr>
        <w:t xml:space="preserve"> </w:t>
      </w:r>
      <w:r w:rsidRPr="00DD10D3">
        <w:rPr>
          <w:sz w:val="24"/>
          <w:szCs w:val="24"/>
        </w:rPr>
        <w:t>единиц,</w:t>
      </w:r>
      <w:r w:rsidRPr="00DD10D3">
        <w:rPr>
          <w:spacing w:val="1"/>
          <w:sz w:val="24"/>
          <w:szCs w:val="24"/>
        </w:rPr>
        <w:t xml:space="preserve"> </w:t>
      </w:r>
      <w:r w:rsidRPr="00DD10D3">
        <w:rPr>
          <w:sz w:val="24"/>
          <w:szCs w:val="24"/>
        </w:rPr>
        <w:t>десятков.</w:t>
      </w:r>
      <w:r w:rsidRPr="00DD10D3">
        <w:rPr>
          <w:spacing w:val="-2"/>
          <w:sz w:val="24"/>
          <w:szCs w:val="24"/>
        </w:rPr>
        <w:t xml:space="preserve"> </w:t>
      </w:r>
      <w:r w:rsidRPr="00DD10D3">
        <w:rPr>
          <w:sz w:val="24"/>
          <w:szCs w:val="24"/>
        </w:rPr>
        <w:t>Разностное сравнение чисел.</w:t>
      </w:r>
    </w:p>
    <w:p w:rsidR="00205079" w:rsidRPr="00DD10D3" w:rsidRDefault="007852AD" w:rsidP="00DD10D3">
      <w:pPr>
        <w:pStyle w:val="a3"/>
        <w:ind w:right="125"/>
        <w:rPr>
          <w:sz w:val="24"/>
          <w:szCs w:val="24"/>
        </w:rPr>
      </w:pPr>
      <w:r w:rsidRPr="00DD10D3">
        <w:rPr>
          <w:sz w:val="24"/>
          <w:szCs w:val="24"/>
        </w:rPr>
        <w:t>Величины:</w:t>
      </w:r>
      <w:r w:rsidRPr="00DD10D3">
        <w:rPr>
          <w:spacing w:val="1"/>
          <w:sz w:val="24"/>
          <w:szCs w:val="24"/>
        </w:rPr>
        <w:t xml:space="preserve"> </w:t>
      </w:r>
      <w:r w:rsidRPr="00DD10D3">
        <w:rPr>
          <w:sz w:val="24"/>
          <w:szCs w:val="24"/>
        </w:rPr>
        <w:t>сравнение</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массе</w:t>
      </w:r>
      <w:r w:rsidRPr="00DD10D3">
        <w:rPr>
          <w:spacing w:val="1"/>
          <w:sz w:val="24"/>
          <w:szCs w:val="24"/>
        </w:rPr>
        <w:t xml:space="preserve"> </w:t>
      </w:r>
      <w:r w:rsidRPr="00DD10D3">
        <w:rPr>
          <w:sz w:val="24"/>
          <w:szCs w:val="24"/>
        </w:rPr>
        <w:t>(единица</w:t>
      </w:r>
      <w:r w:rsidRPr="00DD10D3">
        <w:rPr>
          <w:spacing w:val="1"/>
          <w:sz w:val="24"/>
          <w:szCs w:val="24"/>
        </w:rPr>
        <w:t xml:space="preserve"> </w:t>
      </w:r>
      <w:r w:rsidRPr="00DD10D3">
        <w:rPr>
          <w:sz w:val="24"/>
          <w:szCs w:val="24"/>
        </w:rPr>
        <w:t>массы</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килограмм),</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час,</w:t>
      </w:r>
      <w:r w:rsidRPr="00DD10D3">
        <w:rPr>
          <w:spacing w:val="1"/>
          <w:sz w:val="24"/>
          <w:szCs w:val="24"/>
        </w:rPr>
        <w:t xml:space="preserve"> </w:t>
      </w:r>
      <w:r w:rsidRPr="00DD10D3">
        <w:rPr>
          <w:sz w:val="24"/>
          <w:szCs w:val="24"/>
        </w:rPr>
        <w:t>минута),</w:t>
      </w:r>
      <w:r w:rsidRPr="00DD10D3">
        <w:rPr>
          <w:spacing w:val="1"/>
          <w:sz w:val="24"/>
          <w:szCs w:val="24"/>
        </w:rPr>
        <w:t xml:space="preserve"> </w:t>
      </w:r>
      <w:r w:rsidRPr="00DD10D3">
        <w:rPr>
          <w:sz w:val="24"/>
          <w:szCs w:val="24"/>
        </w:rPr>
        <w:t>измерение</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метр,</w:t>
      </w:r>
      <w:r w:rsidRPr="00DD10D3">
        <w:rPr>
          <w:spacing w:val="-67"/>
          <w:sz w:val="24"/>
          <w:szCs w:val="24"/>
        </w:rPr>
        <w:t xml:space="preserve"> </w:t>
      </w:r>
      <w:r w:rsidRPr="00DD10D3">
        <w:rPr>
          <w:sz w:val="24"/>
          <w:szCs w:val="24"/>
        </w:rPr>
        <w:t>дециметр,</w:t>
      </w:r>
      <w:r w:rsidRPr="00DD10D3">
        <w:rPr>
          <w:spacing w:val="70"/>
          <w:sz w:val="24"/>
          <w:szCs w:val="24"/>
        </w:rPr>
        <w:t xml:space="preserve"> </w:t>
      </w:r>
      <w:r w:rsidRPr="00DD10D3">
        <w:rPr>
          <w:sz w:val="24"/>
          <w:szCs w:val="24"/>
        </w:rPr>
        <w:t>сантиметр,</w:t>
      </w:r>
      <w:r w:rsidRPr="00DD10D3">
        <w:rPr>
          <w:spacing w:val="70"/>
          <w:sz w:val="24"/>
          <w:szCs w:val="24"/>
        </w:rPr>
        <w:t xml:space="preserve"> </w:t>
      </w:r>
      <w:r w:rsidRPr="00DD10D3">
        <w:rPr>
          <w:sz w:val="24"/>
          <w:szCs w:val="24"/>
        </w:rPr>
        <w:t>миллиметр).</w:t>
      </w:r>
      <w:r w:rsidRPr="00DD10D3">
        <w:rPr>
          <w:spacing w:val="70"/>
          <w:sz w:val="24"/>
          <w:szCs w:val="24"/>
        </w:rPr>
        <w:t xml:space="preserve"> </w:t>
      </w:r>
      <w:r w:rsidRPr="00DD10D3">
        <w:rPr>
          <w:sz w:val="24"/>
          <w:szCs w:val="24"/>
        </w:rPr>
        <w:t>Соотношение</w:t>
      </w:r>
      <w:r w:rsidRPr="00DD10D3">
        <w:rPr>
          <w:spacing w:val="70"/>
          <w:sz w:val="24"/>
          <w:szCs w:val="24"/>
        </w:rPr>
        <w:t xml:space="preserve"> </w:t>
      </w:r>
      <w:r w:rsidRPr="00DD10D3">
        <w:rPr>
          <w:sz w:val="24"/>
          <w:szCs w:val="24"/>
        </w:rPr>
        <w:t>между</w:t>
      </w:r>
      <w:r w:rsidRPr="00DD10D3">
        <w:rPr>
          <w:spacing w:val="70"/>
          <w:sz w:val="24"/>
          <w:szCs w:val="24"/>
        </w:rPr>
        <w:t xml:space="preserve"> </w:t>
      </w:r>
      <w:r w:rsidRPr="00DD10D3">
        <w:rPr>
          <w:sz w:val="24"/>
          <w:szCs w:val="24"/>
        </w:rPr>
        <w:t>единицами</w:t>
      </w:r>
      <w:r w:rsidRPr="00DD10D3">
        <w:rPr>
          <w:spacing w:val="70"/>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(в</w:t>
      </w:r>
      <w:r w:rsidRPr="00DD10D3">
        <w:rPr>
          <w:spacing w:val="-2"/>
          <w:sz w:val="24"/>
          <w:szCs w:val="24"/>
        </w:rPr>
        <w:t xml:space="preserve"> </w:t>
      </w:r>
      <w:r w:rsidRPr="00DD10D3">
        <w:rPr>
          <w:sz w:val="24"/>
          <w:szCs w:val="24"/>
        </w:rPr>
        <w:t>пределах 100),</w:t>
      </w:r>
      <w:r w:rsidRPr="00DD10D3">
        <w:rPr>
          <w:spacing w:val="-1"/>
          <w:sz w:val="24"/>
          <w:szCs w:val="24"/>
        </w:rPr>
        <w:t xml:space="preserve"> </w:t>
      </w:r>
      <w:r w:rsidRPr="00DD10D3">
        <w:rPr>
          <w:sz w:val="24"/>
          <w:szCs w:val="24"/>
        </w:rPr>
        <w:t>его применение для</w:t>
      </w:r>
      <w:r w:rsidRPr="00DD10D3">
        <w:rPr>
          <w:spacing w:val="-4"/>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задач.</w:t>
      </w:r>
    </w:p>
    <w:p w:rsidR="00205079" w:rsidRPr="00DD10D3" w:rsidRDefault="007852AD" w:rsidP="00DD10D3">
      <w:pPr>
        <w:pStyle w:val="2"/>
        <w:spacing w:before="121"/>
        <w:rPr>
          <w:sz w:val="24"/>
          <w:szCs w:val="24"/>
        </w:rPr>
      </w:pPr>
      <w:r w:rsidRPr="00DD10D3">
        <w:rPr>
          <w:sz w:val="24"/>
          <w:szCs w:val="24"/>
        </w:rPr>
        <w:t>Арифметические</w:t>
      </w:r>
      <w:r w:rsidRPr="00DD10D3">
        <w:rPr>
          <w:spacing w:val="-1"/>
          <w:sz w:val="24"/>
          <w:szCs w:val="24"/>
        </w:rPr>
        <w:t xml:space="preserve"> </w:t>
      </w:r>
      <w:r w:rsidRPr="00DD10D3">
        <w:rPr>
          <w:sz w:val="24"/>
          <w:szCs w:val="24"/>
        </w:rPr>
        <w:t>действия</w:t>
      </w:r>
    </w:p>
    <w:p w:rsidR="00205079" w:rsidRPr="00DD10D3" w:rsidRDefault="007852AD" w:rsidP="00DD10D3">
      <w:pPr>
        <w:pStyle w:val="a3"/>
        <w:spacing w:before="31"/>
        <w:ind w:right="124"/>
        <w:rPr>
          <w:sz w:val="24"/>
          <w:szCs w:val="24"/>
        </w:rPr>
      </w:pPr>
      <w:r w:rsidRPr="00DD10D3">
        <w:rPr>
          <w:sz w:val="24"/>
          <w:szCs w:val="24"/>
        </w:rPr>
        <w:t>Устное</w:t>
      </w:r>
      <w:r w:rsidRPr="00DD10D3">
        <w:rPr>
          <w:spacing w:val="71"/>
          <w:sz w:val="24"/>
          <w:szCs w:val="24"/>
        </w:rPr>
        <w:t xml:space="preserve"> </w:t>
      </w:r>
      <w:r w:rsidRPr="00DD10D3">
        <w:rPr>
          <w:sz w:val="24"/>
          <w:szCs w:val="24"/>
        </w:rPr>
        <w:t>сложение</w:t>
      </w:r>
      <w:r w:rsidRPr="00DD10D3">
        <w:rPr>
          <w:spacing w:val="70"/>
          <w:sz w:val="24"/>
          <w:szCs w:val="24"/>
        </w:rPr>
        <w:t xml:space="preserve"> </w:t>
      </w:r>
      <w:r w:rsidRPr="00DD10D3">
        <w:rPr>
          <w:sz w:val="24"/>
          <w:szCs w:val="24"/>
        </w:rPr>
        <w:t>и   вычитание   чисел   в   пределах   100   без</w:t>
      </w:r>
      <w:r w:rsidRPr="00DD10D3">
        <w:rPr>
          <w:spacing w:val="70"/>
          <w:sz w:val="24"/>
          <w:szCs w:val="24"/>
        </w:rPr>
        <w:t xml:space="preserve"> </w:t>
      </w:r>
      <w:r w:rsidRPr="00DD10D3">
        <w:rPr>
          <w:sz w:val="24"/>
          <w:szCs w:val="24"/>
        </w:rPr>
        <w:t>перехода   и</w:t>
      </w:r>
      <w:r w:rsidRPr="00DD10D3">
        <w:rPr>
          <w:spacing w:val="-67"/>
          <w:sz w:val="24"/>
          <w:szCs w:val="24"/>
        </w:rPr>
        <w:t xml:space="preserve"> </w:t>
      </w:r>
      <w:r w:rsidRPr="00DD10D3">
        <w:rPr>
          <w:spacing w:val="-1"/>
          <w:sz w:val="24"/>
          <w:szCs w:val="24"/>
        </w:rPr>
        <w:t>с</w:t>
      </w:r>
      <w:r w:rsidRPr="00DD10D3">
        <w:rPr>
          <w:spacing w:val="-18"/>
          <w:sz w:val="24"/>
          <w:szCs w:val="24"/>
        </w:rPr>
        <w:t xml:space="preserve"> </w:t>
      </w:r>
      <w:r w:rsidRPr="00DD10D3">
        <w:rPr>
          <w:spacing w:val="-1"/>
          <w:sz w:val="24"/>
          <w:szCs w:val="24"/>
        </w:rPr>
        <w:t>переходом</w:t>
      </w:r>
      <w:r w:rsidRPr="00DD10D3">
        <w:rPr>
          <w:spacing w:val="-18"/>
          <w:sz w:val="24"/>
          <w:szCs w:val="24"/>
        </w:rPr>
        <w:t xml:space="preserve"> </w:t>
      </w:r>
      <w:r w:rsidRPr="00DD10D3">
        <w:rPr>
          <w:spacing w:val="-1"/>
          <w:sz w:val="24"/>
          <w:szCs w:val="24"/>
        </w:rPr>
        <w:t>через</w:t>
      </w:r>
      <w:r w:rsidRPr="00DD10D3">
        <w:rPr>
          <w:spacing w:val="-20"/>
          <w:sz w:val="24"/>
          <w:szCs w:val="24"/>
        </w:rPr>
        <w:t xml:space="preserve"> </w:t>
      </w:r>
      <w:r w:rsidRPr="00DD10D3">
        <w:rPr>
          <w:sz w:val="24"/>
          <w:szCs w:val="24"/>
        </w:rPr>
        <w:t>разряд.</w:t>
      </w:r>
      <w:r w:rsidRPr="00DD10D3">
        <w:rPr>
          <w:spacing w:val="-18"/>
          <w:sz w:val="24"/>
          <w:szCs w:val="24"/>
        </w:rPr>
        <w:t xml:space="preserve"> </w:t>
      </w:r>
      <w:r w:rsidRPr="00DD10D3">
        <w:rPr>
          <w:sz w:val="24"/>
          <w:szCs w:val="24"/>
        </w:rPr>
        <w:t>Письменное</w:t>
      </w:r>
      <w:r w:rsidRPr="00DD10D3">
        <w:rPr>
          <w:spacing w:val="-18"/>
          <w:sz w:val="24"/>
          <w:szCs w:val="24"/>
        </w:rPr>
        <w:t xml:space="preserve"> </w:t>
      </w:r>
      <w:r w:rsidRPr="00DD10D3">
        <w:rPr>
          <w:sz w:val="24"/>
          <w:szCs w:val="24"/>
        </w:rPr>
        <w:t>сложение</w:t>
      </w:r>
      <w:r w:rsidRPr="00DD10D3">
        <w:rPr>
          <w:spacing w:val="-20"/>
          <w:sz w:val="24"/>
          <w:szCs w:val="24"/>
        </w:rPr>
        <w:t xml:space="preserve"> </w:t>
      </w:r>
      <w:r w:rsidRPr="00DD10D3">
        <w:rPr>
          <w:sz w:val="24"/>
          <w:szCs w:val="24"/>
        </w:rPr>
        <w:t>и</w:t>
      </w:r>
      <w:r w:rsidRPr="00DD10D3">
        <w:rPr>
          <w:spacing w:val="-17"/>
          <w:sz w:val="24"/>
          <w:szCs w:val="24"/>
        </w:rPr>
        <w:t xml:space="preserve"> </w:t>
      </w:r>
      <w:r w:rsidRPr="00DD10D3">
        <w:rPr>
          <w:sz w:val="24"/>
          <w:szCs w:val="24"/>
        </w:rPr>
        <w:t>вычитание</w:t>
      </w:r>
      <w:r w:rsidRPr="00DD10D3">
        <w:rPr>
          <w:spacing w:val="-17"/>
          <w:sz w:val="24"/>
          <w:szCs w:val="24"/>
        </w:rPr>
        <w:t xml:space="preserve"> </w:t>
      </w:r>
      <w:r w:rsidRPr="00DD10D3">
        <w:rPr>
          <w:sz w:val="24"/>
          <w:szCs w:val="24"/>
        </w:rPr>
        <w:t>чисел</w:t>
      </w:r>
      <w:r w:rsidRPr="00DD10D3">
        <w:rPr>
          <w:spacing w:val="-18"/>
          <w:sz w:val="24"/>
          <w:szCs w:val="24"/>
        </w:rPr>
        <w:t xml:space="preserve"> </w:t>
      </w:r>
      <w:r w:rsidRPr="00DD10D3">
        <w:rPr>
          <w:sz w:val="24"/>
          <w:szCs w:val="24"/>
        </w:rPr>
        <w:t>в</w:t>
      </w:r>
      <w:r w:rsidRPr="00DD10D3">
        <w:rPr>
          <w:spacing w:val="-18"/>
          <w:sz w:val="24"/>
          <w:szCs w:val="24"/>
        </w:rPr>
        <w:t xml:space="preserve"> </w:t>
      </w:r>
      <w:r w:rsidRPr="00DD10D3">
        <w:rPr>
          <w:sz w:val="24"/>
          <w:szCs w:val="24"/>
        </w:rPr>
        <w:t>пределах</w:t>
      </w:r>
      <w:r w:rsidRPr="00DD10D3">
        <w:rPr>
          <w:spacing w:val="-17"/>
          <w:sz w:val="24"/>
          <w:szCs w:val="24"/>
        </w:rPr>
        <w:t xml:space="preserve"> </w:t>
      </w:r>
      <w:r w:rsidRPr="00DD10D3">
        <w:rPr>
          <w:sz w:val="24"/>
          <w:szCs w:val="24"/>
        </w:rPr>
        <w:t>100.</w:t>
      </w:r>
      <w:r w:rsidRPr="00DD10D3">
        <w:rPr>
          <w:spacing w:val="-68"/>
          <w:sz w:val="24"/>
          <w:szCs w:val="24"/>
        </w:rPr>
        <w:t xml:space="preserve"> </w:t>
      </w:r>
      <w:proofErr w:type="gramStart"/>
      <w:r w:rsidRPr="00DD10D3">
        <w:rPr>
          <w:sz w:val="24"/>
          <w:szCs w:val="24"/>
        </w:rPr>
        <w:t xml:space="preserve">Переместительное,   </w:t>
      </w:r>
      <w:proofErr w:type="gramEnd"/>
      <w:r w:rsidRPr="00DD10D3">
        <w:rPr>
          <w:spacing w:val="1"/>
          <w:sz w:val="24"/>
          <w:szCs w:val="24"/>
        </w:rPr>
        <w:t xml:space="preserve"> </w:t>
      </w:r>
      <w:r w:rsidRPr="00DD10D3">
        <w:rPr>
          <w:sz w:val="24"/>
          <w:szCs w:val="24"/>
        </w:rPr>
        <w:t xml:space="preserve">сочетательное   </w:t>
      </w:r>
      <w:r w:rsidRPr="00DD10D3">
        <w:rPr>
          <w:spacing w:val="1"/>
          <w:sz w:val="24"/>
          <w:szCs w:val="24"/>
        </w:rPr>
        <w:t xml:space="preserve"> </w:t>
      </w:r>
      <w:r w:rsidRPr="00DD10D3">
        <w:rPr>
          <w:sz w:val="24"/>
          <w:szCs w:val="24"/>
        </w:rPr>
        <w:t xml:space="preserve">свойства   </w:t>
      </w:r>
      <w:r w:rsidRPr="00DD10D3">
        <w:rPr>
          <w:spacing w:val="1"/>
          <w:sz w:val="24"/>
          <w:szCs w:val="24"/>
        </w:rPr>
        <w:t xml:space="preserve"> </w:t>
      </w:r>
      <w:r w:rsidRPr="00DD10D3">
        <w:rPr>
          <w:sz w:val="24"/>
          <w:szCs w:val="24"/>
        </w:rPr>
        <w:t>сложения,     их     применение</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вычислений.</w:t>
      </w:r>
      <w:r w:rsidRPr="00DD10D3">
        <w:rPr>
          <w:spacing w:val="1"/>
          <w:sz w:val="24"/>
          <w:szCs w:val="24"/>
        </w:rPr>
        <w:t xml:space="preserve"> </w:t>
      </w:r>
      <w:r w:rsidRPr="00DD10D3">
        <w:rPr>
          <w:sz w:val="24"/>
          <w:szCs w:val="24"/>
        </w:rPr>
        <w:t>Взаимосвязь</w:t>
      </w:r>
      <w:r w:rsidRPr="00DD10D3">
        <w:rPr>
          <w:spacing w:val="1"/>
          <w:sz w:val="24"/>
          <w:szCs w:val="24"/>
        </w:rPr>
        <w:t xml:space="preserve"> </w:t>
      </w:r>
      <w:r w:rsidRPr="00DD10D3">
        <w:rPr>
          <w:sz w:val="24"/>
          <w:szCs w:val="24"/>
        </w:rPr>
        <w:t>компонентов</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сложения,</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вычитания.</w:t>
      </w:r>
      <w:r w:rsidRPr="00DD10D3">
        <w:rPr>
          <w:spacing w:val="1"/>
          <w:sz w:val="24"/>
          <w:szCs w:val="24"/>
        </w:rPr>
        <w:t xml:space="preserve"> </w:t>
      </w:r>
      <w:r w:rsidRPr="00DD10D3">
        <w:rPr>
          <w:sz w:val="24"/>
          <w:szCs w:val="24"/>
        </w:rPr>
        <w:t>Проверка</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вычисления</w:t>
      </w:r>
      <w:r w:rsidRPr="00DD10D3">
        <w:rPr>
          <w:spacing w:val="1"/>
          <w:sz w:val="24"/>
          <w:szCs w:val="24"/>
        </w:rPr>
        <w:t xml:space="preserve"> </w:t>
      </w:r>
      <w:r w:rsidRPr="00DD10D3">
        <w:rPr>
          <w:sz w:val="24"/>
          <w:szCs w:val="24"/>
        </w:rPr>
        <w:t>(реальность</w:t>
      </w:r>
      <w:r w:rsidRPr="00DD10D3">
        <w:rPr>
          <w:spacing w:val="1"/>
          <w:sz w:val="24"/>
          <w:szCs w:val="24"/>
        </w:rPr>
        <w:t xml:space="preserve"> </w:t>
      </w:r>
      <w:r w:rsidRPr="00DD10D3">
        <w:rPr>
          <w:sz w:val="24"/>
          <w:szCs w:val="24"/>
        </w:rPr>
        <w:t>ответа,</w:t>
      </w:r>
      <w:r w:rsidRPr="00DD10D3">
        <w:rPr>
          <w:spacing w:val="1"/>
          <w:sz w:val="24"/>
          <w:szCs w:val="24"/>
        </w:rPr>
        <w:t xml:space="preserve"> </w:t>
      </w:r>
      <w:r w:rsidRPr="00DD10D3">
        <w:rPr>
          <w:sz w:val="24"/>
          <w:szCs w:val="24"/>
        </w:rPr>
        <w:t>обратное</w:t>
      </w:r>
      <w:r w:rsidRPr="00DD10D3">
        <w:rPr>
          <w:spacing w:val="-1"/>
          <w:sz w:val="24"/>
          <w:szCs w:val="24"/>
        </w:rPr>
        <w:t xml:space="preserve"> </w:t>
      </w:r>
      <w:r w:rsidRPr="00DD10D3">
        <w:rPr>
          <w:sz w:val="24"/>
          <w:szCs w:val="24"/>
        </w:rPr>
        <w:t>действие).</w:t>
      </w:r>
    </w:p>
    <w:p w:rsidR="00205079" w:rsidRPr="00DD10D3" w:rsidRDefault="007852AD" w:rsidP="00DD10D3">
      <w:pPr>
        <w:pStyle w:val="a3"/>
        <w:spacing w:before="1"/>
        <w:ind w:left="679" w:firstLine="0"/>
        <w:rPr>
          <w:sz w:val="24"/>
          <w:szCs w:val="24"/>
        </w:rPr>
      </w:pPr>
      <w:r w:rsidRPr="00DD10D3">
        <w:rPr>
          <w:sz w:val="24"/>
          <w:szCs w:val="24"/>
        </w:rPr>
        <w:t>Действия</w:t>
      </w:r>
      <w:r w:rsidRPr="00DD10D3">
        <w:rPr>
          <w:spacing w:val="19"/>
          <w:sz w:val="24"/>
          <w:szCs w:val="24"/>
        </w:rPr>
        <w:t xml:space="preserve"> </w:t>
      </w:r>
      <w:r w:rsidRPr="00DD10D3">
        <w:rPr>
          <w:sz w:val="24"/>
          <w:szCs w:val="24"/>
        </w:rPr>
        <w:t>умножения</w:t>
      </w:r>
      <w:r w:rsidRPr="00DD10D3">
        <w:rPr>
          <w:spacing w:val="21"/>
          <w:sz w:val="24"/>
          <w:szCs w:val="24"/>
        </w:rPr>
        <w:t xml:space="preserve"> </w:t>
      </w:r>
      <w:r w:rsidRPr="00DD10D3">
        <w:rPr>
          <w:sz w:val="24"/>
          <w:szCs w:val="24"/>
        </w:rPr>
        <w:t>и</w:t>
      </w:r>
      <w:r w:rsidRPr="00DD10D3">
        <w:rPr>
          <w:spacing w:val="21"/>
          <w:sz w:val="24"/>
          <w:szCs w:val="24"/>
        </w:rPr>
        <w:t xml:space="preserve"> </w:t>
      </w:r>
      <w:r w:rsidRPr="00DD10D3">
        <w:rPr>
          <w:sz w:val="24"/>
          <w:szCs w:val="24"/>
        </w:rPr>
        <w:t>деления</w:t>
      </w:r>
      <w:r w:rsidRPr="00DD10D3">
        <w:rPr>
          <w:spacing w:val="21"/>
          <w:sz w:val="24"/>
          <w:szCs w:val="24"/>
        </w:rPr>
        <w:t xml:space="preserve"> </w:t>
      </w:r>
      <w:r w:rsidRPr="00DD10D3">
        <w:rPr>
          <w:sz w:val="24"/>
          <w:szCs w:val="24"/>
        </w:rPr>
        <w:t>чисел</w:t>
      </w:r>
      <w:r w:rsidRPr="00DD10D3">
        <w:rPr>
          <w:spacing w:val="20"/>
          <w:sz w:val="24"/>
          <w:szCs w:val="24"/>
        </w:rPr>
        <w:t xml:space="preserve"> </w:t>
      </w:r>
      <w:r w:rsidRPr="00DD10D3">
        <w:rPr>
          <w:sz w:val="24"/>
          <w:szCs w:val="24"/>
        </w:rPr>
        <w:t>в</w:t>
      </w:r>
      <w:r w:rsidRPr="00DD10D3">
        <w:rPr>
          <w:spacing w:val="18"/>
          <w:sz w:val="24"/>
          <w:szCs w:val="24"/>
        </w:rPr>
        <w:t xml:space="preserve"> </w:t>
      </w:r>
      <w:r w:rsidRPr="00DD10D3">
        <w:rPr>
          <w:sz w:val="24"/>
          <w:szCs w:val="24"/>
        </w:rPr>
        <w:t>практических</w:t>
      </w:r>
      <w:r w:rsidRPr="00DD10D3">
        <w:rPr>
          <w:spacing w:val="20"/>
          <w:sz w:val="24"/>
          <w:szCs w:val="24"/>
        </w:rPr>
        <w:t xml:space="preserve"> </w:t>
      </w:r>
      <w:r w:rsidRPr="00DD10D3">
        <w:rPr>
          <w:sz w:val="24"/>
          <w:szCs w:val="24"/>
        </w:rPr>
        <w:t>и</w:t>
      </w:r>
      <w:r w:rsidRPr="00DD10D3">
        <w:rPr>
          <w:spacing w:val="21"/>
          <w:sz w:val="24"/>
          <w:szCs w:val="24"/>
        </w:rPr>
        <w:t xml:space="preserve"> </w:t>
      </w:r>
      <w:r w:rsidRPr="00DD10D3">
        <w:rPr>
          <w:sz w:val="24"/>
          <w:szCs w:val="24"/>
        </w:rPr>
        <w:t>учебных</w:t>
      </w:r>
      <w:r w:rsidRPr="00DD10D3">
        <w:rPr>
          <w:spacing w:val="22"/>
          <w:sz w:val="24"/>
          <w:szCs w:val="24"/>
        </w:rPr>
        <w:t xml:space="preserve"> </w:t>
      </w:r>
      <w:r w:rsidRPr="00DD10D3">
        <w:rPr>
          <w:sz w:val="24"/>
          <w:szCs w:val="24"/>
        </w:rPr>
        <w:t>ситуациях.</w:t>
      </w:r>
    </w:p>
    <w:p w:rsidR="00205079" w:rsidRPr="00DD10D3" w:rsidRDefault="007852AD" w:rsidP="00DD10D3">
      <w:pPr>
        <w:pStyle w:val="a3"/>
        <w:spacing w:before="31"/>
        <w:ind w:firstLine="0"/>
        <w:rPr>
          <w:sz w:val="24"/>
          <w:szCs w:val="24"/>
        </w:rPr>
      </w:pPr>
      <w:r w:rsidRPr="00DD10D3">
        <w:rPr>
          <w:sz w:val="24"/>
          <w:szCs w:val="24"/>
        </w:rPr>
        <w:t>Названия</w:t>
      </w:r>
      <w:r w:rsidRPr="00DD10D3">
        <w:rPr>
          <w:spacing w:val="-6"/>
          <w:sz w:val="24"/>
          <w:szCs w:val="24"/>
        </w:rPr>
        <w:t xml:space="preserve"> </w:t>
      </w:r>
      <w:r w:rsidRPr="00DD10D3">
        <w:rPr>
          <w:sz w:val="24"/>
          <w:szCs w:val="24"/>
        </w:rPr>
        <w:t>компонентов</w:t>
      </w:r>
      <w:r w:rsidRPr="00DD10D3">
        <w:rPr>
          <w:spacing w:val="-4"/>
          <w:sz w:val="24"/>
          <w:szCs w:val="24"/>
        </w:rPr>
        <w:t xml:space="preserve"> </w:t>
      </w:r>
      <w:r w:rsidRPr="00DD10D3">
        <w:rPr>
          <w:sz w:val="24"/>
          <w:szCs w:val="24"/>
        </w:rPr>
        <w:t>действий</w:t>
      </w:r>
      <w:r w:rsidRPr="00DD10D3">
        <w:rPr>
          <w:spacing w:val="-6"/>
          <w:sz w:val="24"/>
          <w:szCs w:val="24"/>
        </w:rPr>
        <w:t xml:space="preserve"> </w:t>
      </w:r>
      <w:r w:rsidRPr="00DD10D3">
        <w:rPr>
          <w:sz w:val="24"/>
          <w:szCs w:val="24"/>
        </w:rPr>
        <w:t>умножения,</w:t>
      </w:r>
      <w:r w:rsidRPr="00DD10D3">
        <w:rPr>
          <w:spacing w:val="-2"/>
          <w:sz w:val="24"/>
          <w:szCs w:val="24"/>
        </w:rPr>
        <w:t xml:space="preserve"> </w:t>
      </w:r>
      <w:r w:rsidRPr="00DD10D3">
        <w:rPr>
          <w:sz w:val="24"/>
          <w:szCs w:val="24"/>
        </w:rPr>
        <w:t>деления.</w:t>
      </w:r>
    </w:p>
    <w:p w:rsidR="00205079" w:rsidRPr="00DD10D3" w:rsidRDefault="007852AD" w:rsidP="00DD10D3">
      <w:pPr>
        <w:pStyle w:val="a3"/>
        <w:spacing w:before="34"/>
        <w:ind w:right="129"/>
        <w:rPr>
          <w:sz w:val="24"/>
          <w:szCs w:val="24"/>
        </w:rPr>
      </w:pPr>
      <w:r w:rsidRPr="00DD10D3">
        <w:rPr>
          <w:sz w:val="24"/>
          <w:szCs w:val="24"/>
        </w:rPr>
        <w:t>Табличное умножение в пределах 50. Табличные случаи умножения, деления</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вычислениях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Переместительное</w:t>
      </w:r>
      <w:r w:rsidRPr="00DD10D3">
        <w:rPr>
          <w:spacing w:val="1"/>
          <w:sz w:val="24"/>
          <w:szCs w:val="24"/>
        </w:rPr>
        <w:t xml:space="preserve"> </w:t>
      </w:r>
      <w:r w:rsidRPr="00DD10D3">
        <w:rPr>
          <w:sz w:val="24"/>
          <w:szCs w:val="24"/>
        </w:rPr>
        <w:t>свойство</w:t>
      </w:r>
      <w:r w:rsidRPr="00DD10D3">
        <w:rPr>
          <w:spacing w:val="1"/>
          <w:sz w:val="24"/>
          <w:szCs w:val="24"/>
        </w:rPr>
        <w:t xml:space="preserve"> </w:t>
      </w:r>
      <w:r w:rsidRPr="00DD10D3">
        <w:rPr>
          <w:sz w:val="24"/>
          <w:szCs w:val="24"/>
        </w:rPr>
        <w:t>умножения.</w:t>
      </w:r>
      <w:r w:rsidRPr="00DD10D3">
        <w:rPr>
          <w:spacing w:val="1"/>
          <w:sz w:val="24"/>
          <w:szCs w:val="24"/>
        </w:rPr>
        <w:t xml:space="preserve"> </w:t>
      </w:r>
      <w:r w:rsidRPr="00DD10D3">
        <w:rPr>
          <w:sz w:val="24"/>
          <w:szCs w:val="24"/>
        </w:rPr>
        <w:t>Взаимосвязь</w:t>
      </w:r>
      <w:r w:rsidRPr="00DD10D3">
        <w:rPr>
          <w:spacing w:val="-3"/>
          <w:sz w:val="24"/>
          <w:szCs w:val="24"/>
        </w:rPr>
        <w:t xml:space="preserve"> </w:t>
      </w:r>
      <w:r w:rsidRPr="00DD10D3">
        <w:rPr>
          <w:sz w:val="24"/>
          <w:szCs w:val="24"/>
        </w:rPr>
        <w:t>компонентов</w:t>
      </w:r>
      <w:r w:rsidRPr="00DD10D3">
        <w:rPr>
          <w:spacing w:val="-3"/>
          <w:sz w:val="24"/>
          <w:szCs w:val="24"/>
        </w:rPr>
        <w:t xml:space="preserve"> </w:t>
      </w:r>
      <w:r w:rsidRPr="00DD10D3">
        <w:rPr>
          <w:sz w:val="24"/>
          <w:szCs w:val="24"/>
        </w:rPr>
        <w:t>и</w:t>
      </w:r>
      <w:r w:rsidRPr="00DD10D3">
        <w:rPr>
          <w:spacing w:val="-4"/>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действия</w:t>
      </w:r>
      <w:r w:rsidRPr="00DD10D3">
        <w:rPr>
          <w:spacing w:val="-3"/>
          <w:sz w:val="24"/>
          <w:szCs w:val="24"/>
        </w:rPr>
        <w:t xml:space="preserve"> </w:t>
      </w:r>
      <w:r w:rsidRPr="00DD10D3">
        <w:rPr>
          <w:sz w:val="24"/>
          <w:szCs w:val="24"/>
        </w:rPr>
        <w:t>умножения,</w:t>
      </w:r>
      <w:r w:rsidRPr="00DD10D3">
        <w:rPr>
          <w:spacing w:val="-1"/>
          <w:sz w:val="24"/>
          <w:szCs w:val="24"/>
        </w:rPr>
        <w:t xml:space="preserve"> </w:t>
      </w:r>
      <w:r w:rsidRPr="00DD10D3">
        <w:rPr>
          <w:sz w:val="24"/>
          <w:szCs w:val="24"/>
        </w:rPr>
        <w:t>действия</w:t>
      </w:r>
      <w:r w:rsidRPr="00DD10D3">
        <w:rPr>
          <w:spacing w:val="-3"/>
          <w:sz w:val="24"/>
          <w:szCs w:val="24"/>
        </w:rPr>
        <w:t xml:space="preserve"> </w:t>
      </w:r>
      <w:r w:rsidRPr="00DD10D3">
        <w:rPr>
          <w:sz w:val="24"/>
          <w:szCs w:val="24"/>
        </w:rPr>
        <w:t>деления.</w:t>
      </w:r>
    </w:p>
    <w:p w:rsidR="00205079" w:rsidRPr="00DD10D3" w:rsidRDefault="007852AD" w:rsidP="00DD10D3">
      <w:pPr>
        <w:pStyle w:val="a3"/>
        <w:ind w:left="679" w:firstLine="0"/>
        <w:rPr>
          <w:sz w:val="24"/>
          <w:szCs w:val="24"/>
        </w:rPr>
      </w:pPr>
      <w:r w:rsidRPr="00DD10D3">
        <w:rPr>
          <w:sz w:val="24"/>
          <w:szCs w:val="24"/>
        </w:rPr>
        <w:t xml:space="preserve">Неизвестный  </w:t>
      </w:r>
      <w:r w:rsidRPr="00DD10D3">
        <w:rPr>
          <w:spacing w:val="69"/>
          <w:sz w:val="24"/>
          <w:szCs w:val="24"/>
        </w:rPr>
        <w:t xml:space="preserve"> </w:t>
      </w:r>
      <w:r w:rsidRPr="00DD10D3">
        <w:rPr>
          <w:sz w:val="24"/>
          <w:szCs w:val="24"/>
        </w:rPr>
        <w:t xml:space="preserve">компонент   </w:t>
      </w:r>
      <w:r w:rsidRPr="00DD10D3">
        <w:rPr>
          <w:spacing w:val="68"/>
          <w:sz w:val="24"/>
          <w:szCs w:val="24"/>
        </w:rPr>
        <w:t xml:space="preserve"> </w:t>
      </w:r>
      <w:r w:rsidRPr="00DD10D3">
        <w:rPr>
          <w:sz w:val="24"/>
          <w:szCs w:val="24"/>
        </w:rPr>
        <w:t xml:space="preserve">действия   </w:t>
      </w:r>
      <w:r w:rsidRPr="00DD10D3">
        <w:rPr>
          <w:spacing w:val="67"/>
          <w:sz w:val="24"/>
          <w:szCs w:val="24"/>
        </w:rPr>
        <w:t xml:space="preserve"> </w:t>
      </w:r>
      <w:proofErr w:type="gramStart"/>
      <w:r w:rsidRPr="00DD10D3">
        <w:rPr>
          <w:sz w:val="24"/>
          <w:szCs w:val="24"/>
        </w:rPr>
        <w:t xml:space="preserve">сложения,   </w:t>
      </w:r>
      <w:proofErr w:type="gramEnd"/>
      <w:r w:rsidRPr="00DD10D3">
        <w:rPr>
          <w:spacing w:val="68"/>
          <w:sz w:val="24"/>
          <w:szCs w:val="24"/>
        </w:rPr>
        <w:t xml:space="preserve"> </w:t>
      </w:r>
      <w:r w:rsidRPr="00DD10D3">
        <w:rPr>
          <w:sz w:val="24"/>
          <w:szCs w:val="24"/>
        </w:rPr>
        <w:t>действия     вычитания.</w:t>
      </w:r>
    </w:p>
    <w:p w:rsidR="00205079" w:rsidRPr="00DD10D3" w:rsidRDefault="007852AD" w:rsidP="00DD10D3">
      <w:pPr>
        <w:pStyle w:val="a3"/>
        <w:spacing w:before="33"/>
        <w:ind w:firstLine="0"/>
        <w:rPr>
          <w:sz w:val="24"/>
          <w:szCs w:val="24"/>
        </w:rPr>
      </w:pPr>
      <w:r w:rsidRPr="00DD10D3">
        <w:rPr>
          <w:sz w:val="24"/>
          <w:szCs w:val="24"/>
        </w:rPr>
        <w:t>Нахождение</w:t>
      </w:r>
      <w:r w:rsidRPr="00DD10D3">
        <w:rPr>
          <w:spacing w:val="-4"/>
          <w:sz w:val="24"/>
          <w:szCs w:val="24"/>
        </w:rPr>
        <w:t xml:space="preserve"> </w:t>
      </w:r>
      <w:r w:rsidRPr="00DD10D3">
        <w:rPr>
          <w:sz w:val="24"/>
          <w:szCs w:val="24"/>
        </w:rPr>
        <w:t>неизвестного</w:t>
      </w:r>
      <w:r w:rsidRPr="00DD10D3">
        <w:rPr>
          <w:spacing w:val="-3"/>
          <w:sz w:val="24"/>
          <w:szCs w:val="24"/>
        </w:rPr>
        <w:t xml:space="preserve"> </w:t>
      </w:r>
      <w:r w:rsidRPr="00DD10D3">
        <w:rPr>
          <w:sz w:val="24"/>
          <w:szCs w:val="24"/>
        </w:rPr>
        <w:t>компонента</w:t>
      </w:r>
      <w:r w:rsidRPr="00DD10D3">
        <w:rPr>
          <w:spacing w:val="-6"/>
          <w:sz w:val="24"/>
          <w:szCs w:val="24"/>
        </w:rPr>
        <w:t xml:space="preserve"> </w:t>
      </w:r>
      <w:r w:rsidRPr="00DD10D3">
        <w:rPr>
          <w:sz w:val="24"/>
          <w:szCs w:val="24"/>
        </w:rPr>
        <w:t>сложения,</w:t>
      </w:r>
      <w:r w:rsidRPr="00DD10D3">
        <w:rPr>
          <w:spacing w:val="-3"/>
          <w:sz w:val="24"/>
          <w:szCs w:val="24"/>
        </w:rPr>
        <w:t xml:space="preserve"> </w:t>
      </w:r>
      <w:r w:rsidRPr="00DD10D3">
        <w:rPr>
          <w:sz w:val="24"/>
          <w:szCs w:val="24"/>
        </w:rPr>
        <w:t>вычитания.</w:t>
      </w:r>
    </w:p>
    <w:p w:rsidR="00205079" w:rsidRPr="00DD10D3" w:rsidRDefault="007852AD" w:rsidP="00DD10D3">
      <w:pPr>
        <w:pStyle w:val="a3"/>
        <w:spacing w:before="33"/>
        <w:ind w:right="130"/>
        <w:rPr>
          <w:sz w:val="24"/>
          <w:szCs w:val="24"/>
        </w:rPr>
      </w:pPr>
      <w:r w:rsidRPr="00DD10D3">
        <w:rPr>
          <w:sz w:val="24"/>
          <w:szCs w:val="24"/>
        </w:rPr>
        <w:t>Числовое</w:t>
      </w:r>
      <w:r w:rsidRPr="00DD10D3">
        <w:rPr>
          <w:spacing w:val="1"/>
          <w:sz w:val="24"/>
          <w:szCs w:val="24"/>
        </w:rPr>
        <w:t xml:space="preserve"> </w:t>
      </w:r>
      <w:r w:rsidRPr="00DD10D3">
        <w:rPr>
          <w:sz w:val="24"/>
          <w:szCs w:val="24"/>
        </w:rPr>
        <w:t>выражение:</w:t>
      </w:r>
      <w:r w:rsidRPr="00DD10D3">
        <w:rPr>
          <w:spacing w:val="1"/>
          <w:sz w:val="24"/>
          <w:szCs w:val="24"/>
        </w:rPr>
        <w:t xml:space="preserve"> </w:t>
      </w:r>
      <w:r w:rsidRPr="00DD10D3">
        <w:rPr>
          <w:sz w:val="24"/>
          <w:szCs w:val="24"/>
        </w:rPr>
        <w:t>чтение,</w:t>
      </w:r>
      <w:r w:rsidRPr="00DD10D3">
        <w:rPr>
          <w:spacing w:val="1"/>
          <w:sz w:val="24"/>
          <w:szCs w:val="24"/>
        </w:rPr>
        <w:t xml:space="preserve"> </w:t>
      </w:r>
      <w:r w:rsidRPr="00DD10D3">
        <w:rPr>
          <w:sz w:val="24"/>
          <w:szCs w:val="24"/>
        </w:rPr>
        <w:t>запись,</w:t>
      </w:r>
      <w:r w:rsidRPr="00DD10D3">
        <w:rPr>
          <w:spacing w:val="1"/>
          <w:sz w:val="24"/>
          <w:szCs w:val="24"/>
        </w:rPr>
        <w:t xml:space="preserve"> </w:t>
      </w:r>
      <w:r w:rsidRPr="00DD10D3">
        <w:rPr>
          <w:sz w:val="24"/>
          <w:szCs w:val="24"/>
        </w:rPr>
        <w:t>вычисление</w:t>
      </w:r>
      <w:r w:rsidRPr="00DD10D3">
        <w:rPr>
          <w:spacing w:val="1"/>
          <w:sz w:val="24"/>
          <w:szCs w:val="24"/>
        </w:rPr>
        <w:t xml:space="preserve"> </w:t>
      </w:r>
      <w:r w:rsidRPr="00DD10D3">
        <w:rPr>
          <w:sz w:val="24"/>
          <w:szCs w:val="24"/>
        </w:rPr>
        <w:t>значения.</w:t>
      </w:r>
      <w:r w:rsidRPr="00DD10D3">
        <w:rPr>
          <w:spacing w:val="1"/>
          <w:sz w:val="24"/>
          <w:szCs w:val="24"/>
        </w:rPr>
        <w:t xml:space="preserve"> </w:t>
      </w:r>
      <w:r w:rsidRPr="00DD10D3">
        <w:rPr>
          <w:sz w:val="24"/>
          <w:szCs w:val="24"/>
        </w:rPr>
        <w:t>Порядок</w:t>
      </w:r>
      <w:r w:rsidRPr="00DD10D3">
        <w:rPr>
          <w:spacing w:val="1"/>
          <w:sz w:val="24"/>
          <w:szCs w:val="24"/>
        </w:rPr>
        <w:t xml:space="preserve"> </w:t>
      </w:r>
      <w:r w:rsidRPr="00DD10D3">
        <w:rPr>
          <w:sz w:val="24"/>
          <w:szCs w:val="24"/>
        </w:rPr>
        <w:t>выполнения действий в числовом выражении, содержащем действия сложения и</w:t>
      </w:r>
      <w:r w:rsidRPr="00DD10D3">
        <w:rPr>
          <w:spacing w:val="1"/>
          <w:sz w:val="24"/>
          <w:szCs w:val="24"/>
        </w:rPr>
        <w:t xml:space="preserve"> </w:t>
      </w:r>
      <w:r w:rsidRPr="00DD10D3">
        <w:rPr>
          <w:sz w:val="24"/>
          <w:szCs w:val="24"/>
        </w:rPr>
        <w:t>вычитания (со скобками или без скобок) в пределах 100 (не более трех действий).</w:t>
      </w:r>
      <w:r w:rsidRPr="00DD10D3">
        <w:rPr>
          <w:spacing w:val="1"/>
          <w:sz w:val="24"/>
          <w:szCs w:val="24"/>
        </w:rPr>
        <w:t xml:space="preserve"> </w:t>
      </w:r>
      <w:r w:rsidRPr="00DD10D3">
        <w:rPr>
          <w:sz w:val="24"/>
          <w:szCs w:val="24"/>
        </w:rPr>
        <w:t>Нахождение значения числового выражения. Рациональные приемы вычислений:</w:t>
      </w:r>
      <w:r w:rsidRPr="00DD10D3">
        <w:rPr>
          <w:spacing w:val="1"/>
          <w:sz w:val="24"/>
          <w:szCs w:val="24"/>
        </w:rPr>
        <w:t xml:space="preserve"> </w:t>
      </w:r>
      <w:r w:rsidRPr="00DD10D3">
        <w:rPr>
          <w:sz w:val="24"/>
          <w:szCs w:val="24"/>
        </w:rPr>
        <w:t>использование</w:t>
      </w:r>
      <w:r w:rsidRPr="00DD10D3">
        <w:rPr>
          <w:spacing w:val="-1"/>
          <w:sz w:val="24"/>
          <w:szCs w:val="24"/>
        </w:rPr>
        <w:t xml:space="preserve"> </w:t>
      </w:r>
      <w:r w:rsidRPr="00DD10D3">
        <w:rPr>
          <w:sz w:val="24"/>
          <w:szCs w:val="24"/>
        </w:rPr>
        <w:t>переместительного</w:t>
      </w:r>
      <w:r w:rsidRPr="00DD10D3">
        <w:rPr>
          <w:spacing w:val="1"/>
          <w:sz w:val="24"/>
          <w:szCs w:val="24"/>
        </w:rPr>
        <w:t xml:space="preserve"> </w:t>
      </w:r>
      <w:r w:rsidRPr="00DD10D3">
        <w:rPr>
          <w:sz w:val="24"/>
          <w:szCs w:val="24"/>
        </w:rPr>
        <w:t>свойства.</w:t>
      </w:r>
    </w:p>
    <w:p w:rsidR="00205079" w:rsidRPr="00DD10D3" w:rsidRDefault="007852AD" w:rsidP="00DD10D3">
      <w:pPr>
        <w:pStyle w:val="2"/>
        <w:spacing w:before="119"/>
        <w:rPr>
          <w:sz w:val="24"/>
          <w:szCs w:val="24"/>
        </w:rPr>
      </w:pPr>
      <w:r w:rsidRPr="00DD10D3">
        <w:rPr>
          <w:sz w:val="24"/>
          <w:szCs w:val="24"/>
        </w:rPr>
        <w:t>Текстовые</w:t>
      </w:r>
      <w:r w:rsidRPr="00DD10D3">
        <w:rPr>
          <w:spacing w:val="-1"/>
          <w:sz w:val="24"/>
          <w:szCs w:val="24"/>
        </w:rPr>
        <w:t xml:space="preserve"> </w:t>
      </w:r>
      <w:r w:rsidRPr="00DD10D3">
        <w:rPr>
          <w:sz w:val="24"/>
          <w:szCs w:val="24"/>
        </w:rPr>
        <w:t>задачи</w:t>
      </w:r>
    </w:p>
    <w:p w:rsidR="00205079" w:rsidRPr="00DD10D3" w:rsidRDefault="007852AD" w:rsidP="007852AD">
      <w:pPr>
        <w:pStyle w:val="a3"/>
        <w:spacing w:before="33"/>
        <w:ind w:right="128"/>
        <w:rPr>
          <w:sz w:val="24"/>
          <w:szCs w:val="24"/>
        </w:rPr>
      </w:pPr>
      <w:r w:rsidRPr="00DD10D3">
        <w:rPr>
          <w:sz w:val="24"/>
          <w:szCs w:val="24"/>
        </w:rPr>
        <w:t>Чтение,</w:t>
      </w:r>
      <w:r w:rsidRPr="00DD10D3">
        <w:rPr>
          <w:spacing w:val="1"/>
          <w:sz w:val="24"/>
          <w:szCs w:val="24"/>
        </w:rPr>
        <w:t xml:space="preserve"> </w:t>
      </w:r>
      <w:r w:rsidRPr="00DD10D3">
        <w:rPr>
          <w:sz w:val="24"/>
          <w:szCs w:val="24"/>
        </w:rPr>
        <w:t>представление</w:t>
      </w:r>
      <w:r w:rsidRPr="00DD10D3">
        <w:rPr>
          <w:spacing w:val="1"/>
          <w:sz w:val="24"/>
          <w:szCs w:val="24"/>
        </w:rPr>
        <w:t xml:space="preserve"> </w:t>
      </w:r>
      <w:r w:rsidRPr="00DD10D3">
        <w:rPr>
          <w:sz w:val="24"/>
          <w:szCs w:val="24"/>
        </w:rPr>
        <w:t>текста</w:t>
      </w:r>
      <w:r w:rsidRPr="00DD10D3">
        <w:rPr>
          <w:spacing w:val="1"/>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виде</w:t>
      </w:r>
      <w:r w:rsidRPr="00DD10D3">
        <w:rPr>
          <w:spacing w:val="1"/>
          <w:sz w:val="24"/>
          <w:szCs w:val="24"/>
        </w:rPr>
        <w:t xml:space="preserve"> </w:t>
      </w:r>
      <w:r w:rsidRPr="00DD10D3">
        <w:rPr>
          <w:sz w:val="24"/>
          <w:szCs w:val="24"/>
        </w:rPr>
        <w:t>рисунка,</w:t>
      </w:r>
      <w:r w:rsidRPr="00DD10D3">
        <w:rPr>
          <w:spacing w:val="1"/>
          <w:sz w:val="24"/>
          <w:szCs w:val="24"/>
        </w:rPr>
        <w:t xml:space="preserve"> </w:t>
      </w:r>
      <w:r w:rsidRPr="00DD10D3">
        <w:rPr>
          <w:sz w:val="24"/>
          <w:szCs w:val="24"/>
        </w:rPr>
        <w:t>схемы</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другой</w:t>
      </w:r>
      <w:r w:rsidRPr="00DD10D3">
        <w:rPr>
          <w:spacing w:val="1"/>
          <w:sz w:val="24"/>
          <w:szCs w:val="24"/>
        </w:rPr>
        <w:t xml:space="preserve"> </w:t>
      </w:r>
      <w:r w:rsidRPr="00DD10D3">
        <w:rPr>
          <w:sz w:val="24"/>
          <w:szCs w:val="24"/>
        </w:rPr>
        <w:t>модели.</w:t>
      </w:r>
      <w:r w:rsidRPr="00DD10D3">
        <w:rPr>
          <w:spacing w:val="1"/>
          <w:sz w:val="24"/>
          <w:szCs w:val="24"/>
        </w:rPr>
        <w:t xml:space="preserve"> </w:t>
      </w:r>
      <w:r w:rsidRPr="00DD10D3">
        <w:rPr>
          <w:sz w:val="24"/>
          <w:szCs w:val="24"/>
        </w:rPr>
        <w:t>План</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два</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выбор</w:t>
      </w:r>
      <w:r w:rsidRPr="00DD10D3">
        <w:rPr>
          <w:spacing w:val="1"/>
          <w:sz w:val="24"/>
          <w:szCs w:val="24"/>
        </w:rPr>
        <w:t xml:space="preserve"> </w:t>
      </w:r>
      <w:r w:rsidRPr="00DD10D3">
        <w:rPr>
          <w:sz w:val="24"/>
          <w:szCs w:val="24"/>
        </w:rPr>
        <w:t>соответствующих</w:t>
      </w:r>
      <w:r w:rsidRPr="00DD10D3">
        <w:rPr>
          <w:spacing w:val="1"/>
          <w:sz w:val="24"/>
          <w:szCs w:val="24"/>
        </w:rPr>
        <w:t xml:space="preserve"> </w:t>
      </w:r>
      <w:r w:rsidRPr="00DD10D3">
        <w:rPr>
          <w:sz w:val="24"/>
          <w:szCs w:val="24"/>
        </w:rPr>
        <w:t>плану</w:t>
      </w:r>
      <w:r w:rsidRPr="00DD10D3">
        <w:rPr>
          <w:spacing w:val="-67"/>
          <w:sz w:val="24"/>
          <w:szCs w:val="24"/>
        </w:rPr>
        <w:t xml:space="preserve"> </w:t>
      </w:r>
      <w:r w:rsidRPr="00DD10D3">
        <w:rPr>
          <w:sz w:val="24"/>
          <w:szCs w:val="24"/>
        </w:rPr>
        <w:t>арифметических</w:t>
      </w:r>
      <w:r w:rsidRPr="00DD10D3">
        <w:rPr>
          <w:spacing w:val="35"/>
          <w:sz w:val="24"/>
          <w:szCs w:val="24"/>
        </w:rPr>
        <w:t xml:space="preserve"> </w:t>
      </w:r>
      <w:r w:rsidRPr="00DD10D3">
        <w:rPr>
          <w:sz w:val="24"/>
          <w:szCs w:val="24"/>
        </w:rPr>
        <w:t>действий.</w:t>
      </w:r>
      <w:r w:rsidRPr="00DD10D3">
        <w:rPr>
          <w:spacing w:val="34"/>
          <w:sz w:val="24"/>
          <w:szCs w:val="24"/>
        </w:rPr>
        <w:t xml:space="preserve"> </w:t>
      </w:r>
      <w:r w:rsidRPr="00DD10D3">
        <w:rPr>
          <w:sz w:val="24"/>
          <w:szCs w:val="24"/>
        </w:rPr>
        <w:t>Запись</w:t>
      </w:r>
      <w:r w:rsidRPr="00DD10D3">
        <w:rPr>
          <w:spacing w:val="35"/>
          <w:sz w:val="24"/>
          <w:szCs w:val="24"/>
        </w:rPr>
        <w:t xml:space="preserve"> </w:t>
      </w:r>
      <w:r w:rsidRPr="00DD10D3">
        <w:rPr>
          <w:sz w:val="24"/>
          <w:szCs w:val="24"/>
        </w:rPr>
        <w:t>решения</w:t>
      </w:r>
      <w:r w:rsidRPr="00DD10D3">
        <w:rPr>
          <w:spacing w:val="36"/>
          <w:sz w:val="24"/>
          <w:szCs w:val="24"/>
        </w:rPr>
        <w:t xml:space="preserve"> </w:t>
      </w:r>
      <w:r w:rsidRPr="00DD10D3">
        <w:rPr>
          <w:sz w:val="24"/>
          <w:szCs w:val="24"/>
        </w:rPr>
        <w:t>и</w:t>
      </w:r>
      <w:r w:rsidRPr="00DD10D3">
        <w:rPr>
          <w:spacing w:val="36"/>
          <w:sz w:val="24"/>
          <w:szCs w:val="24"/>
        </w:rPr>
        <w:t xml:space="preserve"> </w:t>
      </w:r>
      <w:r w:rsidRPr="00DD10D3">
        <w:rPr>
          <w:sz w:val="24"/>
          <w:szCs w:val="24"/>
        </w:rPr>
        <w:t>ответа</w:t>
      </w:r>
      <w:r w:rsidRPr="00DD10D3">
        <w:rPr>
          <w:spacing w:val="35"/>
          <w:sz w:val="24"/>
          <w:szCs w:val="24"/>
        </w:rPr>
        <w:t xml:space="preserve"> </w:t>
      </w:r>
      <w:r w:rsidRPr="00DD10D3">
        <w:rPr>
          <w:sz w:val="24"/>
          <w:szCs w:val="24"/>
        </w:rPr>
        <w:t>задачи.</w:t>
      </w:r>
      <w:r w:rsidRPr="00DD10D3">
        <w:rPr>
          <w:spacing w:val="34"/>
          <w:sz w:val="24"/>
          <w:szCs w:val="24"/>
        </w:rPr>
        <w:t xml:space="preserve"> </w:t>
      </w:r>
      <w:r w:rsidRPr="00DD10D3">
        <w:rPr>
          <w:sz w:val="24"/>
          <w:szCs w:val="24"/>
        </w:rPr>
        <w:t>Решение</w:t>
      </w:r>
      <w:r w:rsidRPr="00DD10D3">
        <w:rPr>
          <w:spacing w:val="35"/>
          <w:sz w:val="24"/>
          <w:szCs w:val="24"/>
        </w:rPr>
        <w:t xml:space="preserve"> </w:t>
      </w:r>
      <w:r w:rsidRPr="00DD10D3">
        <w:rPr>
          <w:sz w:val="24"/>
          <w:szCs w:val="24"/>
        </w:rPr>
        <w:t>текстовых</w:t>
      </w:r>
      <w:r>
        <w:rPr>
          <w:sz w:val="24"/>
          <w:szCs w:val="24"/>
        </w:rPr>
        <w:t xml:space="preserve"> </w:t>
      </w:r>
      <w:r w:rsidRPr="00DD10D3">
        <w:rPr>
          <w:sz w:val="24"/>
          <w:szCs w:val="24"/>
        </w:rPr>
        <w:t>задач на применение смысла арифметического действия (сложение, вычитание,</w:t>
      </w:r>
      <w:r w:rsidRPr="00DD10D3">
        <w:rPr>
          <w:spacing w:val="1"/>
          <w:sz w:val="24"/>
          <w:szCs w:val="24"/>
        </w:rPr>
        <w:t xml:space="preserve"> </w:t>
      </w:r>
      <w:r w:rsidRPr="00DD10D3">
        <w:rPr>
          <w:sz w:val="24"/>
          <w:szCs w:val="24"/>
        </w:rPr>
        <w:t>умножение, деление). Расчётные задачи на увеличение или уменьшение величины</w:t>
      </w:r>
      <w:r w:rsidRPr="00DD10D3">
        <w:rPr>
          <w:spacing w:val="-67"/>
          <w:sz w:val="24"/>
          <w:szCs w:val="24"/>
        </w:rPr>
        <w:t xml:space="preserve"> </w:t>
      </w:r>
      <w:r w:rsidRPr="00DD10D3">
        <w:rPr>
          <w:sz w:val="24"/>
          <w:szCs w:val="24"/>
        </w:rPr>
        <w:t>на несколько единиц или в несколько раз. Запись ответа к задаче и его проверка</w:t>
      </w:r>
      <w:r w:rsidRPr="00DD10D3">
        <w:rPr>
          <w:spacing w:val="1"/>
          <w:sz w:val="24"/>
          <w:szCs w:val="24"/>
        </w:rPr>
        <w:t xml:space="preserve"> </w:t>
      </w:r>
      <w:r w:rsidRPr="00DD10D3">
        <w:rPr>
          <w:sz w:val="24"/>
          <w:szCs w:val="24"/>
        </w:rPr>
        <w:t>(формулирование,</w:t>
      </w:r>
      <w:r w:rsidRPr="00DD10D3">
        <w:rPr>
          <w:spacing w:val="1"/>
          <w:sz w:val="24"/>
          <w:szCs w:val="24"/>
        </w:rPr>
        <w:t xml:space="preserve"> </w:t>
      </w:r>
      <w:r w:rsidRPr="00DD10D3">
        <w:rPr>
          <w:sz w:val="24"/>
          <w:szCs w:val="24"/>
        </w:rPr>
        <w:t>проверка</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достоверность,</w:t>
      </w:r>
      <w:r w:rsidRPr="00DD10D3">
        <w:rPr>
          <w:spacing w:val="1"/>
          <w:sz w:val="24"/>
          <w:szCs w:val="24"/>
        </w:rPr>
        <w:t xml:space="preserve"> </w:t>
      </w:r>
      <w:r w:rsidRPr="00DD10D3">
        <w:rPr>
          <w:sz w:val="24"/>
          <w:szCs w:val="24"/>
        </w:rPr>
        <w:t>следование</w:t>
      </w:r>
      <w:r w:rsidRPr="00DD10D3">
        <w:rPr>
          <w:spacing w:val="1"/>
          <w:sz w:val="24"/>
          <w:szCs w:val="24"/>
        </w:rPr>
        <w:t xml:space="preserve"> </w:t>
      </w:r>
      <w:r w:rsidRPr="00DD10D3">
        <w:rPr>
          <w:sz w:val="24"/>
          <w:szCs w:val="24"/>
        </w:rPr>
        <w:t>плану,</w:t>
      </w:r>
      <w:r w:rsidRPr="00DD10D3">
        <w:rPr>
          <w:spacing w:val="1"/>
          <w:sz w:val="24"/>
          <w:szCs w:val="24"/>
        </w:rPr>
        <w:t xml:space="preserve"> </w:t>
      </w:r>
      <w:r w:rsidRPr="00DD10D3">
        <w:rPr>
          <w:sz w:val="24"/>
          <w:szCs w:val="24"/>
        </w:rPr>
        <w:t>соответствие</w:t>
      </w:r>
      <w:r w:rsidRPr="00DD10D3">
        <w:rPr>
          <w:spacing w:val="-67"/>
          <w:sz w:val="24"/>
          <w:szCs w:val="24"/>
        </w:rPr>
        <w:t xml:space="preserve"> </w:t>
      </w:r>
      <w:r w:rsidRPr="00DD10D3">
        <w:rPr>
          <w:sz w:val="24"/>
          <w:szCs w:val="24"/>
        </w:rPr>
        <w:t>поставленному вопросу).</w:t>
      </w:r>
    </w:p>
    <w:p w:rsidR="00205079" w:rsidRPr="00DD10D3" w:rsidRDefault="007852AD" w:rsidP="00DD10D3">
      <w:pPr>
        <w:pStyle w:val="2"/>
        <w:spacing w:before="118"/>
        <w:rPr>
          <w:sz w:val="24"/>
          <w:szCs w:val="24"/>
        </w:rPr>
      </w:pPr>
      <w:r w:rsidRPr="00DD10D3">
        <w:rPr>
          <w:sz w:val="24"/>
          <w:szCs w:val="24"/>
        </w:rPr>
        <w:t>Пространственные</w:t>
      </w:r>
      <w:r w:rsidRPr="00DD10D3">
        <w:rPr>
          <w:spacing w:val="-3"/>
          <w:sz w:val="24"/>
          <w:szCs w:val="24"/>
        </w:rPr>
        <w:t xml:space="preserve"> </w:t>
      </w:r>
      <w:r w:rsidRPr="00DD10D3">
        <w:rPr>
          <w:sz w:val="24"/>
          <w:szCs w:val="24"/>
        </w:rPr>
        <w:t>отношения</w:t>
      </w:r>
      <w:r w:rsidRPr="00DD10D3">
        <w:rPr>
          <w:spacing w:val="-5"/>
          <w:sz w:val="24"/>
          <w:szCs w:val="24"/>
        </w:rPr>
        <w:t xml:space="preserve"> </w:t>
      </w:r>
      <w:r w:rsidRPr="00DD10D3">
        <w:rPr>
          <w:sz w:val="24"/>
          <w:szCs w:val="24"/>
        </w:rPr>
        <w:t>и</w:t>
      </w:r>
      <w:r w:rsidRPr="00DD10D3">
        <w:rPr>
          <w:spacing w:val="-4"/>
          <w:sz w:val="24"/>
          <w:szCs w:val="24"/>
        </w:rPr>
        <w:t xml:space="preserve"> </w:t>
      </w:r>
      <w:r w:rsidRPr="00DD10D3">
        <w:rPr>
          <w:sz w:val="24"/>
          <w:szCs w:val="24"/>
        </w:rPr>
        <w:t>геометрические</w:t>
      </w:r>
      <w:r w:rsidRPr="00DD10D3">
        <w:rPr>
          <w:spacing w:val="-3"/>
          <w:sz w:val="24"/>
          <w:szCs w:val="24"/>
        </w:rPr>
        <w:t xml:space="preserve"> </w:t>
      </w:r>
      <w:r w:rsidRPr="00DD10D3">
        <w:rPr>
          <w:sz w:val="24"/>
          <w:szCs w:val="24"/>
        </w:rPr>
        <w:t>фигуры</w:t>
      </w:r>
    </w:p>
    <w:p w:rsidR="00205079" w:rsidRPr="00DD10D3" w:rsidRDefault="007852AD" w:rsidP="00DD10D3">
      <w:pPr>
        <w:pStyle w:val="a3"/>
        <w:spacing w:before="26"/>
        <w:ind w:right="131"/>
        <w:rPr>
          <w:sz w:val="24"/>
          <w:szCs w:val="24"/>
        </w:rPr>
      </w:pPr>
      <w:r w:rsidRPr="00DD10D3">
        <w:rPr>
          <w:sz w:val="24"/>
          <w:szCs w:val="24"/>
        </w:rPr>
        <w:t>Распознавание и изображение геометрических фигур: точка, прямая, прямой</w:t>
      </w:r>
      <w:r w:rsidRPr="00DD10D3">
        <w:rPr>
          <w:spacing w:val="1"/>
          <w:sz w:val="24"/>
          <w:szCs w:val="24"/>
        </w:rPr>
        <w:t xml:space="preserve"> </w:t>
      </w:r>
      <w:r w:rsidRPr="00DD10D3">
        <w:rPr>
          <w:sz w:val="24"/>
          <w:szCs w:val="24"/>
        </w:rPr>
        <w:t>угол, ломаная, многоугольник. Построение отрезка заданной длины с помощью</w:t>
      </w:r>
      <w:r w:rsidRPr="00DD10D3">
        <w:rPr>
          <w:spacing w:val="1"/>
          <w:sz w:val="24"/>
          <w:szCs w:val="24"/>
        </w:rPr>
        <w:t xml:space="preserve"> </w:t>
      </w:r>
      <w:r w:rsidRPr="00DD10D3">
        <w:rPr>
          <w:sz w:val="24"/>
          <w:szCs w:val="24"/>
        </w:rPr>
        <w:t>линейки.</w:t>
      </w:r>
      <w:r w:rsidRPr="00DD10D3">
        <w:rPr>
          <w:spacing w:val="-9"/>
          <w:sz w:val="24"/>
          <w:szCs w:val="24"/>
        </w:rPr>
        <w:t xml:space="preserve"> </w:t>
      </w:r>
      <w:r w:rsidRPr="00DD10D3">
        <w:rPr>
          <w:sz w:val="24"/>
          <w:szCs w:val="24"/>
        </w:rPr>
        <w:t>Изображение</w:t>
      </w:r>
      <w:r w:rsidRPr="00DD10D3">
        <w:rPr>
          <w:spacing w:val="-11"/>
          <w:sz w:val="24"/>
          <w:szCs w:val="24"/>
        </w:rPr>
        <w:t xml:space="preserve"> </w:t>
      </w:r>
      <w:r w:rsidRPr="00DD10D3">
        <w:rPr>
          <w:sz w:val="24"/>
          <w:szCs w:val="24"/>
        </w:rPr>
        <w:t>на</w:t>
      </w:r>
      <w:r w:rsidRPr="00DD10D3">
        <w:rPr>
          <w:spacing w:val="-9"/>
          <w:sz w:val="24"/>
          <w:szCs w:val="24"/>
        </w:rPr>
        <w:t xml:space="preserve"> </w:t>
      </w:r>
      <w:r w:rsidRPr="00DD10D3">
        <w:rPr>
          <w:sz w:val="24"/>
          <w:szCs w:val="24"/>
        </w:rPr>
        <w:t>клетчатой</w:t>
      </w:r>
      <w:r w:rsidRPr="00DD10D3">
        <w:rPr>
          <w:spacing w:val="-8"/>
          <w:sz w:val="24"/>
          <w:szCs w:val="24"/>
        </w:rPr>
        <w:t xml:space="preserve"> </w:t>
      </w:r>
      <w:r w:rsidRPr="00DD10D3">
        <w:rPr>
          <w:sz w:val="24"/>
          <w:szCs w:val="24"/>
        </w:rPr>
        <w:t>бумаге</w:t>
      </w:r>
      <w:r w:rsidRPr="00DD10D3">
        <w:rPr>
          <w:spacing w:val="-8"/>
          <w:sz w:val="24"/>
          <w:szCs w:val="24"/>
        </w:rPr>
        <w:t xml:space="preserve"> </w:t>
      </w:r>
      <w:r w:rsidRPr="00DD10D3">
        <w:rPr>
          <w:sz w:val="24"/>
          <w:szCs w:val="24"/>
        </w:rPr>
        <w:t>прямоугольника</w:t>
      </w:r>
      <w:r w:rsidRPr="00DD10D3">
        <w:rPr>
          <w:spacing w:val="-9"/>
          <w:sz w:val="24"/>
          <w:szCs w:val="24"/>
        </w:rPr>
        <w:t xml:space="preserve"> </w:t>
      </w:r>
      <w:r w:rsidRPr="00DD10D3">
        <w:rPr>
          <w:sz w:val="24"/>
          <w:szCs w:val="24"/>
        </w:rPr>
        <w:t>с</w:t>
      </w:r>
      <w:r w:rsidRPr="00DD10D3">
        <w:rPr>
          <w:spacing w:val="-9"/>
          <w:sz w:val="24"/>
          <w:szCs w:val="24"/>
        </w:rPr>
        <w:t xml:space="preserve"> </w:t>
      </w:r>
      <w:r w:rsidRPr="00DD10D3">
        <w:rPr>
          <w:sz w:val="24"/>
          <w:szCs w:val="24"/>
        </w:rPr>
        <w:t>заданными</w:t>
      </w:r>
      <w:r w:rsidRPr="00DD10D3">
        <w:rPr>
          <w:spacing w:val="-8"/>
          <w:sz w:val="24"/>
          <w:szCs w:val="24"/>
        </w:rPr>
        <w:t xml:space="preserve"> </w:t>
      </w:r>
      <w:r w:rsidRPr="00DD10D3">
        <w:rPr>
          <w:sz w:val="24"/>
          <w:szCs w:val="24"/>
        </w:rPr>
        <w:t>длинами</w:t>
      </w:r>
      <w:r w:rsidRPr="00DD10D3">
        <w:rPr>
          <w:spacing w:val="-68"/>
          <w:sz w:val="24"/>
          <w:szCs w:val="24"/>
        </w:rPr>
        <w:t xml:space="preserve"> </w:t>
      </w:r>
      <w:r w:rsidRPr="00DD10D3">
        <w:rPr>
          <w:sz w:val="24"/>
          <w:szCs w:val="24"/>
        </w:rPr>
        <w:t>сторон,</w:t>
      </w:r>
      <w:r w:rsidRPr="00DD10D3">
        <w:rPr>
          <w:spacing w:val="1"/>
          <w:sz w:val="24"/>
          <w:szCs w:val="24"/>
        </w:rPr>
        <w:t xml:space="preserve"> </w:t>
      </w:r>
      <w:r w:rsidRPr="00DD10D3">
        <w:rPr>
          <w:sz w:val="24"/>
          <w:szCs w:val="24"/>
        </w:rPr>
        <w:t>квадрата</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заданной</w:t>
      </w:r>
      <w:r w:rsidRPr="00DD10D3">
        <w:rPr>
          <w:spacing w:val="1"/>
          <w:sz w:val="24"/>
          <w:szCs w:val="24"/>
        </w:rPr>
        <w:t xml:space="preserve"> </w:t>
      </w:r>
      <w:r w:rsidRPr="00DD10D3">
        <w:rPr>
          <w:sz w:val="24"/>
          <w:szCs w:val="24"/>
        </w:rPr>
        <w:t>длиной</w:t>
      </w:r>
      <w:r w:rsidRPr="00DD10D3">
        <w:rPr>
          <w:spacing w:val="1"/>
          <w:sz w:val="24"/>
          <w:szCs w:val="24"/>
        </w:rPr>
        <w:t xml:space="preserve"> </w:t>
      </w:r>
      <w:r w:rsidRPr="00DD10D3">
        <w:rPr>
          <w:sz w:val="24"/>
          <w:szCs w:val="24"/>
        </w:rPr>
        <w:t>стороны.</w:t>
      </w:r>
      <w:r w:rsidRPr="00DD10D3">
        <w:rPr>
          <w:spacing w:val="1"/>
          <w:sz w:val="24"/>
          <w:szCs w:val="24"/>
        </w:rPr>
        <w:t xml:space="preserve"> </w:t>
      </w:r>
      <w:r w:rsidRPr="00DD10D3">
        <w:rPr>
          <w:sz w:val="24"/>
          <w:szCs w:val="24"/>
        </w:rPr>
        <w:t>Длина</w:t>
      </w:r>
      <w:r w:rsidRPr="00DD10D3">
        <w:rPr>
          <w:spacing w:val="1"/>
          <w:sz w:val="24"/>
          <w:szCs w:val="24"/>
        </w:rPr>
        <w:t xml:space="preserve"> </w:t>
      </w:r>
      <w:r w:rsidRPr="00DD10D3">
        <w:rPr>
          <w:sz w:val="24"/>
          <w:szCs w:val="24"/>
        </w:rPr>
        <w:t>ломаной.</w:t>
      </w:r>
      <w:r w:rsidRPr="00DD10D3">
        <w:rPr>
          <w:spacing w:val="1"/>
          <w:sz w:val="24"/>
          <w:szCs w:val="24"/>
        </w:rPr>
        <w:t xml:space="preserve"> </w:t>
      </w:r>
      <w:r w:rsidRPr="00DD10D3">
        <w:rPr>
          <w:sz w:val="24"/>
          <w:szCs w:val="24"/>
        </w:rPr>
        <w:t>Измерение</w:t>
      </w:r>
      <w:r w:rsidRPr="00DD10D3">
        <w:rPr>
          <w:spacing w:val="1"/>
          <w:sz w:val="24"/>
          <w:szCs w:val="24"/>
        </w:rPr>
        <w:t xml:space="preserve"> </w:t>
      </w:r>
      <w:r w:rsidRPr="00DD10D3">
        <w:rPr>
          <w:sz w:val="24"/>
          <w:szCs w:val="24"/>
        </w:rPr>
        <w:t>периметра</w:t>
      </w:r>
      <w:r w:rsidRPr="00DD10D3">
        <w:rPr>
          <w:spacing w:val="1"/>
          <w:sz w:val="24"/>
          <w:szCs w:val="24"/>
        </w:rPr>
        <w:t xml:space="preserve"> </w:t>
      </w:r>
      <w:r w:rsidRPr="00DD10D3">
        <w:rPr>
          <w:sz w:val="24"/>
          <w:szCs w:val="24"/>
        </w:rPr>
        <w:t>изображенного</w:t>
      </w:r>
      <w:r w:rsidRPr="00DD10D3">
        <w:rPr>
          <w:spacing w:val="1"/>
          <w:sz w:val="24"/>
          <w:szCs w:val="24"/>
        </w:rPr>
        <w:t xml:space="preserve"> </w:t>
      </w:r>
      <w:r w:rsidRPr="00DD10D3">
        <w:rPr>
          <w:sz w:val="24"/>
          <w:szCs w:val="24"/>
        </w:rPr>
        <w:t>прямоугольника</w:t>
      </w:r>
      <w:r w:rsidRPr="00DD10D3">
        <w:rPr>
          <w:spacing w:val="1"/>
          <w:sz w:val="24"/>
          <w:szCs w:val="24"/>
        </w:rPr>
        <w:t xml:space="preserve"> </w:t>
      </w:r>
      <w:r w:rsidRPr="00DD10D3">
        <w:rPr>
          <w:sz w:val="24"/>
          <w:szCs w:val="24"/>
        </w:rPr>
        <w:t>(квадрата),</w:t>
      </w:r>
      <w:r w:rsidRPr="00DD10D3">
        <w:rPr>
          <w:spacing w:val="1"/>
          <w:sz w:val="24"/>
          <w:szCs w:val="24"/>
        </w:rPr>
        <w:t xml:space="preserve"> </w:t>
      </w:r>
      <w:r w:rsidRPr="00DD10D3">
        <w:rPr>
          <w:sz w:val="24"/>
          <w:szCs w:val="24"/>
        </w:rPr>
        <w:t>запись</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измерения</w:t>
      </w:r>
      <w:r w:rsidRPr="00DD10D3">
        <w:rPr>
          <w:spacing w:val="-1"/>
          <w:sz w:val="24"/>
          <w:szCs w:val="24"/>
        </w:rPr>
        <w:t xml:space="preserve"> </w:t>
      </w:r>
      <w:r w:rsidRPr="00DD10D3">
        <w:rPr>
          <w:sz w:val="24"/>
          <w:szCs w:val="24"/>
        </w:rPr>
        <w:t>в</w:t>
      </w:r>
      <w:r w:rsidRPr="00DD10D3">
        <w:rPr>
          <w:spacing w:val="-2"/>
          <w:sz w:val="24"/>
          <w:szCs w:val="24"/>
        </w:rPr>
        <w:t xml:space="preserve"> </w:t>
      </w:r>
      <w:r w:rsidRPr="00DD10D3">
        <w:rPr>
          <w:sz w:val="24"/>
          <w:szCs w:val="24"/>
        </w:rPr>
        <w:t>сантиметрах.</w:t>
      </w:r>
    </w:p>
    <w:p w:rsidR="00205079" w:rsidRPr="00DD10D3" w:rsidRDefault="007852AD" w:rsidP="00DD10D3">
      <w:pPr>
        <w:pStyle w:val="2"/>
        <w:spacing w:before="120"/>
        <w:rPr>
          <w:sz w:val="24"/>
          <w:szCs w:val="24"/>
        </w:rPr>
      </w:pPr>
      <w:r w:rsidRPr="00DD10D3">
        <w:rPr>
          <w:sz w:val="24"/>
          <w:szCs w:val="24"/>
        </w:rPr>
        <w:t>Математическая</w:t>
      </w:r>
      <w:r w:rsidRPr="00DD10D3">
        <w:rPr>
          <w:spacing w:val="-4"/>
          <w:sz w:val="24"/>
          <w:szCs w:val="24"/>
        </w:rPr>
        <w:t xml:space="preserve"> </w:t>
      </w:r>
      <w:r w:rsidRPr="00DD10D3">
        <w:rPr>
          <w:sz w:val="24"/>
          <w:szCs w:val="24"/>
        </w:rPr>
        <w:t>информация</w:t>
      </w:r>
    </w:p>
    <w:p w:rsidR="00205079" w:rsidRPr="00DD10D3" w:rsidRDefault="007852AD" w:rsidP="00DD10D3">
      <w:pPr>
        <w:pStyle w:val="a3"/>
        <w:spacing w:before="24"/>
        <w:ind w:right="130"/>
        <w:rPr>
          <w:sz w:val="24"/>
          <w:szCs w:val="24"/>
        </w:rPr>
      </w:pPr>
      <w:r w:rsidRPr="00DD10D3">
        <w:rPr>
          <w:sz w:val="24"/>
          <w:szCs w:val="24"/>
        </w:rPr>
        <w:t>Нахождение,</w:t>
      </w:r>
      <w:r w:rsidRPr="00DD10D3">
        <w:rPr>
          <w:spacing w:val="1"/>
          <w:sz w:val="24"/>
          <w:szCs w:val="24"/>
        </w:rPr>
        <w:t xml:space="preserve"> </w:t>
      </w:r>
      <w:r w:rsidRPr="00DD10D3">
        <w:rPr>
          <w:sz w:val="24"/>
          <w:szCs w:val="24"/>
        </w:rPr>
        <w:t>формулирование</w:t>
      </w:r>
      <w:r w:rsidRPr="00DD10D3">
        <w:rPr>
          <w:spacing w:val="1"/>
          <w:sz w:val="24"/>
          <w:szCs w:val="24"/>
        </w:rPr>
        <w:t xml:space="preserve"> </w:t>
      </w:r>
      <w:r w:rsidRPr="00DD10D3">
        <w:rPr>
          <w:sz w:val="24"/>
          <w:szCs w:val="24"/>
        </w:rPr>
        <w:t>одного-двух</w:t>
      </w:r>
      <w:r w:rsidRPr="00DD10D3">
        <w:rPr>
          <w:spacing w:val="1"/>
          <w:sz w:val="24"/>
          <w:szCs w:val="24"/>
        </w:rPr>
        <w:t xml:space="preserve"> </w:t>
      </w:r>
      <w:r w:rsidRPr="00DD10D3">
        <w:rPr>
          <w:sz w:val="24"/>
          <w:szCs w:val="24"/>
        </w:rPr>
        <w:t>общих</w:t>
      </w:r>
      <w:r w:rsidRPr="00DD10D3">
        <w:rPr>
          <w:spacing w:val="1"/>
          <w:sz w:val="24"/>
          <w:szCs w:val="24"/>
        </w:rPr>
        <w:t xml:space="preserve"> </w:t>
      </w:r>
      <w:r w:rsidRPr="00DD10D3">
        <w:rPr>
          <w:sz w:val="24"/>
          <w:szCs w:val="24"/>
        </w:rPr>
        <w:t>признаков</w:t>
      </w:r>
      <w:r w:rsidRPr="00DD10D3">
        <w:rPr>
          <w:spacing w:val="1"/>
          <w:sz w:val="24"/>
          <w:szCs w:val="24"/>
        </w:rPr>
        <w:t xml:space="preserve"> </w:t>
      </w:r>
      <w:r w:rsidRPr="00DD10D3">
        <w:rPr>
          <w:sz w:val="24"/>
          <w:szCs w:val="24"/>
        </w:rPr>
        <w:t>набора</w:t>
      </w:r>
      <w:r w:rsidRPr="00DD10D3">
        <w:rPr>
          <w:spacing w:val="-67"/>
          <w:sz w:val="24"/>
          <w:szCs w:val="24"/>
        </w:rPr>
        <w:t xml:space="preserve"> </w:t>
      </w:r>
      <w:r w:rsidRPr="00DD10D3">
        <w:rPr>
          <w:sz w:val="24"/>
          <w:szCs w:val="24"/>
        </w:rPr>
        <w:t>математических объектов: чисел, величин, геометрических фигур. Классификация</w:t>
      </w:r>
      <w:r w:rsidRPr="00DD10D3">
        <w:rPr>
          <w:spacing w:val="-67"/>
          <w:sz w:val="24"/>
          <w:szCs w:val="24"/>
        </w:rPr>
        <w:t xml:space="preserve"> </w:t>
      </w:r>
      <w:r w:rsidRPr="00DD10D3">
        <w:rPr>
          <w:sz w:val="24"/>
          <w:szCs w:val="24"/>
        </w:rPr>
        <w:t>объектов</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заданному</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самостоятельно</w:t>
      </w:r>
      <w:r w:rsidRPr="00DD10D3">
        <w:rPr>
          <w:spacing w:val="1"/>
          <w:sz w:val="24"/>
          <w:szCs w:val="24"/>
        </w:rPr>
        <w:t xml:space="preserve"> </w:t>
      </w:r>
      <w:r w:rsidRPr="00DD10D3">
        <w:rPr>
          <w:sz w:val="24"/>
          <w:szCs w:val="24"/>
        </w:rPr>
        <w:t>установленному</w:t>
      </w:r>
      <w:r w:rsidRPr="00DD10D3">
        <w:rPr>
          <w:spacing w:val="1"/>
          <w:sz w:val="24"/>
          <w:szCs w:val="24"/>
        </w:rPr>
        <w:t xml:space="preserve"> </w:t>
      </w:r>
      <w:r w:rsidRPr="00DD10D3">
        <w:rPr>
          <w:sz w:val="24"/>
          <w:szCs w:val="24"/>
        </w:rPr>
        <w:t>признаку.</w:t>
      </w:r>
      <w:r w:rsidRPr="00DD10D3">
        <w:rPr>
          <w:spacing w:val="1"/>
          <w:sz w:val="24"/>
          <w:szCs w:val="24"/>
        </w:rPr>
        <w:t xml:space="preserve"> </w:t>
      </w:r>
      <w:r w:rsidRPr="00DD10D3">
        <w:rPr>
          <w:sz w:val="24"/>
          <w:szCs w:val="24"/>
        </w:rPr>
        <w:t>Закономерность</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ряду</w:t>
      </w:r>
      <w:r w:rsidRPr="00DD10D3">
        <w:rPr>
          <w:spacing w:val="1"/>
          <w:sz w:val="24"/>
          <w:szCs w:val="24"/>
        </w:rPr>
        <w:t xml:space="preserve"> </w:t>
      </w:r>
      <w:r w:rsidRPr="00DD10D3">
        <w:rPr>
          <w:sz w:val="24"/>
          <w:szCs w:val="24"/>
        </w:rPr>
        <w:t>чисел,</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объектов</w:t>
      </w:r>
      <w:r w:rsidRPr="00DD10D3">
        <w:rPr>
          <w:spacing w:val="1"/>
          <w:sz w:val="24"/>
          <w:szCs w:val="24"/>
        </w:rPr>
        <w:t xml:space="preserve"> </w:t>
      </w:r>
      <w:r w:rsidRPr="00DD10D3">
        <w:rPr>
          <w:sz w:val="24"/>
          <w:szCs w:val="24"/>
        </w:rPr>
        <w:t>повседневной</w:t>
      </w:r>
      <w:r w:rsidRPr="00DD10D3">
        <w:rPr>
          <w:spacing w:val="1"/>
          <w:sz w:val="24"/>
          <w:szCs w:val="24"/>
        </w:rPr>
        <w:t xml:space="preserve"> </w:t>
      </w:r>
      <w:r w:rsidRPr="00DD10D3">
        <w:rPr>
          <w:sz w:val="24"/>
          <w:szCs w:val="24"/>
        </w:rPr>
        <w:t>жизни.</w:t>
      </w:r>
    </w:p>
    <w:p w:rsidR="00205079" w:rsidRPr="00DD10D3" w:rsidRDefault="007852AD" w:rsidP="00DD10D3">
      <w:pPr>
        <w:pStyle w:val="a3"/>
        <w:ind w:right="134"/>
        <w:rPr>
          <w:sz w:val="24"/>
          <w:szCs w:val="24"/>
        </w:rPr>
      </w:pPr>
      <w:r w:rsidRPr="00DD10D3">
        <w:rPr>
          <w:sz w:val="24"/>
          <w:szCs w:val="24"/>
        </w:rPr>
        <w:t>Верные</w:t>
      </w:r>
      <w:r w:rsidRPr="00DD10D3">
        <w:rPr>
          <w:spacing w:val="1"/>
          <w:sz w:val="24"/>
          <w:szCs w:val="24"/>
        </w:rPr>
        <w:t xml:space="preserve"> </w:t>
      </w:r>
      <w:r w:rsidRPr="00DD10D3">
        <w:rPr>
          <w:sz w:val="24"/>
          <w:szCs w:val="24"/>
        </w:rPr>
        <w:t>(истинные)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неверные</w:t>
      </w:r>
      <w:r w:rsidRPr="00DD10D3">
        <w:rPr>
          <w:spacing w:val="1"/>
          <w:sz w:val="24"/>
          <w:szCs w:val="24"/>
        </w:rPr>
        <w:t xml:space="preserve"> </w:t>
      </w:r>
      <w:r w:rsidRPr="00DD10D3">
        <w:rPr>
          <w:sz w:val="24"/>
          <w:szCs w:val="24"/>
        </w:rPr>
        <w:t>(ложные)</w:t>
      </w:r>
      <w:r w:rsidRPr="00DD10D3">
        <w:rPr>
          <w:spacing w:val="1"/>
          <w:sz w:val="24"/>
          <w:szCs w:val="24"/>
        </w:rPr>
        <w:t xml:space="preserve"> </w:t>
      </w:r>
      <w:r w:rsidRPr="00DD10D3">
        <w:rPr>
          <w:sz w:val="24"/>
          <w:szCs w:val="24"/>
        </w:rPr>
        <w:t>утверждения,</w:t>
      </w:r>
      <w:r w:rsidRPr="00DD10D3">
        <w:rPr>
          <w:spacing w:val="1"/>
          <w:sz w:val="24"/>
          <w:szCs w:val="24"/>
        </w:rPr>
        <w:t xml:space="preserve"> </w:t>
      </w:r>
      <w:r w:rsidRPr="00DD10D3">
        <w:rPr>
          <w:sz w:val="24"/>
          <w:szCs w:val="24"/>
        </w:rPr>
        <w:t>содержащие</w:t>
      </w:r>
      <w:r w:rsidRPr="00DD10D3">
        <w:rPr>
          <w:spacing w:val="1"/>
          <w:sz w:val="24"/>
          <w:szCs w:val="24"/>
        </w:rPr>
        <w:t xml:space="preserve"> </w:t>
      </w:r>
      <w:r w:rsidRPr="00DD10D3">
        <w:rPr>
          <w:sz w:val="24"/>
          <w:szCs w:val="24"/>
        </w:rPr>
        <w:t>количественные, пространственные отношения, зависимости между числами или</w:t>
      </w:r>
      <w:r w:rsidRPr="00DD10D3">
        <w:rPr>
          <w:spacing w:val="1"/>
          <w:sz w:val="24"/>
          <w:szCs w:val="24"/>
        </w:rPr>
        <w:t xml:space="preserve"> </w:t>
      </w:r>
      <w:r w:rsidRPr="00DD10D3">
        <w:rPr>
          <w:sz w:val="24"/>
          <w:szCs w:val="24"/>
        </w:rPr>
        <w:t>величинами.</w:t>
      </w:r>
      <w:r w:rsidRPr="00DD10D3">
        <w:rPr>
          <w:spacing w:val="65"/>
          <w:sz w:val="24"/>
          <w:szCs w:val="24"/>
        </w:rPr>
        <w:t xml:space="preserve"> </w:t>
      </w:r>
      <w:r w:rsidRPr="00DD10D3">
        <w:rPr>
          <w:sz w:val="24"/>
          <w:szCs w:val="24"/>
        </w:rPr>
        <w:t>Конструирование</w:t>
      </w:r>
      <w:r w:rsidRPr="00DD10D3">
        <w:rPr>
          <w:spacing w:val="64"/>
          <w:sz w:val="24"/>
          <w:szCs w:val="24"/>
        </w:rPr>
        <w:t xml:space="preserve"> </w:t>
      </w:r>
      <w:r w:rsidRPr="00DD10D3">
        <w:rPr>
          <w:sz w:val="24"/>
          <w:szCs w:val="24"/>
        </w:rPr>
        <w:t>утверждений</w:t>
      </w:r>
      <w:r w:rsidRPr="00DD10D3">
        <w:rPr>
          <w:spacing w:val="67"/>
          <w:sz w:val="24"/>
          <w:szCs w:val="24"/>
        </w:rPr>
        <w:t xml:space="preserve"> </w:t>
      </w:r>
      <w:r w:rsidRPr="00DD10D3">
        <w:rPr>
          <w:sz w:val="24"/>
          <w:szCs w:val="24"/>
        </w:rPr>
        <w:t>с</w:t>
      </w:r>
      <w:r w:rsidRPr="00DD10D3">
        <w:rPr>
          <w:spacing w:val="64"/>
          <w:sz w:val="24"/>
          <w:szCs w:val="24"/>
        </w:rPr>
        <w:t xml:space="preserve"> </w:t>
      </w:r>
      <w:r w:rsidRPr="00DD10D3">
        <w:rPr>
          <w:sz w:val="24"/>
          <w:szCs w:val="24"/>
        </w:rPr>
        <w:t>использованием</w:t>
      </w:r>
      <w:r w:rsidRPr="00DD10D3">
        <w:rPr>
          <w:spacing w:val="66"/>
          <w:sz w:val="24"/>
          <w:szCs w:val="24"/>
        </w:rPr>
        <w:t xml:space="preserve"> </w:t>
      </w:r>
      <w:r w:rsidRPr="00DD10D3">
        <w:rPr>
          <w:sz w:val="24"/>
          <w:szCs w:val="24"/>
        </w:rPr>
        <w:t>слов</w:t>
      </w:r>
      <w:r w:rsidRPr="00DD10D3">
        <w:rPr>
          <w:spacing w:val="66"/>
          <w:sz w:val="24"/>
          <w:szCs w:val="24"/>
        </w:rPr>
        <w:t xml:space="preserve"> </w:t>
      </w:r>
      <w:r w:rsidRPr="00DD10D3">
        <w:rPr>
          <w:sz w:val="24"/>
          <w:szCs w:val="24"/>
        </w:rPr>
        <w:t>«каждый»,</w:t>
      </w:r>
    </w:p>
    <w:p w:rsidR="00205079" w:rsidRPr="00DD10D3" w:rsidRDefault="007852AD" w:rsidP="00DD10D3">
      <w:pPr>
        <w:pStyle w:val="a3"/>
        <w:ind w:firstLine="0"/>
        <w:jc w:val="left"/>
        <w:rPr>
          <w:sz w:val="24"/>
          <w:szCs w:val="24"/>
        </w:rPr>
      </w:pPr>
      <w:r w:rsidRPr="00DD10D3">
        <w:rPr>
          <w:sz w:val="24"/>
          <w:szCs w:val="24"/>
        </w:rPr>
        <w:t>«все».</w:t>
      </w:r>
    </w:p>
    <w:p w:rsidR="00205079" w:rsidRPr="00DD10D3" w:rsidRDefault="007852AD" w:rsidP="00DD10D3">
      <w:pPr>
        <w:pStyle w:val="a3"/>
        <w:spacing w:before="23"/>
        <w:ind w:right="128"/>
        <w:rPr>
          <w:sz w:val="24"/>
          <w:szCs w:val="24"/>
        </w:rPr>
      </w:pPr>
      <w:r w:rsidRPr="00DD10D3">
        <w:rPr>
          <w:sz w:val="24"/>
          <w:szCs w:val="24"/>
        </w:rPr>
        <w:t>Работа</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таблицами:</w:t>
      </w:r>
      <w:r w:rsidRPr="00DD10D3">
        <w:rPr>
          <w:spacing w:val="1"/>
          <w:sz w:val="24"/>
          <w:szCs w:val="24"/>
        </w:rPr>
        <w:t xml:space="preserve"> </w:t>
      </w:r>
      <w:r w:rsidRPr="00DD10D3">
        <w:rPr>
          <w:sz w:val="24"/>
          <w:szCs w:val="24"/>
        </w:rPr>
        <w:t>извлечение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использование</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ответа</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вопрос</w:t>
      </w:r>
      <w:r w:rsidRPr="00DD10D3">
        <w:rPr>
          <w:spacing w:val="1"/>
          <w:sz w:val="24"/>
          <w:szCs w:val="24"/>
        </w:rPr>
        <w:t xml:space="preserve"> </w:t>
      </w:r>
      <w:r w:rsidRPr="00DD10D3">
        <w:rPr>
          <w:sz w:val="24"/>
          <w:szCs w:val="24"/>
        </w:rPr>
        <w:t>информации,</w:t>
      </w:r>
      <w:r w:rsidRPr="00DD10D3">
        <w:rPr>
          <w:spacing w:val="1"/>
          <w:sz w:val="24"/>
          <w:szCs w:val="24"/>
        </w:rPr>
        <w:t xml:space="preserve"> </w:t>
      </w:r>
      <w:r w:rsidRPr="00DD10D3">
        <w:rPr>
          <w:sz w:val="24"/>
          <w:szCs w:val="24"/>
        </w:rPr>
        <w:t>представленной</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таблице</w:t>
      </w:r>
      <w:r w:rsidRPr="00DD10D3">
        <w:rPr>
          <w:spacing w:val="1"/>
          <w:sz w:val="24"/>
          <w:szCs w:val="24"/>
        </w:rPr>
        <w:t xml:space="preserve"> </w:t>
      </w:r>
      <w:r w:rsidRPr="00DD10D3">
        <w:rPr>
          <w:sz w:val="24"/>
          <w:szCs w:val="24"/>
        </w:rPr>
        <w:t>(например,</w:t>
      </w:r>
      <w:r w:rsidRPr="00DD10D3">
        <w:rPr>
          <w:spacing w:val="1"/>
          <w:sz w:val="24"/>
          <w:szCs w:val="24"/>
        </w:rPr>
        <w:t xml:space="preserve"> </w:t>
      </w:r>
      <w:r w:rsidRPr="00DD10D3">
        <w:rPr>
          <w:sz w:val="24"/>
          <w:szCs w:val="24"/>
        </w:rPr>
        <w:t>таблицы</w:t>
      </w:r>
      <w:r w:rsidRPr="00DD10D3">
        <w:rPr>
          <w:spacing w:val="1"/>
          <w:sz w:val="24"/>
          <w:szCs w:val="24"/>
        </w:rPr>
        <w:t xml:space="preserve"> </w:t>
      </w:r>
      <w:r w:rsidRPr="00DD10D3">
        <w:rPr>
          <w:sz w:val="24"/>
          <w:szCs w:val="24"/>
        </w:rPr>
        <w:t>сложения,</w:t>
      </w:r>
      <w:r w:rsidRPr="00DD10D3">
        <w:rPr>
          <w:spacing w:val="1"/>
          <w:sz w:val="24"/>
          <w:szCs w:val="24"/>
        </w:rPr>
        <w:t xml:space="preserve"> </w:t>
      </w:r>
      <w:r w:rsidRPr="00DD10D3">
        <w:rPr>
          <w:sz w:val="24"/>
          <w:szCs w:val="24"/>
        </w:rPr>
        <w:t>умножения,</w:t>
      </w:r>
      <w:r w:rsidRPr="00DD10D3">
        <w:rPr>
          <w:spacing w:val="-1"/>
          <w:sz w:val="24"/>
          <w:szCs w:val="24"/>
        </w:rPr>
        <w:t xml:space="preserve"> </w:t>
      </w:r>
      <w:r w:rsidRPr="00DD10D3">
        <w:rPr>
          <w:sz w:val="24"/>
          <w:szCs w:val="24"/>
        </w:rPr>
        <w:t>графика дежурств).</w:t>
      </w:r>
    </w:p>
    <w:p w:rsidR="00205079" w:rsidRPr="00DD10D3" w:rsidRDefault="007852AD" w:rsidP="00DD10D3">
      <w:pPr>
        <w:pStyle w:val="a3"/>
        <w:spacing w:before="1"/>
        <w:ind w:right="133"/>
        <w:rPr>
          <w:sz w:val="24"/>
          <w:szCs w:val="24"/>
        </w:rPr>
      </w:pPr>
      <w:r w:rsidRPr="00DD10D3">
        <w:rPr>
          <w:sz w:val="24"/>
          <w:szCs w:val="24"/>
        </w:rPr>
        <w:t>Внесение</w:t>
      </w:r>
      <w:r w:rsidRPr="00DD10D3">
        <w:rPr>
          <w:spacing w:val="1"/>
          <w:sz w:val="24"/>
          <w:szCs w:val="24"/>
        </w:rPr>
        <w:t xml:space="preserve"> </w:t>
      </w:r>
      <w:r w:rsidRPr="00DD10D3">
        <w:rPr>
          <w:sz w:val="24"/>
          <w:szCs w:val="24"/>
        </w:rPr>
        <w:t>данных</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таблицу,</w:t>
      </w:r>
      <w:r w:rsidRPr="00DD10D3">
        <w:rPr>
          <w:spacing w:val="1"/>
          <w:sz w:val="24"/>
          <w:szCs w:val="24"/>
        </w:rPr>
        <w:t xml:space="preserve"> </w:t>
      </w:r>
      <w:r w:rsidRPr="00DD10D3">
        <w:rPr>
          <w:sz w:val="24"/>
          <w:szCs w:val="24"/>
        </w:rPr>
        <w:t>дополнение</w:t>
      </w:r>
      <w:r w:rsidRPr="00DD10D3">
        <w:rPr>
          <w:spacing w:val="1"/>
          <w:sz w:val="24"/>
          <w:szCs w:val="24"/>
        </w:rPr>
        <w:t xml:space="preserve"> </w:t>
      </w:r>
      <w:r w:rsidRPr="00DD10D3">
        <w:rPr>
          <w:sz w:val="24"/>
          <w:szCs w:val="24"/>
        </w:rPr>
        <w:t>моделей</w:t>
      </w:r>
      <w:r w:rsidRPr="00DD10D3">
        <w:rPr>
          <w:spacing w:val="1"/>
          <w:sz w:val="24"/>
          <w:szCs w:val="24"/>
        </w:rPr>
        <w:t xml:space="preserve"> </w:t>
      </w:r>
      <w:r w:rsidRPr="00DD10D3">
        <w:rPr>
          <w:sz w:val="24"/>
          <w:szCs w:val="24"/>
        </w:rPr>
        <w:t>(схем,</w:t>
      </w:r>
      <w:r w:rsidRPr="00DD10D3">
        <w:rPr>
          <w:spacing w:val="1"/>
          <w:sz w:val="24"/>
          <w:szCs w:val="24"/>
        </w:rPr>
        <w:t xml:space="preserve"> </w:t>
      </w:r>
      <w:r w:rsidRPr="00DD10D3">
        <w:rPr>
          <w:sz w:val="24"/>
          <w:szCs w:val="24"/>
        </w:rPr>
        <w:t>изображений)</w:t>
      </w:r>
      <w:r w:rsidRPr="00DD10D3">
        <w:rPr>
          <w:spacing w:val="1"/>
          <w:sz w:val="24"/>
          <w:szCs w:val="24"/>
        </w:rPr>
        <w:t xml:space="preserve"> </w:t>
      </w:r>
      <w:r w:rsidRPr="00DD10D3">
        <w:rPr>
          <w:sz w:val="24"/>
          <w:szCs w:val="24"/>
        </w:rPr>
        <w:t>готовыми</w:t>
      </w:r>
      <w:r w:rsidRPr="00DD10D3">
        <w:rPr>
          <w:spacing w:val="-1"/>
          <w:sz w:val="24"/>
          <w:szCs w:val="24"/>
        </w:rPr>
        <w:t xml:space="preserve"> </w:t>
      </w:r>
      <w:r w:rsidRPr="00DD10D3">
        <w:rPr>
          <w:sz w:val="24"/>
          <w:szCs w:val="24"/>
        </w:rPr>
        <w:lastRenderedPageBreak/>
        <w:t>числовыми данными.</w:t>
      </w:r>
    </w:p>
    <w:p w:rsidR="00205079" w:rsidRPr="00DD10D3" w:rsidRDefault="007852AD" w:rsidP="00DD10D3">
      <w:pPr>
        <w:pStyle w:val="a3"/>
        <w:spacing w:before="5"/>
        <w:ind w:right="134"/>
        <w:rPr>
          <w:sz w:val="24"/>
          <w:szCs w:val="24"/>
        </w:rPr>
      </w:pPr>
      <w:r w:rsidRPr="00DD10D3">
        <w:rPr>
          <w:sz w:val="24"/>
          <w:szCs w:val="24"/>
        </w:rPr>
        <w:t>Алгоритмы (приёмы, правила) устных и письменных вычислений, измерений</w:t>
      </w:r>
      <w:r w:rsidRPr="00DD10D3">
        <w:rPr>
          <w:spacing w:val="-67"/>
          <w:sz w:val="24"/>
          <w:szCs w:val="24"/>
        </w:rPr>
        <w:t xml:space="preserve"> </w:t>
      </w:r>
      <w:r w:rsidRPr="00DD10D3">
        <w:rPr>
          <w:sz w:val="24"/>
          <w:szCs w:val="24"/>
        </w:rPr>
        <w:t>и</w:t>
      </w:r>
      <w:r w:rsidRPr="00DD10D3">
        <w:rPr>
          <w:spacing w:val="-1"/>
          <w:sz w:val="24"/>
          <w:szCs w:val="24"/>
        </w:rPr>
        <w:t xml:space="preserve"> </w:t>
      </w:r>
      <w:r w:rsidRPr="00DD10D3">
        <w:rPr>
          <w:sz w:val="24"/>
          <w:szCs w:val="24"/>
        </w:rPr>
        <w:t>построения геометрических</w:t>
      </w:r>
      <w:r w:rsidRPr="00DD10D3">
        <w:rPr>
          <w:spacing w:val="1"/>
          <w:sz w:val="24"/>
          <w:szCs w:val="24"/>
        </w:rPr>
        <w:t xml:space="preserve"> </w:t>
      </w:r>
      <w:r w:rsidRPr="00DD10D3">
        <w:rPr>
          <w:sz w:val="24"/>
          <w:szCs w:val="24"/>
        </w:rPr>
        <w:t>фигур.</w:t>
      </w:r>
    </w:p>
    <w:p w:rsidR="00205079" w:rsidRPr="00DD10D3" w:rsidRDefault="007852AD" w:rsidP="00DD10D3">
      <w:pPr>
        <w:pStyle w:val="a3"/>
        <w:ind w:right="134"/>
        <w:rPr>
          <w:sz w:val="24"/>
          <w:szCs w:val="24"/>
        </w:rPr>
      </w:pPr>
      <w:r w:rsidRPr="00DD10D3">
        <w:rPr>
          <w:sz w:val="24"/>
          <w:szCs w:val="24"/>
        </w:rPr>
        <w:t>Правила работы с электронными средствами обучения (электронной формой</w:t>
      </w:r>
      <w:r w:rsidRPr="00DD10D3">
        <w:rPr>
          <w:spacing w:val="1"/>
          <w:sz w:val="24"/>
          <w:szCs w:val="24"/>
        </w:rPr>
        <w:t xml:space="preserve"> </w:t>
      </w:r>
      <w:r w:rsidRPr="00DD10D3">
        <w:rPr>
          <w:sz w:val="24"/>
          <w:szCs w:val="24"/>
        </w:rPr>
        <w:t>учебника,</w:t>
      </w:r>
      <w:r w:rsidRPr="00DD10D3">
        <w:rPr>
          <w:spacing w:val="-1"/>
          <w:sz w:val="24"/>
          <w:szCs w:val="24"/>
        </w:rPr>
        <w:t xml:space="preserve"> </w:t>
      </w:r>
      <w:r w:rsidRPr="00DD10D3">
        <w:rPr>
          <w:sz w:val="24"/>
          <w:szCs w:val="24"/>
        </w:rPr>
        <w:t>компьютерными тренажёрами).</w:t>
      </w:r>
    </w:p>
    <w:p w:rsidR="00205079" w:rsidRPr="00DD10D3" w:rsidRDefault="00205079" w:rsidP="00DD10D3">
      <w:pPr>
        <w:pStyle w:val="a3"/>
        <w:spacing w:before="1"/>
        <w:ind w:left="0" w:firstLine="0"/>
        <w:jc w:val="left"/>
        <w:rPr>
          <w:sz w:val="24"/>
          <w:szCs w:val="24"/>
        </w:rPr>
      </w:pPr>
    </w:p>
    <w:p w:rsidR="007852AD" w:rsidRDefault="007852AD" w:rsidP="007852AD">
      <w:pPr>
        <w:pStyle w:val="a3"/>
        <w:tabs>
          <w:tab w:val="left" w:pos="3099"/>
          <w:tab w:val="left" w:pos="4395"/>
          <w:tab w:val="left" w:pos="6949"/>
        </w:tabs>
        <w:ind w:right="134" w:firstLine="0"/>
        <w:jc w:val="center"/>
        <w:rPr>
          <w:sz w:val="24"/>
          <w:szCs w:val="24"/>
        </w:rPr>
      </w:pPr>
      <w:r>
        <w:rPr>
          <w:sz w:val="24"/>
          <w:szCs w:val="24"/>
        </w:rPr>
        <w:t>УНИВЕРСАЛЬНЫЕ УЧЕБНЫЕ ДЕЙСТВИЯ</w:t>
      </w:r>
    </w:p>
    <w:p w:rsidR="00205079" w:rsidRPr="00DD10D3" w:rsidRDefault="007852AD" w:rsidP="007852AD">
      <w:pPr>
        <w:pStyle w:val="a3"/>
        <w:tabs>
          <w:tab w:val="left" w:pos="3099"/>
          <w:tab w:val="left" w:pos="6949"/>
        </w:tabs>
        <w:ind w:right="134" w:firstLine="0"/>
        <w:jc w:val="center"/>
        <w:rPr>
          <w:sz w:val="24"/>
          <w:szCs w:val="24"/>
        </w:rPr>
      </w:pPr>
      <w:r w:rsidRPr="00DD10D3">
        <w:rPr>
          <w:sz w:val="24"/>
          <w:szCs w:val="24"/>
        </w:rPr>
        <w:t>(ПРОПЕДЕВТИЧЕСКИЙ</w:t>
      </w:r>
      <w:r>
        <w:rPr>
          <w:sz w:val="24"/>
          <w:szCs w:val="24"/>
        </w:rPr>
        <w:t xml:space="preserve"> </w:t>
      </w:r>
      <w:r w:rsidRPr="00DD10D3">
        <w:rPr>
          <w:spacing w:val="-67"/>
          <w:sz w:val="24"/>
          <w:szCs w:val="24"/>
        </w:rPr>
        <w:t xml:space="preserve"> </w:t>
      </w:r>
      <w:r>
        <w:rPr>
          <w:spacing w:val="-67"/>
          <w:sz w:val="24"/>
          <w:szCs w:val="24"/>
        </w:rPr>
        <w:t xml:space="preserve"> </w:t>
      </w:r>
      <w:r w:rsidRPr="00DD10D3">
        <w:rPr>
          <w:sz w:val="24"/>
          <w:szCs w:val="24"/>
        </w:rPr>
        <w:t>УРОВЕНЬ)</w:t>
      </w:r>
    </w:p>
    <w:p w:rsidR="00205079" w:rsidRPr="00DD10D3" w:rsidRDefault="007852AD" w:rsidP="00DD10D3">
      <w:pPr>
        <w:pStyle w:val="a3"/>
        <w:spacing w:before="122"/>
        <w:ind w:right="130"/>
        <w:rPr>
          <w:sz w:val="24"/>
          <w:szCs w:val="24"/>
        </w:rPr>
      </w:pPr>
      <w:r w:rsidRPr="00DD10D3">
        <w:rPr>
          <w:sz w:val="24"/>
          <w:szCs w:val="24"/>
        </w:rPr>
        <w:t xml:space="preserve">Изучение    </w:t>
      </w:r>
      <w:r w:rsidRPr="00DD10D3">
        <w:rPr>
          <w:spacing w:val="56"/>
          <w:sz w:val="24"/>
          <w:szCs w:val="24"/>
        </w:rPr>
        <w:t xml:space="preserve"> </w:t>
      </w:r>
      <w:r w:rsidRPr="00DD10D3">
        <w:rPr>
          <w:sz w:val="24"/>
          <w:szCs w:val="24"/>
        </w:rPr>
        <w:t xml:space="preserve">математики    </w:t>
      </w:r>
      <w:r w:rsidRPr="00DD10D3">
        <w:rPr>
          <w:spacing w:val="55"/>
          <w:sz w:val="24"/>
          <w:szCs w:val="24"/>
        </w:rPr>
        <w:t xml:space="preserve"> </w:t>
      </w:r>
      <w:r w:rsidRPr="00DD10D3">
        <w:rPr>
          <w:sz w:val="24"/>
          <w:szCs w:val="24"/>
        </w:rPr>
        <w:t xml:space="preserve">во    </w:t>
      </w:r>
      <w:r w:rsidRPr="00DD10D3">
        <w:rPr>
          <w:spacing w:val="53"/>
          <w:sz w:val="24"/>
          <w:szCs w:val="24"/>
        </w:rPr>
        <w:t xml:space="preserve"> </w:t>
      </w:r>
      <w:r w:rsidRPr="00DD10D3">
        <w:rPr>
          <w:sz w:val="24"/>
          <w:szCs w:val="24"/>
        </w:rPr>
        <w:t xml:space="preserve">2     </w:t>
      </w:r>
      <w:r w:rsidRPr="00DD10D3">
        <w:rPr>
          <w:spacing w:val="53"/>
          <w:sz w:val="24"/>
          <w:szCs w:val="24"/>
        </w:rPr>
        <w:t xml:space="preserve"> </w:t>
      </w:r>
      <w:r w:rsidRPr="00DD10D3">
        <w:rPr>
          <w:sz w:val="24"/>
          <w:szCs w:val="24"/>
        </w:rPr>
        <w:t xml:space="preserve">классе     </w:t>
      </w:r>
      <w:r w:rsidRPr="00DD10D3">
        <w:rPr>
          <w:spacing w:val="55"/>
          <w:sz w:val="24"/>
          <w:szCs w:val="24"/>
        </w:rPr>
        <w:t xml:space="preserve"> </w:t>
      </w:r>
      <w:r w:rsidRPr="00DD10D3">
        <w:rPr>
          <w:sz w:val="24"/>
          <w:szCs w:val="24"/>
        </w:rPr>
        <w:t xml:space="preserve">способствует     </w:t>
      </w:r>
      <w:r w:rsidRPr="00DD10D3">
        <w:rPr>
          <w:spacing w:val="55"/>
          <w:sz w:val="24"/>
          <w:szCs w:val="24"/>
        </w:rPr>
        <w:t xml:space="preserve"> </w:t>
      </w:r>
      <w:r w:rsidRPr="00DD10D3">
        <w:rPr>
          <w:sz w:val="24"/>
          <w:szCs w:val="24"/>
        </w:rPr>
        <w:t>освоению</w:t>
      </w:r>
      <w:r w:rsidRPr="00DD10D3">
        <w:rPr>
          <w:spacing w:val="-68"/>
          <w:sz w:val="24"/>
          <w:szCs w:val="24"/>
        </w:rPr>
        <w:t xml:space="preserve"> </w:t>
      </w:r>
      <w:r w:rsidRPr="00DD10D3">
        <w:rPr>
          <w:sz w:val="24"/>
          <w:szCs w:val="24"/>
        </w:rPr>
        <w:t>на</w:t>
      </w:r>
      <w:r w:rsidRPr="00DD10D3">
        <w:rPr>
          <w:spacing w:val="1"/>
          <w:sz w:val="24"/>
          <w:szCs w:val="24"/>
        </w:rPr>
        <w:t xml:space="preserve"> </w:t>
      </w:r>
      <w:r w:rsidRPr="00DD10D3">
        <w:rPr>
          <w:sz w:val="24"/>
          <w:szCs w:val="24"/>
        </w:rPr>
        <w:t>пропедевтическом</w:t>
      </w:r>
      <w:r w:rsidRPr="00DD10D3">
        <w:rPr>
          <w:spacing w:val="1"/>
          <w:sz w:val="24"/>
          <w:szCs w:val="24"/>
        </w:rPr>
        <w:t xml:space="preserve"> </w:t>
      </w:r>
      <w:r w:rsidRPr="00DD10D3">
        <w:rPr>
          <w:sz w:val="24"/>
          <w:szCs w:val="24"/>
        </w:rPr>
        <w:t>уровне</w:t>
      </w:r>
      <w:r w:rsidRPr="00DD10D3">
        <w:rPr>
          <w:spacing w:val="1"/>
          <w:sz w:val="24"/>
          <w:szCs w:val="24"/>
        </w:rPr>
        <w:t xml:space="preserve"> </w:t>
      </w:r>
      <w:r w:rsidRPr="00DD10D3">
        <w:rPr>
          <w:sz w:val="24"/>
          <w:szCs w:val="24"/>
        </w:rPr>
        <w:t>ряда</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познавательных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коммуникативных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регулятивных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2"/>
          <w:sz w:val="24"/>
          <w:szCs w:val="24"/>
        </w:rPr>
        <w:t xml:space="preserve"> </w:t>
      </w:r>
      <w:r w:rsidRPr="00DD10D3">
        <w:rPr>
          <w:sz w:val="24"/>
          <w:szCs w:val="24"/>
        </w:rPr>
        <w:t>совместной</w:t>
      </w:r>
      <w:r w:rsidRPr="00DD10D3">
        <w:rPr>
          <w:spacing w:val="-3"/>
          <w:sz w:val="24"/>
          <w:szCs w:val="24"/>
        </w:rPr>
        <w:t xml:space="preserve"> </w:t>
      </w:r>
      <w:r w:rsidRPr="00DD10D3">
        <w:rPr>
          <w:sz w:val="24"/>
          <w:szCs w:val="24"/>
        </w:rPr>
        <w:t>деятельности.</w:t>
      </w:r>
    </w:p>
    <w:p w:rsidR="00205079" w:rsidRPr="00DD10D3" w:rsidRDefault="007852AD" w:rsidP="00DD10D3">
      <w:pPr>
        <w:pStyle w:val="1"/>
        <w:spacing w:before="93"/>
        <w:rPr>
          <w:sz w:val="24"/>
          <w:szCs w:val="24"/>
        </w:rPr>
      </w:pPr>
      <w:r w:rsidRPr="00DD10D3">
        <w:rPr>
          <w:sz w:val="24"/>
          <w:szCs w:val="24"/>
        </w:rPr>
        <w:t>Познавательные</w:t>
      </w:r>
      <w:r w:rsidRPr="00DD10D3">
        <w:rPr>
          <w:spacing w:val="-6"/>
          <w:sz w:val="24"/>
          <w:szCs w:val="24"/>
        </w:rPr>
        <w:t xml:space="preserve"> </w:t>
      </w:r>
      <w:r w:rsidRPr="00DD10D3">
        <w:rPr>
          <w:sz w:val="24"/>
          <w:szCs w:val="24"/>
        </w:rPr>
        <w:t>универсальные</w:t>
      </w:r>
      <w:r w:rsidRPr="00DD10D3">
        <w:rPr>
          <w:spacing w:val="-6"/>
          <w:sz w:val="24"/>
          <w:szCs w:val="24"/>
        </w:rPr>
        <w:t xml:space="preserve"> </w:t>
      </w:r>
      <w:r w:rsidRPr="00DD10D3">
        <w:rPr>
          <w:sz w:val="24"/>
          <w:szCs w:val="24"/>
        </w:rPr>
        <w:t>учебные</w:t>
      </w:r>
      <w:r w:rsidRPr="00DD10D3">
        <w:rPr>
          <w:spacing w:val="-7"/>
          <w:sz w:val="24"/>
          <w:szCs w:val="24"/>
        </w:rPr>
        <w:t xml:space="preserve"> </w:t>
      </w:r>
      <w:r w:rsidRPr="00DD10D3">
        <w:rPr>
          <w:sz w:val="24"/>
          <w:szCs w:val="24"/>
        </w:rPr>
        <w:t>действия</w:t>
      </w:r>
    </w:p>
    <w:p w:rsidR="00205079" w:rsidRPr="00DD10D3" w:rsidRDefault="007852AD" w:rsidP="00DD10D3">
      <w:pPr>
        <w:pStyle w:val="2"/>
        <w:spacing w:before="47"/>
        <w:jc w:val="left"/>
        <w:rPr>
          <w:sz w:val="24"/>
          <w:szCs w:val="24"/>
        </w:rPr>
      </w:pPr>
      <w:r w:rsidRPr="00DD10D3">
        <w:rPr>
          <w:sz w:val="24"/>
          <w:szCs w:val="24"/>
        </w:rPr>
        <w:t>Базовые</w:t>
      </w:r>
      <w:r w:rsidRPr="00DD10D3">
        <w:rPr>
          <w:spacing w:val="-6"/>
          <w:sz w:val="24"/>
          <w:szCs w:val="24"/>
        </w:rPr>
        <w:t xml:space="preserve"> </w:t>
      </w:r>
      <w:r w:rsidRPr="00DD10D3">
        <w:rPr>
          <w:sz w:val="24"/>
          <w:szCs w:val="24"/>
        </w:rPr>
        <w:t>логические</w:t>
      </w:r>
      <w:r w:rsidRPr="00DD10D3">
        <w:rPr>
          <w:spacing w:val="-2"/>
          <w:sz w:val="24"/>
          <w:szCs w:val="24"/>
        </w:rPr>
        <w:t xml:space="preserve"> </w:t>
      </w:r>
      <w:r w:rsidRPr="00DD10D3">
        <w:rPr>
          <w:sz w:val="24"/>
          <w:szCs w:val="24"/>
        </w:rPr>
        <w:t>действия:</w:t>
      </w:r>
    </w:p>
    <w:p w:rsidR="00205079" w:rsidRPr="00DD10D3" w:rsidRDefault="007852AD" w:rsidP="007852AD">
      <w:pPr>
        <w:pStyle w:val="a3"/>
        <w:tabs>
          <w:tab w:val="left" w:pos="2252"/>
          <w:tab w:val="left" w:pos="4467"/>
          <w:tab w:val="left" w:pos="6076"/>
          <w:tab w:val="left" w:pos="7990"/>
        </w:tabs>
        <w:spacing w:before="40"/>
        <w:ind w:right="127"/>
        <w:rPr>
          <w:sz w:val="24"/>
          <w:szCs w:val="24"/>
        </w:rPr>
      </w:pPr>
      <w:r>
        <w:rPr>
          <w:sz w:val="24"/>
          <w:szCs w:val="24"/>
        </w:rPr>
        <w:t xml:space="preserve">наблюдать математические отношения (часть–целое, </w:t>
      </w:r>
      <w:r w:rsidRPr="00DD10D3">
        <w:rPr>
          <w:sz w:val="24"/>
          <w:szCs w:val="24"/>
        </w:rPr>
        <w:t>больше–меньше)</w:t>
      </w:r>
      <w:r w:rsidRPr="00DD10D3">
        <w:rPr>
          <w:spacing w:val="-67"/>
          <w:sz w:val="24"/>
          <w:szCs w:val="24"/>
        </w:rPr>
        <w:t xml:space="preserve"> </w:t>
      </w:r>
      <w:r w:rsidRPr="00DD10D3">
        <w:rPr>
          <w:sz w:val="24"/>
          <w:szCs w:val="24"/>
        </w:rPr>
        <w:t>в</w:t>
      </w:r>
      <w:r w:rsidRPr="00DD10D3">
        <w:rPr>
          <w:spacing w:val="-3"/>
          <w:sz w:val="24"/>
          <w:szCs w:val="24"/>
        </w:rPr>
        <w:t xml:space="preserve"> </w:t>
      </w:r>
      <w:r w:rsidRPr="00DD10D3">
        <w:rPr>
          <w:sz w:val="24"/>
          <w:szCs w:val="24"/>
        </w:rPr>
        <w:t>окружающем мире;</w:t>
      </w:r>
    </w:p>
    <w:p w:rsidR="00205079" w:rsidRPr="00DD10D3" w:rsidRDefault="007852AD" w:rsidP="007852AD">
      <w:pPr>
        <w:pStyle w:val="a3"/>
        <w:tabs>
          <w:tab w:val="left" w:pos="2845"/>
          <w:tab w:val="left" w:pos="4401"/>
          <w:tab w:val="left" w:pos="4759"/>
          <w:tab w:val="left" w:pos="6555"/>
          <w:tab w:val="left" w:pos="8204"/>
        </w:tabs>
        <w:ind w:right="132"/>
        <w:rPr>
          <w:sz w:val="24"/>
          <w:szCs w:val="24"/>
        </w:rPr>
      </w:pPr>
      <w:r>
        <w:rPr>
          <w:sz w:val="24"/>
          <w:szCs w:val="24"/>
        </w:rPr>
        <w:t xml:space="preserve">характеризовать назначение и использовать </w:t>
      </w:r>
      <w:r w:rsidRPr="00DD10D3">
        <w:rPr>
          <w:sz w:val="24"/>
          <w:szCs w:val="24"/>
        </w:rPr>
        <w:t>простейшие</w:t>
      </w:r>
      <w:r w:rsidRPr="00DD10D3">
        <w:rPr>
          <w:sz w:val="24"/>
          <w:szCs w:val="24"/>
        </w:rPr>
        <w:tab/>
      </w:r>
      <w:r w:rsidRPr="00DD10D3">
        <w:rPr>
          <w:spacing w:val="-1"/>
          <w:sz w:val="24"/>
          <w:szCs w:val="24"/>
        </w:rPr>
        <w:t>измерительные</w:t>
      </w:r>
      <w:r w:rsidRPr="00DD10D3">
        <w:rPr>
          <w:spacing w:val="-67"/>
          <w:sz w:val="24"/>
          <w:szCs w:val="24"/>
        </w:rPr>
        <w:t xml:space="preserve"> </w:t>
      </w:r>
      <w:r w:rsidRPr="00DD10D3">
        <w:rPr>
          <w:sz w:val="24"/>
          <w:szCs w:val="24"/>
        </w:rPr>
        <w:t>приборы</w:t>
      </w:r>
      <w:r w:rsidRPr="00DD10D3">
        <w:rPr>
          <w:spacing w:val="-1"/>
          <w:sz w:val="24"/>
          <w:szCs w:val="24"/>
        </w:rPr>
        <w:t xml:space="preserve"> </w:t>
      </w:r>
      <w:r w:rsidRPr="00DD10D3">
        <w:rPr>
          <w:sz w:val="24"/>
          <w:szCs w:val="24"/>
        </w:rPr>
        <w:t>(сантиметровая лента,</w:t>
      </w:r>
      <w:r w:rsidRPr="00DD10D3">
        <w:rPr>
          <w:spacing w:val="-2"/>
          <w:sz w:val="24"/>
          <w:szCs w:val="24"/>
        </w:rPr>
        <w:t xml:space="preserve"> </w:t>
      </w:r>
      <w:r w:rsidRPr="00DD10D3">
        <w:rPr>
          <w:sz w:val="24"/>
          <w:szCs w:val="24"/>
        </w:rPr>
        <w:t>весы);</w:t>
      </w:r>
    </w:p>
    <w:p w:rsidR="00205079" w:rsidRPr="00DD10D3" w:rsidRDefault="007852AD" w:rsidP="007852AD">
      <w:pPr>
        <w:pStyle w:val="a3"/>
        <w:tabs>
          <w:tab w:val="left" w:pos="2247"/>
          <w:tab w:val="left" w:pos="3365"/>
          <w:tab w:val="left" w:pos="4687"/>
          <w:tab w:val="left" w:pos="5766"/>
          <w:tab w:val="left" w:pos="7068"/>
          <w:tab w:val="left" w:pos="9213"/>
        </w:tabs>
        <w:ind w:right="131"/>
        <w:rPr>
          <w:sz w:val="24"/>
          <w:szCs w:val="24"/>
        </w:rPr>
      </w:pPr>
      <w:r>
        <w:rPr>
          <w:sz w:val="24"/>
          <w:szCs w:val="24"/>
        </w:rPr>
        <w:t>сравнивать группы объектов (чисел,</w:t>
      </w:r>
      <w:r>
        <w:rPr>
          <w:sz w:val="24"/>
          <w:szCs w:val="24"/>
        </w:rPr>
        <w:tab/>
        <w:t>величин,</w:t>
      </w:r>
      <w:r>
        <w:rPr>
          <w:sz w:val="24"/>
          <w:szCs w:val="24"/>
        </w:rPr>
        <w:tab/>
        <w:t xml:space="preserve">геометрических </w:t>
      </w:r>
      <w:r w:rsidRPr="00DD10D3">
        <w:rPr>
          <w:spacing w:val="-1"/>
          <w:sz w:val="24"/>
          <w:szCs w:val="24"/>
        </w:rPr>
        <w:t>фигур)</w:t>
      </w:r>
      <w:r w:rsidRPr="00DD10D3">
        <w:rPr>
          <w:spacing w:val="-67"/>
          <w:sz w:val="24"/>
          <w:szCs w:val="24"/>
        </w:rPr>
        <w:t xml:space="preserve"> </w:t>
      </w:r>
      <w:r w:rsidRPr="00DD10D3">
        <w:rPr>
          <w:sz w:val="24"/>
          <w:szCs w:val="24"/>
        </w:rPr>
        <w:t>по самостоятельно</w:t>
      </w:r>
      <w:r w:rsidRPr="00DD10D3">
        <w:rPr>
          <w:spacing w:val="1"/>
          <w:sz w:val="24"/>
          <w:szCs w:val="24"/>
        </w:rPr>
        <w:t xml:space="preserve"> </w:t>
      </w:r>
      <w:r w:rsidRPr="00DD10D3">
        <w:rPr>
          <w:sz w:val="24"/>
          <w:szCs w:val="24"/>
        </w:rPr>
        <w:t>выбранному</w:t>
      </w:r>
      <w:r w:rsidRPr="00DD10D3">
        <w:rPr>
          <w:spacing w:val="1"/>
          <w:sz w:val="24"/>
          <w:szCs w:val="24"/>
        </w:rPr>
        <w:t xml:space="preserve"> </w:t>
      </w:r>
      <w:r w:rsidRPr="00DD10D3">
        <w:rPr>
          <w:sz w:val="24"/>
          <w:szCs w:val="24"/>
        </w:rPr>
        <w:t>основанию;</w:t>
      </w:r>
    </w:p>
    <w:p w:rsidR="00205079" w:rsidRPr="00DD10D3" w:rsidRDefault="007852AD" w:rsidP="007852AD">
      <w:pPr>
        <w:pStyle w:val="a3"/>
        <w:rPr>
          <w:sz w:val="24"/>
          <w:szCs w:val="24"/>
        </w:rPr>
      </w:pPr>
      <w:r w:rsidRPr="00DD10D3">
        <w:rPr>
          <w:sz w:val="24"/>
          <w:szCs w:val="24"/>
        </w:rPr>
        <w:t>распределять</w:t>
      </w:r>
      <w:r w:rsidRPr="00DD10D3">
        <w:rPr>
          <w:spacing w:val="1"/>
          <w:sz w:val="24"/>
          <w:szCs w:val="24"/>
        </w:rPr>
        <w:t xml:space="preserve"> </w:t>
      </w:r>
      <w:r w:rsidRPr="00DD10D3">
        <w:rPr>
          <w:sz w:val="24"/>
          <w:szCs w:val="24"/>
        </w:rPr>
        <w:t>(классифицировать)</w:t>
      </w:r>
      <w:r w:rsidRPr="00DD10D3">
        <w:rPr>
          <w:spacing w:val="2"/>
          <w:sz w:val="24"/>
          <w:szCs w:val="24"/>
        </w:rPr>
        <w:t xml:space="preserve"> </w:t>
      </w:r>
      <w:r w:rsidRPr="00DD10D3">
        <w:rPr>
          <w:sz w:val="24"/>
          <w:szCs w:val="24"/>
        </w:rPr>
        <w:t>объекты</w:t>
      </w:r>
      <w:r w:rsidRPr="00DD10D3">
        <w:rPr>
          <w:spacing w:val="3"/>
          <w:sz w:val="24"/>
          <w:szCs w:val="24"/>
        </w:rPr>
        <w:t xml:space="preserve"> </w:t>
      </w:r>
      <w:r w:rsidRPr="00DD10D3">
        <w:rPr>
          <w:sz w:val="24"/>
          <w:szCs w:val="24"/>
        </w:rPr>
        <w:t>(числа,</w:t>
      </w:r>
      <w:r w:rsidRPr="00DD10D3">
        <w:rPr>
          <w:spacing w:val="2"/>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геометрические</w:t>
      </w:r>
      <w:r w:rsidRPr="00DD10D3">
        <w:rPr>
          <w:spacing w:val="-67"/>
          <w:sz w:val="24"/>
          <w:szCs w:val="24"/>
        </w:rPr>
        <w:t xml:space="preserve"> </w:t>
      </w:r>
      <w:r w:rsidRPr="00DD10D3">
        <w:rPr>
          <w:sz w:val="24"/>
          <w:szCs w:val="24"/>
        </w:rPr>
        <w:t>фигуры,</w:t>
      </w:r>
      <w:r w:rsidRPr="00DD10D3">
        <w:rPr>
          <w:spacing w:val="-2"/>
          <w:sz w:val="24"/>
          <w:szCs w:val="24"/>
        </w:rPr>
        <w:t xml:space="preserve"> </w:t>
      </w:r>
      <w:r w:rsidRPr="00DD10D3">
        <w:rPr>
          <w:sz w:val="24"/>
          <w:szCs w:val="24"/>
        </w:rPr>
        <w:t>текстовые задачи в</w:t>
      </w:r>
      <w:r w:rsidRPr="00DD10D3">
        <w:rPr>
          <w:spacing w:val="-2"/>
          <w:sz w:val="24"/>
          <w:szCs w:val="24"/>
        </w:rPr>
        <w:t xml:space="preserve"> </w:t>
      </w:r>
      <w:r w:rsidRPr="00DD10D3">
        <w:rPr>
          <w:sz w:val="24"/>
          <w:szCs w:val="24"/>
        </w:rPr>
        <w:t>одно</w:t>
      </w:r>
      <w:r w:rsidRPr="00DD10D3">
        <w:rPr>
          <w:spacing w:val="-3"/>
          <w:sz w:val="24"/>
          <w:szCs w:val="24"/>
        </w:rPr>
        <w:t xml:space="preserve"> </w:t>
      </w:r>
      <w:r w:rsidRPr="00DD10D3">
        <w:rPr>
          <w:sz w:val="24"/>
          <w:szCs w:val="24"/>
        </w:rPr>
        <w:t>действие) на группы;</w:t>
      </w:r>
    </w:p>
    <w:p w:rsidR="00205079" w:rsidRPr="00DD10D3" w:rsidRDefault="007852AD" w:rsidP="007852AD">
      <w:pPr>
        <w:pStyle w:val="a3"/>
        <w:ind w:left="679" w:firstLine="0"/>
        <w:rPr>
          <w:sz w:val="24"/>
          <w:szCs w:val="24"/>
        </w:rPr>
      </w:pPr>
      <w:r w:rsidRPr="00DD10D3">
        <w:rPr>
          <w:sz w:val="24"/>
          <w:szCs w:val="24"/>
        </w:rPr>
        <w:t>обнаруживать</w:t>
      </w:r>
      <w:r w:rsidRPr="00DD10D3">
        <w:rPr>
          <w:spacing w:val="-5"/>
          <w:sz w:val="24"/>
          <w:szCs w:val="24"/>
        </w:rPr>
        <w:t xml:space="preserve"> </w:t>
      </w:r>
      <w:r w:rsidRPr="00DD10D3">
        <w:rPr>
          <w:sz w:val="24"/>
          <w:szCs w:val="24"/>
        </w:rPr>
        <w:t>модели</w:t>
      </w:r>
      <w:r w:rsidRPr="00DD10D3">
        <w:rPr>
          <w:spacing w:val="-3"/>
          <w:sz w:val="24"/>
          <w:szCs w:val="24"/>
        </w:rPr>
        <w:t xml:space="preserve"> </w:t>
      </w:r>
      <w:r w:rsidRPr="00DD10D3">
        <w:rPr>
          <w:sz w:val="24"/>
          <w:szCs w:val="24"/>
        </w:rPr>
        <w:t>геометрических</w:t>
      </w:r>
      <w:r w:rsidRPr="00DD10D3">
        <w:rPr>
          <w:spacing w:val="-6"/>
          <w:sz w:val="24"/>
          <w:szCs w:val="24"/>
        </w:rPr>
        <w:t xml:space="preserve"> </w:t>
      </w:r>
      <w:r w:rsidRPr="00DD10D3">
        <w:rPr>
          <w:sz w:val="24"/>
          <w:szCs w:val="24"/>
        </w:rPr>
        <w:t>фигур</w:t>
      </w:r>
      <w:r w:rsidRPr="00DD10D3">
        <w:rPr>
          <w:spacing w:val="-2"/>
          <w:sz w:val="24"/>
          <w:szCs w:val="24"/>
        </w:rPr>
        <w:t xml:space="preserve"> </w:t>
      </w:r>
      <w:r w:rsidRPr="00DD10D3">
        <w:rPr>
          <w:sz w:val="24"/>
          <w:szCs w:val="24"/>
        </w:rPr>
        <w:t>в</w:t>
      </w:r>
      <w:r w:rsidRPr="00DD10D3">
        <w:rPr>
          <w:spacing w:val="-7"/>
          <w:sz w:val="24"/>
          <w:szCs w:val="24"/>
        </w:rPr>
        <w:t xml:space="preserve"> </w:t>
      </w:r>
      <w:r w:rsidRPr="00DD10D3">
        <w:rPr>
          <w:sz w:val="24"/>
          <w:szCs w:val="24"/>
        </w:rPr>
        <w:t>окружающем</w:t>
      </w:r>
      <w:r w:rsidRPr="00DD10D3">
        <w:rPr>
          <w:spacing w:val="-3"/>
          <w:sz w:val="24"/>
          <w:szCs w:val="24"/>
        </w:rPr>
        <w:t xml:space="preserve"> </w:t>
      </w:r>
      <w:r w:rsidRPr="00DD10D3">
        <w:rPr>
          <w:sz w:val="24"/>
          <w:szCs w:val="24"/>
        </w:rPr>
        <w:t>мире;</w:t>
      </w:r>
    </w:p>
    <w:p w:rsidR="00205079" w:rsidRPr="00DD10D3" w:rsidRDefault="007852AD" w:rsidP="007852AD">
      <w:pPr>
        <w:pStyle w:val="a3"/>
        <w:tabs>
          <w:tab w:val="left" w:pos="1535"/>
          <w:tab w:val="left" w:pos="2439"/>
          <w:tab w:val="left" w:pos="3924"/>
          <w:tab w:val="left" w:pos="5180"/>
          <w:tab w:val="left" w:pos="6175"/>
          <w:tab w:val="left" w:pos="7753"/>
          <w:tab w:val="left" w:pos="8082"/>
        </w:tabs>
        <w:spacing w:before="35"/>
        <w:ind w:right="136"/>
        <w:rPr>
          <w:sz w:val="24"/>
          <w:szCs w:val="24"/>
        </w:rPr>
      </w:pPr>
      <w:r>
        <w:rPr>
          <w:sz w:val="24"/>
          <w:szCs w:val="24"/>
        </w:rPr>
        <w:t>вести поиск различных решений задачи (расчётной,</w:t>
      </w:r>
      <w:r>
        <w:rPr>
          <w:sz w:val="24"/>
          <w:szCs w:val="24"/>
        </w:rPr>
        <w:tab/>
        <w:t xml:space="preserve">с </w:t>
      </w:r>
      <w:r w:rsidRPr="00DD10D3">
        <w:rPr>
          <w:spacing w:val="-1"/>
          <w:sz w:val="24"/>
          <w:szCs w:val="24"/>
        </w:rPr>
        <w:t>геометрическим</w:t>
      </w:r>
      <w:r w:rsidRPr="00DD10D3">
        <w:rPr>
          <w:spacing w:val="-67"/>
          <w:sz w:val="24"/>
          <w:szCs w:val="24"/>
        </w:rPr>
        <w:t xml:space="preserve"> </w:t>
      </w:r>
      <w:r w:rsidRPr="00DD10D3">
        <w:rPr>
          <w:sz w:val="24"/>
          <w:szCs w:val="24"/>
        </w:rPr>
        <w:t>содержанием);</w:t>
      </w:r>
    </w:p>
    <w:p w:rsidR="00205079" w:rsidRPr="00DD10D3" w:rsidRDefault="007852AD" w:rsidP="007852AD">
      <w:pPr>
        <w:pStyle w:val="a3"/>
        <w:tabs>
          <w:tab w:val="left" w:pos="2784"/>
          <w:tab w:val="left" w:pos="3964"/>
          <w:tab w:val="left" w:pos="5619"/>
          <w:tab w:val="left" w:pos="6920"/>
          <w:tab w:val="left" w:pos="7256"/>
          <w:tab w:val="left" w:pos="8606"/>
        </w:tabs>
        <w:spacing w:before="2"/>
        <w:ind w:right="137"/>
        <w:rPr>
          <w:sz w:val="24"/>
          <w:szCs w:val="24"/>
        </w:rPr>
      </w:pPr>
      <w:r>
        <w:rPr>
          <w:sz w:val="24"/>
          <w:szCs w:val="24"/>
        </w:rPr>
        <w:t xml:space="preserve">воспроизводить </w:t>
      </w:r>
      <w:r w:rsidRPr="00DD10D3">
        <w:rPr>
          <w:sz w:val="24"/>
          <w:szCs w:val="24"/>
        </w:rPr>
        <w:t>порядок</w:t>
      </w:r>
      <w:r>
        <w:rPr>
          <w:sz w:val="24"/>
          <w:szCs w:val="24"/>
        </w:rPr>
        <w:t xml:space="preserve"> выполнения действий</w:t>
      </w:r>
      <w:r>
        <w:rPr>
          <w:sz w:val="24"/>
          <w:szCs w:val="24"/>
        </w:rPr>
        <w:tab/>
        <w:t xml:space="preserve">в числовом </w:t>
      </w:r>
      <w:r w:rsidRPr="00DD10D3">
        <w:rPr>
          <w:spacing w:val="-1"/>
          <w:sz w:val="24"/>
          <w:szCs w:val="24"/>
        </w:rPr>
        <w:t>выражении,</w:t>
      </w:r>
      <w:r w:rsidRPr="00DD10D3">
        <w:rPr>
          <w:spacing w:val="-67"/>
          <w:sz w:val="24"/>
          <w:szCs w:val="24"/>
        </w:rPr>
        <w:t xml:space="preserve"> </w:t>
      </w:r>
      <w:r w:rsidRPr="00DD10D3">
        <w:rPr>
          <w:sz w:val="24"/>
          <w:szCs w:val="24"/>
        </w:rPr>
        <w:t>содержащем</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сложения</w:t>
      </w:r>
      <w:r w:rsidRPr="00DD10D3">
        <w:rPr>
          <w:spacing w:val="-4"/>
          <w:sz w:val="24"/>
          <w:szCs w:val="24"/>
        </w:rPr>
        <w:t xml:space="preserve"> </w:t>
      </w:r>
      <w:r w:rsidRPr="00DD10D3">
        <w:rPr>
          <w:sz w:val="24"/>
          <w:szCs w:val="24"/>
        </w:rPr>
        <w:t>и</w:t>
      </w:r>
      <w:r w:rsidRPr="00DD10D3">
        <w:rPr>
          <w:spacing w:val="-1"/>
          <w:sz w:val="24"/>
          <w:szCs w:val="24"/>
        </w:rPr>
        <w:t xml:space="preserve"> </w:t>
      </w:r>
      <w:r w:rsidRPr="00DD10D3">
        <w:rPr>
          <w:sz w:val="24"/>
          <w:szCs w:val="24"/>
        </w:rPr>
        <w:t>вычитания (со скобками</w:t>
      </w:r>
      <w:r w:rsidRPr="00DD10D3">
        <w:rPr>
          <w:spacing w:val="-3"/>
          <w:sz w:val="24"/>
          <w:szCs w:val="24"/>
        </w:rPr>
        <w:t xml:space="preserve"> </w:t>
      </w:r>
      <w:r w:rsidRPr="00DD10D3">
        <w:rPr>
          <w:sz w:val="24"/>
          <w:szCs w:val="24"/>
        </w:rPr>
        <w:t>или</w:t>
      </w:r>
      <w:r w:rsidRPr="00DD10D3">
        <w:rPr>
          <w:spacing w:val="-1"/>
          <w:sz w:val="24"/>
          <w:szCs w:val="24"/>
        </w:rPr>
        <w:t xml:space="preserve"> </w:t>
      </w:r>
      <w:r w:rsidRPr="00DD10D3">
        <w:rPr>
          <w:sz w:val="24"/>
          <w:szCs w:val="24"/>
        </w:rPr>
        <w:t>без</w:t>
      </w:r>
      <w:r w:rsidRPr="00DD10D3">
        <w:rPr>
          <w:spacing w:val="-2"/>
          <w:sz w:val="24"/>
          <w:szCs w:val="24"/>
        </w:rPr>
        <w:t xml:space="preserve"> </w:t>
      </w:r>
      <w:r w:rsidRPr="00DD10D3">
        <w:rPr>
          <w:sz w:val="24"/>
          <w:szCs w:val="24"/>
        </w:rPr>
        <w:t>скобок);</w:t>
      </w:r>
    </w:p>
    <w:p w:rsidR="00205079" w:rsidRPr="00DD10D3" w:rsidRDefault="007852AD" w:rsidP="007852AD">
      <w:pPr>
        <w:pStyle w:val="a3"/>
        <w:tabs>
          <w:tab w:val="left" w:pos="2609"/>
          <w:tab w:val="left" w:pos="4385"/>
          <w:tab w:val="left" w:pos="5375"/>
          <w:tab w:val="left" w:pos="7572"/>
          <w:tab w:val="left" w:pos="9289"/>
          <w:tab w:val="left" w:pos="9656"/>
        </w:tabs>
        <w:ind w:right="130"/>
        <w:rPr>
          <w:sz w:val="24"/>
          <w:szCs w:val="24"/>
        </w:rPr>
      </w:pPr>
      <w:r>
        <w:rPr>
          <w:sz w:val="24"/>
          <w:szCs w:val="24"/>
        </w:rPr>
        <w:t>устанавливать соответствие между</w:t>
      </w:r>
      <w:r>
        <w:rPr>
          <w:sz w:val="24"/>
          <w:szCs w:val="24"/>
        </w:rPr>
        <w:tab/>
        <w:t>математическим выражением</w:t>
      </w:r>
      <w:r>
        <w:rPr>
          <w:sz w:val="24"/>
          <w:szCs w:val="24"/>
        </w:rPr>
        <w:tab/>
        <w:t xml:space="preserve">и </w:t>
      </w:r>
      <w:proofErr w:type="gramStart"/>
      <w:r w:rsidRPr="00DD10D3">
        <w:rPr>
          <w:spacing w:val="-1"/>
          <w:sz w:val="24"/>
          <w:szCs w:val="24"/>
        </w:rPr>
        <w:t>его</w:t>
      </w:r>
      <w:r>
        <w:rPr>
          <w:spacing w:val="-1"/>
          <w:sz w:val="24"/>
          <w:szCs w:val="24"/>
        </w:rPr>
        <w:t xml:space="preserve"> </w:t>
      </w:r>
      <w:r w:rsidRPr="00DD10D3">
        <w:rPr>
          <w:spacing w:val="-67"/>
          <w:sz w:val="24"/>
          <w:szCs w:val="24"/>
        </w:rPr>
        <w:t xml:space="preserve"> </w:t>
      </w:r>
      <w:r w:rsidRPr="00DD10D3">
        <w:rPr>
          <w:sz w:val="24"/>
          <w:szCs w:val="24"/>
        </w:rPr>
        <w:t>текстовым</w:t>
      </w:r>
      <w:proofErr w:type="gramEnd"/>
      <w:r w:rsidRPr="00DD10D3">
        <w:rPr>
          <w:spacing w:val="-4"/>
          <w:sz w:val="24"/>
          <w:szCs w:val="24"/>
        </w:rPr>
        <w:t xml:space="preserve"> </w:t>
      </w:r>
      <w:r w:rsidRPr="00DD10D3">
        <w:rPr>
          <w:sz w:val="24"/>
          <w:szCs w:val="24"/>
        </w:rPr>
        <w:t>описанием;</w:t>
      </w:r>
    </w:p>
    <w:p w:rsidR="00205079" w:rsidRPr="00DD10D3" w:rsidRDefault="007852AD" w:rsidP="007852AD">
      <w:pPr>
        <w:pStyle w:val="a3"/>
        <w:ind w:left="679" w:firstLine="0"/>
        <w:rPr>
          <w:sz w:val="24"/>
          <w:szCs w:val="24"/>
        </w:rPr>
      </w:pPr>
      <w:r w:rsidRPr="00DD10D3">
        <w:rPr>
          <w:sz w:val="24"/>
          <w:szCs w:val="24"/>
        </w:rPr>
        <w:t>подбирать</w:t>
      </w:r>
      <w:r w:rsidRPr="00DD10D3">
        <w:rPr>
          <w:spacing w:val="-5"/>
          <w:sz w:val="24"/>
          <w:szCs w:val="24"/>
        </w:rPr>
        <w:t xml:space="preserve"> </w:t>
      </w:r>
      <w:r w:rsidRPr="00DD10D3">
        <w:rPr>
          <w:sz w:val="24"/>
          <w:szCs w:val="24"/>
        </w:rPr>
        <w:t>примеры,</w:t>
      </w:r>
      <w:r w:rsidRPr="00DD10D3">
        <w:rPr>
          <w:spacing w:val="-6"/>
          <w:sz w:val="24"/>
          <w:szCs w:val="24"/>
        </w:rPr>
        <w:t xml:space="preserve"> </w:t>
      </w:r>
      <w:r w:rsidRPr="00DD10D3">
        <w:rPr>
          <w:sz w:val="24"/>
          <w:szCs w:val="24"/>
        </w:rPr>
        <w:t>подтверждающие</w:t>
      </w:r>
      <w:r w:rsidRPr="00DD10D3">
        <w:rPr>
          <w:spacing w:val="-6"/>
          <w:sz w:val="24"/>
          <w:szCs w:val="24"/>
        </w:rPr>
        <w:t xml:space="preserve"> </w:t>
      </w:r>
      <w:r w:rsidRPr="00DD10D3">
        <w:rPr>
          <w:sz w:val="24"/>
          <w:szCs w:val="24"/>
        </w:rPr>
        <w:t>суждение,</w:t>
      </w:r>
      <w:r w:rsidRPr="00DD10D3">
        <w:rPr>
          <w:spacing w:val="-5"/>
          <w:sz w:val="24"/>
          <w:szCs w:val="24"/>
        </w:rPr>
        <w:t xml:space="preserve"> </w:t>
      </w:r>
      <w:r w:rsidRPr="00DD10D3">
        <w:rPr>
          <w:sz w:val="24"/>
          <w:szCs w:val="24"/>
        </w:rPr>
        <w:t>вывод,</w:t>
      </w:r>
      <w:r w:rsidRPr="00DD10D3">
        <w:rPr>
          <w:spacing w:val="-4"/>
          <w:sz w:val="24"/>
          <w:szCs w:val="24"/>
        </w:rPr>
        <w:t xml:space="preserve"> </w:t>
      </w:r>
      <w:r w:rsidRPr="00DD10D3">
        <w:rPr>
          <w:sz w:val="24"/>
          <w:szCs w:val="24"/>
        </w:rPr>
        <w:t>ответ.</w:t>
      </w:r>
    </w:p>
    <w:p w:rsidR="00205079" w:rsidRPr="00DD10D3" w:rsidRDefault="007852AD" w:rsidP="00DD10D3">
      <w:pPr>
        <w:pStyle w:val="2"/>
        <w:spacing w:before="157"/>
        <w:jc w:val="left"/>
        <w:rPr>
          <w:sz w:val="24"/>
          <w:szCs w:val="24"/>
        </w:rPr>
      </w:pPr>
      <w:r w:rsidRPr="00DD10D3">
        <w:rPr>
          <w:sz w:val="24"/>
          <w:szCs w:val="24"/>
        </w:rPr>
        <w:t>Работа</w:t>
      </w:r>
      <w:r w:rsidRPr="00DD10D3">
        <w:rPr>
          <w:spacing w:val="-2"/>
          <w:sz w:val="24"/>
          <w:szCs w:val="24"/>
        </w:rPr>
        <w:t xml:space="preserve"> </w:t>
      </w:r>
      <w:r w:rsidRPr="00DD10D3">
        <w:rPr>
          <w:sz w:val="24"/>
          <w:szCs w:val="24"/>
        </w:rPr>
        <w:t>с</w:t>
      </w:r>
      <w:r w:rsidRPr="00DD10D3">
        <w:rPr>
          <w:spacing w:val="-3"/>
          <w:sz w:val="24"/>
          <w:szCs w:val="24"/>
        </w:rPr>
        <w:t xml:space="preserve"> </w:t>
      </w:r>
      <w:r w:rsidRPr="00DD10D3">
        <w:rPr>
          <w:sz w:val="24"/>
          <w:szCs w:val="24"/>
        </w:rPr>
        <w:t>информацией:</w:t>
      </w:r>
    </w:p>
    <w:p w:rsidR="00205079" w:rsidRPr="00DD10D3" w:rsidRDefault="007852AD" w:rsidP="007852AD">
      <w:pPr>
        <w:pStyle w:val="a3"/>
        <w:tabs>
          <w:tab w:val="left" w:pos="2088"/>
          <w:tab w:val="left" w:pos="2476"/>
          <w:tab w:val="left" w:pos="4304"/>
          <w:tab w:val="left" w:pos="6187"/>
          <w:tab w:val="left" w:pos="8399"/>
          <w:tab w:val="left" w:pos="8770"/>
        </w:tabs>
        <w:spacing w:before="40"/>
        <w:ind w:right="131"/>
        <w:rPr>
          <w:sz w:val="24"/>
          <w:szCs w:val="24"/>
        </w:rPr>
      </w:pPr>
      <w:r>
        <w:rPr>
          <w:sz w:val="24"/>
          <w:szCs w:val="24"/>
        </w:rPr>
        <w:t>Извлекать и</w:t>
      </w:r>
      <w:r>
        <w:rPr>
          <w:sz w:val="24"/>
          <w:szCs w:val="24"/>
        </w:rPr>
        <w:tab/>
      </w:r>
      <w:proofErr w:type="gramStart"/>
      <w:r>
        <w:rPr>
          <w:sz w:val="24"/>
          <w:szCs w:val="24"/>
        </w:rPr>
        <w:t>использовать  информацию</w:t>
      </w:r>
      <w:proofErr w:type="gramEnd"/>
      <w:r>
        <w:rPr>
          <w:sz w:val="24"/>
          <w:szCs w:val="24"/>
        </w:rPr>
        <w:t xml:space="preserve">, представленную в </w:t>
      </w:r>
      <w:r w:rsidRPr="00DD10D3">
        <w:rPr>
          <w:spacing w:val="-1"/>
          <w:sz w:val="24"/>
          <w:szCs w:val="24"/>
        </w:rPr>
        <w:t>текстовой,</w:t>
      </w:r>
      <w:r w:rsidRPr="00DD10D3">
        <w:rPr>
          <w:spacing w:val="-67"/>
          <w:sz w:val="24"/>
          <w:szCs w:val="24"/>
        </w:rPr>
        <w:t xml:space="preserve"> </w:t>
      </w:r>
      <w:r w:rsidRPr="00DD10D3">
        <w:rPr>
          <w:sz w:val="24"/>
          <w:szCs w:val="24"/>
        </w:rPr>
        <w:t>графической</w:t>
      </w:r>
      <w:r w:rsidRPr="00DD10D3">
        <w:rPr>
          <w:spacing w:val="-1"/>
          <w:sz w:val="24"/>
          <w:szCs w:val="24"/>
        </w:rPr>
        <w:t xml:space="preserve"> </w:t>
      </w:r>
      <w:r w:rsidRPr="00DD10D3">
        <w:rPr>
          <w:sz w:val="24"/>
          <w:szCs w:val="24"/>
        </w:rPr>
        <w:t>(рисунок,</w:t>
      </w:r>
      <w:r w:rsidRPr="00DD10D3">
        <w:rPr>
          <w:spacing w:val="-1"/>
          <w:sz w:val="24"/>
          <w:szCs w:val="24"/>
        </w:rPr>
        <w:t xml:space="preserve"> </w:t>
      </w:r>
      <w:r w:rsidRPr="00DD10D3">
        <w:rPr>
          <w:sz w:val="24"/>
          <w:szCs w:val="24"/>
        </w:rPr>
        <w:t>схема,</w:t>
      </w:r>
      <w:r w:rsidRPr="00DD10D3">
        <w:rPr>
          <w:spacing w:val="-1"/>
          <w:sz w:val="24"/>
          <w:szCs w:val="24"/>
        </w:rPr>
        <w:t xml:space="preserve"> </w:t>
      </w:r>
      <w:r w:rsidRPr="00DD10D3">
        <w:rPr>
          <w:sz w:val="24"/>
          <w:szCs w:val="24"/>
        </w:rPr>
        <w:t>таблица)</w:t>
      </w:r>
      <w:r w:rsidRPr="00DD10D3">
        <w:rPr>
          <w:spacing w:val="-3"/>
          <w:sz w:val="24"/>
          <w:szCs w:val="24"/>
        </w:rPr>
        <w:t xml:space="preserve"> </w:t>
      </w:r>
      <w:r w:rsidRPr="00DD10D3">
        <w:rPr>
          <w:sz w:val="24"/>
          <w:szCs w:val="24"/>
        </w:rPr>
        <w:t>форме;</w:t>
      </w:r>
    </w:p>
    <w:p w:rsidR="00205079" w:rsidRPr="00DD10D3" w:rsidRDefault="007852AD" w:rsidP="007852AD">
      <w:pPr>
        <w:pStyle w:val="a3"/>
        <w:tabs>
          <w:tab w:val="left" w:pos="2662"/>
          <w:tab w:val="left" w:pos="3753"/>
          <w:tab w:val="left" w:pos="5109"/>
          <w:tab w:val="left" w:pos="6592"/>
          <w:tab w:val="left" w:pos="7274"/>
          <w:tab w:val="left" w:pos="8575"/>
        </w:tabs>
        <w:ind w:right="133"/>
        <w:rPr>
          <w:sz w:val="24"/>
          <w:szCs w:val="24"/>
        </w:rPr>
      </w:pPr>
      <w:r>
        <w:rPr>
          <w:sz w:val="24"/>
          <w:szCs w:val="24"/>
        </w:rPr>
        <w:t xml:space="preserve">Устанавливать логику перебора </w:t>
      </w:r>
      <w:r w:rsidRPr="00DD10D3">
        <w:rPr>
          <w:sz w:val="24"/>
          <w:szCs w:val="24"/>
        </w:rPr>
        <w:t>вариантов</w:t>
      </w:r>
      <w:r w:rsidRPr="00DD10D3">
        <w:rPr>
          <w:sz w:val="24"/>
          <w:szCs w:val="24"/>
        </w:rPr>
        <w:tab/>
      </w:r>
      <w:r>
        <w:rPr>
          <w:sz w:val="24"/>
          <w:szCs w:val="24"/>
        </w:rPr>
        <w:t xml:space="preserve">для </w:t>
      </w:r>
      <w:r w:rsidRPr="00DD10D3">
        <w:rPr>
          <w:sz w:val="24"/>
          <w:szCs w:val="24"/>
        </w:rPr>
        <w:t>решения</w:t>
      </w:r>
      <w:r w:rsidRPr="00DD10D3">
        <w:rPr>
          <w:sz w:val="24"/>
          <w:szCs w:val="24"/>
        </w:rPr>
        <w:tab/>
      </w:r>
      <w:r w:rsidRPr="00DD10D3">
        <w:rPr>
          <w:spacing w:val="-1"/>
          <w:sz w:val="24"/>
          <w:szCs w:val="24"/>
        </w:rPr>
        <w:t>простейших</w:t>
      </w:r>
      <w:r w:rsidRPr="00DD10D3">
        <w:rPr>
          <w:spacing w:val="-67"/>
          <w:sz w:val="24"/>
          <w:szCs w:val="24"/>
        </w:rPr>
        <w:t xml:space="preserve"> </w:t>
      </w:r>
      <w:r w:rsidRPr="00DD10D3">
        <w:rPr>
          <w:sz w:val="24"/>
          <w:szCs w:val="24"/>
        </w:rPr>
        <w:t>комбинаторных задач;</w:t>
      </w:r>
    </w:p>
    <w:p w:rsidR="00205079" w:rsidRPr="00DD10D3" w:rsidRDefault="007852AD" w:rsidP="007852AD">
      <w:pPr>
        <w:pStyle w:val="a3"/>
        <w:ind w:left="679" w:firstLine="0"/>
        <w:rPr>
          <w:sz w:val="24"/>
          <w:szCs w:val="24"/>
        </w:rPr>
      </w:pPr>
      <w:r w:rsidRPr="00DD10D3">
        <w:rPr>
          <w:sz w:val="24"/>
          <w:szCs w:val="24"/>
        </w:rPr>
        <w:t>дополнять</w:t>
      </w:r>
      <w:r w:rsidRPr="00DD10D3">
        <w:rPr>
          <w:spacing w:val="-6"/>
          <w:sz w:val="24"/>
          <w:szCs w:val="24"/>
        </w:rPr>
        <w:t xml:space="preserve"> </w:t>
      </w:r>
      <w:r w:rsidRPr="00DD10D3">
        <w:rPr>
          <w:sz w:val="24"/>
          <w:szCs w:val="24"/>
        </w:rPr>
        <w:t>модели</w:t>
      </w:r>
      <w:r w:rsidRPr="00DD10D3">
        <w:rPr>
          <w:spacing w:val="-3"/>
          <w:sz w:val="24"/>
          <w:szCs w:val="24"/>
        </w:rPr>
        <w:t xml:space="preserve"> </w:t>
      </w:r>
      <w:r w:rsidRPr="00DD10D3">
        <w:rPr>
          <w:sz w:val="24"/>
          <w:szCs w:val="24"/>
        </w:rPr>
        <w:t>(схемы,</w:t>
      </w:r>
      <w:r w:rsidRPr="00DD10D3">
        <w:rPr>
          <w:spacing w:val="-4"/>
          <w:sz w:val="24"/>
          <w:szCs w:val="24"/>
        </w:rPr>
        <w:t xml:space="preserve"> </w:t>
      </w:r>
      <w:r w:rsidRPr="00DD10D3">
        <w:rPr>
          <w:sz w:val="24"/>
          <w:szCs w:val="24"/>
        </w:rPr>
        <w:t>изображения)</w:t>
      </w:r>
      <w:r w:rsidRPr="00DD10D3">
        <w:rPr>
          <w:spacing w:val="-4"/>
          <w:sz w:val="24"/>
          <w:szCs w:val="24"/>
        </w:rPr>
        <w:t xml:space="preserve"> </w:t>
      </w:r>
      <w:r w:rsidRPr="00DD10D3">
        <w:rPr>
          <w:sz w:val="24"/>
          <w:szCs w:val="24"/>
        </w:rPr>
        <w:t>готовыми</w:t>
      </w:r>
      <w:r w:rsidRPr="00DD10D3">
        <w:rPr>
          <w:spacing w:val="-3"/>
          <w:sz w:val="24"/>
          <w:szCs w:val="24"/>
        </w:rPr>
        <w:t xml:space="preserve"> </w:t>
      </w:r>
      <w:r w:rsidRPr="00DD10D3">
        <w:rPr>
          <w:sz w:val="24"/>
          <w:szCs w:val="24"/>
        </w:rPr>
        <w:t>числовыми</w:t>
      </w:r>
      <w:r w:rsidRPr="00DD10D3">
        <w:rPr>
          <w:spacing w:val="-3"/>
          <w:sz w:val="24"/>
          <w:szCs w:val="24"/>
        </w:rPr>
        <w:t xml:space="preserve"> </w:t>
      </w:r>
      <w:r w:rsidRPr="00DD10D3">
        <w:rPr>
          <w:sz w:val="24"/>
          <w:szCs w:val="24"/>
        </w:rPr>
        <w:t>данными.</w:t>
      </w:r>
    </w:p>
    <w:p w:rsidR="00205079" w:rsidRPr="00DD10D3" w:rsidRDefault="007852AD" w:rsidP="00741AA5">
      <w:pPr>
        <w:ind w:left="679" w:right="2143" w:hanging="567"/>
        <w:rPr>
          <w:sz w:val="24"/>
          <w:szCs w:val="24"/>
        </w:rPr>
      </w:pPr>
      <w:r w:rsidRPr="00DD10D3">
        <w:rPr>
          <w:b/>
          <w:sz w:val="24"/>
          <w:szCs w:val="24"/>
        </w:rPr>
        <w:t>Коммуникативные универсальные учебные действия</w:t>
      </w:r>
      <w:r w:rsidRPr="00DD10D3">
        <w:rPr>
          <w:sz w:val="24"/>
          <w:szCs w:val="24"/>
        </w:rPr>
        <w:t>:</w:t>
      </w:r>
      <w:r w:rsidRPr="00DD10D3">
        <w:rPr>
          <w:spacing w:val="-67"/>
          <w:sz w:val="24"/>
          <w:szCs w:val="24"/>
        </w:rPr>
        <w:t xml:space="preserve"> </w:t>
      </w:r>
      <w:r w:rsidRPr="00DD10D3">
        <w:rPr>
          <w:sz w:val="24"/>
          <w:szCs w:val="24"/>
        </w:rPr>
        <w:t>комментировать</w:t>
      </w:r>
      <w:r w:rsidRPr="00DD10D3">
        <w:rPr>
          <w:spacing w:val="-3"/>
          <w:sz w:val="24"/>
          <w:szCs w:val="24"/>
        </w:rPr>
        <w:t xml:space="preserve"> </w:t>
      </w:r>
      <w:r w:rsidRPr="00DD10D3">
        <w:rPr>
          <w:sz w:val="24"/>
          <w:szCs w:val="24"/>
        </w:rPr>
        <w:t>ход</w:t>
      </w:r>
      <w:r w:rsidRPr="00DD10D3">
        <w:rPr>
          <w:spacing w:val="-2"/>
          <w:sz w:val="24"/>
          <w:szCs w:val="24"/>
        </w:rPr>
        <w:t xml:space="preserve"> </w:t>
      </w:r>
      <w:r w:rsidRPr="00DD10D3">
        <w:rPr>
          <w:sz w:val="24"/>
          <w:szCs w:val="24"/>
        </w:rPr>
        <w:t>вычислений;</w:t>
      </w:r>
    </w:p>
    <w:p w:rsidR="00205079" w:rsidRPr="00DD10D3" w:rsidRDefault="007852AD" w:rsidP="00741AA5">
      <w:pPr>
        <w:pStyle w:val="a3"/>
        <w:ind w:left="679" w:firstLine="0"/>
        <w:rPr>
          <w:sz w:val="24"/>
          <w:szCs w:val="24"/>
        </w:rPr>
      </w:pPr>
      <w:r w:rsidRPr="00DD10D3">
        <w:rPr>
          <w:sz w:val="24"/>
          <w:szCs w:val="24"/>
        </w:rPr>
        <w:t>объяснять</w:t>
      </w:r>
      <w:r w:rsidRPr="00DD10D3">
        <w:rPr>
          <w:spacing w:val="-5"/>
          <w:sz w:val="24"/>
          <w:szCs w:val="24"/>
        </w:rPr>
        <w:t xml:space="preserve"> </w:t>
      </w:r>
      <w:r w:rsidRPr="00DD10D3">
        <w:rPr>
          <w:sz w:val="24"/>
          <w:szCs w:val="24"/>
        </w:rPr>
        <w:t>выбор</w:t>
      </w:r>
      <w:r w:rsidRPr="00DD10D3">
        <w:rPr>
          <w:spacing w:val="-2"/>
          <w:sz w:val="24"/>
          <w:szCs w:val="24"/>
        </w:rPr>
        <w:t xml:space="preserve"> </w:t>
      </w:r>
      <w:r w:rsidRPr="00DD10D3">
        <w:rPr>
          <w:sz w:val="24"/>
          <w:szCs w:val="24"/>
        </w:rPr>
        <w:t>величины,</w:t>
      </w:r>
      <w:r w:rsidRPr="00DD10D3">
        <w:rPr>
          <w:spacing w:val="-4"/>
          <w:sz w:val="24"/>
          <w:szCs w:val="24"/>
        </w:rPr>
        <w:t xml:space="preserve"> </w:t>
      </w:r>
      <w:r w:rsidRPr="00DD10D3">
        <w:rPr>
          <w:sz w:val="24"/>
          <w:szCs w:val="24"/>
        </w:rPr>
        <w:t>соответствующей</w:t>
      </w:r>
      <w:r w:rsidRPr="00DD10D3">
        <w:rPr>
          <w:spacing w:val="-3"/>
          <w:sz w:val="24"/>
          <w:szCs w:val="24"/>
        </w:rPr>
        <w:t xml:space="preserve"> </w:t>
      </w:r>
      <w:r w:rsidRPr="00DD10D3">
        <w:rPr>
          <w:sz w:val="24"/>
          <w:szCs w:val="24"/>
        </w:rPr>
        <w:t>ситуации</w:t>
      </w:r>
      <w:r w:rsidRPr="00DD10D3">
        <w:rPr>
          <w:spacing w:val="-3"/>
          <w:sz w:val="24"/>
          <w:szCs w:val="24"/>
        </w:rPr>
        <w:t xml:space="preserve"> </w:t>
      </w:r>
      <w:r w:rsidRPr="00DD10D3">
        <w:rPr>
          <w:sz w:val="24"/>
          <w:szCs w:val="24"/>
        </w:rPr>
        <w:t>измерения;</w:t>
      </w:r>
    </w:p>
    <w:p w:rsidR="00205079" w:rsidRPr="00DD10D3" w:rsidRDefault="007852AD" w:rsidP="00741AA5">
      <w:pPr>
        <w:pStyle w:val="a3"/>
        <w:ind w:right="132"/>
        <w:rPr>
          <w:sz w:val="24"/>
          <w:szCs w:val="24"/>
        </w:rPr>
      </w:pPr>
      <w:r w:rsidRPr="00DD10D3">
        <w:rPr>
          <w:sz w:val="24"/>
          <w:szCs w:val="24"/>
        </w:rPr>
        <w:t>составлять</w:t>
      </w:r>
      <w:r w:rsidRPr="00DD10D3">
        <w:rPr>
          <w:spacing w:val="47"/>
          <w:sz w:val="24"/>
          <w:szCs w:val="24"/>
        </w:rPr>
        <w:t xml:space="preserve"> </w:t>
      </w:r>
      <w:r w:rsidRPr="00DD10D3">
        <w:rPr>
          <w:sz w:val="24"/>
          <w:szCs w:val="24"/>
        </w:rPr>
        <w:t>текстовую</w:t>
      </w:r>
      <w:r w:rsidRPr="00DD10D3">
        <w:rPr>
          <w:spacing w:val="47"/>
          <w:sz w:val="24"/>
          <w:szCs w:val="24"/>
        </w:rPr>
        <w:t xml:space="preserve"> </w:t>
      </w:r>
      <w:r w:rsidRPr="00DD10D3">
        <w:rPr>
          <w:sz w:val="24"/>
          <w:szCs w:val="24"/>
        </w:rPr>
        <w:t>задачу</w:t>
      </w:r>
      <w:r w:rsidRPr="00DD10D3">
        <w:rPr>
          <w:spacing w:val="48"/>
          <w:sz w:val="24"/>
          <w:szCs w:val="24"/>
        </w:rPr>
        <w:t xml:space="preserve"> </w:t>
      </w:r>
      <w:r w:rsidRPr="00DD10D3">
        <w:rPr>
          <w:sz w:val="24"/>
          <w:szCs w:val="24"/>
        </w:rPr>
        <w:t>с</w:t>
      </w:r>
      <w:r w:rsidRPr="00DD10D3">
        <w:rPr>
          <w:spacing w:val="48"/>
          <w:sz w:val="24"/>
          <w:szCs w:val="24"/>
        </w:rPr>
        <w:t xml:space="preserve"> </w:t>
      </w:r>
      <w:r w:rsidRPr="00DD10D3">
        <w:rPr>
          <w:sz w:val="24"/>
          <w:szCs w:val="24"/>
        </w:rPr>
        <w:t>заданным</w:t>
      </w:r>
      <w:r w:rsidRPr="00DD10D3">
        <w:rPr>
          <w:spacing w:val="48"/>
          <w:sz w:val="24"/>
          <w:szCs w:val="24"/>
        </w:rPr>
        <w:t xml:space="preserve"> </w:t>
      </w:r>
      <w:r w:rsidRPr="00DD10D3">
        <w:rPr>
          <w:sz w:val="24"/>
          <w:szCs w:val="24"/>
        </w:rPr>
        <w:t>отношением</w:t>
      </w:r>
      <w:r w:rsidRPr="00DD10D3">
        <w:rPr>
          <w:spacing w:val="47"/>
          <w:sz w:val="24"/>
          <w:szCs w:val="24"/>
        </w:rPr>
        <w:t xml:space="preserve"> </w:t>
      </w:r>
      <w:r w:rsidRPr="00DD10D3">
        <w:rPr>
          <w:sz w:val="24"/>
          <w:szCs w:val="24"/>
        </w:rPr>
        <w:t>(готовым</w:t>
      </w:r>
      <w:r w:rsidRPr="00DD10D3">
        <w:rPr>
          <w:spacing w:val="46"/>
          <w:sz w:val="24"/>
          <w:szCs w:val="24"/>
        </w:rPr>
        <w:t xml:space="preserve"> </w:t>
      </w:r>
      <w:r w:rsidRPr="00DD10D3">
        <w:rPr>
          <w:sz w:val="24"/>
          <w:szCs w:val="24"/>
        </w:rPr>
        <w:t>решением)</w:t>
      </w:r>
      <w:r w:rsidRPr="00DD10D3">
        <w:rPr>
          <w:spacing w:val="-67"/>
          <w:sz w:val="24"/>
          <w:szCs w:val="24"/>
        </w:rPr>
        <w:t xml:space="preserve"> </w:t>
      </w:r>
      <w:r w:rsidRPr="00DD10D3">
        <w:rPr>
          <w:sz w:val="24"/>
          <w:szCs w:val="24"/>
        </w:rPr>
        <w:t>по</w:t>
      </w:r>
      <w:r w:rsidRPr="00DD10D3">
        <w:rPr>
          <w:spacing w:val="-4"/>
          <w:sz w:val="24"/>
          <w:szCs w:val="24"/>
        </w:rPr>
        <w:t xml:space="preserve"> </w:t>
      </w:r>
      <w:r w:rsidRPr="00DD10D3">
        <w:rPr>
          <w:sz w:val="24"/>
          <w:szCs w:val="24"/>
        </w:rPr>
        <w:t>образцу;</w:t>
      </w:r>
    </w:p>
    <w:p w:rsidR="00205079" w:rsidRPr="00DD10D3" w:rsidRDefault="007852AD" w:rsidP="00741AA5">
      <w:pPr>
        <w:pStyle w:val="a3"/>
        <w:ind w:right="134"/>
        <w:rPr>
          <w:sz w:val="24"/>
          <w:szCs w:val="24"/>
        </w:rPr>
      </w:pPr>
      <w:r w:rsidRPr="00DD10D3">
        <w:rPr>
          <w:sz w:val="24"/>
          <w:szCs w:val="24"/>
        </w:rPr>
        <w:t>использовать математические знаки и терминологию для описания сюжетной</w:t>
      </w:r>
      <w:r w:rsidRPr="00DD10D3">
        <w:rPr>
          <w:spacing w:val="-67"/>
          <w:sz w:val="24"/>
          <w:szCs w:val="24"/>
        </w:rPr>
        <w:t xml:space="preserve"> </w:t>
      </w:r>
      <w:r w:rsidRPr="00DD10D3">
        <w:rPr>
          <w:spacing w:val="-1"/>
          <w:sz w:val="24"/>
          <w:szCs w:val="24"/>
        </w:rPr>
        <w:t>ситуации,</w:t>
      </w:r>
      <w:r w:rsidRPr="00DD10D3">
        <w:rPr>
          <w:spacing w:val="-15"/>
          <w:sz w:val="24"/>
          <w:szCs w:val="24"/>
        </w:rPr>
        <w:t xml:space="preserve"> </w:t>
      </w:r>
      <w:r w:rsidRPr="00DD10D3">
        <w:rPr>
          <w:spacing w:val="-1"/>
          <w:sz w:val="24"/>
          <w:szCs w:val="24"/>
        </w:rPr>
        <w:t>конструирования</w:t>
      </w:r>
      <w:r w:rsidRPr="00DD10D3">
        <w:rPr>
          <w:spacing w:val="-13"/>
          <w:sz w:val="24"/>
          <w:szCs w:val="24"/>
        </w:rPr>
        <w:t xml:space="preserve"> </w:t>
      </w:r>
      <w:r w:rsidRPr="00DD10D3">
        <w:rPr>
          <w:sz w:val="24"/>
          <w:szCs w:val="24"/>
        </w:rPr>
        <w:t>утверждений,</w:t>
      </w:r>
      <w:r w:rsidRPr="00DD10D3">
        <w:rPr>
          <w:spacing w:val="-15"/>
          <w:sz w:val="24"/>
          <w:szCs w:val="24"/>
        </w:rPr>
        <w:t xml:space="preserve"> </w:t>
      </w:r>
      <w:r w:rsidRPr="00DD10D3">
        <w:rPr>
          <w:sz w:val="24"/>
          <w:szCs w:val="24"/>
        </w:rPr>
        <w:t>выводов</w:t>
      </w:r>
      <w:r w:rsidRPr="00DD10D3">
        <w:rPr>
          <w:spacing w:val="-17"/>
          <w:sz w:val="24"/>
          <w:szCs w:val="24"/>
        </w:rPr>
        <w:t xml:space="preserve"> </w:t>
      </w:r>
      <w:r w:rsidRPr="00DD10D3">
        <w:rPr>
          <w:sz w:val="24"/>
          <w:szCs w:val="24"/>
        </w:rPr>
        <w:t>относительно</w:t>
      </w:r>
      <w:r w:rsidRPr="00DD10D3">
        <w:rPr>
          <w:spacing w:val="-14"/>
          <w:sz w:val="24"/>
          <w:szCs w:val="24"/>
        </w:rPr>
        <w:t xml:space="preserve"> </w:t>
      </w:r>
      <w:r w:rsidRPr="00DD10D3">
        <w:rPr>
          <w:sz w:val="24"/>
          <w:szCs w:val="24"/>
        </w:rPr>
        <w:t>данных</w:t>
      </w:r>
      <w:r w:rsidRPr="00DD10D3">
        <w:rPr>
          <w:spacing w:val="-13"/>
          <w:sz w:val="24"/>
          <w:szCs w:val="24"/>
        </w:rPr>
        <w:t xml:space="preserve"> </w:t>
      </w:r>
      <w:r w:rsidRPr="00DD10D3">
        <w:rPr>
          <w:sz w:val="24"/>
          <w:szCs w:val="24"/>
        </w:rPr>
        <w:t>объектов,</w:t>
      </w:r>
      <w:r w:rsidRPr="00DD10D3">
        <w:rPr>
          <w:spacing w:val="-68"/>
          <w:sz w:val="24"/>
          <w:szCs w:val="24"/>
        </w:rPr>
        <w:t xml:space="preserve"> </w:t>
      </w:r>
      <w:r w:rsidRPr="00DD10D3">
        <w:rPr>
          <w:sz w:val="24"/>
          <w:szCs w:val="24"/>
        </w:rPr>
        <w:t>отношения;</w:t>
      </w:r>
    </w:p>
    <w:p w:rsidR="00205079" w:rsidRPr="00DD10D3" w:rsidRDefault="007852AD" w:rsidP="00741AA5">
      <w:pPr>
        <w:pStyle w:val="a3"/>
        <w:ind w:right="133"/>
        <w:rPr>
          <w:sz w:val="24"/>
          <w:szCs w:val="24"/>
        </w:rPr>
      </w:pPr>
      <w:r w:rsidRPr="00DD10D3">
        <w:rPr>
          <w:sz w:val="24"/>
          <w:szCs w:val="24"/>
        </w:rPr>
        <w:t>называть числа, величины, геометрические фигуры, обладающие заданным</w:t>
      </w:r>
      <w:r w:rsidRPr="00DD10D3">
        <w:rPr>
          <w:spacing w:val="1"/>
          <w:sz w:val="24"/>
          <w:szCs w:val="24"/>
        </w:rPr>
        <w:t xml:space="preserve"> </w:t>
      </w:r>
      <w:r w:rsidRPr="00DD10D3">
        <w:rPr>
          <w:sz w:val="24"/>
          <w:szCs w:val="24"/>
        </w:rPr>
        <w:t>свойством;</w:t>
      </w:r>
    </w:p>
    <w:p w:rsidR="00205079" w:rsidRPr="00DD10D3" w:rsidRDefault="007852AD" w:rsidP="00741AA5">
      <w:pPr>
        <w:pStyle w:val="a3"/>
        <w:ind w:left="679" w:firstLine="0"/>
        <w:rPr>
          <w:sz w:val="24"/>
          <w:szCs w:val="24"/>
        </w:rPr>
      </w:pPr>
      <w:r w:rsidRPr="00DD10D3">
        <w:rPr>
          <w:sz w:val="24"/>
          <w:szCs w:val="24"/>
        </w:rPr>
        <w:t>записывать,</w:t>
      </w:r>
      <w:r w:rsidRPr="00DD10D3">
        <w:rPr>
          <w:spacing w:val="-4"/>
          <w:sz w:val="24"/>
          <w:szCs w:val="24"/>
        </w:rPr>
        <w:t xml:space="preserve"> </w:t>
      </w:r>
      <w:r w:rsidRPr="00DD10D3">
        <w:rPr>
          <w:sz w:val="24"/>
          <w:szCs w:val="24"/>
        </w:rPr>
        <w:t>читать</w:t>
      </w:r>
      <w:r w:rsidRPr="00DD10D3">
        <w:rPr>
          <w:spacing w:val="-4"/>
          <w:sz w:val="24"/>
          <w:szCs w:val="24"/>
        </w:rPr>
        <w:t xml:space="preserve"> </w:t>
      </w:r>
      <w:r w:rsidRPr="00DD10D3">
        <w:rPr>
          <w:sz w:val="24"/>
          <w:szCs w:val="24"/>
        </w:rPr>
        <w:t>число,</w:t>
      </w:r>
      <w:r w:rsidRPr="00DD10D3">
        <w:rPr>
          <w:spacing w:val="-3"/>
          <w:sz w:val="24"/>
          <w:szCs w:val="24"/>
        </w:rPr>
        <w:t xml:space="preserve"> </w:t>
      </w:r>
      <w:r w:rsidRPr="00DD10D3">
        <w:rPr>
          <w:sz w:val="24"/>
          <w:szCs w:val="24"/>
        </w:rPr>
        <w:t>числовое</w:t>
      </w:r>
      <w:r w:rsidRPr="00DD10D3">
        <w:rPr>
          <w:spacing w:val="-3"/>
          <w:sz w:val="24"/>
          <w:szCs w:val="24"/>
        </w:rPr>
        <w:t xml:space="preserve"> </w:t>
      </w:r>
      <w:r w:rsidRPr="00DD10D3">
        <w:rPr>
          <w:sz w:val="24"/>
          <w:szCs w:val="24"/>
        </w:rPr>
        <w:t>выражение;</w:t>
      </w:r>
    </w:p>
    <w:p w:rsidR="00205079" w:rsidRPr="00DD10D3" w:rsidRDefault="007852AD" w:rsidP="007852AD">
      <w:pPr>
        <w:pStyle w:val="a3"/>
        <w:spacing w:before="36"/>
        <w:ind w:right="132"/>
        <w:rPr>
          <w:sz w:val="24"/>
          <w:szCs w:val="24"/>
        </w:rPr>
      </w:pPr>
      <w:r w:rsidRPr="00DD10D3">
        <w:rPr>
          <w:sz w:val="24"/>
          <w:szCs w:val="24"/>
        </w:rPr>
        <w:t>приводить примеры, иллюстрирующие арифметическое действие, взаимное</w:t>
      </w:r>
      <w:r w:rsidRPr="00DD10D3">
        <w:rPr>
          <w:spacing w:val="1"/>
          <w:sz w:val="24"/>
          <w:szCs w:val="24"/>
        </w:rPr>
        <w:t xml:space="preserve"> </w:t>
      </w:r>
      <w:r w:rsidRPr="00DD10D3">
        <w:rPr>
          <w:sz w:val="24"/>
          <w:szCs w:val="24"/>
        </w:rPr>
        <w:t>расположение</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r>
        <w:rPr>
          <w:sz w:val="24"/>
          <w:szCs w:val="24"/>
        </w:rPr>
        <w:t xml:space="preserve"> </w:t>
      </w:r>
      <w:r w:rsidRPr="00DD10D3">
        <w:rPr>
          <w:sz w:val="24"/>
          <w:szCs w:val="24"/>
        </w:rPr>
        <w:t>конструировать</w:t>
      </w:r>
      <w:r w:rsidRPr="00DD10D3">
        <w:rPr>
          <w:spacing w:val="-6"/>
          <w:sz w:val="24"/>
          <w:szCs w:val="24"/>
        </w:rPr>
        <w:t xml:space="preserve"> </w:t>
      </w:r>
      <w:r w:rsidRPr="00DD10D3">
        <w:rPr>
          <w:sz w:val="24"/>
          <w:szCs w:val="24"/>
        </w:rPr>
        <w:t>утверждения</w:t>
      </w:r>
      <w:r w:rsidRPr="00DD10D3">
        <w:rPr>
          <w:spacing w:val="-3"/>
          <w:sz w:val="24"/>
          <w:szCs w:val="24"/>
        </w:rPr>
        <w:t xml:space="preserve"> </w:t>
      </w:r>
      <w:r w:rsidRPr="00DD10D3">
        <w:rPr>
          <w:sz w:val="24"/>
          <w:szCs w:val="24"/>
        </w:rPr>
        <w:t>с</w:t>
      </w:r>
      <w:r w:rsidRPr="00DD10D3">
        <w:rPr>
          <w:spacing w:val="-3"/>
          <w:sz w:val="24"/>
          <w:szCs w:val="24"/>
        </w:rPr>
        <w:t xml:space="preserve"> </w:t>
      </w:r>
      <w:r w:rsidRPr="00DD10D3">
        <w:rPr>
          <w:sz w:val="24"/>
          <w:szCs w:val="24"/>
        </w:rPr>
        <w:t>использованием</w:t>
      </w:r>
      <w:r w:rsidRPr="00DD10D3">
        <w:rPr>
          <w:spacing w:val="-4"/>
          <w:sz w:val="24"/>
          <w:szCs w:val="24"/>
        </w:rPr>
        <w:t xml:space="preserve"> </w:t>
      </w:r>
      <w:r w:rsidRPr="00DD10D3">
        <w:rPr>
          <w:sz w:val="24"/>
          <w:szCs w:val="24"/>
        </w:rPr>
        <w:t>слов</w:t>
      </w:r>
      <w:r w:rsidRPr="00DD10D3">
        <w:rPr>
          <w:spacing w:val="-5"/>
          <w:sz w:val="24"/>
          <w:szCs w:val="24"/>
        </w:rPr>
        <w:t xml:space="preserve"> </w:t>
      </w:r>
      <w:r w:rsidRPr="00DD10D3">
        <w:rPr>
          <w:sz w:val="24"/>
          <w:szCs w:val="24"/>
        </w:rPr>
        <w:t>«каждый»,</w:t>
      </w:r>
      <w:r w:rsidRPr="00DD10D3">
        <w:rPr>
          <w:spacing w:val="-4"/>
          <w:sz w:val="24"/>
          <w:szCs w:val="24"/>
        </w:rPr>
        <w:t xml:space="preserve"> </w:t>
      </w:r>
      <w:r w:rsidRPr="00DD10D3">
        <w:rPr>
          <w:sz w:val="24"/>
          <w:szCs w:val="24"/>
        </w:rPr>
        <w:t>«все».</w:t>
      </w:r>
    </w:p>
    <w:p w:rsidR="00D75F00" w:rsidRDefault="00D75F00" w:rsidP="00DD10D3">
      <w:pPr>
        <w:pStyle w:val="1"/>
        <w:spacing w:before="93"/>
        <w:rPr>
          <w:sz w:val="24"/>
          <w:szCs w:val="24"/>
        </w:rPr>
      </w:pPr>
    </w:p>
    <w:p w:rsidR="00205079" w:rsidRPr="00DD10D3" w:rsidRDefault="007852AD" w:rsidP="00DD10D3">
      <w:pPr>
        <w:pStyle w:val="1"/>
        <w:spacing w:before="93"/>
        <w:rPr>
          <w:sz w:val="24"/>
          <w:szCs w:val="24"/>
        </w:rPr>
      </w:pPr>
      <w:r w:rsidRPr="00DD10D3">
        <w:rPr>
          <w:sz w:val="24"/>
          <w:szCs w:val="24"/>
        </w:rPr>
        <w:lastRenderedPageBreak/>
        <w:t>Регулятивные</w:t>
      </w:r>
      <w:r w:rsidRPr="00DD10D3">
        <w:rPr>
          <w:spacing w:val="-4"/>
          <w:sz w:val="24"/>
          <w:szCs w:val="24"/>
        </w:rPr>
        <w:t xml:space="preserve"> </w:t>
      </w:r>
      <w:r w:rsidRPr="00DD10D3">
        <w:rPr>
          <w:sz w:val="24"/>
          <w:szCs w:val="24"/>
        </w:rPr>
        <w:t>универсальные</w:t>
      </w:r>
      <w:r w:rsidRPr="00DD10D3">
        <w:rPr>
          <w:spacing w:val="-7"/>
          <w:sz w:val="24"/>
          <w:szCs w:val="24"/>
        </w:rPr>
        <w:t xml:space="preserve"> </w:t>
      </w:r>
      <w:r w:rsidRPr="00DD10D3">
        <w:rPr>
          <w:sz w:val="24"/>
          <w:szCs w:val="24"/>
        </w:rPr>
        <w:t>учебные</w:t>
      </w:r>
      <w:r w:rsidRPr="00DD10D3">
        <w:rPr>
          <w:spacing w:val="-8"/>
          <w:sz w:val="24"/>
          <w:szCs w:val="24"/>
        </w:rPr>
        <w:t xml:space="preserve"> </w:t>
      </w:r>
      <w:r w:rsidRPr="00DD10D3">
        <w:rPr>
          <w:sz w:val="24"/>
          <w:szCs w:val="24"/>
        </w:rPr>
        <w:t>действия:</w:t>
      </w:r>
    </w:p>
    <w:p w:rsidR="00205079" w:rsidRPr="00DD10D3" w:rsidRDefault="007852AD" w:rsidP="007852AD">
      <w:pPr>
        <w:pStyle w:val="a3"/>
        <w:tabs>
          <w:tab w:val="left" w:pos="4214"/>
          <w:tab w:val="left" w:pos="7287"/>
          <w:tab w:val="left" w:pos="8669"/>
        </w:tabs>
        <w:spacing w:before="47"/>
        <w:ind w:right="133"/>
        <w:rPr>
          <w:sz w:val="24"/>
          <w:szCs w:val="24"/>
        </w:rPr>
      </w:pPr>
      <w:r w:rsidRPr="00DD10D3">
        <w:rPr>
          <w:sz w:val="24"/>
          <w:szCs w:val="24"/>
        </w:rPr>
        <w:t>следовать</w:t>
      </w:r>
      <w:r w:rsidRPr="00DD10D3">
        <w:rPr>
          <w:spacing w:val="124"/>
          <w:sz w:val="24"/>
          <w:szCs w:val="24"/>
        </w:rPr>
        <w:t xml:space="preserve"> </w:t>
      </w:r>
      <w:r>
        <w:rPr>
          <w:sz w:val="24"/>
          <w:szCs w:val="24"/>
        </w:rPr>
        <w:t xml:space="preserve">установленному </w:t>
      </w:r>
      <w:r w:rsidRPr="00DD10D3">
        <w:rPr>
          <w:sz w:val="24"/>
          <w:szCs w:val="24"/>
        </w:rPr>
        <w:t>правилу,</w:t>
      </w:r>
      <w:r w:rsidRPr="00DD10D3">
        <w:rPr>
          <w:spacing w:val="125"/>
          <w:sz w:val="24"/>
          <w:szCs w:val="24"/>
        </w:rPr>
        <w:t xml:space="preserve"> </w:t>
      </w:r>
      <w:r w:rsidRPr="00DD10D3">
        <w:rPr>
          <w:sz w:val="24"/>
          <w:szCs w:val="24"/>
        </w:rPr>
        <w:t>по</w:t>
      </w:r>
      <w:r w:rsidRPr="00DD10D3">
        <w:rPr>
          <w:spacing w:val="127"/>
          <w:sz w:val="24"/>
          <w:szCs w:val="24"/>
        </w:rPr>
        <w:t xml:space="preserve"> </w:t>
      </w:r>
      <w:r>
        <w:rPr>
          <w:sz w:val="24"/>
          <w:szCs w:val="24"/>
        </w:rPr>
        <w:t xml:space="preserve">которому </w:t>
      </w:r>
      <w:r w:rsidRPr="00DD10D3">
        <w:rPr>
          <w:sz w:val="24"/>
          <w:szCs w:val="24"/>
        </w:rPr>
        <w:t>составлен</w:t>
      </w:r>
      <w:r w:rsidRPr="00DD10D3">
        <w:rPr>
          <w:sz w:val="24"/>
          <w:szCs w:val="24"/>
        </w:rPr>
        <w:tab/>
        <w:t>ряд</w:t>
      </w:r>
      <w:r w:rsidRPr="00DD10D3">
        <w:rPr>
          <w:spacing w:val="47"/>
          <w:sz w:val="24"/>
          <w:szCs w:val="24"/>
        </w:rPr>
        <w:t xml:space="preserve"> </w:t>
      </w:r>
      <w:r w:rsidRPr="00DD10D3">
        <w:rPr>
          <w:sz w:val="24"/>
          <w:szCs w:val="24"/>
        </w:rPr>
        <w:t>чисел,</w:t>
      </w:r>
      <w:r w:rsidRPr="00DD10D3">
        <w:rPr>
          <w:spacing w:val="-67"/>
          <w:sz w:val="24"/>
          <w:szCs w:val="24"/>
        </w:rPr>
        <w:t xml:space="preserve"> </w:t>
      </w:r>
      <w:r w:rsidRPr="00DD10D3">
        <w:rPr>
          <w:sz w:val="24"/>
          <w:szCs w:val="24"/>
        </w:rPr>
        <w:t>величин,</w:t>
      </w:r>
      <w:r w:rsidRPr="00DD10D3">
        <w:rPr>
          <w:spacing w:val="-2"/>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p>
    <w:p w:rsidR="00205079" w:rsidRPr="00DD10D3" w:rsidRDefault="007852AD" w:rsidP="007852AD">
      <w:pPr>
        <w:pStyle w:val="a3"/>
        <w:ind w:right="133"/>
        <w:rPr>
          <w:sz w:val="24"/>
          <w:szCs w:val="24"/>
        </w:rPr>
      </w:pPr>
      <w:r w:rsidRPr="00DD10D3">
        <w:rPr>
          <w:sz w:val="24"/>
          <w:szCs w:val="24"/>
        </w:rPr>
        <w:t>организовывать,</w:t>
      </w:r>
      <w:r w:rsidRPr="00DD10D3">
        <w:rPr>
          <w:spacing w:val="2"/>
          <w:sz w:val="24"/>
          <w:szCs w:val="24"/>
        </w:rPr>
        <w:t xml:space="preserve"> </w:t>
      </w:r>
      <w:r w:rsidRPr="00DD10D3">
        <w:rPr>
          <w:sz w:val="24"/>
          <w:szCs w:val="24"/>
        </w:rPr>
        <w:t>участвовать,</w:t>
      </w:r>
      <w:r w:rsidRPr="00DD10D3">
        <w:rPr>
          <w:spacing w:val="2"/>
          <w:sz w:val="24"/>
          <w:szCs w:val="24"/>
        </w:rPr>
        <w:t xml:space="preserve"> </w:t>
      </w:r>
      <w:r w:rsidRPr="00DD10D3">
        <w:rPr>
          <w:sz w:val="24"/>
          <w:szCs w:val="24"/>
        </w:rPr>
        <w:t>контролировать</w:t>
      </w:r>
      <w:r w:rsidRPr="00DD10D3">
        <w:rPr>
          <w:spacing w:val="1"/>
          <w:sz w:val="24"/>
          <w:szCs w:val="24"/>
        </w:rPr>
        <w:t xml:space="preserve"> </w:t>
      </w:r>
      <w:r w:rsidRPr="00DD10D3">
        <w:rPr>
          <w:sz w:val="24"/>
          <w:szCs w:val="24"/>
        </w:rPr>
        <w:t>ход</w:t>
      </w:r>
      <w:r w:rsidRPr="00DD10D3">
        <w:rPr>
          <w:spacing w:val="5"/>
          <w:sz w:val="24"/>
          <w:szCs w:val="24"/>
        </w:rPr>
        <w:t xml:space="preserve"> </w:t>
      </w:r>
      <w:r w:rsidRPr="00DD10D3">
        <w:rPr>
          <w:sz w:val="24"/>
          <w:szCs w:val="24"/>
        </w:rPr>
        <w:t>и</w:t>
      </w:r>
      <w:r w:rsidRPr="00DD10D3">
        <w:rPr>
          <w:spacing w:val="4"/>
          <w:sz w:val="24"/>
          <w:szCs w:val="24"/>
        </w:rPr>
        <w:t xml:space="preserve"> </w:t>
      </w:r>
      <w:r w:rsidRPr="00DD10D3">
        <w:rPr>
          <w:sz w:val="24"/>
          <w:szCs w:val="24"/>
        </w:rPr>
        <w:t>результат</w:t>
      </w:r>
      <w:r w:rsidRPr="00DD10D3">
        <w:rPr>
          <w:spacing w:val="3"/>
          <w:sz w:val="24"/>
          <w:szCs w:val="24"/>
        </w:rPr>
        <w:t xml:space="preserve"> </w:t>
      </w:r>
      <w:r w:rsidRPr="00DD10D3">
        <w:rPr>
          <w:sz w:val="24"/>
          <w:szCs w:val="24"/>
        </w:rPr>
        <w:t>парной</w:t>
      </w:r>
      <w:r w:rsidRPr="00DD10D3">
        <w:rPr>
          <w:spacing w:val="4"/>
          <w:sz w:val="24"/>
          <w:szCs w:val="24"/>
        </w:rPr>
        <w:t xml:space="preserve"> </w:t>
      </w:r>
      <w:r w:rsidRPr="00DD10D3">
        <w:rPr>
          <w:sz w:val="24"/>
          <w:szCs w:val="24"/>
        </w:rPr>
        <w:t>работы</w:t>
      </w:r>
      <w:r w:rsidRPr="00DD10D3">
        <w:rPr>
          <w:spacing w:val="-67"/>
          <w:sz w:val="24"/>
          <w:szCs w:val="24"/>
        </w:rPr>
        <w:t xml:space="preserve"> </w:t>
      </w:r>
      <w:r w:rsidRPr="00DD10D3">
        <w:rPr>
          <w:sz w:val="24"/>
          <w:szCs w:val="24"/>
        </w:rPr>
        <w:t>с</w:t>
      </w:r>
      <w:r w:rsidRPr="00DD10D3">
        <w:rPr>
          <w:spacing w:val="-1"/>
          <w:sz w:val="24"/>
          <w:szCs w:val="24"/>
        </w:rPr>
        <w:t xml:space="preserve"> </w:t>
      </w:r>
      <w:r w:rsidRPr="00DD10D3">
        <w:rPr>
          <w:sz w:val="24"/>
          <w:szCs w:val="24"/>
        </w:rPr>
        <w:t>математическим материалом;</w:t>
      </w:r>
    </w:p>
    <w:p w:rsidR="00205079" w:rsidRPr="00DD10D3" w:rsidRDefault="007852AD" w:rsidP="007852AD">
      <w:pPr>
        <w:pStyle w:val="a3"/>
        <w:ind w:right="129"/>
        <w:rPr>
          <w:sz w:val="24"/>
          <w:szCs w:val="24"/>
        </w:rPr>
      </w:pPr>
      <w:r w:rsidRPr="00DD10D3">
        <w:rPr>
          <w:sz w:val="24"/>
          <w:szCs w:val="24"/>
        </w:rPr>
        <w:t>проверять</w:t>
      </w:r>
      <w:r w:rsidRPr="00DD10D3">
        <w:rPr>
          <w:spacing w:val="5"/>
          <w:sz w:val="24"/>
          <w:szCs w:val="24"/>
        </w:rPr>
        <w:t xml:space="preserve"> </w:t>
      </w:r>
      <w:r w:rsidRPr="00DD10D3">
        <w:rPr>
          <w:sz w:val="24"/>
          <w:szCs w:val="24"/>
        </w:rPr>
        <w:t>правильность</w:t>
      </w:r>
      <w:r w:rsidRPr="00DD10D3">
        <w:rPr>
          <w:spacing w:val="5"/>
          <w:sz w:val="24"/>
          <w:szCs w:val="24"/>
        </w:rPr>
        <w:t xml:space="preserve"> </w:t>
      </w:r>
      <w:r w:rsidRPr="00DD10D3">
        <w:rPr>
          <w:sz w:val="24"/>
          <w:szCs w:val="24"/>
        </w:rPr>
        <w:t>вычисления</w:t>
      </w:r>
      <w:r w:rsidRPr="00DD10D3">
        <w:rPr>
          <w:spacing w:val="7"/>
          <w:sz w:val="24"/>
          <w:szCs w:val="24"/>
        </w:rPr>
        <w:t xml:space="preserve"> </w:t>
      </w:r>
      <w:r w:rsidRPr="00DD10D3">
        <w:rPr>
          <w:sz w:val="24"/>
          <w:szCs w:val="24"/>
        </w:rPr>
        <w:t>с</w:t>
      </w:r>
      <w:r w:rsidRPr="00DD10D3">
        <w:rPr>
          <w:spacing w:val="4"/>
          <w:sz w:val="24"/>
          <w:szCs w:val="24"/>
        </w:rPr>
        <w:t xml:space="preserve"> </w:t>
      </w:r>
      <w:r w:rsidRPr="00DD10D3">
        <w:rPr>
          <w:sz w:val="24"/>
          <w:szCs w:val="24"/>
        </w:rPr>
        <w:t>помощью</w:t>
      </w:r>
      <w:r w:rsidRPr="00DD10D3">
        <w:rPr>
          <w:spacing w:val="5"/>
          <w:sz w:val="24"/>
          <w:szCs w:val="24"/>
        </w:rPr>
        <w:t xml:space="preserve"> </w:t>
      </w:r>
      <w:r w:rsidRPr="00DD10D3">
        <w:rPr>
          <w:sz w:val="24"/>
          <w:szCs w:val="24"/>
        </w:rPr>
        <w:t>другого</w:t>
      </w:r>
      <w:r w:rsidRPr="00DD10D3">
        <w:rPr>
          <w:spacing w:val="7"/>
          <w:sz w:val="24"/>
          <w:szCs w:val="24"/>
        </w:rPr>
        <w:t xml:space="preserve"> </w:t>
      </w:r>
      <w:r w:rsidRPr="00DD10D3">
        <w:rPr>
          <w:sz w:val="24"/>
          <w:szCs w:val="24"/>
        </w:rPr>
        <w:t>приёма</w:t>
      </w:r>
      <w:r w:rsidRPr="00DD10D3">
        <w:rPr>
          <w:spacing w:val="7"/>
          <w:sz w:val="24"/>
          <w:szCs w:val="24"/>
        </w:rPr>
        <w:t xml:space="preserve"> </w:t>
      </w:r>
      <w:r w:rsidRPr="00DD10D3">
        <w:rPr>
          <w:sz w:val="24"/>
          <w:szCs w:val="24"/>
        </w:rPr>
        <w:t>выполнения</w:t>
      </w:r>
      <w:r w:rsidRPr="00DD10D3">
        <w:rPr>
          <w:spacing w:val="-67"/>
          <w:sz w:val="24"/>
          <w:szCs w:val="24"/>
        </w:rPr>
        <w:t xml:space="preserve"> </w:t>
      </w:r>
      <w:r w:rsidRPr="00DD10D3">
        <w:rPr>
          <w:sz w:val="24"/>
          <w:szCs w:val="24"/>
        </w:rPr>
        <w:t>действия,</w:t>
      </w:r>
      <w:r w:rsidRPr="00DD10D3">
        <w:rPr>
          <w:spacing w:val="-4"/>
          <w:sz w:val="24"/>
          <w:szCs w:val="24"/>
        </w:rPr>
        <w:t xml:space="preserve"> </w:t>
      </w:r>
      <w:r w:rsidRPr="00DD10D3">
        <w:rPr>
          <w:sz w:val="24"/>
          <w:szCs w:val="24"/>
        </w:rPr>
        <w:t>обратного</w:t>
      </w:r>
      <w:r w:rsidRPr="00DD10D3">
        <w:rPr>
          <w:spacing w:val="-1"/>
          <w:sz w:val="24"/>
          <w:szCs w:val="24"/>
        </w:rPr>
        <w:t xml:space="preserve"> </w:t>
      </w:r>
      <w:r w:rsidRPr="00DD10D3">
        <w:rPr>
          <w:sz w:val="24"/>
          <w:szCs w:val="24"/>
        </w:rPr>
        <w:t>действия;</w:t>
      </w:r>
    </w:p>
    <w:p w:rsidR="00205079" w:rsidRPr="00DD10D3" w:rsidRDefault="007852AD" w:rsidP="007852AD">
      <w:pPr>
        <w:pStyle w:val="a3"/>
        <w:ind w:left="679" w:firstLine="0"/>
        <w:rPr>
          <w:sz w:val="24"/>
          <w:szCs w:val="24"/>
        </w:rPr>
      </w:pPr>
      <w:r w:rsidRPr="00DD10D3">
        <w:rPr>
          <w:sz w:val="24"/>
          <w:szCs w:val="24"/>
        </w:rPr>
        <w:t>находить</w:t>
      </w:r>
      <w:r w:rsidRPr="00DD10D3">
        <w:rPr>
          <w:spacing w:val="-4"/>
          <w:sz w:val="24"/>
          <w:szCs w:val="24"/>
        </w:rPr>
        <w:t xml:space="preserve"> </w:t>
      </w:r>
      <w:r w:rsidRPr="00DD10D3">
        <w:rPr>
          <w:sz w:val="24"/>
          <w:szCs w:val="24"/>
        </w:rPr>
        <w:t>с</w:t>
      </w:r>
      <w:r w:rsidRPr="00DD10D3">
        <w:rPr>
          <w:spacing w:val="-6"/>
          <w:sz w:val="24"/>
          <w:szCs w:val="24"/>
        </w:rPr>
        <w:t xml:space="preserve"> </w:t>
      </w:r>
      <w:r w:rsidRPr="00DD10D3">
        <w:rPr>
          <w:sz w:val="24"/>
          <w:szCs w:val="24"/>
        </w:rPr>
        <w:t>помощью</w:t>
      </w:r>
      <w:r w:rsidRPr="00DD10D3">
        <w:rPr>
          <w:spacing w:val="-4"/>
          <w:sz w:val="24"/>
          <w:szCs w:val="24"/>
        </w:rPr>
        <w:t xml:space="preserve"> </w:t>
      </w:r>
      <w:r w:rsidRPr="00DD10D3">
        <w:rPr>
          <w:sz w:val="24"/>
          <w:szCs w:val="24"/>
        </w:rPr>
        <w:t>учителя</w:t>
      </w:r>
      <w:r w:rsidRPr="00DD10D3">
        <w:rPr>
          <w:spacing w:val="-2"/>
          <w:sz w:val="24"/>
          <w:szCs w:val="24"/>
        </w:rPr>
        <w:t xml:space="preserve"> </w:t>
      </w:r>
      <w:r w:rsidRPr="00DD10D3">
        <w:rPr>
          <w:sz w:val="24"/>
          <w:szCs w:val="24"/>
        </w:rPr>
        <w:t>причину</w:t>
      </w:r>
      <w:r w:rsidRPr="00DD10D3">
        <w:rPr>
          <w:spacing w:val="-5"/>
          <w:sz w:val="24"/>
          <w:szCs w:val="24"/>
        </w:rPr>
        <w:t xml:space="preserve"> </w:t>
      </w:r>
      <w:r w:rsidRPr="00DD10D3">
        <w:rPr>
          <w:sz w:val="24"/>
          <w:szCs w:val="24"/>
        </w:rPr>
        <w:t>возникшей</w:t>
      </w:r>
      <w:r w:rsidRPr="00DD10D3">
        <w:rPr>
          <w:spacing w:val="-3"/>
          <w:sz w:val="24"/>
          <w:szCs w:val="24"/>
        </w:rPr>
        <w:t xml:space="preserve"> </w:t>
      </w:r>
      <w:r w:rsidRPr="00DD10D3">
        <w:rPr>
          <w:sz w:val="24"/>
          <w:szCs w:val="24"/>
        </w:rPr>
        <w:t>ошибки</w:t>
      </w:r>
      <w:r w:rsidRPr="00DD10D3">
        <w:rPr>
          <w:spacing w:val="-2"/>
          <w:sz w:val="24"/>
          <w:szCs w:val="24"/>
        </w:rPr>
        <w:t xml:space="preserve"> </w:t>
      </w:r>
      <w:r w:rsidRPr="00DD10D3">
        <w:rPr>
          <w:sz w:val="24"/>
          <w:szCs w:val="24"/>
        </w:rPr>
        <w:t>или</w:t>
      </w:r>
      <w:r w:rsidRPr="00DD10D3">
        <w:rPr>
          <w:spacing w:val="-3"/>
          <w:sz w:val="24"/>
          <w:szCs w:val="24"/>
        </w:rPr>
        <w:t xml:space="preserve"> </w:t>
      </w:r>
      <w:r w:rsidRPr="00DD10D3">
        <w:rPr>
          <w:sz w:val="24"/>
          <w:szCs w:val="24"/>
        </w:rPr>
        <w:t>затруднения.</w:t>
      </w:r>
    </w:p>
    <w:p w:rsidR="00205079" w:rsidRPr="00DD10D3" w:rsidRDefault="007852AD" w:rsidP="00DD10D3">
      <w:pPr>
        <w:pStyle w:val="1"/>
        <w:spacing w:before="155"/>
        <w:rPr>
          <w:b w:val="0"/>
          <w:sz w:val="24"/>
          <w:szCs w:val="24"/>
        </w:rPr>
      </w:pPr>
      <w:r w:rsidRPr="00DD10D3">
        <w:rPr>
          <w:sz w:val="24"/>
          <w:szCs w:val="24"/>
        </w:rPr>
        <w:t>Совместная</w:t>
      </w:r>
      <w:r w:rsidRPr="00DD10D3">
        <w:rPr>
          <w:spacing w:val="-6"/>
          <w:sz w:val="24"/>
          <w:szCs w:val="24"/>
        </w:rPr>
        <w:t xml:space="preserve"> </w:t>
      </w:r>
      <w:r w:rsidRPr="00DD10D3">
        <w:rPr>
          <w:sz w:val="24"/>
          <w:szCs w:val="24"/>
        </w:rPr>
        <w:t>деятельность</w:t>
      </w:r>
      <w:r w:rsidRPr="00DD10D3">
        <w:rPr>
          <w:b w:val="0"/>
          <w:sz w:val="24"/>
          <w:szCs w:val="24"/>
        </w:rPr>
        <w:t>:</w:t>
      </w:r>
    </w:p>
    <w:p w:rsidR="00205079" w:rsidRPr="00DD10D3" w:rsidRDefault="007852AD" w:rsidP="00DD10D3">
      <w:pPr>
        <w:pStyle w:val="a3"/>
        <w:spacing w:before="46"/>
        <w:ind w:right="135"/>
        <w:rPr>
          <w:sz w:val="24"/>
          <w:szCs w:val="24"/>
        </w:rPr>
      </w:pPr>
      <w:r w:rsidRPr="00DD10D3">
        <w:rPr>
          <w:sz w:val="24"/>
          <w:szCs w:val="24"/>
        </w:rPr>
        <w:t>принимать правила совместной деятельности при работе в парах, группах,</w:t>
      </w:r>
      <w:r w:rsidRPr="00DD10D3">
        <w:rPr>
          <w:spacing w:val="1"/>
          <w:sz w:val="24"/>
          <w:szCs w:val="24"/>
        </w:rPr>
        <w:t xml:space="preserve"> </w:t>
      </w:r>
      <w:r w:rsidRPr="00DD10D3">
        <w:rPr>
          <w:sz w:val="24"/>
          <w:szCs w:val="24"/>
        </w:rPr>
        <w:t>составленных учителем или самостоятельно;</w:t>
      </w:r>
    </w:p>
    <w:p w:rsidR="00205079" w:rsidRPr="00DD10D3" w:rsidRDefault="007852AD" w:rsidP="00DD10D3">
      <w:pPr>
        <w:pStyle w:val="a3"/>
        <w:ind w:right="132"/>
        <w:rPr>
          <w:sz w:val="24"/>
          <w:szCs w:val="24"/>
        </w:rPr>
      </w:pPr>
      <w:r w:rsidRPr="00DD10D3">
        <w:rPr>
          <w:sz w:val="24"/>
          <w:szCs w:val="24"/>
        </w:rPr>
        <w:t>участвовать</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парной</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групповой</w:t>
      </w:r>
      <w:r w:rsidRPr="00DD10D3">
        <w:rPr>
          <w:spacing w:val="1"/>
          <w:sz w:val="24"/>
          <w:szCs w:val="24"/>
        </w:rPr>
        <w:t xml:space="preserve"> </w:t>
      </w:r>
      <w:r w:rsidRPr="00DD10D3">
        <w:rPr>
          <w:sz w:val="24"/>
          <w:szCs w:val="24"/>
        </w:rPr>
        <w:t>работе</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математическим</w:t>
      </w:r>
      <w:r w:rsidRPr="00DD10D3">
        <w:rPr>
          <w:spacing w:val="1"/>
          <w:sz w:val="24"/>
          <w:szCs w:val="24"/>
        </w:rPr>
        <w:t xml:space="preserve"> </w:t>
      </w:r>
      <w:r w:rsidRPr="00DD10D3">
        <w:rPr>
          <w:sz w:val="24"/>
          <w:szCs w:val="24"/>
        </w:rPr>
        <w:t>материалом:</w:t>
      </w:r>
      <w:r w:rsidRPr="00DD10D3">
        <w:rPr>
          <w:spacing w:val="-67"/>
          <w:sz w:val="24"/>
          <w:szCs w:val="24"/>
        </w:rPr>
        <w:t xml:space="preserve"> </w:t>
      </w:r>
      <w:r w:rsidRPr="00DD10D3">
        <w:rPr>
          <w:sz w:val="24"/>
          <w:szCs w:val="24"/>
        </w:rPr>
        <w:t>обсуждать</w:t>
      </w:r>
      <w:r w:rsidRPr="00DD10D3">
        <w:rPr>
          <w:spacing w:val="1"/>
          <w:sz w:val="24"/>
          <w:szCs w:val="24"/>
        </w:rPr>
        <w:t xml:space="preserve"> </w:t>
      </w:r>
      <w:r w:rsidRPr="00DD10D3">
        <w:rPr>
          <w:sz w:val="24"/>
          <w:szCs w:val="24"/>
        </w:rPr>
        <w:t>цель</w:t>
      </w:r>
      <w:r w:rsidRPr="00DD10D3">
        <w:rPr>
          <w:spacing w:val="1"/>
          <w:sz w:val="24"/>
          <w:szCs w:val="24"/>
        </w:rPr>
        <w:t xml:space="preserve"> </w:t>
      </w:r>
      <w:r w:rsidRPr="00DD10D3">
        <w:rPr>
          <w:sz w:val="24"/>
          <w:szCs w:val="24"/>
        </w:rPr>
        <w:t>деятельности,</w:t>
      </w:r>
      <w:r w:rsidRPr="00DD10D3">
        <w:rPr>
          <w:spacing w:val="1"/>
          <w:sz w:val="24"/>
          <w:szCs w:val="24"/>
        </w:rPr>
        <w:t xml:space="preserve"> </w:t>
      </w:r>
      <w:r w:rsidRPr="00DD10D3">
        <w:rPr>
          <w:sz w:val="24"/>
          <w:szCs w:val="24"/>
        </w:rPr>
        <w:t>ход</w:t>
      </w:r>
      <w:r w:rsidRPr="00DD10D3">
        <w:rPr>
          <w:spacing w:val="1"/>
          <w:sz w:val="24"/>
          <w:szCs w:val="24"/>
        </w:rPr>
        <w:t xml:space="preserve"> </w:t>
      </w:r>
      <w:r w:rsidRPr="00DD10D3">
        <w:rPr>
          <w:sz w:val="24"/>
          <w:szCs w:val="24"/>
        </w:rPr>
        <w:t>работы,</w:t>
      </w:r>
      <w:r w:rsidRPr="00DD10D3">
        <w:rPr>
          <w:spacing w:val="1"/>
          <w:sz w:val="24"/>
          <w:szCs w:val="24"/>
        </w:rPr>
        <w:t xml:space="preserve"> </w:t>
      </w:r>
      <w:r w:rsidRPr="00DD10D3">
        <w:rPr>
          <w:sz w:val="24"/>
          <w:szCs w:val="24"/>
        </w:rPr>
        <w:t>комментировать</w:t>
      </w:r>
      <w:r w:rsidRPr="00DD10D3">
        <w:rPr>
          <w:spacing w:val="1"/>
          <w:sz w:val="24"/>
          <w:szCs w:val="24"/>
        </w:rPr>
        <w:t xml:space="preserve"> </w:t>
      </w:r>
      <w:r w:rsidRPr="00DD10D3">
        <w:rPr>
          <w:sz w:val="24"/>
          <w:szCs w:val="24"/>
        </w:rPr>
        <w:t>свои</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выслушивать</w:t>
      </w:r>
      <w:r w:rsidRPr="00DD10D3">
        <w:rPr>
          <w:spacing w:val="1"/>
          <w:sz w:val="24"/>
          <w:szCs w:val="24"/>
        </w:rPr>
        <w:t xml:space="preserve"> </w:t>
      </w:r>
      <w:r w:rsidRPr="00DD10D3">
        <w:rPr>
          <w:sz w:val="24"/>
          <w:szCs w:val="24"/>
        </w:rPr>
        <w:t>мнения</w:t>
      </w:r>
      <w:r w:rsidRPr="00DD10D3">
        <w:rPr>
          <w:spacing w:val="1"/>
          <w:sz w:val="24"/>
          <w:szCs w:val="24"/>
        </w:rPr>
        <w:t xml:space="preserve"> </w:t>
      </w:r>
      <w:r w:rsidRPr="00DD10D3">
        <w:rPr>
          <w:sz w:val="24"/>
          <w:szCs w:val="24"/>
        </w:rPr>
        <w:t>других</w:t>
      </w:r>
      <w:r w:rsidRPr="00DD10D3">
        <w:rPr>
          <w:spacing w:val="1"/>
          <w:sz w:val="24"/>
          <w:szCs w:val="24"/>
        </w:rPr>
        <w:t xml:space="preserve"> </w:t>
      </w:r>
      <w:r w:rsidRPr="00DD10D3">
        <w:rPr>
          <w:sz w:val="24"/>
          <w:szCs w:val="24"/>
        </w:rPr>
        <w:t>участников,</w:t>
      </w:r>
      <w:r w:rsidRPr="00DD10D3">
        <w:rPr>
          <w:spacing w:val="1"/>
          <w:sz w:val="24"/>
          <w:szCs w:val="24"/>
        </w:rPr>
        <w:t xml:space="preserve"> </w:t>
      </w:r>
      <w:r w:rsidRPr="00DD10D3">
        <w:rPr>
          <w:sz w:val="24"/>
          <w:szCs w:val="24"/>
        </w:rPr>
        <w:t>готовить</w:t>
      </w:r>
      <w:r w:rsidRPr="00DD10D3">
        <w:rPr>
          <w:spacing w:val="1"/>
          <w:sz w:val="24"/>
          <w:szCs w:val="24"/>
        </w:rPr>
        <w:t xml:space="preserve"> </w:t>
      </w:r>
      <w:r w:rsidRPr="00DD10D3">
        <w:rPr>
          <w:sz w:val="24"/>
          <w:szCs w:val="24"/>
        </w:rPr>
        <w:t>презентацию</w:t>
      </w:r>
      <w:r w:rsidRPr="00DD10D3">
        <w:rPr>
          <w:spacing w:val="1"/>
          <w:sz w:val="24"/>
          <w:szCs w:val="24"/>
        </w:rPr>
        <w:t xml:space="preserve"> </w:t>
      </w:r>
      <w:r w:rsidRPr="00DD10D3">
        <w:rPr>
          <w:sz w:val="24"/>
          <w:szCs w:val="24"/>
        </w:rPr>
        <w:t>(устное</w:t>
      </w:r>
      <w:r w:rsidRPr="00DD10D3">
        <w:rPr>
          <w:spacing w:val="1"/>
          <w:sz w:val="24"/>
          <w:szCs w:val="24"/>
        </w:rPr>
        <w:t xml:space="preserve"> </w:t>
      </w:r>
      <w:r w:rsidRPr="00DD10D3">
        <w:rPr>
          <w:sz w:val="24"/>
          <w:szCs w:val="24"/>
        </w:rPr>
        <w:t>выступление)</w:t>
      </w:r>
      <w:r w:rsidRPr="00DD10D3">
        <w:rPr>
          <w:spacing w:val="-4"/>
          <w:sz w:val="24"/>
          <w:szCs w:val="24"/>
        </w:rPr>
        <w:t xml:space="preserve"> </w:t>
      </w:r>
      <w:r w:rsidRPr="00DD10D3">
        <w:rPr>
          <w:sz w:val="24"/>
          <w:szCs w:val="24"/>
        </w:rPr>
        <w:t>решения</w:t>
      </w:r>
      <w:r w:rsidRPr="00DD10D3">
        <w:rPr>
          <w:spacing w:val="-3"/>
          <w:sz w:val="24"/>
          <w:szCs w:val="24"/>
        </w:rPr>
        <w:t xml:space="preserve"> </w:t>
      </w:r>
      <w:r w:rsidRPr="00DD10D3">
        <w:rPr>
          <w:sz w:val="24"/>
          <w:szCs w:val="24"/>
        </w:rPr>
        <w:t>или</w:t>
      </w:r>
      <w:r w:rsidRPr="00DD10D3">
        <w:rPr>
          <w:spacing w:val="-3"/>
          <w:sz w:val="24"/>
          <w:szCs w:val="24"/>
        </w:rPr>
        <w:t xml:space="preserve"> </w:t>
      </w:r>
      <w:r w:rsidRPr="00DD10D3">
        <w:rPr>
          <w:sz w:val="24"/>
          <w:szCs w:val="24"/>
        </w:rPr>
        <w:t>ответа;</w:t>
      </w:r>
    </w:p>
    <w:p w:rsidR="00205079" w:rsidRPr="00DD10D3" w:rsidRDefault="007852AD" w:rsidP="007852AD">
      <w:pPr>
        <w:pStyle w:val="a3"/>
        <w:spacing w:before="1"/>
        <w:ind w:right="132"/>
        <w:rPr>
          <w:sz w:val="24"/>
          <w:szCs w:val="24"/>
        </w:rPr>
      </w:pPr>
      <w:r w:rsidRPr="00DD10D3">
        <w:rPr>
          <w:spacing w:val="-1"/>
          <w:sz w:val="24"/>
          <w:szCs w:val="24"/>
        </w:rPr>
        <w:t>решать</w:t>
      </w:r>
      <w:r w:rsidRPr="00DD10D3">
        <w:rPr>
          <w:spacing w:val="-16"/>
          <w:sz w:val="24"/>
          <w:szCs w:val="24"/>
        </w:rPr>
        <w:t xml:space="preserve"> </w:t>
      </w:r>
      <w:r w:rsidRPr="00DD10D3">
        <w:rPr>
          <w:spacing w:val="-1"/>
          <w:sz w:val="24"/>
          <w:szCs w:val="24"/>
        </w:rPr>
        <w:t>совместно</w:t>
      </w:r>
      <w:r w:rsidRPr="00DD10D3">
        <w:rPr>
          <w:spacing w:val="-14"/>
          <w:sz w:val="24"/>
          <w:szCs w:val="24"/>
        </w:rPr>
        <w:t xml:space="preserve"> </w:t>
      </w:r>
      <w:r w:rsidRPr="00DD10D3">
        <w:rPr>
          <w:sz w:val="24"/>
          <w:szCs w:val="24"/>
        </w:rPr>
        <w:t>математические</w:t>
      </w:r>
      <w:r w:rsidRPr="00DD10D3">
        <w:rPr>
          <w:spacing w:val="-15"/>
          <w:sz w:val="24"/>
          <w:szCs w:val="24"/>
        </w:rPr>
        <w:t xml:space="preserve"> </w:t>
      </w:r>
      <w:r w:rsidRPr="00DD10D3">
        <w:rPr>
          <w:sz w:val="24"/>
          <w:szCs w:val="24"/>
        </w:rPr>
        <w:t>задачи</w:t>
      </w:r>
      <w:r w:rsidRPr="00DD10D3">
        <w:rPr>
          <w:spacing w:val="-13"/>
          <w:sz w:val="24"/>
          <w:szCs w:val="24"/>
        </w:rPr>
        <w:t xml:space="preserve"> </w:t>
      </w:r>
      <w:r w:rsidRPr="00DD10D3">
        <w:rPr>
          <w:sz w:val="24"/>
          <w:szCs w:val="24"/>
        </w:rPr>
        <w:t>поискового</w:t>
      </w:r>
      <w:r w:rsidRPr="00DD10D3">
        <w:rPr>
          <w:spacing w:val="-14"/>
          <w:sz w:val="24"/>
          <w:szCs w:val="24"/>
        </w:rPr>
        <w:t xml:space="preserve"> </w:t>
      </w:r>
      <w:r w:rsidRPr="00DD10D3">
        <w:rPr>
          <w:sz w:val="24"/>
          <w:szCs w:val="24"/>
        </w:rPr>
        <w:t>и</w:t>
      </w:r>
      <w:r w:rsidRPr="00DD10D3">
        <w:rPr>
          <w:spacing w:val="-14"/>
          <w:sz w:val="24"/>
          <w:szCs w:val="24"/>
        </w:rPr>
        <w:t xml:space="preserve"> </w:t>
      </w:r>
      <w:r w:rsidRPr="00DD10D3">
        <w:rPr>
          <w:sz w:val="24"/>
          <w:szCs w:val="24"/>
        </w:rPr>
        <w:t>творческого</w:t>
      </w:r>
      <w:r w:rsidRPr="00DD10D3">
        <w:rPr>
          <w:spacing w:val="-14"/>
          <w:sz w:val="24"/>
          <w:szCs w:val="24"/>
        </w:rPr>
        <w:t xml:space="preserve"> </w:t>
      </w:r>
      <w:r w:rsidRPr="00DD10D3">
        <w:rPr>
          <w:sz w:val="24"/>
          <w:szCs w:val="24"/>
        </w:rPr>
        <w:t>характера</w:t>
      </w:r>
      <w:r w:rsidRPr="00DD10D3">
        <w:rPr>
          <w:spacing w:val="-67"/>
          <w:sz w:val="24"/>
          <w:szCs w:val="24"/>
        </w:rPr>
        <w:t xml:space="preserve"> </w:t>
      </w:r>
      <w:r w:rsidRPr="00DD10D3">
        <w:rPr>
          <w:sz w:val="24"/>
          <w:szCs w:val="24"/>
        </w:rPr>
        <w:t>(определять с помощью измерительных инструментов длину, определять время и</w:t>
      </w:r>
      <w:r w:rsidRPr="00DD10D3">
        <w:rPr>
          <w:spacing w:val="1"/>
          <w:sz w:val="24"/>
          <w:szCs w:val="24"/>
        </w:rPr>
        <w:t xml:space="preserve"> </w:t>
      </w:r>
      <w:r w:rsidRPr="00DD10D3">
        <w:rPr>
          <w:sz w:val="24"/>
          <w:szCs w:val="24"/>
        </w:rPr>
        <w:t>продолжительность с помощью часов, выполнять прикидку и оценку результата</w:t>
      </w:r>
      <w:r w:rsidRPr="00DD10D3">
        <w:rPr>
          <w:spacing w:val="1"/>
          <w:sz w:val="24"/>
          <w:szCs w:val="24"/>
        </w:rPr>
        <w:t xml:space="preserve"> </w:t>
      </w:r>
      <w:r w:rsidRPr="00DD10D3">
        <w:rPr>
          <w:sz w:val="24"/>
          <w:szCs w:val="24"/>
        </w:rPr>
        <w:t>действий,</w:t>
      </w:r>
      <w:r w:rsidRPr="00DD10D3">
        <w:rPr>
          <w:spacing w:val="-2"/>
          <w:sz w:val="24"/>
          <w:szCs w:val="24"/>
        </w:rPr>
        <w:t xml:space="preserve"> </w:t>
      </w:r>
      <w:r w:rsidRPr="00DD10D3">
        <w:rPr>
          <w:sz w:val="24"/>
          <w:szCs w:val="24"/>
        </w:rPr>
        <w:t>измерений);</w:t>
      </w:r>
      <w:r>
        <w:rPr>
          <w:sz w:val="24"/>
          <w:szCs w:val="24"/>
        </w:rPr>
        <w:t xml:space="preserve"> </w:t>
      </w:r>
      <w:r w:rsidRPr="00DD10D3">
        <w:rPr>
          <w:sz w:val="24"/>
          <w:szCs w:val="24"/>
        </w:rPr>
        <w:t>совместно</w:t>
      </w:r>
      <w:r w:rsidRPr="00DD10D3">
        <w:rPr>
          <w:spacing w:val="-3"/>
          <w:sz w:val="24"/>
          <w:szCs w:val="24"/>
        </w:rPr>
        <w:t xml:space="preserve"> </w:t>
      </w:r>
      <w:r w:rsidRPr="00DD10D3">
        <w:rPr>
          <w:sz w:val="24"/>
          <w:szCs w:val="24"/>
        </w:rPr>
        <w:t>с</w:t>
      </w:r>
      <w:r w:rsidRPr="00DD10D3">
        <w:rPr>
          <w:spacing w:val="-4"/>
          <w:sz w:val="24"/>
          <w:szCs w:val="24"/>
        </w:rPr>
        <w:t xml:space="preserve"> </w:t>
      </w:r>
      <w:r w:rsidRPr="00DD10D3">
        <w:rPr>
          <w:sz w:val="24"/>
          <w:szCs w:val="24"/>
        </w:rPr>
        <w:t>учителем</w:t>
      </w:r>
      <w:r w:rsidRPr="00DD10D3">
        <w:rPr>
          <w:spacing w:val="-3"/>
          <w:sz w:val="24"/>
          <w:szCs w:val="24"/>
        </w:rPr>
        <w:t xml:space="preserve"> </w:t>
      </w:r>
      <w:r w:rsidRPr="00DD10D3">
        <w:rPr>
          <w:sz w:val="24"/>
          <w:szCs w:val="24"/>
        </w:rPr>
        <w:t>оценивать</w:t>
      </w:r>
      <w:r w:rsidRPr="00DD10D3">
        <w:rPr>
          <w:spacing w:val="-5"/>
          <w:sz w:val="24"/>
          <w:szCs w:val="24"/>
        </w:rPr>
        <w:t xml:space="preserve"> </w:t>
      </w:r>
      <w:r w:rsidRPr="00DD10D3">
        <w:rPr>
          <w:sz w:val="24"/>
          <w:szCs w:val="24"/>
        </w:rPr>
        <w:t>результаты</w:t>
      </w:r>
      <w:r w:rsidRPr="00DD10D3">
        <w:rPr>
          <w:spacing w:val="-3"/>
          <w:sz w:val="24"/>
          <w:szCs w:val="24"/>
        </w:rPr>
        <w:t xml:space="preserve"> </w:t>
      </w:r>
      <w:r w:rsidRPr="00DD10D3">
        <w:rPr>
          <w:sz w:val="24"/>
          <w:szCs w:val="24"/>
        </w:rPr>
        <w:t>выполнения</w:t>
      </w:r>
      <w:r w:rsidRPr="00DD10D3">
        <w:rPr>
          <w:spacing w:val="-7"/>
          <w:sz w:val="24"/>
          <w:szCs w:val="24"/>
        </w:rPr>
        <w:t xml:space="preserve"> </w:t>
      </w:r>
      <w:r w:rsidRPr="00DD10D3">
        <w:rPr>
          <w:sz w:val="24"/>
          <w:szCs w:val="24"/>
        </w:rPr>
        <w:t>общей</w:t>
      </w:r>
      <w:r w:rsidRPr="00DD10D3">
        <w:rPr>
          <w:spacing w:val="-3"/>
          <w:sz w:val="24"/>
          <w:szCs w:val="24"/>
        </w:rPr>
        <w:t xml:space="preserve"> </w:t>
      </w:r>
      <w:r w:rsidRPr="00DD10D3">
        <w:rPr>
          <w:sz w:val="24"/>
          <w:szCs w:val="24"/>
        </w:rPr>
        <w:t>работы.</w:t>
      </w:r>
    </w:p>
    <w:p w:rsidR="00205079" w:rsidRPr="00DD10D3" w:rsidRDefault="00205079" w:rsidP="00DD10D3">
      <w:pPr>
        <w:pStyle w:val="a3"/>
        <w:spacing w:before="10"/>
        <w:ind w:left="0" w:firstLine="0"/>
        <w:jc w:val="left"/>
        <w:rPr>
          <w:sz w:val="24"/>
          <w:szCs w:val="24"/>
        </w:rPr>
      </w:pPr>
    </w:p>
    <w:p w:rsidR="00205079" w:rsidRPr="00DD10D3" w:rsidRDefault="007852AD" w:rsidP="00741AA5">
      <w:pPr>
        <w:pStyle w:val="2"/>
        <w:numPr>
          <w:ilvl w:val="0"/>
          <w:numId w:val="2"/>
        </w:numPr>
        <w:tabs>
          <w:tab w:val="left" w:pos="325"/>
        </w:tabs>
        <w:jc w:val="center"/>
        <w:rPr>
          <w:sz w:val="24"/>
          <w:szCs w:val="24"/>
        </w:rPr>
      </w:pPr>
      <w:bookmarkStart w:id="3" w:name="_bookmark4"/>
      <w:bookmarkEnd w:id="3"/>
      <w:r w:rsidRPr="00DD10D3">
        <w:rPr>
          <w:sz w:val="24"/>
          <w:szCs w:val="24"/>
        </w:rPr>
        <w:t>КЛАСС</w:t>
      </w:r>
    </w:p>
    <w:p w:rsidR="00205079" w:rsidRPr="00DD10D3" w:rsidRDefault="007852AD" w:rsidP="00DD10D3">
      <w:pPr>
        <w:spacing w:before="158"/>
        <w:ind w:left="113"/>
        <w:jc w:val="both"/>
        <w:rPr>
          <w:b/>
          <w:sz w:val="24"/>
          <w:szCs w:val="24"/>
        </w:rPr>
      </w:pPr>
      <w:r w:rsidRPr="00DD10D3">
        <w:rPr>
          <w:b/>
          <w:sz w:val="24"/>
          <w:szCs w:val="24"/>
        </w:rPr>
        <w:t>Числа и</w:t>
      </w:r>
      <w:r w:rsidRPr="00DD10D3">
        <w:rPr>
          <w:b/>
          <w:spacing w:val="-2"/>
          <w:sz w:val="24"/>
          <w:szCs w:val="24"/>
        </w:rPr>
        <w:t xml:space="preserve"> </w:t>
      </w:r>
      <w:r w:rsidRPr="00DD10D3">
        <w:rPr>
          <w:b/>
          <w:sz w:val="24"/>
          <w:szCs w:val="24"/>
        </w:rPr>
        <w:t>величины</w:t>
      </w:r>
    </w:p>
    <w:p w:rsidR="00205079" w:rsidRPr="00DD10D3" w:rsidRDefault="007852AD" w:rsidP="00DD10D3">
      <w:pPr>
        <w:pStyle w:val="a3"/>
        <w:spacing w:before="41"/>
        <w:ind w:right="131"/>
        <w:rPr>
          <w:sz w:val="24"/>
          <w:szCs w:val="24"/>
        </w:rPr>
      </w:pPr>
      <w:r w:rsidRPr="00DD10D3">
        <w:rPr>
          <w:sz w:val="24"/>
          <w:szCs w:val="24"/>
        </w:rPr>
        <w:t xml:space="preserve">Числа  </w:t>
      </w:r>
      <w:r w:rsidRPr="00DD10D3">
        <w:rPr>
          <w:spacing w:val="1"/>
          <w:sz w:val="24"/>
          <w:szCs w:val="24"/>
        </w:rPr>
        <w:t xml:space="preserve"> </w:t>
      </w:r>
      <w:r w:rsidRPr="00DD10D3">
        <w:rPr>
          <w:sz w:val="24"/>
          <w:szCs w:val="24"/>
        </w:rPr>
        <w:t xml:space="preserve">в    пределах    </w:t>
      </w:r>
      <w:proofErr w:type="gramStart"/>
      <w:r w:rsidRPr="00DD10D3">
        <w:rPr>
          <w:sz w:val="24"/>
          <w:szCs w:val="24"/>
        </w:rPr>
        <w:t xml:space="preserve">1000:   </w:t>
      </w:r>
      <w:proofErr w:type="gramEnd"/>
      <w:r w:rsidRPr="00DD10D3">
        <w:rPr>
          <w:sz w:val="24"/>
          <w:szCs w:val="24"/>
        </w:rPr>
        <w:t xml:space="preserve"> чтение,    запись,    сравнение,    представление</w:t>
      </w:r>
      <w:r w:rsidRPr="00DD10D3">
        <w:rPr>
          <w:spacing w:val="-67"/>
          <w:sz w:val="24"/>
          <w:szCs w:val="24"/>
        </w:rPr>
        <w:t xml:space="preserve"> </w:t>
      </w:r>
      <w:r w:rsidRPr="00DD10D3">
        <w:rPr>
          <w:sz w:val="24"/>
          <w:szCs w:val="24"/>
        </w:rPr>
        <w:t>в</w:t>
      </w:r>
      <w:r w:rsidRPr="00DD10D3">
        <w:rPr>
          <w:spacing w:val="1"/>
          <w:sz w:val="24"/>
          <w:szCs w:val="24"/>
        </w:rPr>
        <w:t xml:space="preserve"> </w:t>
      </w:r>
      <w:r w:rsidRPr="00DD10D3">
        <w:rPr>
          <w:sz w:val="24"/>
          <w:szCs w:val="24"/>
        </w:rPr>
        <w:t>виде</w:t>
      </w:r>
      <w:r w:rsidRPr="00DD10D3">
        <w:rPr>
          <w:spacing w:val="1"/>
          <w:sz w:val="24"/>
          <w:szCs w:val="24"/>
        </w:rPr>
        <w:t xml:space="preserve"> </w:t>
      </w:r>
      <w:r w:rsidRPr="00DD10D3">
        <w:rPr>
          <w:sz w:val="24"/>
          <w:szCs w:val="24"/>
        </w:rPr>
        <w:t>суммы</w:t>
      </w:r>
      <w:r w:rsidRPr="00DD10D3">
        <w:rPr>
          <w:spacing w:val="1"/>
          <w:sz w:val="24"/>
          <w:szCs w:val="24"/>
        </w:rPr>
        <w:t xml:space="preserve"> </w:t>
      </w:r>
      <w:r w:rsidRPr="00DD10D3">
        <w:rPr>
          <w:sz w:val="24"/>
          <w:szCs w:val="24"/>
        </w:rPr>
        <w:t>разрядных</w:t>
      </w:r>
      <w:r w:rsidRPr="00DD10D3">
        <w:rPr>
          <w:spacing w:val="1"/>
          <w:sz w:val="24"/>
          <w:szCs w:val="24"/>
        </w:rPr>
        <w:t xml:space="preserve"> </w:t>
      </w:r>
      <w:r w:rsidRPr="00DD10D3">
        <w:rPr>
          <w:sz w:val="24"/>
          <w:szCs w:val="24"/>
        </w:rPr>
        <w:t>слагаемых.</w:t>
      </w:r>
      <w:r w:rsidRPr="00DD10D3">
        <w:rPr>
          <w:spacing w:val="1"/>
          <w:sz w:val="24"/>
          <w:szCs w:val="24"/>
        </w:rPr>
        <w:t xml:space="preserve"> </w:t>
      </w:r>
      <w:r w:rsidRPr="00DD10D3">
        <w:rPr>
          <w:sz w:val="24"/>
          <w:szCs w:val="24"/>
        </w:rPr>
        <w:t>Равенства</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неравенства:</w:t>
      </w:r>
      <w:r w:rsidRPr="00DD10D3">
        <w:rPr>
          <w:spacing w:val="71"/>
          <w:sz w:val="24"/>
          <w:szCs w:val="24"/>
        </w:rPr>
        <w:t xml:space="preserve"> </w:t>
      </w:r>
      <w:r w:rsidRPr="00DD10D3">
        <w:rPr>
          <w:sz w:val="24"/>
          <w:szCs w:val="24"/>
        </w:rPr>
        <w:t>чтение,</w:t>
      </w:r>
      <w:r w:rsidRPr="00DD10D3">
        <w:rPr>
          <w:spacing w:val="1"/>
          <w:sz w:val="24"/>
          <w:szCs w:val="24"/>
        </w:rPr>
        <w:t xml:space="preserve"> </w:t>
      </w:r>
      <w:r w:rsidRPr="00DD10D3">
        <w:rPr>
          <w:sz w:val="24"/>
          <w:szCs w:val="24"/>
        </w:rPr>
        <w:t>составление.</w:t>
      </w:r>
      <w:r w:rsidRPr="00DD10D3">
        <w:rPr>
          <w:spacing w:val="1"/>
          <w:sz w:val="24"/>
          <w:szCs w:val="24"/>
        </w:rPr>
        <w:t xml:space="preserve"> </w:t>
      </w:r>
      <w:r w:rsidRPr="00DD10D3">
        <w:rPr>
          <w:sz w:val="24"/>
          <w:szCs w:val="24"/>
        </w:rPr>
        <w:t>Увеличение</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уменьшение</w:t>
      </w:r>
      <w:r w:rsidRPr="00DD10D3">
        <w:rPr>
          <w:spacing w:val="1"/>
          <w:sz w:val="24"/>
          <w:szCs w:val="24"/>
        </w:rPr>
        <w:t xml:space="preserve"> </w:t>
      </w:r>
      <w:r w:rsidRPr="00DD10D3">
        <w:rPr>
          <w:sz w:val="24"/>
          <w:szCs w:val="24"/>
        </w:rPr>
        <w:t>числа</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несколько</w:t>
      </w:r>
      <w:r w:rsidRPr="00DD10D3">
        <w:rPr>
          <w:spacing w:val="1"/>
          <w:sz w:val="24"/>
          <w:szCs w:val="24"/>
        </w:rPr>
        <w:t xml:space="preserve"> </w:t>
      </w:r>
      <w:r w:rsidRPr="00DD10D3">
        <w:rPr>
          <w:sz w:val="24"/>
          <w:szCs w:val="24"/>
        </w:rPr>
        <w:t>раз.</w:t>
      </w:r>
      <w:r w:rsidRPr="00DD10D3">
        <w:rPr>
          <w:spacing w:val="1"/>
          <w:sz w:val="24"/>
          <w:szCs w:val="24"/>
        </w:rPr>
        <w:t xml:space="preserve"> </w:t>
      </w:r>
      <w:r w:rsidRPr="00DD10D3">
        <w:rPr>
          <w:sz w:val="24"/>
          <w:szCs w:val="24"/>
        </w:rPr>
        <w:t>Кратное</w:t>
      </w:r>
      <w:r w:rsidRPr="00DD10D3">
        <w:rPr>
          <w:spacing w:val="1"/>
          <w:sz w:val="24"/>
          <w:szCs w:val="24"/>
        </w:rPr>
        <w:t xml:space="preserve"> </w:t>
      </w:r>
      <w:r w:rsidRPr="00DD10D3">
        <w:rPr>
          <w:sz w:val="24"/>
          <w:szCs w:val="24"/>
        </w:rPr>
        <w:t>сравнение</w:t>
      </w:r>
      <w:r w:rsidRPr="00DD10D3">
        <w:rPr>
          <w:spacing w:val="-1"/>
          <w:sz w:val="24"/>
          <w:szCs w:val="24"/>
        </w:rPr>
        <w:t xml:space="preserve"> </w:t>
      </w:r>
      <w:r w:rsidRPr="00DD10D3">
        <w:rPr>
          <w:sz w:val="24"/>
          <w:szCs w:val="24"/>
        </w:rPr>
        <w:t>чисел.</w:t>
      </w:r>
    </w:p>
    <w:p w:rsidR="00205079" w:rsidRPr="00DD10D3" w:rsidRDefault="007852AD" w:rsidP="00DD10D3">
      <w:pPr>
        <w:pStyle w:val="a3"/>
        <w:ind w:right="128"/>
        <w:rPr>
          <w:sz w:val="24"/>
          <w:szCs w:val="24"/>
        </w:rPr>
      </w:pPr>
      <w:r w:rsidRPr="00DD10D3">
        <w:rPr>
          <w:spacing w:val="-1"/>
          <w:sz w:val="24"/>
          <w:szCs w:val="24"/>
        </w:rPr>
        <w:t>Масса</w:t>
      </w:r>
      <w:r w:rsidRPr="00DD10D3">
        <w:rPr>
          <w:spacing w:val="-16"/>
          <w:sz w:val="24"/>
          <w:szCs w:val="24"/>
        </w:rPr>
        <w:t xml:space="preserve"> </w:t>
      </w:r>
      <w:r w:rsidRPr="00DD10D3">
        <w:rPr>
          <w:spacing w:val="-1"/>
          <w:sz w:val="24"/>
          <w:szCs w:val="24"/>
        </w:rPr>
        <w:t>(единица</w:t>
      </w:r>
      <w:r w:rsidRPr="00DD10D3">
        <w:rPr>
          <w:spacing w:val="-16"/>
          <w:sz w:val="24"/>
          <w:szCs w:val="24"/>
        </w:rPr>
        <w:t xml:space="preserve"> </w:t>
      </w:r>
      <w:r w:rsidRPr="00DD10D3">
        <w:rPr>
          <w:sz w:val="24"/>
          <w:szCs w:val="24"/>
        </w:rPr>
        <w:t>массы</w:t>
      </w:r>
      <w:r w:rsidRPr="00DD10D3">
        <w:rPr>
          <w:spacing w:val="-13"/>
          <w:sz w:val="24"/>
          <w:szCs w:val="24"/>
        </w:rPr>
        <w:t xml:space="preserve"> </w:t>
      </w:r>
      <w:r w:rsidRPr="00DD10D3">
        <w:rPr>
          <w:sz w:val="24"/>
          <w:szCs w:val="24"/>
        </w:rPr>
        <w:t>–</w:t>
      </w:r>
      <w:r w:rsidRPr="00DD10D3">
        <w:rPr>
          <w:spacing w:val="-14"/>
          <w:sz w:val="24"/>
          <w:szCs w:val="24"/>
        </w:rPr>
        <w:t xml:space="preserve"> </w:t>
      </w:r>
      <w:r w:rsidRPr="00DD10D3">
        <w:rPr>
          <w:sz w:val="24"/>
          <w:szCs w:val="24"/>
        </w:rPr>
        <w:t>грамм),</w:t>
      </w:r>
      <w:r w:rsidRPr="00DD10D3">
        <w:rPr>
          <w:spacing w:val="-17"/>
          <w:sz w:val="24"/>
          <w:szCs w:val="24"/>
        </w:rPr>
        <w:t xml:space="preserve"> </w:t>
      </w:r>
      <w:r w:rsidRPr="00DD10D3">
        <w:rPr>
          <w:sz w:val="24"/>
          <w:szCs w:val="24"/>
        </w:rPr>
        <w:t>соотношение</w:t>
      </w:r>
      <w:r w:rsidRPr="00DD10D3">
        <w:rPr>
          <w:spacing w:val="-16"/>
          <w:sz w:val="24"/>
          <w:szCs w:val="24"/>
        </w:rPr>
        <w:t xml:space="preserve"> </w:t>
      </w:r>
      <w:r w:rsidRPr="00DD10D3">
        <w:rPr>
          <w:sz w:val="24"/>
          <w:szCs w:val="24"/>
        </w:rPr>
        <w:t>между</w:t>
      </w:r>
      <w:r w:rsidRPr="00DD10D3">
        <w:rPr>
          <w:spacing w:val="-14"/>
          <w:sz w:val="24"/>
          <w:szCs w:val="24"/>
        </w:rPr>
        <w:t xml:space="preserve"> </w:t>
      </w:r>
      <w:r w:rsidRPr="00DD10D3">
        <w:rPr>
          <w:sz w:val="24"/>
          <w:szCs w:val="24"/>
        </w:rPr>
        <w:t>килограммом</w:t>
      </w:r>
      <w:r w:rsidRPr="00DD10D3">
        <w:rPr>
          <w:spacing w:val="-16"/>
          <w:sz w:val="24"/>
          <w:szCs w:val="24"/>
        </w:rPr>
        <w:t xml:space="preserve"> </w:t>
      </w:r>
      <w:r w:rsidRPr="00DD10D3">
        <w:rPr>
          <w:sz w:val="24"/>
          <w:szCs w:val="24"/>
        </w:rPr>
        <w:t>и</w:t>
      </w:r>
      <w:r w:rsidRPr="00DD10D3">
        <w:rPr>
          <w:spacing w:val="-16"/>
          <w:sz w:val="24"/>
          <w:szCs w:val="24"/>
        </w:rPr>
        <w:t xml:space="preserve"> </w:t>
      </w:r>
      <w:r w:rsidRPr="00DD10D3">
        <w:rPr>
          <w:sz w:val="24"/>
          <w:szCs w:val="24"/>
        </w:rPr>
        <w:t>граммом,</w:t>
      </w:r>
      <w:r w:rsidRPr="00DD10D3">
        <w:rPr>
          <w:spacing w:val="-67"/>
          <w:sz w:val="24"/>
          <w:szCs w:val="24"/>
        </w:rPr>
        <w:t xml:space="preserve"> </w:t>
      </w:r>
      <w:r w:rsidRPr="00DD10D3">
        <w:rPr>
          <w:sz w:val="24"/>
          <w:szCs w:val="24"/>
        </w:rPr>
        <w:t>отношения</w:t>
      </w:r>
      <w:r w:rsidRPr="00DD10D3">
        <w:rPr>
          <w:spacing w:val="-1"/>
          <w:sz w:val="24"/>
          <w:szCs w:val="24"/>
        </w:rPr>
        <w:t xml:space="preserve"> </w:t>
      </w:r>
      <w:r w:rsidRPr="00DD10D3">
        <w:rPr>
          <w:sz w:val="24"/>
          <w:szCs w:val="24"/>
        </w:rPr>
        <w:t>«тяжелее-легче на…»,</w:t>
      </w:r>
      <w:r w:rsidRPr="00DD10D3">
        <w:rPr>
          <w:spacing w:val="-1"/>
          <w:sz w:val="24"/>
          <w:szCs w:val="24"/>
        </w:rPr>
        <w:t xml:space="preserve"> </w:t>
      </w:r>
      <w:r w:rsidRPr="00DD10D3">
        <w:rPr>
          <w:sz w:val="24"/>
          <w:szCs w:val="24"/>
        </w:rPr>
        <w:t>«тяжелее-легче в…».</w:t>
      </w:r>
    </w:p>
    <w:p w:rsidR="00205079" w:rsidRPr="00DD10D3" w:rsidRDefault="007852AD" w:rsidP="00DD10D3">
      <w:pPr>
        <w:pStyle w:val="a3"/>
        <w:ind w:right="127"/>
        <w:rPr>
          <w:sz w:val="24"/>
          <w:szCs w:val="24"/>
        </w:rPr>
      </w:pPr>
      <w:r w:rsidRPr="00DD10D3">
        <w:rPr>
          <w:sz w:val="24"/>
          <w:szCs w:val="24"/>
        </w:rPr>
        <w:t>Стоимость (единицы – рубль, копейка), установление отношения «дороже-</w:t>
      </w:r>
      <w:r w:rsidRPr="00DD10D3">
        <w:rPr>
          <w:spacing w:val="1"/>
          <w:sz w:val="24"/>
          <w:szCs w:val="24"/>
        </w:rPr>
        <w:t xml:space="preserve"> </w:t>
      </w:r>
      <w:r w:rsidRPr="00DD10D3">
        <w:rPr>
          <w:sz w:val="24"/>
          <w:szCs w:val="24"/>
        </w:rPr>
        <w:t>дешевле</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«дороже-дешевле</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Соотношение</w:t>
      </w:r>
      <w:r w:rsidRPr="00DD10D3">
        <w:rPr>
          <w:spacing w:val="1"/>
          <w:sz w:val="24"/>
          <w:szCs w:val="24"/>
        </w:rPr>
        <w:t xml:space="preserve"> </w:t>
      </w:r>
      <w:r w:rsidRPr="00DD10D3">
        <w:rPr>
          <w:sz w:val="24"/>
          <w:szCs w:val="24"/>
        </w:rPr>
        <w:t>«цена,</w:t>
      </w:r>
      <w:r w:rsidRPr="00DD10D3">
        <w:rPr>
          <w:spacing w:val="1"/>
          <w:sz w:val="24"/>
          <w:szCs w:val="24"/>
        </w:rPr>
        <w:t xml:space="preserve"> </w:t>
      </w:r>
      <w:r w:rsidRPr="00DD10D3">
        <w:rPr>
          <w:sz w:val="24"/>
          <w:szCs w:val="24"/>
        </w:rPr>
        <w:t>количество,</w:t>
      </w:r>
      <w:r w:rsidRPr="00DD10D3">
        <w:rPr>
          <w:spacing w:val="1"/>
          <w:sz w:val="24"/>
          <w:szCs w:val="24"/>
        </w:rPr>
        <w:t xml:space="preserve"> </w:t>
      </w:r>
      <w:r w:rsidRPr="00DD10D3">
        <w:rPr>
          <w:sz w:val="24"/>
          <w:szCs w:val="24"/>
        </w:rPr>
        <w:t>стоимость» в</w:t>
      </w:r>
      <w:r w:rsidRPr="00DD10D3">
        <w:rPr>
          <w:spacing w:val="-1"/>
          <w:sz w:val="24"/>
          <w:szCs w:val="24"/>
        </w:rPr>
        <w:t xml:space="preserve"> </w:t>
      </w:r>
      <w:r w:rsidRPr="00DD10D3">
        <w:rPr>
          <w:sz w:val="24"/>
          <w:szCs w:val="24"/>
        </w:rPr>
        <w:t>практической ситуации.</w:t>
      </w:r>
    </w:p>
    <w:p w:rsidR="00205079" w:rsidRPr="00DD10D3" w:rsidRDefault="007852AD" w:rsidP="00DD10D3">
      <w:pPr>
        <w:pStyle w:val="a3"/>
        <w:ind w:right="125"/>
        <w:rPr>
          <w:sz w:val="24"/>
          <w:szCs w:val="24"/>
        </w:rPr>
      </w:pPr>
      <w:r w:rsidRPr="00DD10D3">
        <w:rPr>
          <w:sz w:val="24"/>
          <w:szCs w:val="24"/>
        </w:rPr>
        <w:t>Время</w:t>
      </w:r>
      <w:r w:rsidRPr="00DD10D3">
        <w:rPr>
          <w:spacing w:val="1"/>
          <w:sz w:val="24"/>
          <w:szCs w:val="24"/>
        </w:rPr>
        <w:t xml:space="preserve"> </w:t>
      </w:r>
      <w:r w:rsidRPr="00DD10D3">
        <w:rPr>
          <w:sz w:val="24"/>
          <w:szCs w:val="24"/>
        </w:rPr>
        <w:t>(единица</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секунда),</w:t>
      </w:r>
      <w:r w:rsidRPr="00DD10D3">
        <w:rPr>
          <w:spacing w:val="1"/>
          <w:sz w:val="24"/>
          <w:szCs w:val="24"/>
        </w:rPr>
        <w:t xml:space="preserve"> </w:t>
      </w:r>
      <w:r w:rsidRPr="00DD10D3">
        <w:rPr>
          <w:sz w:val="24"/>
          <w:szCs w:val="24"/>
        </w:rPr>
        <w:t>установление</w:t>
      </w:r>
      <w:r w:rsidRPr="00DD10D3">
        <w:rPr>
          <w:spacing w:val="1"/>
          <w:sz w:val="24"/>
          <w:szCs w:val="24"/>
        </w:rPr>
        <w:t xml:space="preserve"> </w:t>
      </w:r>
      <w:r w:rsidRPr="00DD10D3">
        <w:rPr>
          <w:sz w:val="24"/>
          <w:szCs w:val="24"/>
        </w:rPr>
        <w:t>отношения</w:t>
      </w:r>
      <w:r w:rsidRPr="00DD10D3">
        <w:rPr>
          <w:spacing w:val="1"/>
          <w:sz w:val="24"/>
          <w:szCs w:val="24"/>
        </w:rPr>
        <w:t xml:space="preserve"> </w:t>
      </w:r>
      <w:r w:rsidRPr="00DD10D3">
        <w:rPr>
          <w:sz w:val="24"/>
          <w:szCs w:val="24"/>
        </w:rPr>
        <w:t>«быстрее-</w:t>
      </w:r>
      <w:r w:rsidRPr="00DD10D3">
        <w:rPr>
          <w:spacing w:val="1"/>
          <w:sz w:val="24"/>
          <w:szCs w:val="24"/>
        </w:rPr>
        <w:t xml:space="preserve"> </w:t>
      </w:r>
      <w:r w:rsidRPr="00DD10D3">
        <w:rPr>
          <w:sz w:val="24"/>
          <w:szCs w:val="24"/>
        </w:rPr>
        <w:t>медленнее на…», «быстрее-медленнее в…». Соотношение «начало, окончание,</w:t>
      </w:r>
      <w:r w:rsidRPr="00DD10D3">
        <w:rPr>
          <w:spacing w:val="1"/>
          <w:sz w:val="24"/>
          <w:szCs w:val="24"/>
        </w:rPr>
        <w:t xml:space="preserve"> </w:t>
      </w:r>
      <w:r w:rsidRPr="00DD10D3">
        <w:rPr>
          <w:sz w:val="24"/>
          <w:szCs w:val="24"/>
        </w:rPr>
        <w:t>продолжительность</w:t>
      </w:r>
      <w:r w:rsidRPr="00DD10D3">
        <w:rPr>
          <w:spacing w:val="-5"/>
          <w:sz w:val="24"/>
          <w:szCs w:val="24"/>
        </w:rPr>
        <w:t xml:space="preserve"> </w:t>
      </w:r>
      <w:r w:rsidRPr="00DD10D3">
        <w:rPr>
          <w:sz w:val="24"/>
          <w:szCs w:val="24"/>
        </w:rPr>
        <w:t>события»</w:t>
      </w:r>
      <w:r w:rsidRPr="00DD10D3">
        <w:rPr>
          <w:spacing w:val="1"/>
          <w:sz w:val="24"/>
          <w:szCs w:val="24"/>
        </w:rPr>
        <w:t xml:space="preserve"> </w:t>
      </w:r>
      <w:r w:rsidRPr="00DD10D3">
        <w:rPr>
          <w:sz w:val="24"/>
          <w:szCs w:val="24"/>
        </w:rPr>
        <w:t>в</w:t>
      </w:r>
      <w:r w:rsidRPr="00DD10D3">
        <w:rPr>
          <w:spacing w:val="-2"/>
          <w:sz w:val="24"/>
          <w:szCs w:val="24"/>
        </w:rPr>
        <w:t xml:space="preserve"> </w:t>
      </w:r>
      <w:r w:rsidRPr="00DD10D3">
        <w:rPr>
          <w:sz w:val="24"/>
          <w:szCs w:val="24"/>
        </w:rPr>
        <w:t>практической ситуации.</w:t>
      </w:r>
    </w:p>
    <w:p w:rsidR="00205079" w:rsidRPr="00DD10D3" w:rsidRDefault="007852AD" w:rsidP="00DD10D3">
      <w:pPr>
        <w:pStyle w:val="a3"/>
        <w:ind w:right="126"/>
        <w:rPr>
          <w:sz w:val="24"/>
          <w:szCs w:val="24"/>
        </w:rPr>
      </w:pPr>
      <w:r w:rsidRPr="00DD10D3">
        <w:rPr>
          <w:sz w:val="24"/>
          <w:szCs w:val="24"/>
        </w:rPr>
        <w:t>Длина</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миллиметр,</w:t>
      </w:r>
      <w:r w:rsidRPr="00DD10D3">
        <w:rPr>
          <w:spacing w:val="1"/>
          <w:sz w:val="24"/>
          <w:szCs w:val="24"/>
        </w:rPr>
        <w:t xml:space="preserve"> </w:t>
      </w:r>
      <w:r w:rsidRPr="00DD10D3">
        <w:rPr>
          <w:sz w:val="24"/>
          <w:szCs w:val="24"/>
        </w:rPr>
        <w:t>километр),</w:t>
      </w:r>
      <w:r w:rsidRPr="00DD10D3">
        <w:rPr>
          <w:spacing w:val="1"/>
          <w:sz w:val="24"/>
          <w:szCs w:val="24"/>
        </w:rPr>
        <w:t xml:space="preserve"> </w:t>
      </w:r>
      <w:r w:rsidRPr="00DD10D3">
        <w:rPr>
          <w:sz w:val="24"/>
          <w:szCs w:val="24"/>
        </w:rPr>
        <w:t>соотношение</w:t>
      </w:r>
      <w:r w:rsidRPr="00DD10D3">
        <w:rPr>
          <w:spacing w:val="1"/>
          <w:sz w:val="24"/>
          <w:szCs w:val="24"/>
        </w:rPr>
        <w:t xml:space="preserve"> </w:t>
      </w:r>
      <w:r w:rsidRPr="00DD10D3">
        <w:rPr>
          <w:sz w:val="24"/>
          <w:szCs w:val="24"/>
        </w:rPr>
        <w:t>между</w:t>
      </w:r>
      <w:r w:rsidRPr="00DD10D3">
        <w:rPr>
          <w:spacing w:val="-67"/>
          <w:sz w:val="24"/>
          <w:szCs w:val="24"/>
        </w:rPr>
        <w:t xml:space="preserve"> </w:t>
      </w:r>
      <w:r w:rsidRPr="00DD10D3">
        <w:rPr>
          <w:sz w:val="24"/>
          <w:szCs w:val="24"/>
        </w:rPr>
        <w:t>величинами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пределах тысячи.</w:t>
      </w:r>
      <w:r w:rsidRPr="00DD10D3">
        <w:rPr>
          <w:spacing w:val="-1"/>
          <w:sz w:val="24"/>
          <w:szCs w:val="24"/>
        </w:rPr>
        <w:t xml:space="preserve"> </w:t>
      </w:r>
      <w:r w:rsidRPr="00DD10D3">
        <w:rPr>
          <w:sz w:val="24"/>
          <w:szCs w:val="24"/>
        </w:rPr>
        <w:t>Сравнение</w:t>
      </w:r>
      <w:r w:rsidRPr="00DD10D3">
        <w:rPr>
          <w:spacing w:val="-3"/>
          <w:sz w:val="24"/>
          <w:szCs w:val="24"/>
        </w:rPr>
        <w:t xml:space="preserve"> </w:t>
      </w:r>
      <w:r w:rsidRPr="00DD10D3">
        <w:rPr>
          <w:sz w:val="24"/>
          <w:szCs w:val="24"/>
        </w:rPr>
        <w:t>объектов</w:t>
      </w:r>
      <w:r w:rsidRPr="00DD10D3">
        <w:rPr>
          <w:spacing w:val="-5"/>
          <w:sz w:val="24"/>
          <w:szCs w:val="24"/>
        </w:rPr>
        <w:t xml:space="preserve"> </w:t>
      </w:r>
      <w:r w:rsidRPr="00DD10D3">
        <w:rPr>
          <w:sz w:val="24"/>
          <w:szCs w:val="24"/>
        </w:rPr>
        <w:t>по</w:t>
      </w:r>
      <w:r w:rsidRPr="00DD10D3">
        <w:rPr>
          <w:spacing w:val="-3"/>
          <w:sz w:val="24"/>
          <w:szCs w:val="24"/>
        </w:rPr>
        <w:t xml:space="preserve"> </w:t>
      </w:r>
      <w:r w:rsidRPr="00DD10D3">
        <w:rPr>
          <w:sz w:val="24"/>
          <w:szCs w:val="24"/>
        </w:rPr>
        <w:t>длине.</w:t>
      </w:r>
    </w:p>
    <w:p w:rsidR="00205079" w:rsidRPr="00DD10D3" w:rsidRDefault="007852AD" w:rsidP="007852AD">
      <w:pPr>
        <w:pStyle w:val="a3"/>
        <w:ind w:right="128"/>
        <w:rPr>
          <w:sz w:val="24"/>
          <w:szCs w:val="24"/>
        </w:rPr>
      </w:pPr>
      <w:r w:rsidRPr="00DD10D3">
        <w:rPr>
          <w:sz w:val="24"/>
          <w:szCs w:val="24"/>
        </w:rPr>
        <w:t>Площадь</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площади</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квадратный</w:t>
      </w:r>
      <w:r w:rsidRPr="00DD10D3">
        <w:rPr>
          <w:spacing w:val="1"/>
          <w:sz w:val="24"/>
          <w:szCs w:val="24"/>
        </w:rPr>
        <w:t xml:space="preserve"> </w:t>
      </w:r>
      <w:r w:rsidRPr="00DD10D3">
        <w:rPr>
          <w:sz w:val="24"/>
          <w:szCs w:val="24"/>
        </w:rPr>
        <w:t>метр,</w:t>
      </w:r>
      <w:r w:rsidRPr="00DD10D3">
        <w:rPr>
          <w:spacing w:val="1"/>
          <w:sz w:val="24"/>
          <w:szCs w:val="24"/>
        </w:rPr>
        <w:t xml:space="preserve"> </w:t>
      </w:r>
      <w:r w:rsidRPr="00DD10D3">
        <w:rPr>
          <w:sz w:val="24"/>
          <w:szCs w:val="24"/>
        </w:rPr>
        <w:t>квадратный</w:t>
      </w:r>
      <w:r w:rsidRPr="00DD10D3">
        <w:rPr>
          <w:spacing w:val="1"/>
          <w:sz w:val="24"/>
          <w:szCs w:val="24"/>
        </w:rPr>
        <w:t xml:space="preserve"> </w:t>
      </w:r>
      <w:r w:rsidRPr="00DD10D3">
        <w:rPr>
          <w:sz w:val="24"/>
          <w:szCs w:val="24"/>
        </w:rPr>
        <w:t>сантиметр,</w:t>
      </w:r>
      <w:r w:rsidRPr="00DD10D3">
        <w:rPr>
          <w:spacing w:val="1"/>
          <w:sz w:val="24"/>
          <w:szCs w:val="24"/>
        </w:rPr>
        <w:t xml:space="preserve"> </w:t>
      </w:r>
      <w:r w:rsidRPr="00DD10D3">
        <w:rPr>
          <w:sz w:val="24"/>
          <w:szCs w:val="24"/>
        </w:rPr>
        <w:t>квадратный</w:t>
      </w:r>
      <w:r w:rsidRPr="00DD10D3">
        <w:rPr>
          <w:spacing w:val="-2"/>
          <w:sz w:val="24"/>
          <w:szCs w:val="24"/>
        </w:rPr>
        <w:t xml:space="preserve"> </w:t>
      </w:r>
      <w:r w:rsidRPr="00DD10D3">
        <w:rPr>
          <w:sz w:val="24"/>
          <w:szCs w:val="24"/>
        </w:rPr>
        <w:t>дециметр,</w:t>
      </w:r>
      <w:r w:rsidRPr="00DD10D3">
        <w:rPr>
          <w:spacing w:val="-2"/>
          <w:sz w:val="24"/>
          <w:szCs w:val="24"/>
        </w:rPr>
        <w:t xml:space="preserve"> </w:t>
      </w:r>
      <w:r w:rsidRPr="00DD10D3">
        <w:rPr>
          <w:sz w:val="24"/>
          <w:szCs w:val="24"/>
        </w:rPr>
        <w:t>квадратный</w:t>
      </w:r>
      <w:r w:rsidRPr="00DD10D3">
        <w:rPr>
          <w:spacing w:val="-1"/>
          <w:sz w:val="24"/>
          <w:szCs w:val="24"/>
        </w:rPr>
        <w:t xml:space="preserve"> </w:t>
      </w:r>
      <w:r w:rsidRPr="00DD10D3">
        <w:rPr>
          <w:sz w:val="24"/>
          <w:szCs w:val="24"/>
        </w:rPr>
        <w:t>метр).</w:t>
      </w:r>
      <w:r w:rsidRPr="00DD10D3">
        <w:rPr>
          <w:spacing w:val="-2"/>
          <w:sz w:val="24"/>
          <w:szCs w:val="24"/>
        </w:rPr>
        <w:t xml:space="preserve"> </w:t>
      </w:r>
      <w:r w:rsidRPr="00DD10D3">
        <w:rPr>
          <w:sz w:val="24"/>
          <w:szCs w:val="24"/>
        </w:rPr>
        <w:t>Сравнение</w:t>
      </w:r>
      <w:r w:rsidRPr="00DD10D3">
        <w:rPr>
          <w:spacing w:val="-1"/>
          <w:sz w:val="24"/>
          <w:szCs w:val="24"/>
        </w:rPr>
        <w:t xml:space="preserve"> </w:t>
      </w:r>
      <w:r w:rsidRPr="00DD10D3">
        <w:rPr>
          <w:sz w:val="24"/>
          <w:szCs w:val="24"/>
        </w:rPr>
        <w:t>объектов</w:t>
      </w:r>
      <w:r w:rsidRPr="00DD10D3">
        <w:rPr>
          <w:spacing w:val="-3"/>
          <w:sz w:val="24"/>
          <w:szCs w:val="24"/>
        </w:rPr>
        <w:t xml:space="preserve"> </w:t>
      </w:r>
      <w:r w:rsidRPr="00DD10D3">
        <w:rPr>
          <w:sz w:val="24"/>
          <w:szCs w:val="24"/>
        </w:rPr>
        <w:t xml:space="preserve">по </w:t>
      </w:r>
      <w:proofErr w:type="spellStart"/>
      <w:proofErr w:type="gramStart"/>
      <w:r w:rsidRPr="00DD10D3">
        <w:rPr>
          <w:sz w:val="24"/>
          <w:szCs w:val="24"/>
        </w:rPr>
        <w:t>площади.Арифметические</w:t>
      </w:r>
      <w:proofErr w:type="spellEnd"/>
      <w:proofErr w:type="gramEnd"/>
      <w:r w:rsidRPr="00DD10D3">
        <w:rPr>
          <w:spacing w:val="-1"/>
          <w:sz w:val="24"/>
          <w:szCs w:val="24"/>
        </w:rPr>
        <w:t xml:space="preserve"> </w:t>
      </w:r>
      <w:r w:rsidRPr="00DD10D3">
        <w:rPr>
          <w:sz w:val="24"/>
          <w:szCs w:val="24"/>
        </w:rPr>
        <w:t>действия</w:t>
      </w:r>
    </w:p>
    <w:p w:rsidR="00205079" w:rsidRPr="00DD10D3" w:rsidRDefault="007852AD" w:rsidP="00DD10D3">
      <w:pPr>
        <w:pStyle w:val="a3"/>
        <w:spacing w:before="27"/>
        <w:ind w:right="132"/>
        <w:rPr>
          <w:sz w:val="24"/>
          <w:szCs w:val="24"/>
        </w:rPr>
      </w:pPr>
      <w:r w:rsidRPr="00DD10D3">
        <w:rPr>
          <w:sz w:val="24"/>
          <w:szCs w:val="24"/>
        </w:rPr>
        <w:t>Устные</w:t>
      </w:r>
      <w:r w:rsidRPr="00DD10D3">
        <w:rPr>
          <w:spacing w:val="1"/>
          <w:sz w:val="24"/>
          <w:szCs w:val="24"/>
        </w:rPr>
        <w:t xml:space="preserve"> </w:t>
      </w:r>
      <w:r w:rsidRPr="00DD10D3">
        <w:rPr>
          <w:sz w:val="24"/>
          <w:szCs w:val="24"/>
        </w:rPr>
        <w:t>вычисления,</w:t>
      </w:r>
      <w:r w:rsidRPr="00DD10D3">
        <w:rPr>
          <w:spacing w:val="1"/>
          <w:sz w:val="24"/>
          <w:szCs w:val="24"/>
        </w:rPr>
        <w:t xml:space="preserve"> </w:t>
      </w:r>
      <w:r w:rsidRPr="00DD10D3">
        <w:rPr>
          <w:sz w:val="24"/>
          <w:szCs w:val="24"/>
        </w:rPr>
        <w:t>сводимые</w:t>
      </w:r>
      <w:r w:rsidRPr="00DD10D3">
        <w:rPr>
          <w:spacing w:val="1"/>
          <w:sz w:val="24"/>
          <w:szCs w:val="24"/>
        </w:rPr>
        <w:t xml:space="preserve"> </w:t>
      </w:r>
      <w:r w:rsidRPr="00DD10D3">
        <w:rPr>
          <w:sz w:val="24"/>
          <w:szCs w:val="24"/>
        </w:rPr>
        <w:t>к</w:t>
      </w:r>
      <w:r w:rsidRPr="00DD10D3">
        <w:rPr>
          <w:spacing w:val="1"/>
          <w:sz w:val="24"/>
          <w:szCs w:val="24"/>
        </w:rPr>
        <w:t xml:space="preserve"> </w:t>
      </w:r>
      <w:r w:rsidRPr="00DD10D3">
        <w:rPr>
          <w:sz w:val="24"/>
          <w:szCs w:val="24"/>
        </w:rPr>
        <w:t>действиям</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w:t>
      </w:r>
      <w:r w:rsidRPr="00DD10D3">
        <w:rPr>
          <w:spacing w:val="1"/>
          <w:sz w:val="24"/>
          <w:szCs w:val="24"/>
        </w:rPr>
        <w:t xml:space="preserve"> </w:t>
      </w:r>
      <w:r w:rsidRPr="00DD10D3">
        <w:rPr>
          <w:sz w:val="24"/>
          <w:szCs w:val="24"/>
        </w:rPr>
        <w:t>(табличное</w:t>
      </w:r>
      <w:r w:rsidRPr="00DD10D3">
        <w:rPr>
          <w:spacing w:val="1"/>
          <w:sz w:val="24"/>
          <w:szCs w:val="24"/>
        </w:rPr>
        <w:t xml:space="preserve"> </w:t>
      </w:r>
      <w:r w:rsidRPr="00DD10D3">
        <w:rPr>
          <w:sz w:val="24"/>
          <w:szCs w:val="24"/>
        </w:rPr>
        <w:t>и</w:t>
      </w:r>
      <w:r w:rsidRPr="00DD10D3">
        <w:rPr>
          <w:spacing w:val="-67"/>
          <w:sz w:val="24"/>
          <w:szCs w:val="24"/>
        </w:rPr>
        <w:t xml:space="preserve"> </w:t>
      </w:r>
      <w:proofErr w:type="spellStart"/>
      <w:r w:rsidRPr="00DD10D3">
        <w:rPr>
          <w:sz w:val="24"/>
          <w:szCs w:val="24"/>
        </w:rPr>
        <w:t>внетабличное</w:t>
      </w:r>
      <w:proofErr w:type="spellEnd"/>
      <w:r w:rsidRPr="00DD10D3">
        <w:rPr>
          <w:spacing w:val="-1"/>
          <w:sz w:val="24"/>
          <w:szCs w:val="24"/>
        </w:rPr>
        <w:t xml:space="preserve"> </w:t>
      </w:r>
      <w:r w:rsidRPr="00DD10D3">
        <w:rPr>
          <w:sz w:val="24"/>
          <w:szCs w:val="24"/>
        </w:rPr>
        <w:t>умножение,</w:t>
      </w:r>
      <w:r w:rsidRPr="00DD10D3">
        <w:rPr>
          <w:spacing w:val="-2"/>
          <w:sz w:val="24"/>
          <w:szCs w:val="24"/>
        </w:rPr>
        <w:t xml:space="preserve"> </w:t>
      </w:r>
      <w:r w:rsidRPr="00DD10D3">
        <w:rPr>
          <w:sz w:val="24"/>
          <w:szCs w:val="24"/>
        </w:rPr>
        <w:t>деление,</w:t>
      </w:r>
      <w:r w:rsidRPr="00DD10D3">
        <w:rPr>
          <w:spacing w:val="-2"/>
          <w:sz w:val="24"/>
          <w:szCs w:val="24"/>
        </w:rPr>
        <w:t xml:space="preserve"> </w:t>
      </w:r>
      <w:r w:rsidRPr="00DD10D3">
        <w:rPr>
          <w:sz w:val="24"/>
          <w:szCs w:val="24"/>
        </w:rPr>
        <w:t>действия с</w:t>
      </w:r>
      <w:r w:rsidRPr="00DD10D3">
        <w:rPr>
          <w:spacing w:val="-1"/>
          <w:sz w:val="24"/>
          <w:szCs w:val="24"/>
        </w:rPr>
        <w:t xml:space="preserve"> </w:t>
      </w:r>
      <w:r w:rsidRPr="00DD10D3">
        <w:rPr>
          <w:sz w:val="24"/>
          <w:szCs w:val="24"/>
        </w:rPr>
        <w:t>круглыми</w:t>
      </w:r>
      <w:r w:rsidRPr="00DD10D3">
        <w:rPr>
          <w:spacing w:val="-1"/>
          <w:sz w:val="24"/>
          <w:szCs w:val="24"/>
        </w:rPr>
        <w:t xml:space="preserve"> </w:t>
      </w:r>
      <w:r w:rsidRPr="00DD10D3">
        <w:rPr>
          <w:sz w:val="24"/>
          <w:szCs w:val="24"/>
        </w:rPr>
        <w:t>числами).</w:t>
      </w:r>
    </w:p>
    <w:p w:rsidR="00205079" w:rsidRPr="00DD10D3" w:rsidRDefault="007852AD" w:rsidP="00DD10D3">
      <w:pPr>
        <w:pStyle w:val="a3"/>
        <w:ind w:right="132"/>
        <w:rPr>
          <w:sz w:val="24"/>
          <w:szCs w:val="24"/>
        </w:rPr>
      </w:pPr>
      <w:r w:rsidRPr="00DD10D3">
        <w:rPr>
          <w:sz w:val="24"/>
          <w:szCs w:val="24"/>
        </w:rPr>
        <w:t>Письменное</w:t>
      </w:r>
      <w:r w:rsidRPr="00DD10D3">
        <w:rPr>
          <w:spacing w:val="-5"/>
          <w:sz w:val="24"/>
          <w:szCs w:val="24"/>
        </w:rPr>
        <w:t xml:space="preserve"> </w:t>
      </w:r>
      <w:r w:rsidRPr="00DD10D3">
        <w:rPr>
          <w:sz w:val="24"/>
          <w:szCs w:val="24"/>
        </w:rPr>
        <w:t>сложение,</w:t>
      </w:r>
      <w:r w:rsidRPr="00DD10D3">
        <w:rPr>
          <w:spacing w:val="-6"/>
          <w:sz w:val="24"/>
          <w:szCs w:val="24"/>
        </w:rPr>
        <w:t xml:space="preserve"> </w:t>
      </w:r>
      <w:r w:rsidRPr="00DD10D3">
        <w:rPr>
          <w:sz w:val="24"/>
          <w:szCs w:val="24"/>
        </w:rPr>
        <w:t>вычитание</w:t>
      </w:r>
      <w:r w:rsidRPr="00DD10D3">
        <w:rPr>
          <w:spacing w:val="-8"/>
          <w:sz w:val="24"/>
          <w:szCs w:val="24"/>
        </w:rPr>
        <w:t xml:space="preserve"> </w:t>
      </w:r>
      <w:r w:rsidRPr="00DD10D3">
        <w:rPr>
          <w:sz w:val="24"/>
          <w:szCs w:val="24"/>
        </w:rPr>
        <w:t>чисел</w:t>
      </w:r>
      <w:r w:rsidRPr="00DD10D3">
        <w:rPr>
          <w:spacing w:val="-6"/>
          <w:sz w:val="24"/>
          <w:szCs w:val="24"/>
        </w:rPr>
        <w:t xml:space="preserve"> </w:t>
      </w:r>
      <w:r w:rsidRPr="00DD10D3">
        <w:rPr>
          <w:sz w:val="24"/>
          <w:szCs w:val="24"/>
        </w:rPr>
        <w:t>в</w:t>
      </w:r>
      <w:r w:rsidRPr="00DD10D3">
        <w:rPr>
          <w:spacing w:val="-5"/>
          <w:sz w:val="24"/>
          <w:szCs w:val="24"/>
        </w:rPr>
        <w:t xml:space="preserve"> </w:t>
      </w:r>
      <w:r w:rsidRPr="00DD10D3">
        <w:rPr>
          <w:sz w:val="24"/>
          <w:szCs w:val="24"/>
        </w:rPr>
        <w:t>пределах</w:t>
      </w:r>
      <w:r w:rsidRPr="00DD10D3">
        <w:rPr>
          <w:spacing w:val="-5"/>
          <w:sz w:val="24"/>
          <w:szCs w:val="24"/>
        </w:rPr>
        <w:t xml:space="preserve"> </w:t>
      </w:r>
      <w:r w:rsidRPr="00DD10D3">
        <w:rPr>
          <w:sz w:val="24"/>
          <w:szCs w:val="24"/>
        </w:rPr>
        <w:t>1000.</w:t>
      </w:r>
      <w:r w:rsidRPr="00DD10D3">
        <w:rPr>
          <w:spacing w:val="-6"/>
          <w:sz w:val="24"/>
          <w:szCs w:val="24"/>
        </w:rPr>
        <w:t xml:space="preserve"> </w:t>
      </w:r>
      <w:r w:rsidRPr="00DD10D3">
        <w:rPr>
          <w:sz w:val="24"/>
          <w:szCs w:val="24"/>
        </w:rPr>
        <w:t>Действия</w:t>
      </w:r>
      <w:r w:rsidRPr="00DD10D3">
        <w:rPr>
          <w:spacing w:val="-5"/>
          <w:sz w:val="24"/>
          <w:szCs w:val="24"/>
        </w:rPr>
        <w:t xml:space="preserve"> </w:t>
      </w:r>
      <w:r w:rsidRPr="00DD10D3">
        <w:rPr>
          <w:sz w:val="24"/>
          <w:szCs w:val="24"/>
        </w:rPr>
        <w:t>с</w:t>
      </w:r>
      <w:r w:rsidRPr="00DD10D3">
        <w:rPr>
          <w:spacing w:val="-5"/>
          <w:sz w:val="24"/>
          <w:szCs w:val="24"/>
        </w:rPr>
        <w:t xml:space="preserve"> </w:t>
      </w:r>
      <w:r w:rsidRPr="00DD10D3">
        <w:rPr>
          <w:sz w:val="24"/>
          <w:szCs w:val="24"/>
        </w:rPr>
        <w:t>числами</w:t>
      </w:r>
      <w:r w:rsidRPr="00DD10D3">
        <w:rPr>
          <w:spacing w:val="-67"/>
          <w:sz w:val="24"/>
          <w:szCs w:val="24"/>
        </w:rPr>
        <w:t xml:space="preserve"> </w:t>
      </w:r>
      <w:r w:rsidRPr="00DD10D3">
        <w:rPr>
          <w:sz w:val="24"/>
          <w:szCs w:val="24"/>
        </w:rPr>
        <w:t>0</w:t>
      </w:r>
      <w:r w:rsidRPr="00DD10D3">
        <w:rPr>
          <w:spacing w:val="1"/>
          <w:sz w:val="24"/>
          <w:szCs w:val="24"/>
        </w:rPr>
        <w:t xml:space="preserve"> </w:t>
      </w:r>
      <w:r w:rsidRPr="00DD10D3">
        <w:rPr>
          <w:sz w:val="24"/>
          <w:szCs w:val="24"/>
        </w:rPr>
        <w:t>и</w:t>
      </w:r>
      <w:r w:rsidRPr="00DD10D3">
        <w:rPr>
          <w:spacing w:val="-3"/>
          <w:sz w:val="24"/>
          <w:szCs w:val="24"/>
        </w:rPr>
        <w:t xml:space="preserve"> </w:t>
      </w:r>
      <w:r w:rsidRPr="00DD10D3">
        <w:rPr>
          <w:sz w:val="24"/>
          <w:szCs w:val="24"/>
        </w:rPr>
        <w:t>1.</w:t>
      </w:r>
    </w:p>
    <w:p w:rsidR="00205079" w:rsidRPr="00DD10D3" w:rsidRDefault="007852AD" w:rsidP="00DD10D3">
      <w:pPr>
        <w:pStyle w:val="a3"/>
        <w:spacing w:before="5"/>
        <w:ind w:right="130"/>
        <w:rPr>
          <w:sz w:val="24"/>
          <w:szCs w:val="24"/>
        </w:rPr>
      </w:pPr>
      <w:r w:rsidRPr="00DD10D3">
        <w:rPr>
          <w:sz w:val="24"/>
          <w:szCs w:val="24"/>
        </w:rPr>
        <w:t>Письменное</w:t>
      </w:r>
      <w:r w:rsidRPr="00DD10D3">
        <w:rPr>
          <w:spacing w:val="-5"/>
          <w:sz w:val="24"/>
          <w:szCs w:val="24"/>
        </w:rPr>
        <w:t xml:space="preserve"> </w:t>
      </w:r>
      <w:r w:rsidRPr="00DD10D3">
        <w:rPr>
          <w:sz w:val="24"/>
          <w:szCs w:val="24"/>
        </w:rPr>
        <w:t>умножение</w:t>
      </w:r>
      <w:r w:rsidRPr="00DD10D3">
        <w:rPr>
          <w:spacing w:val="-5"/>
          <w:sz w:val="24"/>
          <w:szCs w:val="24"/>
        </w:rPr>
        <w:t xml:space="preserve"> </w:t>
      </w:r>
      <w:r w:rsidRPr="00DD10D3">
        <w:rPr>
          <w:sz w:val="24"/>
          <w:szCs w:val="24"/>
        </w:rPr>
        <w:t>в</w:t>
      </w:r>
      <w:r w:rsidRPr="00DD10D3">
        <w:rPr>
          <w:spacing w:val="-6"/>
          <w:sz w:val="24"/>
          <w:szCs w:val="24"/>
        </w:rPr>
        <w:t xml:space="preserve"> </w:t>
      </w:r>
      <w:r w:rsidRPr="00DD10D3">
        <w:rPr>
          <w:sz w:val="24"/>
          <w:szCs w:val="24"/>
        </w:rPr>
        <w:t>столбик,</w:t>
      </w:r>
      <w:r w:rsidRPr="00DD10D3">
        <w:rPr>
          <w:spacing w:val="-6"/>
          <w:sz w:val="24"/>
          <w:szCs w:val="24"/>
        </w:rPr>
        <w:t xml:space="preserve"> </w:t>
      </w:r>
      <w:r w:rsidRPr="00DD10D3">
        <w:rPr>
          <w:sz w:val="24"/>
          <w:szCs w:val="24"/>
        </w:rPr>
        <w:t>письменное</w:t>
      </w:r>
      <w:r w:rsidRPr="00DD10D3">
        <w:rPr>
          <w:spacing w:val="-5"/>
          <w:sz w:val="24"/>
          <w:szCs w:val="24"/>
        </w:rPr>
        <w:t xml:space="preserve"> </w:t>
      </w:r>
      <w:r w:rsidRPr="00DD10D3">
        <w:rPr>
          <w:sz w:val="24"/>
          <w:szCs w:val="24"/>
        </w:rPr>
        <w:t>деление</w:t>
      </w:r>
      <w:r w:rsidRPr="00DD10D3">
        <w:rPr>
          <w:spacing w:val="-5"/>
          <w:sz w:val="24"/>
          <w:szCs w:val="24"/>
        </w:rPr>
        <w:t xml:space="preserve"> </w:t>
      </w:r>
      <w:r w:rsidRPr="00DD10D3">
        <w:rPr>
          <w:sz w:val="24"/>
          <w:szCs w:val="24"/>
        </w:rPr>
        <w:t>уголком.</w:t>
      </w:r>
      <w:r w:rsidRPr="00DD10D3">
        <w:rPr>
          <w:spacing w:val="-6"/>
          <w:sz w:val="24"/>
          <w:szCs w:val="24"/>
        </w:rPr>
        <w:t xml:space="preserve"> </w:t>
      </w:r>
      <w:r w:rsidRPr="00DD10D3">
        <w:rPr>
          <w:sz w:val="24"/>
          <w:szCs w:val="24"/>
        </w:rPr>
        <w:t>Письменное</w:t>
      </w:r>
      <w:r w:rsidRPr="00DD10D3">
        <w:rPr>
          <w:spacing w:val="-68"/>
          <w:sz w:val="24"/>
          <w:szCs w:val="24"/>
        </w:rPr>
        <w:t xml:space="preserve"> </w:t>
      </w:r>
      <w:r w:rsidRPr="00DD10D3">
        <w:rPr>
          <w:sz w:val="24"/>
          <w:szCs w:val="24"/>
        </w:rPr>
        <w:t>умножение, деление на однозначное число в пределах 100. Проверка результата</w:t>
      </w:r>
      <w:r w:rsidRPr="00DD10D3">
        <w:rPr>
          <w:spacing w:val="1"/>
          <w:sz w:val="24"/>
          <w:szCs w:val="24"/>
        </w:rPr>
        <w:t xml:space="preserve"> </w:t>
      </w:r>
      <w:r w:rsidRPr="00DD10D3">
        <w:rPr>
          <w:sz w:val="24"/>
          <w:szCs w:val="24"/>
        </w:rPr>
        <w:t>вычисления</w:t>
      </w:r>
      <w:r w:rsidRPr="00DD10D3">
        <w:rPr>
          <w:spacing w:val="1"/>
          <w:sz w:val="24"/>
          <w:szCs w:val="24"/>
        </w:rPr>
        <w:t xml:space="preserve"> </w:t>
      </w:r>
      <w:r w:rsidRPr="00DD10D3">
        <w:rPr>
          <w:sz w:val="24"/>
          <w:szCs w:val="24"/>
        </w:rPr>
        <w:t>(прикидка</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оценка</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обратное</w:t>
      </w:r>
      <w:r w:rsidRPr="00DD10D3">
        <w:rPr>
          <w:spacing w:val="1"/>
          <w:sz w:val="24"/>
          <w:szCs w:val="24"/>
        </w:rPr>
        <w:t xml:space="preserve"> </w:t>
      </w:r>
      <w:r w:rsidRPr="00DD10D3">
        <w:rPr>
          <w:sz w:val="24"/>
          <w:szCs w:val="24"/>
        </w:rPr>
        <w:t>действие,</w:t>
      </w:r>
      <w:r w:rsidRPr="00DD10D3">
        <w:rPr>
          <w:spacing w:val="1"/>
          <w:sz w:val="24"/>
          <w:szCs w:val="24"/>
        </w:rPr>
        <w:t xml:space="preserve"> </w:t>
      </w:r>
      <w:r w:rsidRPr="00DD10D3">
        <w:rPr>
          <w:sz w:val="24"/>
          <w:szCs w:val="24"/>
        </w:rPr>
        <w:t>применение</w:t>
      </w:r>
      <w:r w:rsidRPr="00DD10D3">
        <w:rPr>
          <w:spacing w:val="-67"/>
          <w:sz w:val="24"/>
          <w:szCs w:val="24"/>
        </w:rPr>
        <w:t xml:space="preserve"> </w:t>
      </w:r>
      <w:r w:rsidRPr="00DD10D3">
        <w:rPr>
          <w:sz w:val="24"/>
          <w:szCs w:val="24"/>
        </w:rPr>
        <w:t>алгоритма,</w:t>
      </w:r>
      <w:r w:rsidRPr="00DD10D3">
        <w:rPr>
          <w:spacing w:val="-5"/>
          <w:sz w:val="24"/>
          <w:szCs w:val="24"/>
        </w:rPr>
        <w:t xml:space="preserve"> </w:t>
      </w:r>
      <w:r w:rsidRPr="00DD10D3">
        <w:rPr>
          <w:sz w:val="24"/>
          <w:szCs w:val="24"/>
        </w:rPr>
        <w:t>использование</w:t>
      </w:r>
      <w:r w:rsidRPr="00DD10D3">
        <w:rPr>
          <w:spacing w:val="-3"/>
          <w:sz w:val="24"/>
          <w:szCs w:val="24"/>
        </w:rPr>
        <w:t xml:space="preserve"> </w:t>
      </w:r>
      <w:r w:rsidRPr="00DD10D3">
        <w:rPr>
          <w:sz w:val="24"/>
          <w:szCs w:val="24"/>
        </w:rPr>
        <w:t>калькулятора).</w:t>
      </w:r>
    </w:p>
    <w:p w:rsidR="00205079" w:rsidRPr="00DD10D3" w:rsidRDefault="007852AD" w:rsidP="00DD10D3">
      <w:pPr>
        <w:pStyle w:val="a3"/>
        <w:ind w:right="130"/>
        <w:rPr>
          <w:sz w:val="24"/>
          <w:szCs w:val="24"/>
        </w:rPr>
      </w:pPr>
      <w:proofErr w:type="gramStart"/>
      <w:r w:rsidRPr="00DD10D3">
        <w:rPr>
          <w:sz w:val="24"/>
          <w:szCs w:val="24"/>
        </w:rPr>
        <w:t xml:space="preserve">Переместительное,   </w:t>
      </w:r>
      <w:proofErr w:type="gramEnd"/>
      <w:r w:rsidRPr="00DD10D3">
        <w:rPr>
          <w:spacing w:val="1"/>
          <w:sz w:val="24"/>
          <w:szCs w:val="24"/>
        </w:rPr>
        <w:t xml:space="preserve"> </w:t>
      </w:r>
      <w:r w:rsidRPr="00DD10D3">
        <w:rPr>
          <w:sz w:val="24"/>
          <w:szCs w:val="24"/>
        </w:rPr>
        <w:t xml:space="preserve">сочетательное    </w:t>
      </w:r>
      <w:r w:rsidRPr="00DD10D3">
        <w:rPr>
          <w:spacing w:val="1"/>
          <w:sz w:val="24"/>
          <w:szCs w:val="24"/>
        </w:rPr>
        <w:t xml:space="preserve"> </w:t>
      </w:r>
      <w:r w:rsidRPr="00DD10D3">
        <w:rPr>
          <w:sz w:val="24"/>
          <w:szCs w:val="24"/>
        </w:rPr>
        <w:t xml:space="preserve">свойства    </w:t>
      </w:r>
      <w:r w:rsidRPr="00DD10D3">
        <w:rPr>
          <w:spacing w:val="1"/>
          <w:sz w:val="24"/>
          <w:szCs w:val="24"/>
        </w:rPr>
        <w:t xml:space="preserve"> </w:t>
      </w:r>
      <w:r w:rsidRPr="00DD10D3">
        <w:rPr>
          <w:sz w:val="24"/>
          <w:szCs w:val="24"/>
        </w:rPr>
        <w:t xml:space="preserve">сложения,    </w:t>
      </w:r>
      <w:r w:rsidRPr="00DD10D3">
        <w:rPr>
          <w:spacing w:val="1"/>
          <w:sz w:val="24"/>
          <w:szCs w:val="24"/>
        </w:rPr>
        <w:t xml:space="preserve"> </w:t>
      </w:r>
      <w:r w:rsidRPr="00DD10D3">
        <w:rPr>
          <w:sz w:val="24"/>
          <w:szCs w:val="24"/>
        </w:rPr>
        <w:t>умножения</w:t>
      </w:r>
      <w:r w:rsidRPr="00DD10D3">
        <w:rPr>
          <w:spacing w:val="-67"/>
          <w:sz w:val="24"/>
          <w:szCs w:val="24"/>
        </w:rPr>
        <w:t xml:space="preserve"> </w:t>
      </w:r>
      <w:r w:rsidRPr="00DD10D3">
        <w:rPr>
          <w:sz w:val="24"/>
          <w:szCs w:val="24"/>
        </w:rPr>
        <w:t>при</w:t>
      </w:r>
      <w:r w:rsidRPr="00DD10D3">
        <w:rPr>
          <w:spacing w:val="-1"/>
          <w:sz w:val="24"/>
          <w:szCs w:val="24"/>
        </w:rPr>
        <w:t xml:space="preserve"> </w:t>
      </w:r>
      <w:r w:rsidRPr="00DD10D3">
        <w:rPr>
          <w:sz w:val="24"/>
          <w:szCs w:val="24"/>
        </w:rPr>
        <w:t>вычислениях.</w:t>
      </w:r>
    </w:p>
    <w:p w:rsidR="00205079" w:rsidRPr="00DD10D3" w:rsidRDefault="007852AD" w:rsidP="00DD10D3">
      <w:pPr>
        <w:pStyle w:val="a3"/>
        <w:ind w:left="679" w:firstLine="0"/>
        <w:rPr>
          <w:sz w:val="24"/>
          <w:szCs w:val="24"/>
        </w:rPr>
      </w:pPr>
      <w:r w:rsidRPr="00DD10D3">
        <w:rPr>
          <w:sz w:val="24"/>
          <w:szCs w:val="24"/>
        </w:rPr>
        <w:t>Нахождение</w:t>
      </w:r>
      <w:r w:rsidRPr="00DD10D3">
        <w:rPr>
          <w:spacing w:val="-4"/>
          <w:sz w:val="24"/>
          <w:szCs w:val="24"/>
        </w:rPr>
        <w:t xml:space="preserve"> </w:t>
      </w:r>
      <w:r w:rsidRPr="00DD10D3">
        <w:rPr>
          <w:sz w:val="24"/>
          <w:szCs w:val="24"/>
        </w:rPr>
        <w:t>неизвестного</w:t>
      </w:r>
      <w:r w:rsidRPr="00DD10D3">
        <w:rPr>
          <w:spacing w:val="-4"/>
          <w:sz w:val="24"/>
          <w:szCs w:val="24"/>
        </w:rPr>
        <w:t xml:space="preserve"> </w:t>
      </w:r>
      <w:r w:rsidRPr="00DD10D3">
        <w:rPr>
          <w:sz w:val="24"/>
          <w:szCs w:val="24"/>
        </w:rPr>
        <w:t>компонента</w:t>
      </w:r>
      <w:r w:rsidRPr="00DD10D3">
        <w:rPr>
          <w:spacing w:val="-7"/>
          <w:sz w:val="24"/>
          <w:szCs w:val="24"/>
        </w:rPr>
        <w:t xml:space="preserve"> </w:t>
      </w:r>
      <w:r w:rsidRPr="00DD10D3">
        <w:rPr>
          <w:sz w:val="24"/>
          <w:szCs w:val="24"/>
        </w:rPr>
        <w:t>арифметического</w:t>
      </w:r>
      <w:r w:rsidRPr="00DD10D3">
        <w:rPr>
          <w:spacing w:val="-5"/>
          <w:sz w:val="24"/>
          <w:szCs w:val="24"/>
        </w:rPr>
        <w:t xml:space="preserve"> </w:t>
      </w:r>
      <w:r w:rsidRPr="00DD10D3">
        <w:rPr>
          <w:sz w:val="24"/>
          <w:szCs w:val="24"/>
        </w:rPr>
        <w:t>действия.</w:t>
      </w:r>
    </w:p>
    <w:p w:rsidR="00205079" w:rsidRPr="00DD10D3" w:rsidRDefault="007852AD" w:rsidP="00DD10D3">
      <w:pPr>
        <w:pStyle w:val="a3"/>
        <w:spacing w:before="26"/>
        <w:ind w:right="134"/>
        <w:rPr>
          <w:sz w:val="24"/>
          <w:szCs w:val="24"/>
        </w:rPr>
      </w:pPr>
      <w:r w:rsidRPr="00DD10D3">
        <w:rPr>
          <w:sz w:val="24"/>
          <w:szCs w:val="24"/>
        </w:rPr>
        <w:t>Порядок действий в числовом выражении, значение числового выражения,</w:t>
      </w:r>
      <w:r w:rsidRPr="00DD10D3">
        <w:rPr>
          <w:spacing w:val="1"/>
          <w:sz w:val="24"/>
          <w:szCs w:val="24"/>
        </w:rPr>
        <w:t xml:space="preserve"> </w:t>
      </w:r>
      <w:r w:rsidRPr="00DD10D3">
        <w:rPr>
          <w:sz w:val="24"/>
          <w:szCs w:val="24"/>
        </w:rPr>
        <w:t>содержащего</w:t>
      </w:r>
      <w:r w:rsidRPr="00DD10D3">
        <w:rPr>
          <w:spacing w:val="21"/>
          <w:sz w:val="24"/>
          <w:szCs w:val="24"/>
        </w:rPr>
        <w:t xml:space="preserve"> </w:t>
      </w:r>
      <w:r w:rsidRPr="00DD10D3">
        <w:rPr>
          <w:sz w:val="24"/>
          <w:szCs w:val="24"/>
        </w:rPr>
        <w:t>несколько</w:t>
      </w:r>
      <w:r w:rsidRPr="00DD10D3">
        <w:rPr>
          <w:spacing w:val="24"/>
          <w:sz w:val="24"/>
          <w:szCs w:val="24"/>
        </w:rPr>
        <w:t xml:space="preserve"> </w:t>
      </w:r>
      <w:r w:rsidRPr="00DD10D3">
        <w:rPr>
          <w:sz w:val="24"/>
          <w:szCs w:val="24"/>
        </w:rPr>
        <w:t>действий</w:t>
      </w:r>
      <w:r w:rsidRPr="00DD10D3">
        <w:rPr>
          <w:spacing w:val="22"/>
          <w:sz w:val="24"/>
          <w:szCs w:val="24"/>
        </w:rPr>
        <w:t xml:space="preserve"> </w:t>
      </w:r>
      <w:r w:rsidRPr="00DD10D3">
        <w:rPr>
          <w:sz w:val="24"/>
          <w:szCs w:val="24"/>
        </w:rPr>
        <w:t>(со</w:t>
      </w:r>
      <w:r w:rsidRPr="00DD10D3">
        <w:rPr>
          <w:spacing w:val="24"/>
          <w:sz w:val="24"/>
          <w:szCs w:val="24"/>
        </w:rPr>
        <w:t xml:space="preserve"> </w:t>
      </w:r>
      <w:r w:rsidRPr="00DD10D3">
        <w:rPr>
          <w:sz w:val="24"/>
          <w:szCs w:val="24"/>
        </w:rPr>
        <w:t>скобками</w:t>
      </w:r>
      <w:r w:rsidRPr="00DD10D3">
        <w:rPr>
          <w:spacing w:val="21"/>
          <w:sz w:val="24"/>
          <w:szCs w:val="24"/>
        </w:rPr>
        <w:t xml:space="preserve"> </w:t>
      </w:r>
      <w:r w:rsidRPr="00DD10D3">
        <w:rPr>
          <w:sz w:val="24"/>
          <w:szCs w:val="24"/>
        </w:rPr>
        <w:t>или</w:t>
      </w:r>
      <w:r w:rsidRPr="00DD10D3">
        <w:rPr>
          <w:spacing w:val="21"/>
          <w:sz w:val="24"/>
          <w:szCs w:val="24"/>
        </w:rPr>
        <w:t xml:space="preserve"> </w:t>
      </w:r>
      <w:r w:rsidRPr="00DD10D3">
        <w:rPr>
          <w:sz w:val="24"/>
          <w:szCs w:val="24"/>
        </w:rPr>
        <w:t>без</w:t>
      </w:r>
      <w:r w:rsidRPr="00DD10D3">
        <w:rPr>
          <w:spacing w:val="22"/>
          <w:sz w:val="24"/>
          <w:szCs w:val="24"/>
        </w:rPr>
        <w:t xml:space="preserve"> </w:t>
      </w:r>
      <w:r w:rsidRPr="00DD10D3">
        <w:rPr>
          <w:sz w:val="24"/>
          <w:szCs w:val="24"/>
        </w:rPr>
        <w:t>скобок),</w:t>
      </w:r>
      <w:r w:rsidRPr="00DD10D3">
        <w:rPr>
          <w:spacing w:val="21"/>
          <w:sz w:val="24"/>
          <w:szCs w:val="24"/>
        </w:rPr>
        <w:t xml:space="preserve"> </w:t>
      </w:r>
      <w:r w:rsidRPr="00DD10D3">
        <w:rPr>
          <w:sz w:val="24"/>
          <w:szCs w:val="24"/>
        </w:rPr>
        <w:t>с</w:t>
      </w:r>
      <w:r w:rsidRPr="00DD10D3">
        <w:rPr>
          <w:spacing w:val="23"/>
          <w:sz w:val="24"/>
          <w:szCs w:val="24"/>
        </w:rPr>
        <w:t xml:space="preserve"> </w:t>
      </w:r>
      <w:r w:rsidRPr="00DD10D3">
        <w:rPr>
          <w:sz w:val="24"/>
          <w:szCs w:val="24"/>
        </w:rPr>
        <w:t>вычислениями</w:t>
      </w:r>
      <w:r w:rsidRPr="00DD10D3">
        <w:rPr>
          <w:spacing w:val="-67"/>
          <w:sz w:val="24"/>
          <w:szCs w:val="24"/>
        </w:rPr>
        <w:t xml:space="preserve"> </w:t>
      </w:r>
      <w:r w:rsidRPr="00DD10D3">
        <w:rPr>
          <w:sz w:val="24"/>
          <w:szCs w:val="24"/>
        </w:rPr>
        <w:t>в</w:t>
      </w:r>
      <w:r w:rsidRPr="00DD10D3">
        <w:rPr>
          <w:spacing w:val="-3"/>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1000.</w:t>
      </w:r>
    </w:p>
    <w:p w:rsidR="00205079" w:rsidRPr="00DD10D3" w:rsidRDefault="007852AD" w:rsidP="00DD10D3">
      <w:pPr>
        <w:pStyle w:val="a3"/>
        <w:ind w:left="679" w:firstLine="0"/>
        <w:rPr>
          <w:sz w:val="24"/>
          <w:szCs w:val="24"/>
        </w:rPr>
      </w:pPr>
      <w:r w:rsidRPr="00DD10D3">
        <w:rPr>
          <w:sz w:val="24"/>
          <w:szCs w:val="24"/>
        </w:rPr>
        <w:t>Однородные</w:t>
      </w:r>
      <w:r w:rsidRPr="00DD10D3">
        <w:rPr>
          <w:spacing w:val="-3"/>
          <w:sz w:val="24"/>
          <w:szCs w:val="24"/>
        </w:rPr>
        <w:t xml:space="preserve"> </w:t>
      </w:r>
      <w:r w:rsidRPr="00DD10D3">
        <w:rPr>
          <w:sz w:val="24"/>
          <w:szCs w:val="24"/>
        </w:rPr>
        <w:t>величины:</w:t>
      </w:r>
      <w:r w:rsidRPr="00DD10D3">
        <w:rPr>
          <w:spacing w:val="-2"/>
          <w:sz w:val="24"/>
          <w:szCs w:val="24"/>
        </w:rPr>
        <w:t xml:space="preserve"> </w:t>
      </w:r>
      <w:r w:rsidRPr="00DD10D3">
        <w:rPr>
          <w:sz w:val="24"/>
          <w:szCs w:val="24"/>
        </w:rPr>
        <w:t>сложение</w:t>
      </w:r>
      <w:r w:rsidRPr="00DD10D3">
        <w:rPr>
          <w:spacing w:val="-6"/>
          <w:sz w:val="24"/>
          <w:szCs w:val="24"/>
        </w:rPr>
        <w:t xml:space="preserve"> </w:t>
      </w:r>
      <w:r w:rsidRPr="00DD10D3">
        <w:rPr>
          <w:sz w:val="24"/>
          <w:szCs w:val="24"/>
        </w:rPr>
        <w:t>и</w:t>
      </w:r>
      <w:r w:rsidRPr="00DD10D3">
        <w:rPr>
          <w:spacing w:val="-2"/>
          <w:sz w:val="24"/>
          <w:szCs w:val="24"/>
        </w:rPr>
        <w:t xml:space="preserve"> </w:t>
      </w:r>
      <w:r w:rsidRPr="00DD10D3">
        <w:rPr>
          <w:sz w:val="24"/>
          <w:szCs w:val="24"/>
        </w:rPr>
        <w:t>вычитание.</w:t>
      </w:r>
    </w:p>
    <w:p w:rsidR="00205079" w:rsidRPr="00DD10D3" w:rsidRDefault="007852AD" w:rsidP="00DD10D3">
      <w:pPr>
        <w:pStyle w:val="2"/>
        <w:spacing w:before="146"/>
        <w:rPr>
          <w:sz w:val="24"/>
          <w:szCs w:val="24"/>
        </w:rPr>
      </w:pPr>
      <w:r w:rsidRPr="00DD10D3">
        <w:rPr>
          <w:sz w:val="24"/>
          <w:szCs w:val="24"/>
        </w:rPr>
        <w:lastRenderedPageBreak/>
        <w:t>Текстовые</w:t>
      </w:r>
      <w:r w:rsidRPr="00DD10D3">
        <w:rPr>
          <w:spacing w:val="-1"/>
          <w:sz w:val="24"/>
          <w:szCs w:val="24"/>
        </w:rPr>
        <w:t xml:space="preserve"> </w:t>
      </w:r>
      <w:r w:rsidRPr="00DD10D3">
        <w:rPr>
          <w:sz w:val="24"/>
          <w:szCs w:val="24"/>
        </w:rPr>
        <w:t>задачи</w:t>
      </w:r>
    </w:p>
    <w:p w:rsidR="00205079" w:rsidRPr="00DD10D3" w:rsidRDefault="007852AD" w:rsidP="00DD10D3">
      <w:pPr>
        <w:pStyle w:val="a3"/>
        <w:spacing w:before="23"/>
        <w:ind w:right="128"/>
        <w:rPr>
          <w:sz w:val="24"/>
          <w:szCs w:val="24"/>
        </w:rPr>
      </w:pPr>
      <w:r w:rsidRPr="00DD10D3">
        <w:rPr>
          <w:sz w:val="24"/>
          <w:szCs w:val="24"/>
        </w:rPr>
        <w:t>Работа с текстовой задачей: анализ данных и отношений, представление на</w:t>
      </w:r>
      <w:r w:rsidRPr="00DD10D3">
        <w:rPr>
          <w:spacing w:val="1"/>
          <w:sz w:val="24"/>
          <w:szCs w:val="24"/>
        </w:rPr>
        <w:t xml:space="preserve"> </w:t>
      </w:r>
      <w:r w:rsidRPr="00DD10D3">
        <w:rPr>
          <w:sz w:val="24"/>
          <w:szCs w:val="24"/>
        </w:rPr>
        <w:t>модели, планирование хода решения задачи, решение арифметическим способом.</w:t>
      </w:r>
      <w:r w:rsidRPr="00DD10D3">
        <w:rPr>
          <w:spacing w:val="1"/>
          <w:sz w:val="24"/>
          <w:szCs w:val="24"/>
        </w:rPr>
        <w:t xml:space="preserve"> </w:t>
      </w:r>
      <w:r w:rsidRPr="00DD10D3">
        <w:rPr>
          <w:sz w:val="24"/>
          <w:szCs w:val="24"/>
        </w:rPr>
        <w:t>Задачи</w:t>
      </w:r>
      <w:r w:rsidRPr="00DD10D3">
        <w:rPr>
          <w:spacing w:val="66"/>
          <w:sz w:val="24"/>
          <w:szCs w:val="24"/>
        </w:rPr>
        <w:t xml:space="preserve"> </w:t>
      </w:r>
      <w:r w:rsidRPr="00DD10D3">
        <w:rPr>
          <w:sz w:val="24"/>
          <w:szCs w:val="24"/>
        </w:rPr>
        <w:t>на</w:t>
      </w:r>
      <w:r w:rsidRPr="00DD10D3">
        <w:rPr>
          <w:spacing w:val="64"/>
          <w:sz w:val="24"/>
          <w:szCs w:val="24"/>
        </w:rPr>
        <w:t xml:space="preserve"> </w:t>
      </w:r>
      <w:r w:rsidRPr="00DD10D3">
        <w:rPr>
          <w:sz w:val="24"/>
          <w:szCs w:val="24"/>
        </w:rPr>
        <w:t>понимание</w:t>
      </w:r>
      <w:r w:rsidRPr="00DD10D3">
        <w:rPr>
          <w:spacing w:val="68"/>
          <w:sz w:val="24"/>
          <w:szCs w:val="24"/>
        </w:rPr>
        <w:t xml:space="preserve"> </w:t>
      </w:r>
      <w:r w:rsidRPr="00DD10D3">
        <w:rPr>
          <w:sz w:val="24"/>
          <w:szCs w:val="24"/>
        </w:rPr>
        <w:t>смысла</w:t>
      </w:r>
      <w:r w:rsidRPr="00DD10D3">
        <w:rPr>
          <w:spacing w:val="66"/>
          <w:sz w:val="24"/>
          <w:szCs w:val="24"/>
        </w:rPr>
        <w:t xml:space="preserve"> </w:t>
      </w:r>
      <w:r w:rsidRPr="00DD10D3">
        <w:rPr>
          <w:sz w:val="24"/>
          <w:szCs w:val="24"/>
        </w:rPr>
        <w:t>арифметических</w:t>
      </w:r>
      <w:r w:rsidRPr="00DD10D3">
        <w:rPr>
          <w:spacing w:val="66"/>
          <w:sz w:val="24"/>
          <w:szCs w:val="24"/>
        </w:rPr>
        <w:t xml:space="preserve"> </w:t>
      </w:r>
      <w:r w:rsidRPr="00DD10D3">
        <w:rPr>
          <w:sz w:val="24"/>
          <w:szCs w:val="24"/>
        </w:rPr>
        <w:t>действий</w:t>
      </w:r>
      <w:r w:rsidRPr="00DD10D3">
        <w:rPr>
          <w:spacing w:val="67"/>
          <w:sz w:val="24"/>
          <w:szCs w:val="24"/>
        </w:rPr>
        <w:t xml:space="preserve"> </w:t>
      </w:r>
      <w:r w:rsidRPr="00DD10D3">
        <w:rPr>
          <w:sz w:val="24"/>
          <w:szCs w:val="24"/>
        </w:rPr>
        <w:t>(в</w:t>
      </w:r>
      <w:r w:rsidRPr="00DD10D3">
        <w:rPr>
          <w:spacing w:val="67"/>
          <w:sz w:val="24"/>
          <w:szCs w:val="24"/>
        </w:rPr>
        <w:t xml:space="preserve"> </w:t>
      </w:r>
      <w:r w:rsidRPr="00DD10D3">
        <w:rPr>
          <w:sz w:val="24"/>
          <w:szCs w:val="24"/>
        </w:rPr>
        <w:t>том</w:t>
      </w:r>
      <w:r w:rsidRPr="00DD10D3">
        <w:rPr>
          <w:spacing w:val="66"/>
          <w:sz w:val="24"/>
          <w:szCs w:val="24"/>
        </w:rPr>
        <w:t xml:space="preserve"> </w:t>
      </w:r>
      <w:r w:rsidRPr="00DD10D3">
        <w:rPr>
          <w:sz w:val="24"/>
          <w:szCs w:val="24"/>
        </w:rPr>
        <w:t>числе</w:t>
      </w:r>
      <w:r w:rsidRPr="00DD10D3">
        <w:rPr>
          <w:spacing w:val="65"/>
          <w:sz w:val="24"/>
          <w:szCs w:val="24"/>
        </w:rPr>
        <w:t xml:space="preserve"> </w:t>
      </w:r>
      <w:r w:rsidRPr="00DD10D3">
        <w:rPr>
          <w:sz w:val="24"/>
          <w:szCs w:val="24"/>
        </w:rPr>
        <w:t>деления</w:t>
      </w:r>
      <w:r w:rsidRPr="00DD10D3">
        <w:rPr>
          <w:spacing w:val="-68"/>
          <w:sz w:val="24"/>
          <w:szCs w:val="24"/>
        </w:rPr>
        <w:t xml:space="preserve"> </w:t>
      </w:r>
      <w:r w:rsidRPr="00DD10D3">
        <w:rPr>
          <w:sz w:val="24"/>
          <w:szCs w:val="24"/>
        </w:rPr>
        <w:t>с</w:t>
      </w:r>
      <w:r w:rsidRPr="00DD10D3">
        <w:rPr>
          <w:spacing w:val="1"/>
          <w:sz w:val="24"/>
          <w:szCs w:val="24"/>
        </w:rPr>
        <w:t xml:space="preserve"> </w:t>
      </w:r>
      <w:r w:rsidRPr="00DD10D3">
        <w:rPr>
          <w:sz w:val="24"/>
          <w:szCs w:val="24"/>
        </w:rPr>
        <w:t>остатком),</w:t>
      </w:r>
      <w:r w:rsidRPr="00DD10D3">
        <w:rPr>
          <w:spacing w:val="1"/>
          <w:sz w:val="24"/>
          <w:szCs w:val="24"/>
        </w:rPr>
        <w:t xml:space="preserve"> </w:t>
      </w:r>
      <w:r w:rsidRPr="00DD10D3">
        <w:rPr>
          <w:sz w:val="24"/>
          <w:szCs w:val="24"/>
        </w:rPr>
        <w:t>отношений</w:t>
      </w:r>
      <w:r w:rsidRPr="00DD10D3">
        <w:rPr>
          <w:spacing w:val="1"/>
          <w:sz w:val="24"/>
          <w:szCs w:val="24"/>
        </w:rPr>
        <w:t xml:space="preserve"> </w:t>
      </w:r>
      <w:r w:rsidRPr="00DD10D3">
        <w:rPr>
          <w:sz w:val="24"/>
          <w:szCs w:val="24"/>
        </w:rPr>
        <w:t>(«больше-меньше</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«больше-меньше</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зависимостей</w:t>
      </w:r>
      <w:r w:rsidRPr="00DD10D3">
        <w:rPr>
          <w:spacing w:val="1"/>
          <w:sz w:val="24"/>
          <w:szCs w:val="24"/>
        </w:rPr>
        <w:t xml:space="preserve"> </w:t>
      </w:r>
      <w:r w:rsidRPr="00DD10D3">
        <w:rPr>
          <w:sz w:val="24"/>
          <w:szCs w:val="24"/>
        </w:rPr>
        <w:t>(«купля-продажа»,</w:t>
      </w:r>
      <w:r w:rsidRPr="00DD10D3">
        <w:rPr>
          <w:spacing w:val="1"/>
          <w:sz w:val="24"/>
          <w:szCs w:val="24"/>
        </w:rPr>
        <w:t xml:space="preserve"> </w:t>
      </w:r>
      <w:r w:rsidRPr="00DD10D3">
        <w:rPr>
          <w:sz w:val="24"/>
          <w:szCs w:val="24"/>
        </w:rPr>
        <w:t>расчёт</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количества),</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сравнение</w:t>
      </w:r>
      <w:r w:rsidRPr="00DD10D3">
        <w:rPr>
          <w:spacing w:val="1"/>
          <w:sz w:val="24"/>
          <w:szCs w:val="24"/>
        </w:rPr>
        <w:t xml:space="preserve"> </w:t>
      </w:r>
      <w:r w:rsidRPr="00DD10D3">
        <w:rPr>
          <w:sz w:val="24"/>
          <w:szCs w:val="24"/>
        </w:rPr>
        <w:t>(разностное,</w:t>
      </w:r>
      <w:r w:rsidRPr="00DD10D3">
        <w:rPr>
          <w:spacing w:val="1"/>
          <w:sz w:val="24"/>
          <w:szCs w:val="24"/>
        </w:rPr>
        <w:t xml:space="preserve"> </w:t>
      </w:r>
      <w:r w:rsidRPr="00DD10D3">
        <w:rPr>
          <w:sz w:val="24"/>
          <w:szCs w:val="24"/>
        </w:rPr>
        <w:t>кратное).</w:t>
      </w:r>
      <w:r w:rsidRPr="00DD10D3">
        <w:rPr>
          <w:spacing w:val="1"/>
          <w:sz w:val="24"/>
          <w:szCs w:val="24"/>
        </w:rPr>
        <w:t xml:space="preserve"> </w:t>
      </w:r>
      <w:r w:rsidRPr="00DD10D3">
        <w:rPr>
          <w:sz w:val="24"/>
          <w:szCs w:val="24"/>
        </w:rPr>
        <w:t>Запись</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действиям</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числового</w:t>
      </w:r>
      <w:r w:rsidRPr="00DD10D3">
        <w:rPr>
          <w:spacing w:val="-1"/>
          <w:sz w:val="24"/>
          <w:szCs w:val="24"/>
        </w:rPr>
        <w:t xml:space="preserve"> </w:t>
      </w:r>
      <w:r w:rsidRPr="00DD10D3">
        <w:rPr>
          <w:sz w:val="24"/>
          <w:szCs w:val="24"/>
        </w:rPr>
        <w:t>выражения.</w:t>
      </w:r>
      <w:r w:rsidRPr="00DD10D3">
        <w:rPr>
          <w:spacing w:val="-1"/>
          <w:sz w:val="24"/>
          <w:szCs w:val="24"/>
        </w:rPr>
        <w:t xml:space="preserve"> </w:t>
      </w:r>
      <w:r w:rsidRPr="00DD10D3">
        <w:rPr>
          <w:sz w:val="24"/>
          <w:szCs w:val="24"/>
        </w:rPr>
        <w:t>Проверка</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и</w:t>
      </w:r>
      <w:r w:rsidRPr="00DD10D3">
        <w:rPr>
          <w:spacing w:val="-4"/>
          <w:sz w:val="24"/>
          <w:szCs w:val="24"/>
        </w:rPr>
        <w:t xml:space="preserve"> </w:t>
      </w:r>
      <w:r w:rsidRPr="00DD10D3">
        <w:rPr>
          <w:sz w:val="24"/>
          <w:szCs w:val="24"/>
        </w:rPr>
        <w:t>оценка</w:t>
      </w:r>
      <w:r w:rsidRPr="00DD10D3">
        <w:rPr>
          <w:spacing w:val="-1"/>
          <w:sz w:val="24"/>
          <w:szCs w:val="24"/>
        </w:rPr>
        <w:t xml:space="preserve"> </w:t>
      </w:r>
      <w:r w:rsidRPr="00DD10D3">
        <w:rPr>
          <w:sz w:val="24"/>
          <w:szCs w:val="24"/>
        </w:rPr>
        <w:t>полученного</w:t>
      </w:r>
      <w:r w:rsidRPr="00DD10D3">
        <w:rPr>
          <w:spacing w:val="-4"/>
          <w:sz w:val="24"/>
          <w:szCs w:val="24"/>
        </w:rPr>
        <w:t xml:space="preserve"> </w:t>
      </w:r>
      <w:r w:rsidRPr="00DD10D3">
        <w:rPr>
          <w:sz w:val="24"/>
          <w:szCs w:val="24"/>
        </w:rPr>
        <w:t>результата.</w:t>
      </w:r>
    </w:p>
    <w:p w:rsidR="00205079" w:rsidRPr="00DD10D3" w:rsidRDefault="007852AD" w:rsidP="00DD10D3">
      <w:pPr>
        <w:pStyle w:val="a3"/>
        <w:ind w:right="132"/>
        <w:rPr>
          <w:sz w:val="24"/>
          <w:szCs w:val="24"/>
        </w:rPr>
      </w:pPr>
      <w:r w:rsidRPr="00DD10D3">
        <w:rPr>
          <w:sz w:val="24"/>
          <w:szCs w:val="24"/>
        </w:rPr>
        <w:t xml:space="preserve">Доля  </w:t>
      </w:r>
      <w:r w:rsidRPr="00DD10D3">
        <w:rPr>
          <w:spacing w:val="38"/>
          <w:sz w:val="24"/>
          <w:szCs w:val="24"/>
        </w:rPr>
        <w:t xml:space="preserve"> </w:t>
      </w:r>
      <w:proofErr w:type="gramStart"/>
      <w:r w:rsidRPr="00DD10D3">
        <w:rPr>
          <w:sz w:val="24"/>
          <w:szCs w:val="24"/>
        </w:rPr>
        <w:t xml:space="preserve">величины:   </w:t>
      </w:r>
      <w:proofErr w:type="gramEnd"/>
      <w:r w:rsidRPr="00DD10D3">
        <w:rPr>
          <w:spacing w:val="34"/>
          <w:sz w:val="24"/>
          <w:szCs w:val="24"/>
        </w:rPr>
        <w:t xml:space="preserve"> </w:t>
      </w:r>
      <w:r w:rsidRPr="00DD10D3">
        <w:rPr>
          <w:sz w:val="24"/>
          <w:szCs w:val="24"/>
        </w:rPr>
        <w:t xml:space="preserve">половина,   </w:t>
      </w:r>
      <w:r w:rsidRPr="00DD10D3">
        <w:rPr>
          <w:spacing w:val="36"/>
          <w:sz w:val="24"/>
          <w:szCs w:val="24"/>
        </w:rPr>
        <w:t xml:space="preserve"> </w:t>
      </w:r>
      <w:r w:rsidRPr="00DD10D3">
        <w:rPr>
          <w:sz w:val="24"/>
          <w:szCs w:val="24"/>
        </w:rPr>
        <w:t xml:space="preserve">треть,   </w:t>
      </w:r>
      <w:r w:rsidRPr="00DD10D3">
        <w:rPr>
          <w:spacing w:val="36"/>
          <w:sz w:val="24"/>
          <w:szCs w:val="24"/>
        </w:rPr>
        <w:t xml:space="preserve"> </w:t>
      </w:r>
      <w:r w:rsidRPr="00DD10D3">
        <w:rPr>
          <w:sz w:val="24"/>
          <w:szCs w:val="24"/>
        </w:rPr>
        <w:t xml:space="preserve">четверть,   </w:t>
      </w:r>
      <w:r w:rsidRPr="00DD10D3">
        <w:rPr>
          <w:spacing w:val="36"/>
          <w:sz w:val="24"/>
          <w:szCs w:val="24"/>
        </w:rPr>
        <w:t xml:space="preserve"> </w:t>
      </w:r>
      <w:r w:rsidRPr="00DD10D3">
        <w:rPr>
          <w:sz w:val="24"/>
          <w:szCs w:val="24"/>
        </w:rPr>
        <w:t xml:space="preserve">пятая,   </w:t>
      </w:r>
      <w:r w:rsidRPr="00DD10D3">
        <w:rPr>
          <w:spacing w:val="36"/>
          <w:sz w:val="24"/>
          <w:szCs w:val="24"/>
        </w:rPr>
        <w:t xml:space="preserve"> </w:t>
      </w:r>
      <w:r w:rsidRPr="00DD10D3">
        <w:rPr>
          <w:sz w:val="24"/>
          <w:szCs w:val="24"/>
        </w:rPr>
        <w:t xml:space="preserve">десятая   </w:t>
      </w:r>
      <w:r w:rsidRPr="00DD10D3">
        <w:rPr>
          <w:spacing w:val="37"/>
          <w:sz w:val="24"/>
          <w:szCs w:val="24"/>
        </w:rPr>
        <w:t xml:space="preserve"> </w:t>
      </w:r>
      <w:r w:rsidRPr="00DD10D3">
        <w:rPr>
          <w:sz w:val="24"/>
          <w:szCs w:val="24"/>
        </w:rPr>
        <w:t>часть</w:t>
      </w:r>
      <w:r w:rsidRPr="00DD10D3">
        <w:rPr>
          <w:spacing w:val="-68"/>
          <w:sz w:val="24"/>
          <w:szCs w:val="24"/>
        </w:rPr>
        <w:t xml:space="preserve"> </w:t>
      </w:r>
      <w:r w:rsidRPr="00DD10D3">
        <w:rPr>
          <w:spacing w:val="-1"/>
          <w:sz w:val="24"/>
          <w:szCs w:val="24"/>
        </w:rPr>
        <w:t>в</w:t>
      </w:r>
      <w:r w:rsidRPr="00DD10D3">
        <w:rPr>
          <w:spacing w:val="-16"/>
          <w:sz w:val="24"/>
          <w:szCs w:val="24"/>
        </w:rPr>
        <w:t xml:space="preserve"> </w:t>
      </w:r>
      <w:r w:rsidRPr="00DD10D3">
        <w:rPr>
          <w:spacing w:val="-1"/>
          <w:sz w:val="24"/>
          <w:szCs w:val="24"/>
        </w:rPr>
        <w:t>практической</w:t>
      </w:r>
      <w:r w:rsidRPr="00DD10D3">
        <w:rPr>
          <w:spacing w:val="-15"/>
          <w:sz w:val="24"/>
          <w:szCs w:val="24"/>
        </w:rPr>
        <w:t xml:space="preserve"> </w:t>
      </w:r>
      <w:r w:rsidRPr="00DD10D3">
        <w:rPr>
          <w:spacing w:val="-1"/>
          <w:sz w:val="24"/>
          <w:szCs w:val="24"/>
        </w:rPr>
        <w:t>ситуации.</w:t>
      </w:r>
      <w:r w:rsidRPr="00DD10D3">
        <w:rPr>
          <w:spacing w:val="-15"/>
          <w:sz w:val="24"/>
          <w:szCs w:val="24"/>
        </w:rPr>
        <w:t xml:space="preserve"> </w:t>
      </w:r>
      <w:r w:rsidRPr="00DD10D3">
        <w:rPr>
          <w:spacing w:val="-1"/>
          <w:sz w:val="24"/>
          <w:szCs w:val="24"/>
        </w:rPr>
        <w:t>Сравнение</w:t>
      </w:r>
      <w:r w:rsidRPr="00DD10D3">
        <w:rPr>
          <w:spacing w:val="-18"/>
          <w:sz w:val="24"/>
          <w:szCs w:val="24"/>
        </w:rPr>
        <w:t xml:space="preserve"> </w:t>
      </w:r>
      <w:r w:rsidRPr="00DD10D3">
        <w:rPr>
          <w:spacing w:val="-1"/>
          <w:sz w:val="24"/>
          <w:szCs w:val="24"/>
        </w:rPr>
        <w:t>долей</w:t>
      </w:r>
      <w:r w:rsidRPr="00DD10D3">
        <w:rPr>
          <w:spacing w:val="-13"/>
          <w:sz w:val="24"/>
          <w:szCs w:val="24"/>
        </w:rPr>
        <w:t xml:space="preserve"> </w:t>
      </w:r>
      <w:r w:rsidRPr="00DD10D3">
        <w:rPr>
          <w:sz w:val="24"/>
          <w:szCs w:val="24"/>
        </w:rPr>
        <w:t>одной</w:t>
      </w:r>
      <w:r w:rsidRPr="00DD10D3">
        <w:rPr>
          <w:spacing w:val="-15"/>
          <w:sz w:val="24"/>
          <w:szCs w:val="24"/>
        </w:rPr>
        <w:t xml:space="preserve"> </w:t>
      </w:r>
      <w:r w:rsidRPr="00DD10D3">
        <w:rPr>
          <w:sz w:val="24"/>
          <w:szCs w:val="24"/>
        </w:rPr>
        <w:t>величины.</w:t>
      </w:r>
      <w:r w:rsidRPr="00DD10D3">
        <w:rPr>
          <w:spacing w:val="-16"/>
          <w:sz w:val="24"/>
          <w:szCs w:val="24"/>
        </w:rPr>
        <w:t xml:space="preserve"> </w:t>
      </w:r>
      <w:r w:rsidRPr="00DD10D3">
        <w:rPr>
          <w:sz w:val="24"/>
          <w:szCs w:val="24"/>
        </w:rPr>
        <w:t>Задачи</w:t>
      </w:r>
      <w:r w:rsidRPr="00DD10D3">
        <w:rPr>
          <w:spacing w:val="-14"/>
          <w:sz w:val="24"/>
          <w:szCs w:val="24"/>
        </w:rPr>
        <w:t xml:space="preserve"> </w:t>
      </w:r>
      <w:r w:rsidRPr="00DD10D3">
        <w:rPr>
          <w:sz w:val="24"/>
          <w:szCs w:val="24"/>
        </w:rPr>
        <w:t>на</w:t>
      </w:r>
      <w:r w:rsidRPr="00DD10D3">
        <w:rPr>
          <w:spacing w:val="-15"/>
          <w:sz w:val="24"/>
          <w:szCs w:val="24"/>
        </w:rPr>
        <w:t xml:space="preserve"> </w:t>
      </w:r>
      <w:r w:rsidRPr="00DD10D3">
        <w:rPr>
          <w:sz w:val="24"/>
          <w:szCs w:val="24"/>
        </w:rPr>
        <w:t>нахождение</w:t>
      </w:r>
      <w:r w:rsidRPr="00DD10D3">
        <w:rPr>
          <w:spacing w:val="-67"/>
          <w:sz w:val="24"/>
          <w:szCs w:val="24"/>
        </w:rPr>
        <w:t xml:space="preserve"> </w:t>
      </w:r>
      <w:r w:rsidRPr="00DD10D3">
        <w:rPr>
          <w:sz w:val="24"/>
          <w:szCs w:val="24"/>
        </w:rPr>
        <w:t>доли</w:t>
      </w:r>
      <w:r w:rsidRPr="00DD10D3">
        <w:rPr>
          <w:spacing w:val="-1"/>
          <w:sz w:val="24"/>
          <w:szCs w:val="24"/>
        </w:rPr>
        <w:t xml:space="preserve"> </w:t>
      </w:r>
      <w:r w:rsidRPr="00DD10D3">
        <w:rPr>
          <w:sz w:val="24"/>
          <w:szCs w:val="24"/>
        </w:rPr>
        <w:t>величины.</w:t>
      </w:r>
    </w:p>
    <w:p w:rsidR="00205079" w:rsidRPr="00DD10D3" w:rsidRDefault="007852AD" w:rsidP="00DD10D3">
      <w:pPr>
        <w:pStyle w:val="2"/>
        <w:spacing w:before="119"/>
        <w:rPr>
          <w:sz w:val="24"/>
          <w:szCs w:val="24"/>
        </w:rPr>
      </w:pPr>
      <w:r w:rsidRPr="00DD10D3">
        <w:rPr>
          <w:sz w:val="24"/>
          <w:szCs w:val="24"/>
        </w:rPr>
        <w:t>Пространственные</w:t>
      </w:r>
      <w:r w:rsidRPr="00DD10D3">
        <w:rPr>
          <w:spacing w:val="-3"/>
          <w:sz w:val="24"/>
          <w:szCs w:val="24"/>
        </w:rPr>
        <w:t xml:space="preserve"> </w:t>
      </w:r>
      <w:r w:rsidRPr="00DD10D3">
        <w:rPr>
          <w:sz w:val="24"/>
          <w:szCs w:val="24"/>
        </w:rPr>
        <w:t>отношения</w:t>
      </w:r>
      <w:r w:rsidRPr="00DD10D3">
        <w:rPr>
          <w:spacing w:val="-5"/>
          <w:sz w:val="24"/>
          <w:szCs w:val="24"/>
        </w:rPr>
        <w:t xml:space="preserve"> </w:t>
      </w:r>
      <w:r w:rsidRPr="00DD10D3">
        <w:rPr>
          <w:sz w:val="24"/>
          <w:szCs w:val="24"/>
        </w:rPr>
        <w:t>и</w:t>
      </w:r>
      <w:r w:rsidRPr="00DD10D3">
        <w:rPr>
          <w:spacing w:val="-3"/>
          <w:sz w:val="24"/>
          <w:szCs w:val="24"/>
        </w:rPr>
        <w:t xml:space="preserve"> </w:t>
      </w:r>
      <w:r w:rsidRPr="00DD10D3">
        <w:rPr>
          <w:sz w:val="24"/>
          <w:szCs w:val="24"/>
        </w:rPr>
        <w:t>геометрические</w:t>
      </w:r>
      <w:r w:rsidRPr="00DD10D3">
        <w:rPr>
          <w:spacing w:val="-3"/>
          <w:sz w:val="24"/>
          <w:szCs w:val="24"/>
        </w:rPr>
        <w:t xml:space="preserve"> </w:t>
      </w:r>
      <w:r w:rsidRPr="00DD10D3">
        <w:rPr>
          <w:sz w:val="24"/>
          <w:szCs w:val="24"/>
        </w:rPr>
        <w:t>фигуры</w:t>
      </w:r>
    </w:p>
    <w:p w:rsidR="00205079" w:rsidRPr="00DD10D3" w:rsidRDefault="007852AD" w:rsidP="00DD10D3">
      <w:pPr>
        <w:pStyle w:val="a3"/>
        <w:spacing w:before="26"/>
        <w:ind w:right="136"/>
        <w:rPr>
          <w:sz w:val="24"/>
          <w:szCs w:val="24"/>
        </w:rPr>
      </w:pPr>
      <w:r w:rsidRPr="00DD10D3">
        <w:rPr>
          <w:sz w:val="24"/>
          <w:szCs w:val="24"/>
        </w:rPr>
        <w:t>Конструирование</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(разбиение</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части,</w:t>
      </w:r>
      <w:r w:rsidRPr="00DD10D3">
        <w:rPr>
          <w:spacing w:val="1"/>
          <w:sz w:val="24"/>
          <w:szCs w:val="24"/>
        </w:rPr>
        <w:t xml:space="preserve"> </w:t>
      </w:r>
      <w:r w:rsidRPr="00DD10D3">
        <w:rPr>
          <w:sz w:val="24"/>
          <w:szCs w:val="24"/>
        </w:rPr>
        <w:t>составление</w:t>
      </w:r>
      <w:r w:rsidRPr="00DD10D3">
        <w:rPr>
          <w:spacing w:val="-1"/>
          <w:sz w:val="24"/>
          <w:szCs w:val="24"/>
        </w:rPr>
        <w:t xml:space="preserve"> </w:t>
      </w:r>
      <w:r w:rsidRPr="00DD10D3">
        <w:rPr>
          <w:sz w:val="24"/>
          <w:szCs w:val="24"/>
        </w:rPr>
        <w:t>фигуры</w:t>
      </w:r>
      <w:r w:rsidRPr="00DD10D3">
        <w:rPr>
          <w:spacing w:val="-2"/>
          <w:sz w:val="24"/>
          <w:szCs w:val="24"/>
        </w:rPr>
        <w:t xml:space="preserve"> </w:t>
      </w:r>
      <w:r w:rsidRPr="00DD10D3">
        <w:rPr>
          <w:sz w:val="24"/>
          <w:szCs w:val="24"/>
        </w:rPr>
        <w:t>из частей).</w:t>
      </w:r>
    </w:p>
    <w:p w:rsidR="00205079" w:rsidRPr="00DD10D3" w:rsidRDefault="007852AD" w:rsidP="00DD10D3">
      <w:pPr>
        <w:pStyle w:val="a3"/>
        <w:ind w:left="679" w:firstLine="0"/>
        <w:rPr>
          <w:sz w:val="24"/>
          <w:szCs w:val="24"/>
        </w:rPr>
      </w:pPr>
      <w:r w:rsidRPr="00DD10D3">
        <w:rPr>
          <w:sz w:val="24"/>
          <w:szCs w:val="24"/>
        </w:rPr>
        <w:t>Периметр</w:t>
      </w:r>
      <w:r w:rsidRPr="00DD10D3">
        <w:rPr>
          <w:spacing w:val="-4"/>
          <w:sz w:val="24"/>
          <w:szCs w:val="24"/>
        </w:rPr>
        <w:t xml:space="preserve"> </w:t>
      </w:r>
      <w:r w:rsidRPr="00DD10D3">
        <w:rPr>
          <w:sz w:val="24"/>
          <w:szCs w:val="24"/>
        </w:rPr>
        <w:t>многоугольника:</w:t>
      </w:r>
      <w:r w:rsidRPr="00DD10D3">
        <w:rPr>
          <w:spacing w:val="-3"/>
          <w:sz w:val="24"/>
          <w:szCs w:val="24"/>
        </w:rPr>
        <w:t xml:space="preserve"> </w:t>
      </w:r>
      <w:r w:rsidRPr="00DD10D3">
        <w:rPr>
          <w:sz w:val="24"/>
          <w:szCs w:val="24"/>
        </w:rPr>
        <w:t>измерение,</w:t>
      </w:r>
      <w:r w:rsidRPr="00DD10D3">
        <w:rPr>
          <w:spacing w:val="-5"/>
          <w:sz w:val="24"/>
          <w:szCs w:val="24"/>
        </w:rPr>
        <w:t xml:space="preserve"> </w:t>
      </w:r>
      <w:r w:rsidRPr="00DD10D3">
        <w:rPr>
          <w:sz w:val="24"/>
          <w:szCs w:val="24"/>
        </w:rPr>
        <w:t>вычисление,</w:t>
      </w:r>
      <w:r w:rsidRPr="00DD10D3">
        <w:rPr>
          <w:spacing w:val="-5"/>
          <w:sz w:val="24"/>
          <w:szCs w:val="24"/>
        </w:rPr>
        <w:t xml:space="preserve"> </w:t>
      </w:r>
      <w:r w:rsidRPr="00DD10D3">
        <w:rPr>
          <w:sz w:val="24"/>
          <w:szCs w:val="24"/>
        </w:rPr>
        <w:t>запись</w:t>
      </w:r>
      <w:r w:rsidRPr="00DD10D3">
        <w:rPr>
          <w:spacing w:val="-8"/>
          <w:sz w:val="24"/>
          <w:szCs w:val="24"/>
        </w:rPr>
        <w:t xml:space="preserve"> </w:t>
      </w:r>
      <w:r w:rsidRPr="00DD10D3">
        <w:rPr>
          <w:sz w:val="24"/>
          <w:szCs w:val="24"/>
        </w:rPr>
        <w:t>равенства.</w:t>
      </w:r>
    </w:p>
    <w:p w:rsidR="00205079" w:rsidRPr="00DD10D3" w:rsidRDefault="007852AD" w:rsidP="00DD10D3">
      <w:pPr>
        <w:pStyle w:val="a3"/>
        <w:spacing w:before="24"/>
        <w:ind w:right="132"/>
        <w:rPr>
          <w:sz w:val="24"/>
          <w:szCs w:val="24"/>
        </w:rPr>
      </w:pPr>
      <w:r w:rsidRPr="00DD10D3">
        <w:rPr>
          <w:sz w:val="24"/>
          <w:szCs w:val="24"/>
        </w:rPr>
        <w:t>Измерение площади, запись результата измерения в квадратных сантиметрах.</w:t>
      </w:r>
      <w:r w:rsidRPr="00DD10D3">
        <w:rPr>
          <w:spacing w:val="-67"/>
          <w:sz w:val="24"/>
          <w:szCs w:val="24"/>
        </w:rPr>
        <w:t xml:space="preserve"> </w:t>
      </w:r>
      <w:r w:rsidRPr="00DD10D3">
        <w:rPr>
          <w:sz w:val="24"/>
          <w:szCs w:val="24"/>
        </w:rPr>
        <w:t>Вычисление площади прямоугольника (квадрата) с заданными сторонами, запись</w:t>
      </w:r>
      <w:r w:rsidRPr="00DD10D3">
        <w:rPr>
          <w:spacing w:val="1"/>
          <w:sz w:val="24"/>
          <w:szCs w:val="24"/>
        </w:rPr>
        <w:t xml:space="preserve"> </w:t>
      </w:r>
      <w:r w:rsidRPr="00DD10D3">
        <w:rPr>
          <w:sz w:val="24"/>
          <w:szCs w:val="24"/>
        </w:rPr>
        <w:t>равенства.</w:t>
      </w:r>
      <w:r w:rsidRPr="00DD10D3">
        <w:rPr>
          <w:spacing w:val="1"/>
          <w:sz w:val="24"/>
          <w:szCs w:val="24"/>
        </w:rPr>
        <w:t xml:space="preserve"> </w:t>
      </w:r>
      <w:r w:rsidRPr="00DD10D3">
        <w:rPr>
          <w:sz w:val="24"/>
          <w:szCs w:val="24"/>
        </w:rPr>
        <w:t>Изображение</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клетчатой</w:t>
      </w:r>
      <w:r w:rsidRPr="00DD10D3">
        <w:rPr>
          <w:spacing w:val="1"/>
          <w:sz w:val="24"/>
          <w:szCs w:val="24"/>
        </w:rPr>
        <w:t xml:space="preserve"> </w:t>
      </w:r>
      <w:r w:rsidRPr="00DD10D3">
        <w:rPr>
          <w:sz w:val="24"/>
          <w:szCs w:val="24"/>
        </w:rPr>
        <w:t>бумаге</w:t>
      </w:r>
      <w:r w:rsidRPr="00DD10D3">
        <w:rPr>
          <w:spacing w:val="1"/>
          <w:sz w:val="24"/>
          <w:szCs w:val="24"/>
        </w:rPr>
        <w:t xml:space="preserve"> </w:t>
      </w:r>
      <w:r w:rsidRPr="00DD10D3">
        <w:rPr>
          <w:sz w:val="24"/>
          <w:szCs w:val="24"/>
        </w:rPr>
        <w:t>прямоугольника</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заданным</w:t>
      </w:r>
      <w:r w:rsidRPr="00DD10D3">
        <w:rPr>
          <w:spacing w:val="-67"/>
          <w:sz w:val="24"/>
          <w:szCs w:val="24"/>
        </w:rPr>
        <w:t xml:space="preserve"> </w:t>
      </w:r>
      <w:r w:rsidRPr="00DD10D3">
        <w:rPr>
          <w:sz w:val="24"/>
          <w:szCs w:val="24"/>
        </w:rPr>
        <w:t>значением</w:t>
      </w:r>
      <w:r w:rsidRPr="00DD10D3">
        <w:rPr>
          <w:spacing w:val="-1"/>
          <w:sz w:val="24"/>
          <w:szCs w:val="24"/>
        </w:rPr>
        <w:t xml:space="preserve"> </w:t>
      </w:r>
      <w:r w:rsidRPr="00DD10D3">
        <w:rPr>
          <w:sz w:val="24"/>
          <w:szCs w:val="24"/>
        </w:rPr>
        <w:t>площади.</w:t>
      </w:r>
    </w:p>
    <w:p w:rsidR="00205079" w:rsidRPr="00DD10D3" w:rsidRDefault="007852AD" w:rsidP="00DD10D3">
      <w:pPr>
        <w:pStyle w:val="2"/>
        <w:spacing w:before="119"/>
        <w:rPr>
          <w:sz w:val="24"/>
          <w:szCs w:val="24"/>
        </w:rPr>
      </w:pPr>
      <w:r w:rsidRPr="00DD10D3">
        <w:rPr>
          <w:sz w:val="24"/>
          <w:szCs w:val="24"/>
        </w:rPr>
        <w:t>Математическая</w:t>
      </w:r>
      <w:r w:rsidRPr="00DD10D3">
        <w:rPr>
          <w:spacing w:val="-4"/>
          <w:sz w:val="24"/>
          <w:szCs w:val="24"/>
        </w:rPr>
        <w:t xml:space="preserve"> </w:t>
      </w:r>
      <w:r w:rsidRPr="00DD10D3">
        <w:rPr>
          <w:sz w:val="24"/>
          <w:szCs w:val="24"/>
        </w:rPr>
        <w:t>информация</w:t>
      </w:r>
    </w:p>
    <w:p w:rsidR="00205079" w:rsidRPr="00DD10D3" w:rsidRDefault="007852AD" w:rsidP="00DD10D3">
      <w:pPr>
        <w:pStyle w:val="a3"/>
        <w:spacing w:before="26"/>
        <w:ind w:left="679" w:firstLine="0"/>
        <w:jc w:val="left"/>
        <w:rPr>
          <w:sz w:val="24"/>
          <w:szCs w:val="24"/>
        </w:rPr>
      </w:pPr>
      <w:r w:rsidRPr="00DD10D3">
        <w:rPr>
          <w:sz w:val="24"/>
          <w:szCs w:val="24"/>
        </w:rPr>
        <w:t>Классификация</w:t>
      </w:r>
      <w:r w:rsidRPr="00DD10D3">
        <w:rPr>
          <w:spacing w:val="-4"/>
          <w:sz w:val="24"/>
          <w:szCs w:val="24"/>
        </w:rPr>
        <w:t xml:space="preserve"> </w:t>
      </w:r>
      <w:r w:rsidRPr="00DD10D3">
        <w:rPr>
          <w:sz w:val="24"/>
          <w:szCs w:val="24"/>
        </w:rPr>
        <w:t>объектов</w:t>
      </w:r>
      <w:r w:rsidRPr="00DD10D3">
        <w:rPr>
          <w:spacing w:val="-4"/>
          <w:sz w:val="24"/>
          <w:szCs w:val="24"/>
        </w:rPr>
        <w:t xml:space="preserve"> </w:t>
      </w:r>
      <w:r w:rsidRPr="00DD10D3">
        <w:rPr>
          <w:sz w:val="24"/>
          <w:szCs w:val="24"/>
        </w:rPr>
        <w:t>по</w:t>
      </w:r>
      <w:r w:rsidRPr="00DD10D3">
        <w:rPr>
          <w:spacing w:val="-3"/>
          <w:sz w:val="24"/>
          <w:szCs w:val="24"/>
        </w:rPr>
        <w:t xml:space="preserve"> </w:t>
      </w:r>
      <w:r w:rsidRPr="00DD10D3">
        <w:rPr>
          <w:sz w:val="24"/>
          <w:szCs w:val="24"/>
        </w:rPr>
        <w:t>двум</w:t>
      </w:r>
      <w:r w:rsidRPr="00DD10D3">
        <w:rPr>
          <w:spacing w:val="-3"/>
          <w:sz w:val="24"/>
          <w:szCs w:val="24"/>
        </w:rPr>
        <w:t xml:space="preserve"> </w:t>
      </w:r>
      <w:r w:rsidRPr="00DD10D3">
        <w:rPr>
          <w:sz w:val="24"/>
          <w:szCs w:val="24"/>
        </w:rPr>
        <w:t>признакам.</w:t>
      </w:r>
    </w:p>
    <w:p w:rsidR="00205079" w:rsidRPr="00DD10D3" w:rsidRDefault="007852AD" w:rsidP="00DD10D3">
      <w:pPr>
        <w:pStyle w:val="a3"/>
        <w:spacing w:before="26"/>
        <w:ind w:right="134"/>
        <w:jc w:val="left"/>
        <w:rPr>
          <w:sz w:val="24"/>
          <w:szCs w:val="24"/>
        </w:rPr>
      </w:pPr>
      <w:r w:rsidRPr="00DD10D3">
        <w:rPr>
          <w:sz w:val="24"/>
          <w:szCs w:val="24"/>
        </w:rPr>
        <w:t>Верные</w:t>
      </w:r>
      <w:r w:rsidRPr="00DD10D3">
        <w:rPr>
          <w:spacing w:val="11"/>
          <w:sz w:val="24"/>
          <w:szCs w:val="24"/>
        </w:rPr>
        <w:t xml:space="preserve"> </w:t>
      </w:r>
      <w:r w:rsidRPr="00DD10D3">
        <w:rPr>
          <w:sz w:val="24"/>
          <w:szCs w:val="24"/>
        </w:rPr>
        <w:t>(истинные)</w:t>
      </w:r>
      <w:r w:rsidRPr="00DD10D3">
        <w:rPr>
          <w:spacing w:val="11"/>
          <w:sz w:val="24"/>
          <w:szCs w:val="24"/>
        </w:rPr>
        <w:t xml:space="preserve"> </w:t>
      </w:r>
      <w:r w:rsidRPr="00DD10D3">
        <w:rPr>
          <w:sz w:val="24"/>
          <w:szCs w:val="24"/>
        </w:rPr>
        <w:t>и</w:t>
      </w:r>
      <w:r w:rsidRPr="00DD10D3">
        <w:rPr>
          <w:spacing w:val="11"/>
          <w:sz w:val="24"/>
          <w:szCs w:val="24"/>
        </w:rPr>
        <w:t xml:space="preserve"> </w:t>
      </w:r>
      <w:r w:rsidRPr="00DD10D3">
        <w:rPr>
          <w:sz w:val="24"/>
          <w:szCs w:val="24"/>
        </w:rPr>
        <w:t>неверные</w:t>
      </w:r>
      <w:r w:rsidRPr="00DD10D3">
        <w:rPr>
          <w:spacing w:val="13"/>
          <w:sz w:val="24"/>
          <w:szCs w:val="24"/>
        </w:rPr>
        <w:t xml:space="preserve"> </w:t>
      </w:r>
      <w:r w:rsidRPr="00DD10D3">
        <w:rPr>
          <w:sz w:val="24"/>
          <w:szCs w:val="24"/>
        </w:rPr>
        <w:t>(ложные)</w:t>
      </w:r>
      <w:r w:rsidRPr="00DD10D3">
        <w:rPr>
          <w:spacing w:val="13"/>
          <w:sz w:val="24"/>
          <w:szCs w:val="24"/>
        </w:rPr>
        <w:t xml:space="preserve"> </w:t>
      </w:r>
      <w:r w:rsidRPr="00DD10D3">
        <w:rPr>
          <w:sz w:val="24"/>
          <w:szCs w:val="24"/>
        </w:rPr>
        <w:t>утверждения:</w:t>
      </w:r>
      <w:r w:rsidRPr="00DD10D3">
        <w:rPr>
          <w:spacing w:val="13"/>
          <w:sz w:val="24"/>
          <w:szCs w:val="24"/>
        </w:rPr>
        <w:t xml:space="preserve"> </w:t>
      </w:r>
      <w:r w:rsidRPr="00DD10D3">
        <w:rPr>
          <w:sz w:val="24"/>
          <w:szCs w:val="24"/>
        </w:rPr>
        <w:t>конструирование,</w:t>
      </w:r>
      <w:r w:rsidRPr="00DD10D3">
        <w:rPr>
          <w:spacing w:val="-67"/>
          <w:sz w:val="24"/>
          <w:szCs w:val="24"/>
        </w:rPr>
        <w:t xml:space="preserve"> </w:t>
      </w:r>
      <w:r w:rsidRPr="00DD10D3">
        <w:rPr>
          <w:sz w:val="24"/>
          <w:szCs w:val="24"/>
        </w:rPr>
        <w:t>проверка.</w:t>
      </w:r>
      <w:r w:rsidRPr="00DD10D3">
        <w:rPr>
          <w:spacing w:val="8"/>
          <w:sz w:val="24"/>
          <w:szCs w:val="24"/>
        </w:rPr>
        <w:t xml:space="preserve"> </w:t>
      </w:r>
      <w:r w:rsidRPr="00DD10D3">
        <w:rPr>
          <w:sz w:val="24"/>
          <w:szCs w:val="24"/>
        </w:rPr>
        <w:t>Логические</w:t>
      </w:r>
      <w:r w:rsidRPr="00DD10D3">
        <w:rPr>
          <w:spacing w:val="9"/>
          <w:sz w:val="24"/>
          <w:szCs w:val="24"/>
        </w:rPr>
        <w:t xml:space="preserve"> </w:t>
      </w:r>
      <w:r w:rsidRPr="00DD10D3">
        <w:rPr>
          <w:sz w:val="24"/>
          <w:szCs w:val="24"/>
        </w:rPr>
        <w:t>рассуждения</w:t>
      </w:r>
      <w:r w:rsidRPr="00DD10D3">
        <w:rPr>
          <w:spacing w:val="6"/>
          <w:sz w:val="24"/>
          <w:szCs w:val="24"/>
        </w:rPr>
        <w:t xml:space="preserve"> </w:t>
      </w:r>
      <w:r w:rsidRPr="00DD10D3">
        <w:rPr>
          <w:sz w:val="24"/>
          <w:szCs w:val="24"/>
        </w:rPr>
        <w:t>со</w:t>
      </w:r>
      <w:r w:rsidRPr="00DD10D3">
        <w:rPr>
          <w:spacing w:val="7"/>
          <w:sz w:val="24"/>
          <w:szCs w:val="24"/>
        </w:rPr>
        <w:t xml:space="preserve"> </w:t>
      </w:r>
      <w:r w:rsidRPr="00DD10D3">
        <w:rPr>
          <w:sz w:val="24"/>
          <w:szCs w:val="24"/>
        </w:rPr>
        <w:t>связками</w:t>
      </w:r>
      <w:r w:rsidRPr="00DD10D3">
        <w:rPr>
          <w:spacing w:val="9"/>
          <w:sz w:val="24"/>
          <w:szCs w:val="24"/>
        </w:rPr>
        <w:t xml:space="preserve"> </w:t>
      </w:r>
      <w:r w:rsidRPr="00DD10D3">
        <w:rPr>
          <w:sz w:val="24"/>
          <w:szCs w:val="24"/>
        </w:rPr>
        <w:t>«если</w:t>
      </w:r>
      <w:r w:rsidRPr="00DD10D3">
        <w:rPr>
          <w:spacing w:val="6"/>
          <w:sz w:val="24"/>
          <w:szCs w:val="24"/>
        </w:rPr>
        <w:t xml:space="preserve"> </w:t>
      </w:r>
      <w:r w:rsidRPr="00DD10D3">
        <w:rPr>
          <w:sz w:val="24"/>
          <w:szCs w:val="24"/>
        </w:rPr>
        <w:t>…,</w:t>
      </w:r>
      <w:r w:rsidRPr="00DD10D3">
        <w:rPr>
          <w:spacing w:val="8"/>
          <w:sz w:val="24"/>
          <w:szCs w:val="24"/>
        </w:rPr>
        <w:t xml:space="preserve"> </w:t>
      </w:r>
      <w:r w:rsidRPr="00DD10D3">
        <w:rPr>
          <w:sz w:val="24"/>
          <w:szCs w:val="24"/>
        </w:rPr>
        <w:t>то</w:t>
      </w:r>
      <w:r w:rsidRPr="00DD10D3">
        <w:rPr>
          <w:spacing w:val="9"/>
          <w:sz w:val="24"/>
          <w:szCs w:val="24"/>
        </w:rPr>
        <w:t xml:space="preserve"> </w:t>
      </w:r>
      <w:r w:rsidRPr="00DD10D3">
        <w:rPr>
          <w:sz w:val="24"/>
          <w:szCs w:val="24"/>
        </w:rPr>
        <w:t>…»,</w:t>
      </w:r>
      <w:r w:rsidRPr="00DD10D3">
        <w:rPr>
          <w:spacing w:val="8"/>
          <w:sz w:val="24"/>
          <w:szCs w:val="24"/>
        </w:rPr>
        <w:t xml:space="preserve"> </w:t>
      </w:r>
      <w:r w:rsidRPr="00DD10D3">
        <w:rPr>
          <w:sz w:val="24"/>
          <w:szCs w:val="24"/>
        </w:rPr>
        <w:t>«поэтому»,</w:t>
      </w:r>
    </w:p>
    <w:p w:rsidR="00205079" w:rsidRPr="00DD10D3" w:rsidRDefault="007852AD" w:rsidP="007852AD">
      <w:pPr>
        <w:pStyle w:val="a3"/>
        <w:spacing w:before="1"/>
        <w:ind w:firstLine="0"/>
        <w:jc w:val="left"/>
        <w:rPr>
          <w:sz w:val="24"/>
          <w:szCs w:val="24"/>
        </w:rPr>
      </w:pPr>
      <w:r w:rsidRPr="00DD10D3">
        <w:rPr>
          <w:sz w:val="24"/>
          <w:szCs w:val="24"/>
        </w:rPr>
        <w:t>«значит».</w:t>
      </w:r>
      <w:r>
        <w:rPr>
          <w:sz w:val="24"/>
          <w:szCs w:val="24"/>
        </w:rPr>
        <w:t xml:space="preserve"> </w:t>
      </w:r>
      <w:r w:rsidRPr="00DD10D3">
        <w:rPr>
          <w:sz w:val="24"/>
          <w:szCs w:val="24"/>
        </w:rPr>
        <w:t>Извлечение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использование</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выполнения</w:t>
      </w:r>
      <w:r w:rsidRPr="00DD10D3">
        <w:rPr>
          <w:spacing w:val="1"/>
          <w:sz w:val="24"/>
          <w:szCs w:val="24"/>
        </w:rPr>
        <w:t xml:space="preserve"> </w:t>
      </w:r>
      <w:r w:rsidRPr="00DD10D3">
        <w:rPr>
          <w:sz w:val="24"/>
          <w:szCs w:val="24"/>
        </w:rPr>
        <w:t>заданий</w:t>
      </w:r>
      <w:r w:rsidRPr="00DD10D3">
        <w:rPr>
          <w:spacing w:val="1"/>
          <w:sz w:val="24"/>
          <w:szCs w:val="24"/>
        </w:rPr>
        <w:t xml:space="preserve"> </w:t>
      </w:r>
      <w:r w:rsidRPr="00DD10D3">
        <w:rPr>
          <w:sz w:val="24"/>
          <w:szCs w:val="24"/>
        </w:rPr>
        <w:t>информации,</w:t>
      </w:r>
      <w:r w:rsidRPr="00DD10D3">
        <w:rPr>
          <w:spacing w:val="1"/>
          <w:sz w:val="24"/>
          <w:szCs w:val="24"/>
        </w:rPr>
        <w:t xml:space="preserve"> </w:t>
      </w:r>
      <w:r w:rsidRPr="00DD10D3">
        <w:rPr>
          <w:sz w:val="24"/>
          <w:szCs w:val="24"/>
        </w:rPr>
        <w:t>представленной</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таблицах</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данными</w:t>
      </w:r>
      <w:r w:rsidRPr="00DD10D3">
        <w:rPr>
          <w:spacing w:val="1"/>
          <w:sz w:val="24"/>
          <w:szCs w:val="24"/>
        </w:rPr>
        <w:t xml:space="preserve"> </w:t>
      </w:r>
      <w:r w:rsidRPr="00DD10D3">
        <w:rPr>
          <w:sz w:val="24"/>
          <w:szCs w:val="24"/>
        </w:rPr>
        <w:t>о</w:t>
      </w:r>
      <w:r w:rsidRPr="00DD10D3">
        <w:rPr>
          <w:spacing w:val="1"/>
          <w:sz w:val="24"/>
          <w:szCs w:val="24"/>
        </w:rPr>
        <w:t xml:space="preserve"> </w:t>
      </w:r>
      <w:r w:rsidRPr="00DD10D3">
        <w:rPr>
          <w:sz w:val="24"/>
          <w:szCs w:val="24"/>
        </w:rPr>
        <w:t>реальных</w:t>
      </w:r>
      <w:r w:rsidRPr="00DD10D3">
        <w:rPr>
          <w:spacing w:val="1"/>
          <w:sz w:val="24"/>
          <w:szCs w:val="24"/>
        </w:rPr>
        <w:t xml:space="preserve"> </w:t>
      </w:r>
      <w:r w:rsidRPr="00DD10D3">
        <w:rPr>
          <w:sz w:val="24"/>
          <w:szCs w:val="24"/>
        </w:rPr>
        <w:t>процессах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явлениях</w:t>
      </w:r>
      <w:r w:rsidRPr="00DD10D3">
        <w:rPr>
          <w:spacing w:val="1"/>
          <w:sz w:val="24"/>
          <w:szCs w:val="24"/>
        </w:rPr>
        <w:t xml:space="preserve"> </w:t>
      </w:r>
      <w:r w:rsidRPr="00DD10D3">
        <w:rPr>
          <w:sz w:val="24"/>
          <w:szCs w:val="24"/>
        </w:rPr>
        <w:t>окружающего мира (например, расписание уроков, движения автобусов, поездов),</w:t>
      </w:r>
      <w:r w:rsidRPr="00DD10D3">
        <w:rPr>
          <w:spacing w:val="-67"/>
          <w:sz w:val="24"/>
          <w:szCs w:val="24"/>
        </w:rPr>
        <w:t xml:space="preserve"> </w:t>
      </w:r>
      <w:r w:rsidRPr="00DD10D3">
        <w:rPr>
          <w:sz w:val="24"/>
          <w:szCs w:val="24"/>
        </w:rPr>
        <w:t>внесение</w:t>
      </w:r>
      <w:r w:rsidRPr="00DD10D3">
        <w:rPr>
          <w:spacing w:val="-4"/>
          <w:sz w:val="24"/>
          <w:szCs w:val="24"/>
        </w:rPr>
        <w:t xml:space="preserve"> </w:t>
      </w:r>
      <w:r w:rsidRPr="00DD10D3">
        <w:rPr>
          <w:sz w:val="24"/>
          <w:szCs w:val="24"/>
        </w:rPr>
        <w:t>данных</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таблицу,</w:t>
      </w:r>
      <w:r w:rsidRPr="00DD10D3">
        <w:rPr>
          <w:spacing w:val="-5"/>
          <w:sz w:val="24"/>
          <w:szCs w:val="24"/>
        </w:rPr>
        <w:t xml:space="preserve"> </w:t>
      </w:r>
      <w:r w:rsidRPr="00DD10D3">
        <w:rPr>
          <w:sz w:val="24"/>
          <w:szCs w:val="24"/>
        </w:rPr>
        <w:t>дополнение</w:t>
      </w:r>
      <w:r w:rsidRPr="00DD10D3">
        <w:rPr>
          <w:spacing w:val="-2"/>
          <w:sz w:val="24"/>
          <w:szCs w:val="24"/>
        </w:rPr>
        <w:t xml:space="preserve"> </w:t>
      </w:r>
      <w:r w:rsidRPr="00DD10D3">
        <w:rPr>
          <w:sz w:val="24"/>
          <w:szCs w:val="24"/>
        </w:rPr>
        <w:t>чертежа данными.</w:t>
      </w:r>
    </w:p>
    <w:p w:rsidR="00205079" w:rsidRPr="00DD10D3" w:rsidRDefault="007852AD" w:rsidP="00DD10D3">
      <w:pPr>
        <w:pStyle w:val="a3"/>
        <w:ind w:right="137"/>
        <w:rPr>
          <w:sz w:val="24"/>
          <w:szCs w:val="24"/>
        </w:rPr>
      </w:pPr>
      <w:r w:rsidRPr="00DD10D3">
        <w:rPr>
          <w:sz w:val="24"/>
          <w:szCs w:val="24"/>
        </w:rPr>
        <w:t>Формализованное описание последовательности действий (инструкция, план,</w:t>
      </w:r>
      <w:r w:rsidRPr="00DD10D3">
        <w:rPr>
          <w:spacing w:val="-67"/>
          <w:sz w:val="24"/>
          <w:szCs w:val="24"/>
        </w:rPr>
        <w:t xml:space="preserve"> </w:t>
      </w:r>
      <w:r w:rsidRPr="00DD10D3">
        <w:rPr>
          <w:sz w:val="24"/>
          <w:szCs w:val="24"/>
        </w:rPr>
        <w:t>схема,</w:t>
      </w:r>
      <w:r w:rsidRPr="00DD10D3">
        <w:rPr>
          <w:spacing w:val="-1"/>
          <w:sz w:val="24"/>
          <w:szCs w:val="24"/>
        </w:rPr>
        <w:t xml:space="preserve"> </w:t>
      </w:r>
      <w:r w:rsidRPr="00DD10D3">
        <w:rPr>
          <w:sz w:val="24"/>
          <w:szCs w:val="24"/>
        </w:rPr>
        <w:t>алгоритм).</w:t>
      </w:r>
    </w:p>
    <w:p w:rsidR="00205079" w:rsidRPr="00DD10D3" w:rsidRDefault="007852AD" w:rsidP="00DD10D3">
      <w:pPr>
        <w:pStyle w:val="a3"/>
        <w:ind w:right="130"/>
        <w:rPr>
          <w:sz w:val="24"/>
          <w:szCs w:val="24"/>
        </w:rPr>
      </w:pPr>
      <w:r w:rsidRPr="00DD10D3">
        <w:rPr>
          <w:sz w:val="24"/>
          <w:szCs w:val="24"/>
        </w:rPr>
        <w:t>Столбчатая диаграмма: чтение, использование данных для решения учебных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задач.</w:t>
      </w:r>
    </w:p>
    <w:p w:rsidR="00205079" w:rsidRPr="00DD10D3" w:rsidRDefault="007852AD" w:rsidP="00DD10D3">
      <w:pPr>
        <w:pStyle w:val="a3"/>
        <w:ind w:right="131"/>
        <w:rPr>
          <w:sz w:val="24"/>
          <w:szCs w:val="24"/>
        </w:rPr>
      </w:pPr>
      <w:r w:rsidRPr="00DD10D3">
        <w:rPr>
          <w:sz w:val="24"/>
          <w:szCs w:val="24"/>
        </w:rPr>
        <w:t>Алгоритмы изучения материала, выполнения обучающих и тестовых заданий</w:t>
      </w:r>
      <w:r w:rsidRPr="00DD10D3">
        <w:rPr>
          <w:spacing w:val="-67"/>
          <w:sz w:val="24"/>
          <w:szCs w:val="24"/>
        </w:rPr>
        <w:t xml:space="preserve"> </w:t>
      </w:r>
      <w:r w:rsidRPr="00DD10D3">
        <w:rPr>
          <w:spacing w:val="-1"/>
          <w:sz w:val="24"/>
          <w:szCs w:val="24"/>
        </w:rPr>
        <w:t>на</w:t>
      </w:r>
      <w:r w:rsidRPr="00DD10D3">
        <w:rPr>
          <w:spacing w:val="-20"/>
          <w:sz w:val="24"/>
          <w:szCs w:val="24"/>
        </w:rPr>
        <w:t xml:space="preserve"> </w:t>
      </w:r>
      <w:r w:rsidRPr="00DD10D3">
        <w:rPr>
          <w:spacing w:val="-1"/>
          <w:sz w:val="24"/>
          <w:szCs w:val="24"/>
        </w:rPr>
        <w:t>доступных</w:t>
      </w:r>
      <w:r w:rsidRPr="00DD10D3">
        <w:rPr>
          <w:spacing w:val="-18"/>
          <w:sz w:val="24"/>
          <w:szCs w:val="24"/>
        </w:rPr>
        <w:t xml:space="preserve"> </w:t>
      </w:r>
      <w:r w:rsidRPr="00DD10D3">
        <w:rPr>
          <w:spacing w:val="-1"/>
          <w:sz w:val="24"/>
          <w:szCs w:val="24"/>
        </w:rPr>
        <w:t>электронных</w:t>
      </w:r>
      <w:r w:rsidRPr="00DD10D3">
        <w:rPr>
          <w:spacing w:val="-16"/>
          <w:sz w:val="24"/>
          <w:szCs w:val="24"/>
        </w:rPr>
        <w:t xml:space="preserve"> </w:t>
      </w:r>
      <w:r w:rsidRPr="00DD10D3">
        <w:rPr>
          <w:spacing w:val="-1"/>
          <w:sz w:val="24"/>
          <w:szCs w:val="24"/>
        </w:rPr>
        <w:t>средствах</w:t>
      </w:r>
      <w:r w:rsidRPr="00DD10D3">
        <w:rPr>
          <w:spacing w:val="-16"/>
          <w:sz w:val="24"/>
          <w:szCs w:val="24"/>
        </w:rPr>
        <w:t xml:space="preserve"> </w:t>
      </w:r>
      <w:r w:rsidRPr="00DD10D3">
        <w:rPr>
          <w:spacing w:val="-1"/>
          <w:sz w:val="24"/>
          <w:szCs w:val="24"/>
        </w:rPr>
        <w:t>обучения</w:t>
      </w:r>
      <w:r w:rsidRPr="00DD10D3">
        <w:rPr>
          <w:spacing w:val="-19"/>
          <w:sz w:val="24"/>
          <w:szCs w:val="24"/>
        </w:rPr>
        <w:t xml:space="preserve"> </w:t>
      </w:r>
      <w:r w:rsidRPr="00DD10D3">
        <w:rPr>
          <w:sz w:val="24"/>
          <w:szCs w:val="24"/>
        </w:rPr>
        <w:t>(интерактивной</w:t>
      </w:r>
      <w:r w:rsidRPr="00DD10D3">
        <w:rPr>
          <w:spacing w:val="-17"/>
          <w:sz w:val="24"/>
          <w:szCs w:val="24"/>
        </w:rPr>
        <w:t xml:space="preserve"> </w:t>
      </w:r>
      <w:r w:rsidRPr="00DD10D3">
        <w:rPr>
          <w:sz w:val="24"/>
          <w:szCs w:val="24"/>
        </w:rPr>
        <w:t>доске,</w:t>
      </w:r>
      <w:r w:rsidRPr="00DD10D3">
        <w:rPr>
          <w:spacing w:val="-17"/>
          <w:sz w:val="24"/>
          <w:szCs w:val="24"/>
        </w:rPr>
        <w:t xml:space="preserve"> </w:t>
      </w:r>
      <w:r w:rsidRPr="00DD10D3">
        <w:rPr>
          <w:sz w:val="24"/>
          <w:szCs w:val="24"/>
        </w:rPr>
        <w:t>компьютере,</w:t>
      </w:r>
      <w:r w:rsidRPr="00DD10D3">
        <w:rPr>
          <w:spacing w:val="-68"/>
          <w:sz w:val="24"/>
          <w:szCs w:val="24"/>
        </w:rPr>
        <w:t xml:space="preserve"> </w:t>
      </w:r>
      <w:r w:rsidRPr="00DD10D3">
        <w:rPr>
          <w:sz w:val="24"/>
          <w:szCs w:val="24"/>
        </w:rPr>
        <w:t>других</w:t>
      </w:r>
      <w:r w:rsidRPr="00DD10D3">
        <w:rPr>
          <w:spacing w:val="-4"/>
          <w:sz w:val="24"/>
          <w:szCs w:val="24"/>
        </w:rPr>
        <w:t xml:space="preserve"> </w:t>
      </w:r>
      <w:r w:rsidRPr="00DD10D3">
        <w:rPr>
          <w:sz w:val="24"/>
          <w:szCs w:val="24"/>
        </w:rPr>
        <w:t>устройствах).</w:t>
      </w:r>
    </w:p>
    <w:p w:rsidR="00205079" w:rsidRPr="00DD10D3" w:rsidRDefault="00205079" w:rsidP="00DD10D3">
      <w:pPr>
        <w:pStyle w:val="a3"/>
        <w:spacing w:before="2"/>
        <w:ind w:left="0" w:firstLine="0"/>
        <w:jc w:val="left"/>
        <w:rPr>
          <w:sz w:val="24"/>
          <w:szCs w:val="24"/>
        </w:rPr>
      </w:pPr>
    </w:p>
    <w:p w:rsidR="00205079" w:rsidRPr="00DD10D3" w:rsidRDefault="007852AD" w:rsidP="007852AD">
      <w:pPr>
        <w:pStyle w:val="a3"/>
        <w:ind w:firstLine="0"/>
        <w:jc w:val="center"/>
        <w:rPr>
          <w:sz w:val="24"/>
          <w:szCs w:val="24"/>
        </w:rPr>
      </w:pPr>
      <w:r w:rsidRPr="00DD10D3">
        <w:rPr>
          <w:sz w:val="24"/>
          <w:szCs w:val="24"/>
        </w:rPr>
        <w:t>УНИВЕРСАЛЬНЫЕ</w:t>
      </w:r>
      <w:r w:rsidRPr="00DD10D3">
        <w:rPr>
          <w:spacing w:val="-5"/>
          <w:sz w:val="24"/>
          <w:szCs w:val="24"/>
        </w:rPr>
        <w:t xml:space="preserve"> </w:t>
      </w:r>
      <w:r w:rsidRPr="00DD10D3">
        <w:rPr>
          <w:sz w:val="24"/>
          <w:szCs w:val="24"/>
        </w:rPr>
        <w:t>УЧЕБНЫЕ</w:t>
      </w:r>
      <w:r w:rsidRPr="00DD10D3">
        <w:rPr>
          <w:spacing w:val="-4"/>
          <w:sz w:val="24"/>
          <w:szCs w:val="24"/>
        </w:rPr>
        <w:t xml:space="preserve"> </w:t>
      </w:r>
      <w:r w:rsidRPr="00DD10D3">
        <w:rPr>
          <w:sz w:val="24"/>
          <w:szCs w:val="24"/>
        </w:rPr>
        <w:t>ДЕЙСТВИЯ</w:t>
      </w:r>
    </w:p>
    <w:p w:rsidR="00205079" w:rsidRPr="00DD10D3" w:rsidRDefault="007852AD" w:rsidP="00055C55">
      <w:pPr>
        <w:pStyle w:val="1"/>
        <w:tabs>
          <w:tab w:val="left" w:pos="9639"/>
        </w:tabs>
        <w:spacing w:before="143"/>
        <w:rPr>
          <w:sz w:val="24"/>
          <w:szCs w:val="24"/>
        </w:rPr>
      </w:pPr>
      <w:r w:rsidRPr="00DD10D3">
        <w:rPr>
          <w:sz w:val="24"/>
          <w:szCs w:val="24"/>
        </w:rPr>
        <w:t>Познавательные</w:t>
      </w:r>
      <w:r w:rsidRPr="00DD10D3">
        <w:rPr>
          <w:spacing w:val="-6"/>
          <w:sz w:val="24"/>
          <w:szCs w:val="24"/>
        </w:rPr>
        <w:t xml:space="preserve"> </w:t>
      </w:r>
      <w:r w:rsidRPr="00DD10D3">
        <w:rPr>
          <w:sz w:val="24"/>
          <w:szCs w:val="24"/>
        </w:rPr>
        <w:t>универсальные</w:t>
      </w:r>
      <w:r w:rsidRPr="00DD10D3">
        <w:rPr>
          <w:spacing w:val="-6"/>
          <w:sz w:val="24"/>
          <w:szCs w:val="24"/>
        </w:rPr>
        <w:t xml:space="preserve"> </w:t>
      </w:r>
      <w:r w:rsidRPr="00DD10D3">
        <w:rPr>
          <w:sz w:val="24"/>
          <w:szCs w:val="24"/>
        </w:rPr>
        <w:t>учебные</w:t>
      </w:r>
      <w:r w:rsidRPr="00DD10D3">
        <w:rPr>
          <w:spacing w:val="-7"/>
          <w:sz w:val="24"/>
          <w:szCs w:val="24"/>
        </w:rPr>
        <w:t xml:space="preserve"> </w:t>
      </w:r>
      <w:r w:rsidRPr="00DD10D3">
        <w:rPr>
          <w:sz w:val="24"/>
          <w:szCs w:val="24"/>
        </w:rPr>
        <w:t>действия</w:t>
      </w:r>
    </w:p>
    <w:p w:rsidR="00205079" w:rsidRPr="00DD10D3" w:rsidRDefault="007852AD" w:rsidP="00055C55">
      <w:pPr>
        <w:pStyle w:val="2"/>
        <w:tabs>
          <w:tab w:val="left" w:pos="9639"/>
        </w:tabs>
        <w:spacing w:before="32"/>
        <w:jc w:val="left"/>
        <w:rPr>
          <w:sz w:val="24"/>
          <w:szCs w:val="24"/>
        </w:rPr>
      </w:pPr>
      <w:r w:rsidRPr="00DD10D3">
        <w:rPr>
          <w:sz w:val="24"/>
          <w:szCs w:val="24"/>
        </w:rPr>
        <w:t>Базовые</w:t>
      </w:r>
      <w:r w:rsidRPr="00DD10D3">
        <w:rPr>
          <w:spacing w:val="-6"/>
          <w:sz w:val="24"/>
          <w:szCs w:val="24"/>
        </w:rPr>
        <w:t xml:space="preserve"> </w:t>
      </w:r>
      <w:r w:rsidRPr="00DD10D3">
        <w:rPr>
          <w:sz w:val="24"/>
          <w:szCs w:val="24"/>
        </w:rPr>
        <w:t>логические</w:t>
      </w:r>
      <w:r w:rsidRPr="00DD10D3">
        <w:rPr>
          <w:spacing w:val="-2"/>
          <w:sz w:val="24"/>
          <w:szCs w:val="24"/>
        </w:rPr>
        <w:t xml:space="preserve"> </w:t>
      </w:r>
      <w:r w:rsidRPr="00DD10D3">
        <w:rPr>
          <w:sz w:val="24"/>
          <w:szCs w:val="24"/>
        </w:rPr>
        <w:t>и</w:t>
      </w:r>
      <w:r w:rsidRPr="00DD10D3">
        <w:rPr>
          <w:spacing w:val="-4"/>
          <w:sz w:val="24"/>
          <w:szCs w:val="24"/>
        </w:rPr>
        <w:t xml:space="preserve"> </w:t>
      </w:r>
      <w:r w:rsidRPr="00DD10D3">
        <w:rPr>
          <w:sz w:val="24"/>
          <w:szCs w:val="24"/>
        </w:rPr>
        <w:t>исследовательские</w:t>
      </w:r>
      <w:r w:rsidRPr="00DD10D3">
        <w:rPr>
          <w:spacing w:val="-2"/>
          <w:sz w:val="24"/>
          <w:szCs w:val="24"/>
        </w:rPr>
        <w:t xml:space="preserve"> </w:t>
      </w:r>
      <w:r w:rsidRPr="00DD10D3">
        <w:rPr>
          <w:sz w:val="24"/>
          <w:szCs w:val="24"/>
        </w:rPr>
        <w:t>действия:</w:t>
      </w:r>
    </w:p>
    <w:p w:rsidR="00205079" w:rsidRPr="00DD10D3" w:rsidRDefault="007852AD" w:rsidP="006F415A">
      <w:pPr>
        <w:pStyle w:val="a3"/>
        <w:tabs>
          <w:tab w:val="left" w:pos="2233"/>
          <w:tab w:val="left" w:pos="4378"/>
          <w:tab w:val="left" w:pos="5601"/>
          <w:tab w:val="left" w:pos="6671"/>
          <w:tab w:val="left" w:pos="8139"/>
          <w:tab w:val="left" w:pos="9639"/>
        </w:tabs>
        <w:spacing w:before="26"/>
        <w:ind w:right="132"/>
        <w:rPr>
          <w:sz w:val="24"/>
          <w:szCs w:val="24"/>
        </w:rPr>
      </w:pPr>
      <w:r>
        <w:rPr>
          <w:sz w:val="24"/>
          <w:szCs w:val="24"/>
        </w:rPr>
        <w:t xml:space="preserve">сравнивать математические объекты (числа, величины, </w:t>
      </w:r>
      <w:r w:rsidRPr="00DD10D3">
        <w:rPr>
          <w:spacing w:val="-1"/>
          <w:sz w:val="24"/>
          <w:szCs w:val="24"/>
        </w:rPr>
        <w:t>геометрические</w:t>
      </w:r>
      <w:r w:rsidRPr="00DD10D3">
        <w:rPr>
          <w:spacing w:val="-67"/>
          <w:sz w:val="24"/>
          <w:szCs w:val="24"/>
        </w:rPr>
        <w:t xml:space="preserve"> </w:t>
      </w:r>
      <w:r w:rsidRPr="00DD10D3">
        <w:rPr>
          <w:sz w:val="24"/>
          <w:szCs w:val="24"/>
        </w:rPr>
        <w:t>фигуры);</w:t>
      </w:r>
    </w:p>
    <w:p w:rsidR="00205079" w:rsidRPr="00DD10D3" w:rsidRDefault="007852AD" w:rsidP="006F415A">
      <w:pPr>
        <w:pStyle w:val="a3"/>
        <w:tabs>
          <w:tab w:val="left" w:pos="9639"/>
        </w:tabs>
        <w:spacing w:before="4"/>
        <w:ind w:left="679" w:right="3220" w:firstLine="0"/>
        <w:rPr>
          <w:sz w:val="24"/>
          <w:szCs w:val="24"/>
        </w:rPr>
      </w:pPr>
      <w:r w:rsidRPr="00DD10D3">
        <w:rPr>
          <w:sz w:val="24"/>
          <w:szCs w:val="24"/>
        </w:rPr>
        <w:t>выбирать приём вычисления, выполнения действия;</w:t>
      </w:r>
      <w:r w:rsidRPr="00DD10D3">
        <w:rPr>
          <w:spacing w:val="-67"/>
          <w:sz w:val="24"/>
          <w:szCs w:val="24"/>
        </w:rPr>
        <w:t xml:space="preserve"> </w:t>
      </w:r>
      <w:r w:rsidRPr="00DD10D3">
        <w:rPr>
          <w:sz w:val="24"/>
          <w:szCs w:val="24"/>
        </w:rPr>
        <w:t>конструировать</w:t>
      </w:r>
      <w:r w:rsidRPr="00DD10D3">
        <w:rPr>
          <w:spacing w:val="-3"/>
          <w:sz w:val="24"/>
          <w:szCs w:val="24"/>
        </w:rPr>
        <w:t xml:space="preserve"> </w:t>
      </w:r>
      <w:r w:rsidRPr="00DD10D3">
        <w:rPr>
          <w:sz w:val="24"/>
          <w:szCs w:val="24"/>
        </w:rPr>
        <w:t>геометрические</w:t>
      </w:r>
      <w:r w:rsidRPr="00DD10D3">
        <w:rPr>
          <w:spacing w:val="-4"/>
          <w:sz w:val="24"/>
          <w:szCs w:val="24"/>
        </w:rPr>
        <w:t xml:space="preserve"> </w:t>
      </w:r>
      <w:r w:rsidRPr="00DD10D3">
        <w:rPr>
          <w:sz w:val="24"/>
          <w:szCs w:val="24"/>
        </w:rPr>
        <w:t>фигуры;</w:t>
      </w:r>
    </w:p>
    <w:p w:rsidR="00205079" w:rsidRPr="00DD10D3" w:rsidRDefault="007852AD" w:rsidP="006F415A">
      <w:pPr>
        <w:pStyle w:val="a3"/>
        <w:tabs>
          <w:tab w:val="left" w:pos="3128"/>
          <w:tab w:val="left" w:pos="4363"/>
          <w:tab w:val="left" w:pos="5440"/>
          <w:tab w:val="left" w:pos="6919"/>
          <w:tab w:val="left" w:pos="9047"/>
          <w:tab w:val="left" w:pos="9639"/>
        </w:tabs>
        <w:spacing w:before="1"/>
        <w:ind w:right="133"/>
        <w:rPr>
          <w:sz w:val="24"/>
          <w:szCs w:val="24"/>
        </w:rPr>
      </w:pPr>
      <w:r>
        <w:rPr>
          <w:sz w:val="24"/>
          <w:szCs w:val="24"/>
        </w:rPr>
        <w:t xml:space="preserve">классифицировать объекты </w:t>
      </w:r>
      <w:r w:rsidRPr="00DD10D3">
        <w:rPr>
          <w:sz w:val="24"/>
          <w:szCs w:val="24"/>
        </w:rPr>
        <w:t>(</w:t>
      </w:r>
      <w:r>
        <w:rPr>
          <w:sz w:val="24"/>
          <w:szCs w:val="24"/>
        </w:rPr>
        <w:t>числа,</w:t>
      </w:r>
      <w:r>
        <w:rPr>
          <w:sz w:val="24"/>
          <w:szCs w:val="24"/>
        </w:rPr>
        <w:tab/>
        <w:t>величины,</w:t>
      </w:r>
      <w:r>
        <w:rPr>
          <w:sz w:val="24"/>
          <w:szCs w:val="24"/>
        </w:rPr>
        <w:tab/>
        <w:t xml:space="preserve"> геометрические </w:t>
      </w:r>
      <w:r w:rsidRPr="00DD10D3">
        <w:rPr>
          <w:spacing w:val="-1"/>
          <w:sz w:val="24"/>
          <w:szCs w:val="24"/>
        </w:rPr>
        <w:t>фигуры,</w:t>
      </w:r>
      <w:r w:rsidRPr="00DD10D3">
        <w:rPr>
          <w:spacing w:val="-67"/>
          <w:sz w:val="24"/>
          <w:szCs w:val="24"/>
        </w:rPr>
        <w:t xml:space="preserve"> </w:t>
      </w:r>
      <w:r w:rsidRPr="00DD10D3">
        <w:rPr>
          <w:sz w:val="24"/>
          <w:szCs w:val="24"/>
        </w:rPr>
        <w:t>текстовые</w:t>
      </w:r>
      <w:r w:rsidRPr="00DD10D3">
        <w:rPr>
          <w:spacing w:val="-1"/>
          <w:sz w:val="24"/>
          <w:szCs w:val="24"/>
        </w:rPr>
        <w:t xml:space="preserve"> </w:t>
      </w:r>
      <w:r w:rsidRPr="00DD10D3">
        <w:rPr>
          <w:sz w:val="24"/>
          <w:szCs w:val="24"/>
        </w:rPr>
        <w:t>задачи в</w:t>
      </w:r>
      <w:r w:rsidRPr="00DD10D3">
        <w:rPr>
          <w:spacing w:val="-2"/>
          <w:sz w:val="24"/>
          <w:szCs w:val="24"/>
        </w:rPr>
        <w:t xml:space="preserve"> </w:t>
      </w:r>
      <w:r w:rsidRPr="00DD10D3">
        <w:rPr>
          <w:sz w:val="24"/>
          <w:szCs w:val="24"/>
        </w:rPr>
        <w:t>одно</w:t>
      </w:r>
      <w:r w:rsidRPr="00DD10D3">
        <w:rPr>
          <w:spacing w:val="1"/>
          <w:sz w:val="24"/>
          <w:szCs w:val="24"/>
        </w:rPr>
        <w:t xml:space="preserve"> </w:t>
      </w:r>
      <w:r w:rsidRPr="00DD10D3">
        <w:rPr>
          <w:sz w:val="24"/>
          <w:szCs w:val="24"/>
        </w:rPr>
        <w:t>действие)</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выбранному признаку;</w:t>
      </w:r>
    </w:p>
    <w:p w:rsidR="00205079" w:rsidRPr="00DD10D3" w:rsidRDefault="007852AD" w:rsidP="006F415A">
      <w:pPr>
        <w:pStyle w:val="a3"/>
        <w:tabs>
          <w:tab w:val="left" w:pos="9639"/>
        </w:tabs>
        <w:spacing w:before="4"/>
        <w:ind w:left="679" w:firstLine="0"/>
        <w:rPr>
          <w:sz w:val="24"/>
          <w:szCs w:val="24"/>
        </w:rPr>
      </w:pPr>
      <w:r w:rsidRPr="00DD10D3">
        <w:rPr>
          <w:sz w:val="24"/>
          <w:szCs w:val="24"/>
        </w:rPr>
        <w:t>прикидывать</w:t>
      </w:r>
      <w:r w:rsidRPr="00DD10D3">
        <w:rPr>
          <w:spacing w:val="-5"/>
          <w:sz w:val="24"/>
          <w:szCs w:val="24"/>
        </w:rPr>
        <w:t xml:space="preserve"> </w:t>
      </w:r>
      <w:r w:rsidRPr="00DD10D3">
        <w:rPr>
          <w:sz w:val="24"/>
          <w:szCs w:val="24"/>
        </w:rPr>
        <w:t>размеры</w:t>
      </w:r>
      <w:r w:rsidRPr="00DD10D3">
        <w:rPr>
          <w:spacing w:val="-3"/>
          <w:sz w:val="24"/>
          <w:szCs w:val="24"/>
        </w:rPr>
        <w:t xml:space="preserve"> </w:t>
      </w:r>
      <w:r w:rsidRPr="00DD10D3">
        <w:rPr>
          <w:sz w:val="24"/>
          <w:szCs w:val="24"/>
        </w:rPr>
        <w:t>фигуры,</w:t>
      </w:r>
      <w:r w:rsidRPr="00DD10D3">
        <w:rPr>
          <w:spacing w:val="-4"/>
          <w:sz w:val="24"/>
          <w:szCs w:val="24"/>
        </w:rPr>
        <w:t xml:space="preserve"> </w:t>
      </w:r>
      <w:r w:rsidRPr="00DD10D3">
        <w:rPr>
          <w:sz w:val="24"/>
          <w:szCs w:val="24"/>
        </w:rPr>
        <w:t>её</w:t>
      </w:r>
      <w:r w:rsidRPr="00DD10D3">
        <w:rPr>
          <w:spacing w:val="-2"/>
          <w:sz w:val="24"/>
          <w:szCs w:val="24"/>
        </w:rPr>
        <w:t xml:space="preserve"> </w:t>
      </w:r>
      <w:r w:rsidRPr="00DD10D3">
        <w:rPr>
          <w:sz w:val="24"/>
          <w:szCs w:val="24"/>
        </w:rPr>
        <w:t>элементов;</w:t>
      </w:r>
    </w:p>
    <w:p w:rsidR="00205079" w:rsidRPr="00DD10D3" w:rsidRDefault="007852AD" w:rsidP="006F415A">
      <w:pPr>
        <w:pStyle w:val="a3"/>
        <w:tabs>
          <w:tab w:val="left" w:pos="9639"/>
        </w:tabs>
        <w:spacing w:before="27"/>
        <w:ind w:right="134"/>
        <w:rPr>
          <w:sz w:val="24"/>
          <w:szCs w:val="24"/>
        </w:rPr>
      </w:pPr>
      <w:r w:rsidRPr="00DD10D3">
        <w:rPr>
          <w:sz w:val="24"/>
          <w:szCs w:val="24"/>
        </w:rPr>
        <w:t>понимать</w:t>
      </w:r>
      <w:r w:rsidRPr="00DD10D3">
        <w:rPr>
          <w:spacing w:val="26"/>
          <w:sz w:val="24"/>
          <w:szCs w:val="24"/>
        </w:rPr>
        <w:t xml:space="preserve"> </w:t>
      </w:r>
      <w:r w:rsidRPr="00DD10D3">
        <w:rPr>
          <w:sz w:val="24"/>
          <w:szCs w:val="24"/>
        </w:rPr>
        <w:t>смысл</w:t>
      </w:r>
      <w:r w:rsidRPr="00DD10D3">
        <w:rPr>
          <w:spacing w:val="94"/>
          <w:sz w:val="24"/>
          <w:szCs w:val="24"/>
        </w:rPr>
        <w:t xml:space="preserve"> </w:t>
      </w:r>
      <w:r w:rsidRPr="00DD10D3">
        <w:rPr>
          <w:sz w:val="24"/>
          <w:szCs w:val="24"/>
        </w:rPr>
        <w:t>зависимостей</w:t>
      </w:r>
      <w:r w:rsidRPr="00DD10D3">
        <w:rPr>
          <w:spacing w:val="97"/>
          <w:sz w:val="24"/>
          <w:szCs w:val="24"/>
        </w:rPr>
        <w:t xml:space="preserve"> </w:t>
      </w:r>
      <w:r w:rsidRPr="00DD10D3">
        <w:rPr>
          <w:sz w:val="24"/>
          <w:szCs w:val="24"/>
        </w:rPr>
        <w:t>и</w:t>
      </w:r>
      <w:r w:rsidRPr="00DD10D3">
        <w:rPr>
          <w:spacing w:val="97"/>
          <w:sz w:val="24"/>
          <w:szCs w:val="24"/>
        </w:rPr>
        <w:t xml:space="preserve"> </w:t>
      </w:r>
      <w:r w:rsidRPr="00DD10D3">
        <w:rPr>
          <w:sz w:val="24"/>
          <w:szCs w:val="24"/>
        </w:rPr>
        <w:t>математических</w:t>
      </w:r>
      <w:r w:rsidRPr="00DD10D3">
        <w:rPr>
          <w:spacing w:val="94"/>
          <w:sz w:val="24"/>
          <w:szCs w:val="24"/>
        </w:rPr>
        <w:t xml:space="preserve"> </w:t>
      </w:r>
      <w:r w:rsidRPr="00DD10D3">
        <w:rPr>
          <w:sz w:val="24"/>
          <w:szCs w:val="24"/>
        </w:rPr>
        <w:t>отношений,</w:t>
      </w:r>
      <w:r w:rsidRPr="00DD10D3">
        <w:rPr>
          <w:spacing w:val="96"/>
          <w:sz w:val="24"/>
          <w:szCs w:val="24"/>
        </w:rPr>
        <w:t xml:space="preserve"> </w:t>
      </w:r>
      <w:r w:rsidRPr="00DD10D3">
        <w:rPr>
          <w:sz w:val="24"/>
          <w:szCs w:val="24"/>
        </w:rPr>
        <w:t>описанных</w:t>
      </w:r>
      <w:r w:rsidRPr="00DD10D3">
        <w:rPr>
          <w:spacing w:val="-67"/>
          <w:sz w:val="24"/>
          <w:szCs w:val="24"/>
        </w:rPr>
        <w:t xml:space="preserve"> </w:t>
      </w:r>
      <w:r w:rsidRPr="00DD10D3">
        <w:rPr>
          <w:sz w:val="24"/>
          <w:szCs w:val="24"/>
        </w:rPr>
        <w:t>в</w:t>
      </w:r>
      <w:r w:rsidRPr="00DD10D3">
        <w:rPr>
          <w:spacing w:val="-2"/>
          <w:sz w:val="24"/>
          <w:szCs w:val="24"/>
        </w:rPr>
        <w:t xml:space="preserve"> </w:t>
      </w:r>
      <w:r w:rsidRPr="00DD10D3">
        <w:rPr>
          <w:sz w:val="24"/>
          <w:szCs w:val="24"/>
        </w:rPr>
        <w:t>задаче;</w:t>
      </w:r>
    </w:p>
    <w:p w:rsidR="00205079" w:rsidRPr="00DD10D3" w:rsidRDefault="007852AD" w:rsidP="006F415A">
      <w:pPr>
        <w:pStyle w:val="a3"/>
        <w:tabs>
          <w:tab w:val="left" w:pos="9639"/>
        </w:tabs>
        <w:ind w:left="679" w:firstLine="0"/>
        <w:rPr>
          <w:sz w:val="24"/>
          <w:szCs w:val="24"/>
        </w:rPr>
      </w:pPr>
      <w:r w:rsidRPr="00DD10D3">
        <w:rPr>
          <w:sz w:val="24"/>
          <w:szCs w:val="24"/>
        </w:rPr>
        <w:t>различать</w:t>
      </w:r>
      <w:r w:rsidRPr="00DD10D3">
        <w:rPr>
          <w:spacing w:val="-4"/>
          <w:sz w:val="24"/>
          <w:szCs w:val="24"/>
        </w:rPr>
        <w:t xml:space="preserve"> </w:t>
      </w:r>
      <w:r w:rsidRPr="00DD10D3">
        <w:rPr>
          <w:sz w:val="24"/>
          <w:szCs w:val="24"/>
        </w:rPr>
        <w:t>и</w:t>
      </w:r>
      <w:r w:rsidRPr="00DD10D3">
        <w:rPr>
          <w:spacing w:val="-2"/>
          <w:sz w:val="24"/>
          <w:szCs w:val="24"/>
        </w:rPr>
        <w:t xml:space="preserve"> </w:t>
      </w:r>
      <w:r w:rsidRPr="00DD10D3">
        <w:rPr>
          <w:sz w:val="24"/>
          <w:szCs w:val="24"/>
        </w:rPr>
        <w:t>использовать</w:t>
      </w:r>
      <w:r w:rsidRPr="00DD10D3">
        <w:rPr>
          <w:spacing w:val="-4"/>
          <w:sz w:val="24"/>
          <w:szCs w:val="24"/>
        </w:rPr>
        <w:t xml:space="preserve"> </w:t>
      </w:r>
      <w:r w:rsidRPr="00DD10D3">
        <w:rPr>
          <w:sz w:val="24"/>
          <w:szCs w:val="24"/>
        </w:rPr>
        <w:t>разные</w:t>
      </w:r>
      <w:r w:rsidRPr="00DD10D3">
        <w:rPr>
          <w:spacing w:val="-2"/>
          <w:sz w:val="24"/>
          <w:szCs w:val="24"/>
        </w:rPr>
        <w:t xml:space="preserve"> </w:t>
      </w:r>
      <w:r w:rsidRPr="00DD10D3">
        <w:rPr>
          <w:sz w:val="24"/>
          <w:szCs w:val="24"/>
        </w:rPr>
        <w:t>приёмы</w:t>
      </w:r>
      <w:r w:rsidRPr="00DD10D3">
        <w:rPr>
          <w:spacing w:val="-3"/>
          <w:sz w:val="24"/>
          <w:szCs w:val="24"/>
        </w:rPr>
        <w:t xml:space="preserve"> </w:t>
      </w:r>
      <w:r w:rsidRPr="00DD10D3">
        <w:rPr>
          <w:sz w:val="24"/>
          <w:szCs w:val="24"/>
        </w:rPr>
        <w:t>и</w:t>
      </w:r>
      <w:r w:rsidRPr="00DD10D3">
        <w:rPr>
          <w:spacing w:val="-2"/>
          <w:sz w:val="24"/>
          <w:szCs w:val="24"/>
        </w:rPr>
        <w:t xml:space="preserve"> </w:t>
      </w:r>
      <w:r w:rsidRPr="00DD10D3">
        <w:rPr>
          <w:sz w:val="24"/>
          <w:szCs w:val="24"/>
        </w:rPr>
        <w:t>алгоритмы</w:t>
      </w:r>
      <w:r w:rsidRPr="00DD10D3">
        <w:rPr>
          <w:spacing w:val="-2"/>
          <w:sz w:val="24"/>
          <w:szCs w:val="24"/>
        </w:rPr>
        <w:t xml:space="preserve"> </w:t>
      </w:r>
      <w:r w:rsidRPr="00DD10D3">
        <w:rPr>
          <w:sz w:val="24"/>
          <w:szCs w:val="24"/>
        </w:rPr>
        <w:t>вычисления;</w:t>
      </w:r>
    </w:p>
    <w:p w:rsidR="00205079" w:rsidRPr="00DD10D3" w:rsidRDefault="007852AD" w:rsidP="006F415A">
      <w:pPr>
        <w:pStyle w:val="a3"/>
        <w:tabs>
          <w:tab w:val="left" w:pos="9639"/>
        </w:tabs>
        <w:spacing w:before="24"/>
        <w:ind w:right="134"/>
        <w:rPr>
          <w:sz w:val="24"/>
          <w:szCs w:val="24"/>
        </w:rPr>
      </w:pPr>
      <w:r w:rsidRPr="00DD10D3">
        <w:rPr>
          <w:sz w:val="24"/>
          <w:szCs w:val="24"/>
        </w:rPr>
        <w:t>выбирать</w:t>
      </w:r>
      <w:r w:rsidRPr="00DD10D3">
        <w:rPr>
          <w:spacing w:val="44"/>
          <w:sz w:val="24"/>
          <w:szCs w:val="24"/>
        </w:rPr>
        <w:t xml:space="preserve"> </w:t>
      </w:r>
      <w:r w:rsidRPr="00DD10D3">
        <w:rPr>
          <w:sz w:val="24"/>
          <w:szCs w:val="24"/>
        </w:rPr>
        <w:t>метод</w:t>
      </w:r>
      <w:r w:rsidRPr="00DD10D3">
        <w:rPr>
          <w:spacing w:val="43"/>
          <w:sz w:val="24"/>
          <w:szCs w:val="24"/>
        </w:rPr>
        <w:t xml:space="preserve"> </w:t>
      </w:r>
      <w:r w:rsidRPr="00DD10D3">
        <w:rPr>
          <w:sz w:val="24"/>
          <w:szCs w:val="24"/>
        </w:rPr>
        <w:t>решения</w:t>
      </w:r>
      <w:r w:rsidRPr="00DD10D3">
        <w:rPr>
          <w:spacing w:val="45"/>
          <w:sz w:val="24"/>
          <w:szCs w:val="24"/>
        </w:rPr>
        <w:t xml:space="preserve"> </w:t>
      </w:r>
      <w:r w:rsidRPr="00DD10D3">
        <w:rPr>
          <w:sz w:val="24"/>
          <w:szCs w:val="24"/>
        </w:rPr>
        <w:t>(моделирование</w:t>
      </w:r>
      <w:r w:rsidRPr="00DD10D3">
        <w:rPr>
          <w:spacing w:val="43"/>
          <w:sz w:val="24"/>
          <w:szCs w:val="24"/>
        </w:rPr>
        <w:t xml:space="preserve"> </w:t>
      </w:r>
      <w:r w:rsidRPr="00DD10D3">
        <w:rPr>
          <w:sz w:val="24"/>
          <w:szCs w:val="24"/>
        </w:rPr>
        <w:t>ситуации,</w:t>
      </w:r>
      <w:r w:rsidRPr="00DD10D3">
        <w:rPr>
          <w:spacing w:val="42"/>
          <w:sz w:val="24"/>
          <w:szCs w:val="24"/>
        </w:rPr>
        <w:t xml:space="preserve"> </w:t>
      </w:r>
      <w:r w:rsidRPr="00DD10D3">
        <w:rPr>
          <w:sz w:val="24"/>
          <w:szCs w:val="24"/>
        </w:rPr>
        <w:t>перебор</w:t>
      </w:r>
      <w:r w:rsidRPr="00DD10D3">
        <w:rPr>
          <w:spacing w:val="46"/>
          <w:sz w:val="24"/>
          <w:szCs w:val="24"/>
        </w:rPr>
        <w:t xml:space="preserve"> </w:t>
      </w:r>
      <w:r w:rsidRPr="00DD10D3">
        <w:rPr>
          <w:sz w:val="24"/>
          <w:szCs w:val="24"/>
        </w:rPr>
        <w:t>вариантов,</w:t>
      </w:r>
      <w:r w:rsidRPr="00DD10D3">
        <w:rPr>
          <w:spacing w:val="-67"/>
          <w:sz w:val="24"/>
          <w:szCs w:val="24"/>
        </w:rPr>
        <w:t xml:space="preserve"> </w:t>
      </w:r>
      <w:r w:rsidRPr="00DD10D3">
        <w:rPr>
          <w:sz w:val="24"/>
          <w:szCs w:val="24"/>
        </w:rPr>
        <w:t>использование</w:t>
      </w:r>
      <w:r w:rsidRPr="00DD10D3">
        <w:rPr>
          <w:spacing w:val="-1"/>
          <w:sz w:val="24"/>
          <w:szCs w:val="24"/>
        </w:rPr>
        <w:t xml:space="preserve"> </w:t>
      </w:r>
      <w:r w:rsidRPr="00DD10D3">
        <w:rPr>
          <w:sz w:val="24"/>
          <w:szCs w:val="24"/>
        </w:rPr>
        <w:t>алгоритма);</w:t>
      </w:r>
    </w:p>
    <w:p w:rsidR="00205079" w:rsidRPr="00DD10D3" w:rsidRDefault="007852AD" w:rsidP="006F415A">
      <w:pPr>
        <w:pStyle w:val="a3"/>
        <w:rPr>
          <w:sz w:val="24"/>
          <w:szCs w:val="24"/>
        </w:rPr>
      </w:pPr>
      <w:r w:rsidRPr="00DD10D3">
        <w:rPr>
          <w:sz w:val="24"/>
          <w:szCs w:val="24"/>
        </w:rPr>
        <w:t>соотносить</w:t>
      </w:r>
      <w:r w:rsidRPr="00DD10D3">
        <w:rPr>
          <w:spacing w:val="35"/>
          <w:sz w:val="24"/>
          <w:szCs w:val="24"/>
        </w:rPr>
        <w:t xml:space="preserve"> </w:t>
      </w:r>
      <w:r w:rsidRPr="00DD10D3">
        <w:rPr>
          <w:sz w:val="24"/>
          <w:szCs w:val="24"/>
        </w:rPr>
        <w:t>начало,</w:t>
      </w:r>
      <w:r w:rsidRPr="00DD10D3">
        <w:rPr>
          <w:spacing w:val="35"/>
          <w:sz w:val="24"/>
          <w:szCs w:val="24"/>
        </w:rPr>
        <w:t xml:space="preserve"> </w:t>
      </w:r>
      <w:r w:rsidRPr="00DD10D3">
        <w:rPr>
          <w:sz w:val="24"/>
          <w:szCs w:val="24"/>
        </w:rPr>
        <w:t>окончание,</w:t>
      </w:r>
      <w:r w:rsidRPr="00DD10D3">
        <w:rPr>
          <w:spacing w:val="34"/>
          <w:sz w:val="24"/>
          <w:szCs w:val="24"/>
        </w:rPr>
        <w:t xml:space="preserve"> </w:t>
      </w:r>
      <w:r w:rsidRPr="00DD10D3">
        <w:rPr>
          <w:sz w:val="24"/>
          <w:szCs w:val="24"/>
        </w:rPr>
        <w:t>продолжительность</w:t>
      </w:r>
      <w:r w:rsidRPr="00DD10D3">
        <w:rPr>
          <w:spacing w:val="37"/>
          <w:sz w:val="24"/>
          <w:szCs w:val="24"/>
        </w:rPr>
        <w:t xml:space="preserve"> </w:t>
      </w:r>
      <w:r w:rsidRPr="00DD10D3">
        <w:rPr>
          <w:sz w:val="24"/>
          <w:szCs w:val="24"/>
        </w:rPr>
        <w:t>события</w:t>
      </w:r>
      <w:r w:rsidRPr="00DD10D3">
        <w:rPr>
          <w:spacing w:val="37"/>
          <w:sz w:val="24"/>
          <w:szCs w:val="24"/>
        </w:rPr>
        <w:t xml:space="preserve"> </w:t>
      </w:r>
      <w:r w:rsidRPr="00DD10D3">
        <w:rPr>
          <w:sz w:val="24"/>
          <w:szCs w:val="24"/>
        </w:rPr>
        <w:t>в</w:t>
      </w:r>
      <w:r w:rsidRPr="00DD10D3">
        <w:rPr>
          <w:spacing w:val="35"/>
          <w:sz w:val="24"/>
          <w:szCs w:val="24"/>
        </w:rPr>
        <w:t xml:space="preserve"> </w:t>
      </w:r>
      <w:r w:rsidRPr="00DD10D3">
        <w:rPr>
          <w:sz w:val="24"/>
          <w:szCs w:val="24"/>
        </w:rPr>
        <w:t>практической</w:t>
      </w:r>
      <w:r w:rsidRPr="00DD10D3">
        <w:rPr>
          <w:spacing w:val="-67"/>
          <w:sz w:val="24"/>
          <w:szCs w:val="24"/>
        </w:rPr>
        <w:t xml:space="preserve"> </w:t>
      </w:r>
      <w:r w:rsidRPr="00DD10D3">
        <w:rPr>
          <w:sz w:val="24"/>
          <w:szCs w:val="24"/>
        </w:rPr>
        <w:t>ситуации;</w:t>
      </w:r>
    </w:p>
    <w:p w:rsidR="00205079" w:rsidRPr="00DD10D3" w:rsidRDefault="007852AD" w:rsidP="006F415A">
      <w:pPr>
        <w:pStyle w:val="a3"/>
        <w:rPr>
          <w:sz w:val="24"/>
          <w:szCs w:val="24"/>
        </w:rPr>
      </w:pPr>
      <w:r w:rsidRPr="00DD10D3">
        <w:rPr>
          <w:sz w:val="24"/>
          <w:szCs w:val="24"/>
        </w:rPr>
        <w:t>составлять</w:t>
      </w:r>
      <w:r w:rsidRPr="00DD10D3">
        <w:rPr>
          <w:spacing w:val="55"/>
          <w:sz w:val="24"/>
          <w:szCs w:val="24"/>
        </w:rPr>
        <w:t xml:space="preserve"> </w:t>
      </w:r>
      <w:r w:rsidRPr="00DD10D3">
        <w:rPr>
          <w:sz w:val="24"/>
          <w:szCs w:val="24"/>
        </w:rPr>
        <w:t>ряд</w:t>
      </w:r>
      <w:r w:rsidRPr="00DD10D3">
        <w:rPr>
          <w:spacing w:val="60"/>
          <w:sz w:val="24"/>
          <w:szCs w:val="24"/>
        </w:rPr>
        <w:t xml:space="preserve"> </w:t>
      </w:r>
      <w:r w:rsidRPr="00DD10D3">
        <w:rPr>
          <w:sz w:val="24"/>
          <w:szCs w:val="24"/>
        </w:rPr>
        <w:t>чисел</w:t>
      </w:r>
      <w:r w:rsidRPr="00DD10D3">
        <w:rPr>
          <w:spacing w:val="58"/>
          <w:sz w:val="24"/>
          <w:szCs w:val="24"/>
        </w:rPr>
        <w:t xml:space="preserve"> </w:t>
      </w:r>
      <w:r w:rsidRPr="00DD10D3">
        <w:rPr>
          <w:sz w:val="24"/>
          <w:szCs w:val="24"/>
        </w:rPr>
        <w:t>(величин,</w:t>
      </w:r>
      <w:r w:rsidRPr="00DD10D3">
        <w:rPr>
          <w:spacing w:val="58"/>
          <w:sz w:val="24"/>
          <w:szCs w:val="24"/>
        </w:rPr>
        <w:t xml:space="preserve"> </w:t>
      </w:r>
      <w:r w:rsidRPr="00DD10D3">
        <w:rPr>
          <w:sz w:val="24"/>
          <w:szCs w:val="24"/>
        </w:rPr>
        <w:t>геометрических</w:t>
      </w:r>
      <w:r w:rsidRPr="00DD10D3">
        <w:rPr>
          <w:spacing w:val="60"/>
          <w:sz w:val="24"/>
          <w:szCs w:val="24"/>
        </w:rPr>
        <w:t xml:space="preserve"> </w:t>
      </w:r>
      <w:r w:rsidRPr="00DD10D3">
        <w:rPr>
          <w:sz w:val="24"/>
          <w:szCs w:val="24"/>
        </w:rPr>
        <w:t>фигур)</w:t>
      </w:r>
      <w:r w:rsidRPr="00DD10D3">
        <w:rPr>
          <w:spacing w:val="57"/>
          <w:sz w:val="24"/>
          <w:szCs w:val="24"/>
        </w:rPr>
        <w:t xml:space="preserve"> </w:t>
      </w:r>
      <w:r w:rsidRPr="00DD10D3">
        <w:rPr>
          <w:sz w:val="24"/>
          <w:szCs w:val="24"/>
        </w:rPr>
        <w:t>по</w:t>
      </w:r>
      <w:r w:rsidRPr="00DD10D3">
        <w:rPr>
          <w:spacing w:val="59"/>
          <w:sz w:val="24"/>
          <w:szCs w:val="24"/>
        </w:rPr>
        <w:t xml:space="preserve"> </w:t>
      </w:r>
      <w:r w:rsidRPr="00DD10D3">
        <w:rPr>
          <w:sz w:val="24"/>
          <w:szCs w:val="24"/>
        </w:rPr>
        <w:t>самостоятельно</w:t>
      </w:r>
      <w:r w:rsidRPr="00DD10D3">
        <w:rPr>
          <w:spacing w:val="-67"/>
          <w:sz w:val="24"/>
          <w:szCs w:val="24"/>
        </w:rPr>
        <w:t xml:space="preserve"> </w:t>
      </w:r>
      <w:r w:rsidRPr="00DD10D3">
        <w:rPr>
          <w:sz w:val="24"/>
          <w:szCs w:val="24"/>
        </w:rPr>
        <w:t>выбранному правилу;</w:t>
      </w:r>
    </w:p>
    <w:p w:rsidR="00205079" w:rsidRPr="00DD10D3" w:rsidRDefault="007852AD" w:rsidP="006F415A">
      <w:pPr>
        <w:pStyle w:val="a3"/>
        <w:ind w:left="679" w:firstLine="0"/>
        <w:rPr>
          <w:sz w:val="24"/>
          <w:szCs w:val="24"/>
        </w:rPr>
      </w:pPr>
      <w:r w:rsidRPr="00DD10D3">
        <w:rPr>
          <w:sz w:val="24"/>
          <w:szCs w:val="24"/>
        </w:rPr>
        <w:lastRenderedPageBreak/>
        <w:t>моделировать</w:t>
      </w:r>
      <w:r w:rsidRPr="00DD10D3">
        <w:rPr>
          <w:spacing w:val="-10"/>
          <w:sz w:val="24"/>
          <w:szCs w:val="24"/>
        </w:rPr>
        <w:t xml:space="preserve"> </w:t>
      </w:r>
      <w:r w:rsidRPr="00DD10D3">
        <w:rPr>
          <w:sz w:val="24"/>
          <w:szCs w:val="24"/>
        </w:rPr>
        <w:t>предложенную</w:t>
      </w:r>
      <w:r w:rsidRPr="00DD10D3">
        <w:rPr>
          <w:spacing w:val="-5"/>
          <w:sz w:val="24"/>
          <w:szCs w:val="24"/>
        </w:rPr>
        <w:t xml:space="preserve"> </w:t>
      </w:r>
      <w:r w:rsidRPr="00DD10D3">
        <w:rPr>
          <w:sz w:val="24"/>
          <w:szCs w:val="24"/>
        </w:rPr>
        <w:t>практическую</w:t>
      </w:r>
      <w:r w:rsidRPr="00DD10D3">
        <w:rPr>
          <w:spacing w:val="-5"/>
          <w:sz w:val="24"/>
          <w:szCs w:val="24"/>
        </w:rPr>
        <w:t xml:space="preserve"> </w:t>
      </w:r>
      <w:r w:rsidRPr="00DD10D3">
        <w:rPr>
          <w:sz w:val="24"/>
          <w:szCs w:val="24"/>
        </w:rPr>
        <w:t>ситуацию;</w:t>
      </w:r>
    </w:p>
    <w:p w:rsidR="00205079" w:rsidRPr="00DD10D3" w:rsidRDefault="007852AD" w:rsidP="006F415A">
      <w:pPr>
        <w:pStyle w:val="a3"/>
        <w:spacing w:before="25"/>
        <w:rPr>
          <w:sz w:val="24"/>
          <w:szCs w:val="24"/>
        </w:rPr>
      </w:pPr>
      <w:r w:rsidRPr="00DD10D3">
        <w:rPr>
          <w:sz w:val="24"/>
          <w:szCs w:val="24"/>
        </w:rPr>
        <w:t>устанавливать</w:t>
      </w:r>
      <w:r w:rsidRPr="00DD10D3">
        <w:rPr>
          <w:spacing w:val="50"/>
          <w:sz w:val="24"/>
          <w:szCs w:val="24"/>
        </w:rPr>
        <w:t xml:space="preserve"> </w:t>
      </w:r>
      <w:r w:rsidRPr="00DD10D3">
        <w:rPr>
          <w:sz w:val="24"/>
          <w:szCs w:val="24"/>
        </w:rPr>
        <w:t>последовательность</w:t>
      </w:r>
      <w:r w:rsidRPr="00DD10D3">
        <w:rPr>
          <w:spacing w:val="50"/>
          <w:sz w:val="24"/>
          <w:szCs w:val="24"/>
        </w:rPr>
        <w:t xml:space="preserve"> </w:t>
      </w:r>
      <w:r w:rsidRPr="00DD10D3">
        <w:rPr>
          <w:sz w:val="24"/>
          <w:szCs w:val="24"/>
        </w:rPr>
        <w:t>событий,</w:t>
      </w:r>
      <w:r w:rsidRPr="00DD10D3">
        <w:rPr>
          <w:spacing w:val="49"/>
          <w:sz w:val="24"/>
          <w:szCs w:val="24"/>
        </w:rPr>
        <w:t xml:space="preserve"> </w:t>
      </w:r>
      <w:r w:rsidRPr="00DD10D3">
        <w:rPr>
          <w:sz w:val="24"/>
          <w:szCs w:val="24"/>
        </w:rPr>
        <w:t>действий</w:t>
      </w:r>
      <w:r w:rsidRPr="00DD10D3">
        <w:rPr>
          <w:spacing w:val="52"/>
          <w:sz w:val="24"/>
          <w:szCs w:val="24"/>
        </w:rPr>
        <w:t xml:space="preserve"> </w:t>
      </w:r>
      <w:r w:rsidRPr="00DD10D3">
        <w:rPr>
          <w:sz w:val="24"/>
          <w:szCs w:val="24"/>
        </w:rPr>
        <w:t>сюжета</w:t>
      </w:r>
      <w:r w:rsidRPr="00DD10D3">
        <w:rPr>
          <w:spacing w:val="52"/>
          <w:sz w:val="24"/>
          <w:szCs w:val="24"/>
        </w:rPr>
        <w:t xml:space="preserve"> </w:t>
      </w:r>
      <w:r w:rsidRPr="00DD10D3">
        <w:rPr>
          <w:sz w:val="24"/>
          <w:szCs w:val="24"/>
        </w:rPr>
        <w:t>текстовой</w:t>
      </w:r>
      <w:r w:rsidRPr="00DD10D3">
        <w:rPr>
          <w:spacing w:val="-67"/>
          <w:sz w:val="24"/>
          <w:szCs w:val="24"/>
        </w:rPr>
        <w:t xml:space="preserve"> </w:t>
      </w:r>
      <w:r w:rsidRPr="00DD10D3">
        <w:rPr>
          <w:sz w:val="24"/>
          <w:szCs w:val="24"/>
        </w:rPr>
        <w:t>задачи.</w:t>
      </w:r>
    </w:p>
    <w:p w:rsidR="00205079" w:rsidRPr="00DD10D3" w:rsidRDefault="007852AD" w:rsidP="006F415A">
      <w:pPr>
        <w:pStyle w:val="2"/>
        <w:spacing w:before="119"/>
        <w:rPr>
          <w:sz w:val="24"/>
          <w:szCs w:val="24"/>
        </w:rPr>
      </w:pPr>
      <w:r w:rsidRPr="00DD10D3">
        <w:rPr>
          <w:sz w:val="24"/>
          <w:szCs w:val="24"/>
        </w:rPr>
        <w:t>Работа</w:t>
      </w:r>
      <w:r w:rsidRPr="00DD10D3">
        <w:rPr>
          <w:spacing w:val="-2"/>
          <w:sz w:val="24"/>
          <w:szCs w:val="24"/>
        </w:rPr>
        <w:t xml:space="preserve"> </w:t>
      </w:r>
      <w:r w:rsidRPr="00DD10D3">
        <w:rPr>
          <w:sz w:val="24"/>
          <w:szCs w:val="24"/>
        </w:rPr>
        <w:t>с</w:t>
      </w:r>
      <w:r w:rsidRPr="00DD10D3">
        <w:rPr>
          <w:spacing w:val="-2"/>
          <w:sz w:val="24"/>
          <w:szCs w:val="24"/>
        </w:rPr>
        <w:t xml:space="preserve"> </w:t>
      </w:r>
      <w:r w:rsidRPr="00DD10D3">
        <w:rPr>
          <w:sz w:val="24"/>
          <w:szCs w:val="24"/>
        </w:rPr>
        <w:t>информацией:</w:t>
      </w:r>
    </w:p>
    <w:p w:rsidR="00205079" w:rsidRPr="00DD10D3" w:rsidRDefault="007852AD" w:rsidP="006F415A">
      <w:pPr>
        <w:pStyle w:val="a3"/>
        <w:spacing w:before="26"/>
        <w:ind w:left="679" w:firstLine="0"/>
        <w:rPr>
          <w:sz w:val="24"/>
          <w:szCs w:val="24"/>
        </w:rPr>
      </w:pPr>
      <w:r w:rsidRPr="00DD10D3">
        <w:rPr>
          <w:sz w:val="24"/>
          <w:szCs w:val="24"/>
        </w:rPr>
        <w:t>читать</w:t>
      </w:r>
      <w:r w:rsidRPr="00DD10D3">
        <w:rPr>
          <w:spacing w:val="-5"/>
          <w:sz w:val="24"/>
          <w:szCs w:val="24"/>
        </w:rPr>
        <w:t xml:space="preserve"> </w:t>
      </w:r>
      <w:r w:rsidRPr="00DD10D3">
        <w:rPr>
          <w:sz w:val="24"/>
          <w:szCs w:val="24"/>
        </w:rPr>
        <w:t>информацию,</w:t>
      </w:r>
      <w:r w:rsidRPr="00DD10D3">
        <w:rPr>
          <w:spacing w:val="-3"/>
          <w:sz w:val="24"/>
          <w:szCs w:val="24"/>
        </w:rPr>
        <w:t xml:space="preserve"> </w:t>
      </w:r>
      <w:r w:rsidRPr="00DD10D3">
        <w:rPr>
          <w:sz w:val="24"/>
          <w:szCs w:val="24"/>
        </w:rPr>
        <w:t>представленную</w:t>
      </w:r>
      <w:r w:rsidRPr="00DD10D3">
        <w:rPr>
          <w:spacing w:val="-4"/>
          <w:sz w:val="24"/>
          <w:szCs w:val="24"/>
        </w:rPr>
        <w:t xml:space="preserve"> </w:t>
      </w:r>
      <w:r w:rsidRPr="00DD10D3">
        <w:rPr>
          <w:sz w:val="24"/>
          <w:szCs w:val="24"/>
        </w:rPr>
        <w:t>в</w:t>
      </w:r>
      <w:r w:rsidRPr="00DD10D3">
        <w:rPr>
          <w:spacing w:val="-3"/>
          <w:sz w:val="24"/>
          <w:szCs w:val="24"/>
        </w:rPr>
        <w:t xml:space="preserve"> </w:t>
      </w:r>
      <w:r w:rsidRPr="00DD10D3">
        <w:rPr>
          <w:sz w:val="24"/>
          <w:szCs w:val="24"/>
        </w:rPr>
        <w:t>разных</w:t>
      </w:r>
      <w:r w:rsidRPr="00DD10D3">
        <w:rPr>
          <w:spacing w:val="-2"/>
          <w:sz w:val="24"/>
          <w:szCs w:val="24"/>
        </w:rPr>
        <w:t xml:space="preserve"> </w:t>
      </w:r>
      <w:r w:rsidRPr="00DD10D3">
        <w:rPr>
          <w:sz w:val="24"/>
          <w:szCs w:val="24"/>
        </w:rPr>
        <w:t>формах;</w:t>
      </w:r>
    </w:p>
    <w:p w:rsidR="00205079" w:rsidRPr="00DD10D3" w:rsidRDefault="007852AD" w:rsidP="006F415A">
      <w:pPr>
        <w:pStyle w:val="a3"/>
        <w:spacing w:before="26"/>
        <w:rPr>
          <w:sz w:val="24"/>
          <w:szCs w:val="24"/>
        </w:rPr>
      </w:pPr>
      <w:r w:rsidRPr="00DD10D3">
        <w:rPr>
          <w:sz w:val="24"/>
          <w:szCs w:val="24"/>
        </w:rPr>
        <w:t>извлекать</w:t>
      </w:r>
      <w:r w:rsidRPr="00DD10D3">
        <w:rPr>
          <w:spacing w:val="24"/>
          <w:sz w:val="24"/>
          <w:szCs w:val="24"/>
        </w:rPr>
        <w:t xml:space="preserve"> </w:t>
      </w:r>
      <w:r w:rsidRPr="00DD10D3">
        <w:rPr>
          <w:sz w:val="24"/>
          <w:szCs w:val="24"/>
        </w:rPr>
        <w:t>и</w:t>
      </w:r>
      <w:r w:rsidRPr="00DD10D3">
        <w:rPr>
          <w:spacing w:val="26"/>
          <w:sz w:val="24"/>
          <w:szCs w:val="24"/>
        </w:rPr>
        <w:t xml:space="preserve"> </w:t>
      </w:r>
      <w:r w:rsidRPr="00DD10D3">
        <w:rPr>
          <w:sz w:val="24"/>
          <w:szCs w:val="24"/>
        </w:rPr>
        <w:t>интерпретировать</w:t>
      </w:r>
      <w:r w:rsidRPr="00DD10D3">
        <w:rPr>
          <w:spacing w:val="24"/>
          <w:sz w:val="24"/>
          <w:szCs w:val="24"/>
        </w:rPr>
        <w:t xml:space="preserve"> </w:t>
      </w:r>
      <w:r w:rsidRPr="00DD10D3">
        <w:rPr>
          <w:sz w:val="24"/>
          <w:szCs w:val="24"/>
        </w:rPr>
        <w:t>числовые</w:t>
      </w:r>
      <w:r w:rsidRPr="00DD10D3">
        <w:rPr>
          <w:spacing w:val="26"/>
          <w:sz w:val="24"/>
          <w:szCs w:val="24"/>
        </w:rPr>
        <w:t xml:space="preserve"> </w:t>
      </w:r>
      <w:r w:rsidRPr="00DD10D3">
        <w:rPr>
          <w:sz w:val="24"/>
          <w:szCs w:val="24"/>
        </w:rPr>
        <w:t>данные,</w:t>
      </w:r>
      <w:r w:rsidRPr="00DD10D3">
        <w:rPr>
          <w:spacing w:val="25"/>
          <w:sz w:val="24"/>
          <w:szCs w:val="24"/>
        </w:rPr>
        <w:t xml:space="preserve"> </w:t>
      </w:r>
      <w:r w:rsidRPr="00DD10D3">
        <w:rPr>
          <w:sz w:val="24"/>
          <w:szCs w:val="24"/>
        </w:rPr>
        <w:t>представленные</w:t>
      </w:r>
      <w:r w:rsidRPr="00DD10D3">
        <w:rPr>
          <w:spacing w:val="25"/>
          <w:sz w:val="24"/>
          <w:szCs w:val="24"/>
        </w:rPr>
        <w:t xml:space="preserve"> </w:t>
      </w:r>
      <w:r w:rsidRPr="00DD10D3">
        <w:rPr>
          <w:sz w:val="24"/>
          <w:szCs w:val="24"/>
        </w:rPr>
        <w:t>в</w:t>
      </w:r>
      <w:r w:rsidRPr="00DD10D3">
        <w:rPr>
          <w:spacing w:val="25"/>
          <w:sz w:val="24"/>
          <w:szCs w:val="24"/>
        </w:rPr>
        <w:t xml:space="preserve"> </w:t>
      </w:r>
      <w:r w:rsidRPr="00DD10D3">
        <w:rPr>
          <w:sz w:val="24"/>
          <w:szCs w:val="24"/>
        </w:rPr>
        <w:t>таблице,</w:t>
      </w:r>
      <w:r w:rsidRPr="00DD10D3">
        <w:rPr>
          <w:spacing w:val="-67"/>
          <w:sz w:val="24"/>
          <w:szCs w:val="24"/>
        </w:rPr>
        <w:t xml:space="preserve"> </w:t>
      </w:r>
      <w:r w:rsidRPr="00DD10D3">
        <w:rPr>
          <w:sz w:val="24"/>
          <w:szCs w:val="24"/>
        </w:rPr>
        <w:t>на</w:t>
      </w:r>
      <w:r w:rsidRPr="00DD10D3">
        <w:rPr>
          <w:spacing w:val="-1"/>
          <w:sz w:val="24"/>
          <w:szCs w:val="24"/>
        </w:rPr>
        <w:t xml:space="preserve"> </w:t>
      </w:r>
      <w:r w:rsidRPr="00DD10D3">
        <w:rPr>
          <w:sz w:val="24"/>
          <w:szCs w:val="24"/>
        </w:rPr>
        <w:t>диаграмме;</w:t>
      </w:r>
    </w:p>
    <w:p w:rsidR="00205079" w:rsidRPr="00DD10D3" w:rsidRDefault="007852AD" w:rsidP="006F415A">
      <w:pPr>
        <w:pStyle w:val="a3"/>
        <w:ind w:left="679" w:right="134" w:firstLine="0"/>
        <w:rPr>
          <w:sz w:val="24"/>
          <w:szCs w:val="24"/>
        </w:rPr>
      </w:pPr>
      <w:r w:rsidRPr="00DD10D3">
        <w:rPr>
          <w:sz w:val="24"/>
          <w:szCs w:val="24"/>
        </w:rPr>
        <w:t>заполнять таблицы сложения и умножения, дополнять данными чертеж;</w:t>
      </w:r>
      <w:r w:rsidRPr="00DD10D3">
        <w:rPr>
          <w:spacing w:val="1"/>
          <w:sz w:val="24"/>
          <w:szCs w:val="24"/>
        </w:rPr>
        <w:t xml:space="preserve"> </w:t>
      </w:r>
      <w:r w:rsidRPr="00DD10D3">
        <w:rPr>
          <w:sz w:val="24"/>
          <w:szCs w:val="24"/>
        </w:rPr>
        <w:t>устанавливать</w:t>
      </w:r>
      <w:r w:rsidRPr="00DD10D3">
        <w:rPr>
          <w:spacing w:val="-5"/>
          <w:sz w:val="24"/>
          <w:szCs w:val="24"/>
        </w:rPr>
        <w:t xml:space="preserve"> </w:t>
      </w:r>
      <w:r w:rsidRPr="00DD10D3">
        <w:rPr>
          <w:sz w:val="24"/>
          <w:szCs w:val="24"/>
        </w:rPr>
        <w:t>соответствие</w:t>
      </w:r>
      <w:r w:rsidRPr="00DD10D3">
        <w:rPr>
          <w:spacing w:val="-3"/>
          <w:sz w:val="24"/>
          <w:szCs w:val="24"/>
        </w:rPr>
        <w:t xml:space="preserve"> </w:t>
      </w:r>
      <w:r w:rsidRPr="00DD10D3">
        <w:rPr>
          <w:sz w:val="24"/>
          <w:szCs w:val="24"/>
        </w:rPr>
        <w:t>между</w:t>
      </w:r>
      <w:r w:rsidRPr="00DD10D3">
        <w:rPr>
          <w:spacing w:val="-6"/>
          <w:sz w:val="24"/>
          <w:szCs w:val="24"/>
        </w:rPr>
        <w:t xml:space="preserve"> </w:t>
      </w:r>
      <w:r w:rsidRPr="00DD10D3">
        <w:rPr>
          <w:sz w:val="24"/>
          <w:szCs w:val="24"/>
        </w:rPr>
        <w:t>различными</w:t>
      </w:r>
      <w:r w:rsidRPr="00DD10D3">
        <w:rPr>
          <w:spacing w:val="-3"/>
          <w:sz w:val="24"/>
          <w:szCs w:val="24"/>
        </w:rPr>
        <w:t xml:space="preserve"> </w:t>
      </w:r>
      <w:r w:rsidRPr="00DD10D3">
        <w:rPr>
          <w:sz w:val="24"/>
          <w:szCs w:val="24"/>
        </w:rPr>
        <w:t>записями</w:t>
      </w:r>
      <w:r w:rsidRPr="00DD10D3">
        <w:rPr>
          <w:spacing w:val="-5"/>
          <w:sz w:val="24"/>
          <w:szCs w:val="24"/>
        </w:rPr>
        <w:t xml:space="preserve"> </w:t>
      </w:r>
      <w:r w:rsidRPr="00DD10D3">
        <w:rPr>
          <w:sz w:val="24"/>
          <w:szCs w:val="24"/>
        </w:rPr>
        <w:t>решения</w:t>
      </w:r>
      <w:r w:rsidRPr="00DD10D3">
        <w:rPr>
          <w:spacing w:val="-3"/>
          <w:sz w:val="24"/>
          <w:szCs w:val="24"/>
        </w:rPr>
        <w:t xml:space="preserve"> </w:t>
      </w:r>
      <w:r w:rsidRPr="00DD10D3">
        <w:rPr>
          <w:sz w:val="24"/>
          <w:szCs w:val="24"/>
        </w:rPr>
        <w:t>задачи;</w:t>
      </w:r>
    </w:p>
    <w:p w:rsidR="00205079" w:rsidRPr="00DD10D3" w:rsidRDefault="00CD2A03" w:rsidP="006F415A">
      <w:pPr>
        <w:pStyle w:val="a3"/>
        <w:tabs>
          <w:tab w:val="left" w:pos="2682"/>
          <w:tab w:val="left" w:pos="5117"/>
          <w:tab w:val="left" w:pos="6878"/>
          <w:tab w:val="left" w:pos="8991"/>
        </w:tabs>
        <w:spacing w:before="94"/>
        <w:ind w:right="129"/>
        <w:rPr>
          <w:sz w:val="24"/>
          <w:szCs w:val="24"/>
        </w:rPr>
      </w:pPr>
      <w:r>
        <w:rPr>
          <w:sz w:val="24"/>
          <w:szCs w:val="24"/>
        </w:rPr>
        <w:t>использовать дополнительную литературу</w:t>
      </w:r>
      <w:r>
        <w:rPr>
          <w:sz w:val="24"/>
          <w:szCs w:val="24"/>
        </w:rPr>
        <w:tab/>
        <w:t xml:space="preserve">(справочники, </w:t>
      </w:r>
      <w:proofErr w:type="gramStart"/>
      <w:r w:rsidR="007852AD" w:rsidRPr="00DD10D3">
        <w:rPr>
          <w:spacing w:val="-1"/>
          <w:sz w:val="24"/>
          <w:szCs w:val="24"/>
        </w:rPr>
        <w:t>словари)</w:t>
      </w:r>
      <w:r>
        <w:rPr>
          <w:spacing w:val="-1"/>
          <w:sz w:val="24"/>
          <w:szCs w:val="24"/>
        </w:rPr>
        <w:t xml:space="preserve"> </w:t>
      </w:r>
      <w:r w:rsidR="007852AD" w:rsidRPr="00DD10D3">
        <w:rPr>
          <w:spacing w:val="-67"/>
          <w:sz w:val="24"/>
          <w:szCs w:val="24"/>
        </w:rPr>
        <w:t xml:space="preserve"> </w:t>
      </w:r>
      <w:r>
        <w:rPr>
          <w:spacing w:val="-67"/>
          <w:sz w:val="24"/>
          <w:szCs w:val="24"/>
        </w:rPr>
        <w:t xml:space="preserve"> </w:t>
      </w:r>
      <w:proofErr w:type="gramEnd"/>
      <w:r>
        <w:rPr>
          <w:spacing w:val="-67"/>
          <w:sz w:val="24"/>
          <w:szCs w:val="24"/>
        </w:rPr>
        <w:t xml:space="preserve">   </w:t>
      </w:r>
      <w:r w:rsidR="007852AD" w:rsidRPr="00DD10D3">
        <w:rPr>
          <w:sz w:val="24"/>
          <w:szCs w:val="24"/>
        </w:rPr>
        <w:t>для</w:t>
      </w:r>
      <w:r w:rsidR="007852AD" w:rsidRPr="00DD10D3">
        <w:rPr>
          <w:spacing w:val="-2"/>
          <w:sz w:val="24"/>
          <w:szCs w:val="24"/>
        </w:rPr>
        <w:t xml:space="preserve"> </w:t>
      </w:r>
      <w:r w:rsidR="007852AD" w:rsidRPr="00DD10D3">
        <w:rPr>
          <w:sz w:val="24"/>
          <w:szCs w:val="24"/>
        </w:rPr>
        <w:t>установления</w:t>
      </w:r>
      <w:r w:rsidR="007852AD" w:rsidRPr="00DD10D3">
        <w:rPr>
          <w:spacing w:val="-4"/>
          <w:sz w:val="24"/>
          <w:szCs w:val="24"/>
        </w:rPr>
        <w:t xml:space="preserve"> </w:t>
      </w:r>
      <w:r w:rsidR="007852AD" w:rsidRPr="00DD10D3">
        <w:rPr>
          <w:sz w:val="24"/>
          <w:szCs w:val="24"/>
        </w:rPr>
        <w:t>и</w:t>
      </w:r>
      <w:r w:rsidR="007852AD" w:rsidRPr="00DD10D3">
        <w:rPr>
          <w:spacing w:val="-1"/>
          <w:sz w:val="24"/>
          <w:szCs w:val="24"/>
        </w:rPr>
        <w:t xml:space="preserve"> </w:t>
      </w:r>
      <w:r w:rsidR="007852AD" w:rsidRPr="00DD10D3">
        <w:rPr>
          <w:sz w:val="24"/>
          <w:szCs w:val="24"/>
        </w:rPr>
        <w:t>проверки</w:t>
      </w:r>
      <w:r w:rsidR="007852AD" w:rsidRPr="00DD10D3">
        <w:rPr>
          <w:spacing w:val="-1"/>
          <w:sz w:val="24"/>
          <w:szCs w:val="24"/>
        </w:rPr>
        <w:t xml:space="preserve"> </w:t>
      </w:r>
      <w:r w:rsidR="007852AD" w:rsidRPr="00DD10D3">
        <w:rPr>
          <w:sz w:val="24"/>
          <w:szCs w:val="24"/>
        </w:rPr>
        <w:t>значения</w:t>
      </w:r>
      <w:r w:rsidR="007852AD" w:rsidRPr="00DD10D3">
        <w:rPr>
          <w:spacing w:val="-4"/>
          <w:sz w:val="24"/>
          <w:szCs w:val="24"/>
        </w:rPr>
        <w:t xml:space="preserve"> </w:t>
      </w:r>
      <w:r w:rsidR="007852AD" w:rsidRPr="00DD10D3">
        <w:rPr>
          <w:sz w:val="24"/>
          <w:szCs w:val="24"/>
        </w:rPr>
        <w:t>математического</w:t>
      </w:r>
      <w:r w:rsidR="007852AD" w:rsidRPr="00DD10D3">
        <w:rPr>
          <w:spacing w:val="-1"/>
          <w:sz w:val="24"/>
          <w:szCs w:val="24"/>
        </w:rPr>
        <w:t xml:space="preserve"> </w:t>
      </w:r>
      <w:r w:rsidR="007852AD" w:rsidRPr="00DD10D3">
        <w:rPr>
          <w:sz w:val="24"/>
          <w:szCs w:val="24"/>
        </w:rPr>
        <w:t>термина</w:t>
      </w:r>
      <w:r w:rsidR="007852AD" w:rsidRPr="00DD10D3">
        <w:rPr>
          <w:spacing w:val="-1"/>
          <w:sz w:val="24"/>
          <w:szCs w:val="24"/>
        </w:rPr>
        <w:t xml:space="preserve"> </w:t>
      </w:r>
      <w:r w:rsidR="007852AD" w:rsidRPr="00DD10D3">
        <w:rPr>
          <w:sz w:val="24"/>
          <w:szCs w:val="24"/>
        </w:rPr>
        <w:t>(понятия).</w:t>
      </w:r>
    </w:p>
    <w:p w:rsidR="00205079" w:rsidRPr="00DD10D3" w:rsidRDefault="007852AD" w:rsidP="00DD10D3">
      <w:pPr>
        <w:pStyle w:val="1"/>
        <w:spacing w:before="120"/>
        <w:rPr>
          <w:sz w:val="24"/>
          <w:szCs w:val="24"/>
        </w:rPr>
      </w:pPr>
      <w:r w:rsidRPr="00DD10D3">
        <w:rPr>
          <w:sz w:val="24"/>
          <w:szCs w:val="24"/>
        </w:rPr>
        <w:t>Коммуникативные</w:t>
      </w:r>
      <w:r w:rsidRPr="00DD10D3">
        <w:rPr>
          <w:spacing w:val="-11"/>
          <w:sz w:val="24"/>
          <w:szCs w:val="24"/>
        </w:rPr>
        <w:t xml:space="preserve"> </w:t>
      </w:r>
      <w:r w:rsidRPr="00DD10D3">
        <w:rPr>
          <w:sz w:val="24"/>
          <w:szCs w:val="24"/>
        </w:rPr>
        <w:t>универсальные</w:t>
      </w:r>
      <w:r w:rsidRPr="00DD10D3">
        <w:rPr>
          <w:spacing w:val="-9"/>
          <w:sz w:val="24"/>
          <w:szCs w:val="24"/>
        </w:rPr>
        <w:t xml:space="preserve"> </w:t>
      </w:r>
      <w:r w:rsidRPr="00DD10D3">
        <w:rPr>
          <w:sz w:val="24"/>
          <w:szCs w:val="24"/>
        </w:rPr>
        <w:t>учебные</w:t>
      </w:r>
      <w:r w:rsidRPr="00DD10D3">
        <w:rPr>
          <w:spacing w:val="-9"/>
          <w:sz w:val="24"/>
          <w:szCs w:val="24"/>
        </w:rPr>
        <w:t xml:space="preserve"> </w:t>
      </w:r>
      <w:r w:rsidRPr="00DD10D3">
        <w:rPr>
          <w:sz w:val="24"/>
          <w:szCs w:val="24"/>
        </w:rPr>
        <w:t>действия:</w:t>
      </w:r>
    </w:p>
    <w:p w:rsidR="00205079" w:rsidRPr="00DD10D3" w:rsidRDefault="007852AD" w:rsidP="00CD2A03">
      <w:pPr>
        <w:pStyle w:val="a3"/>
        <w:spacing w:before="29"/>
        <w:ind w:right="134"/>
        <w:rPr>
          <w:sz w:val="24"/>
          <w:szCs w:val="24"/>
        </w:rPr>
      </w:pPr>
      <w:r w:rsidRPr="00DD10D3">
        <w:rPr>
          <w:sz w:val="24"/>
          <w:szCs w:val="24"/>
        </w:rPr>
        <w:t>использовать</w:t>
      </w:r>
      <w:r w:rsidRPr="00DD10D3">
        <w:rPr>
          <w:spacing w:val="22"/>
          <w:sz w:val="24"/>
          <w:szCs w:val="24"/>
        </w:rPr>
        <w:t xml:space="preserve"> </w:t>
      </w:r>
      <w:r w:rsidRPr="00DD10D3">
        <w:rPr>
          <w:sz w:val="24"/>
          <w:szCs w:val="24"/>
        </w:rPr>
        <w:t>математическую</w:t>
      </w:r>
      <w:r w:rsidRPr="00DD10D3">
        <w:rPr>
          <w:spacing w:val="22"/>
          <w:sz w:val="24"/>
          <w:szCs w:val="24"/>
        </w:rPr>
        <w:t xml:space="preserve"> </w:t>
      </w:r>
      <w:r w:rsidRPr="00DD10D3">
        <w:rPr>
          <w:sz w:val="24"/>
          <w:szCs w:val="24"/>
        </w:rPr>
        <w:t>терминологию</w:t>
      </w:r>
      <w:r w:rsidRPr="00DD10D3">
        <w:rPr>
          <w:spacing w:val="20"/>
          <w:sz w:val="24"/>
          <w:szCs w:val="24"/>
        </w:rPr>
        <w:t xml:space="preserve"> </w:t>
      </w:r>
      <w:r w:rsidRPr="00DD10D3">
        <w:rPr>
          <w:sz w:val="24"/>
          <w:szCs w:val="24"/>
        </w:rPr>
        <w:t>для</w:t>
      </w:r>
      <w:r w:rsidRPr="00DD10D3">
        <w:rPr>
          <w:spacing w:val="21"/>
          <w:sz w:val="24"/>
          <w:szCs w:val="24"/>
        </w:rPr>
        <w:t xml:space="preserve"> </w:t>
      </w:r>
      <w:r w:rsidRPr="00DD10D3">
        <w:rPr>
          <w:sz w:val="24"/>
          <w:szCs w:val="24"/>
        </w:rPr>
        <w:t>описания</w:t>
      </w:r>
      <w:r w:rsidRPr="00DD10D3">
        <w:rPr>
          <w:spacing w:val="23"/>
          <w:sz w:val="24"/>
          <w:szCs w:val="24"/>
        </w:rPr>
        <w:t xml:space="preserve"> </w:t>
      </w:r>
      <w:r w:rsidRPr="00DD10D3">
        <w:rPr>
          <w:sz w:val="24"/>
          <w:szCs w:val="24"/>
        </w:rPr>
        <w:t>отношений</w:t>
      </w:r>
      <w:r w:rsidRPr="00DD10D3">
        <w:rPr>
          <w:spacing w:val="23"/>
          <w:sz w:val="24"/>
          <w:szCs w:val="24"/>
        </w:rPr>
        <w:t xml:space="preserve"> </w:t>
      </w:r>
      <w:r w:rsidRPr="00DD10D3">
        <w:rPr>
          <w:sz w:val="24"/>
          <w:szCs w:val="24"/>
        </w:rPr>
        <w:t>и</w:t>
      </w:r>
      <w:r w:rsidRPr="00DD10D3">
        <w:rPr>
          <w:spacing w:val="-67"/>
          <w:sz w:val="24"/>
          <w:szCs w:val="24"/>
        </w:rPr>
        <w:t xml:space="preserve"> </w:t>
      </w:r>
      <w:r w:rsidRPr="00DD10D3">
        <w:rPr>
          <w:sz w:val="24"/>
          <w:szCs w:val="24"/>
        </w:rPr>
        <w:t>зависимостей;</w:t>
      </w:r>
    </w:p>
    <w:p w:rsidR="00205079" w:rsidRPr="00DD10D3" w:rsidRDefault="007852AD" w:rsidP="00CD2A03">
      <w:pPr>
        <w:pStyle w:val="a3"/>
        <w:spacing w:before="1"/>
        <w:rPr>
          <w:sz w:val="24"/>
          <w:szCs w:val="24"/>
        </w:rPr>
      </w:pPr>
      <w:r w:rsidRPr="00DD10D3">
        <w:rPr>
          <w:sz w:val="24"/>
          <w:szCs w:val="24"/>
        </w:rPr>
        <w:t>строить</w:t>
      </w:r>
      <w:r w:rsidRPr="00DD10D3">
        <w:rPr>
          <w:spacing w:val="7"/>
          <w:sz w:val="24"/>
          <w:szCs w:val="24"/>
        </w:rPr>
        <w:t xml:space="preserve"> </w:t>
      </w:r>
      <w:r w:rsidRPr="00DD10D3">
        <w:rPr>
          <w:sz w:val="24"/>
          <w:szCs w:val="24"/>
        </w:rPr>
        <w:t>речевые</w:t>
      </w:r>
      <w:r w:rsidRPr="00DD10D3">
        <w:rPr>
          <w:spacing w:val="11"/>
          <w:sz w:val="24"/>
          <w:szCs w:val="24"/>
        </w:rPr>
        <w:t xml:space="preserve"> </w:t>
      </w:r>
      <w:r w:rsidRPr="00DD10D3">
        <w:rPr>
          <w:sz w:val="24"/>
          <w:szCs w:val="24"/>
        </w:rPr>
        <w:t>высказывания</w:t>
      </w:r>
      <w:r w:rsidRPr="00DD10D3">
        <w:rPr>
          <w:spacing w:val="9"/>
          <w:sz w:val="24"/>
          <w:szCs w:val="24"/>
        </w:rPr>
        <w:t xml:space="preserve"> </w:t>
      </w:r>
      <w:r w:rsidRPr="00DD10D3">
        <w:rPr>
          <w:sz w:val="24"/>
          <w:szCs w:val="24"/>
        </w:rPr>
        <w:t>для</w:t>
      </w:r>
      <w:r w:rsidRPr="00DD10D3">
        <w:rPr>
          <w:spacing w:val="9"/>
          <w:sz w:val="24"/>
          <w:szCs w:val="24"/>
        </w:rPr>
        <w:t xml:space="preserve"> </w:t>
      </w:r>
      <w:r w:rsidRPr="00DD10D3">
        <w:rPr>
          <w:sz w:val="24"/>
          <w:szCs w:val="24"/>
        </w:rPr>
        <w:t>решения</w:t>
      </w:r>
      <w:r w:rsidRPr="00DD10D3">
        <w:rPr>
          <w:spacing w:val="11"/>
          <w:sz w:val="24"/>
          <w:szCs w:val="24"/>
        </w:rPr>
        <w:t xml:space="preserve"> </w:t>
      </w:r>
      <w:r w:rsidRPr="00DD10D3">
        <w:rPr>
          <w:sz w:val="24"/>
          <w:szCs w:val="24"/>
        </w:rPr>
        <w:t>задач,</w:t>
      </w:r>
      <w:r w:rsidRPr="00DD10D3">
        <w:rPr>
          <w:spacing w:val="11"/>
          <w:sz w:val="24"/>
          <w:szCs w:val="24"/>
        </w:rPr>
        <w:t xml:space="preserve"> </w:t>
      </w:r>
      <w:r w:rsidRPr="00DD10D3">
        <w:rPr>
          <w:sz w:val="24"/>
          <w:szCs w:val="24"/>
        </w:rPr>
        <w:t>составлять</w:t>
      </w:r>
      <w:r w:rsidRPr="00DD10D3">
        <w:rPr>
          <w:spacing w:val="10"/>
          <w:sz w:val="24"/>
          <w:szCs w:val="24"/>
        </w:rPr>
        <w:t xml:space="preserve"> </w:t>
      </w:r>
      <w:r w:rsidRPr="00DD10D3">
        <w:rPr>
          <w:sz w:val="24"/>
          <w:szCs w:val="24"/>
        </w:rPr>
        <w:t>текстовую</w:t>
      </w:r>
      <w:r w:rsidRPr="00DD10D3">
        <w:rPr>
          <w:spacing w:val="-67"/>
          <w:sz w:val="24"/>
          <w:szCs w:val="24"/>
        </w:rPr>
        <w:t xml:space="preserve"> </w:t>
      </w:r>
      <w:r w:rsidRPr="00DD10D3">
        <w:rPr>
          <w:sz w:val="24"/>
          <w:szCs w:val="24"/>
        </w:rPr>
        <w:t>задачу;</w:t>
      </w:r>
    </w:p>
    <w:p w:rsidR="00205079" w:rsidRPr="00DD10D3" w:rsidRDefault="007852AD" w:rsidP="00CD2A03">
      <w:pPr>
        <w:pStyle w:val="a3"/>
        <w:rPr>
          <w:sz w:val="24"/>
          <w:szCs w:val="24"/>
        </w:rPr>
      </w:pPr>
      <w:r w:rsidRPr="00DD10D3">
        <w:rPr>
          <w:sz w:val="24"/>
          <w:szCs w:val="24"/>
        </w:rPr>
        <w:t>объяснять</w:t>
      </w:r>
      <w:r w:rsidRPr="00DD10D3">
        <w:rPr>
          <w:spacing w:val="18"/>
          <w:sz w:val="24"/>
          <w:szCs w:val="24"/>
        </w:rPr>
        <w:t xml:space="preserve"> </w:t>
      </w:r>
      <w:r w:rsidRPr="00DD10D3">
        <w:rPr>
          <w:sz w:val="24"/>
          <w:szCs w:val="24"/>
        </w:rPr>
        <w:t>на</w:t>
      </w:r>
      <w:r w:rsidRPr="00DD10D3">
        <w:rPr>
          <w:spacing w:val="20"/>
          <w:sz w:val="24"/>
          <w:szCs w:val="24"/>
        </w:rPr>
        <w:t xml:space="preserve"> </w:t>
      </w:r>
      <w:r w:rsidRPr="00DD10D3">
        <w:rPr>
          <w:sz w:val="24"/>
          <w:szCs w:val="24"/>
        </w:rPr>
        <w:t>примерах</w:t>
      </w:r>
      <w:r w:rsidRPr="00DD10D3">
        <w:rPr>
          <w:spacing w:val="20"/>
          <w:sz w:val="24"/>
          <w:szCs w:val="24"/>
        </w:rPr>
        <w:t xml:space="preserve"> </w:t>
      </w:r>
      <w:r w:rsidRPr="00DD10D3">
        <w:rPr>
          <w:sz w:val="24"/>
          <w:szCs w:val="24"/>
        </w:rPr>
        <w:t>отношения</w:t>
      </w:r>
      <w:r w:rsidRPr="00DD10D3">
        <w:rPr>
          <w:spacing w:val="20"/>
          <w:sz w:val="24"/>
          <w:szCs w:val="24"/>
        </w:rPr>
        <w:t xml:space="preserve"> </w:t>
      </w:r>
      <w:r w:rsidRPr="00DD10D3">
        <w:rPr>
          <w:sz w:val="24"/>
          <w:szCs w:val="24"/>
        </w:rPr>
        <w:t>«больше-меньше</w:t>
      </w:r>
      <w:r w:rsidRPr="00DD10D3">
        <w:rPr>
          <w:spacing w:val="18"/>
          <w:sz w:val="24"/>
          <w:szCs w:val="24"/>
        </w:rPr>
        <w:t xml:space="preserve"> </w:t>
      </w:r>
      <w:r w:rsidRPr="00DD10D3">
        <w:rPr>
          <w:sz w:val="24"/>
          <w:szCs w:val="24"/>
        </w:rPr>
        <w:t>на…»,</w:t>
      </w:r>
      <w:r w:rsidRPr="00DD10D3">
        <w:rPr>
          <w:spacing w:val="21"/>
          <w:sz w:val="24"/>
          <w:szCs w:val="24"/>
        </w:rPr>
        <w:t xml:space="preserve"> </w:t>
      </w:r>
      <w:r w:rsidRPr="00DD10D3">
        <w:rPr>
          <w:sz w:val="24"/>
          <w:szCs w:val="24"/>
        </w:rPr>
        <w:t>«больше-меньше</w:t>
      </w:r>
      <w:r w:rsidRPr="00DD10D3">
        <w:rPr>
          <w:spacing w:val="-67"/>
          <w:sz w:val="24"/>
          <w:szCs w:val="24"/>
        </w:rPr>
        <w:t xml:space="preserve"> </w:t>
      </w:r>
      <w:r w:rsidRPr="00DD10D3">
        <w:rPr>
          <w:sz w:val="24"/>
          <w:szCs w:val="24"/>
        </w:rPr>
        <w:t>в…»,</w:t>
      </w:r>
      <w:r w:rsidRPr="00DD10D3">
        <w:rPr>
          <w:spacing w:val="-1"/>
          <w:sz w:val="24"/>
          <w:szCs w:val="24"/>
        </w:rPr>
        <w:t xml:space="preserve"> </w:t>
      </w:r>
      <w:r w:rsidRPr="00DD10D3">
        <w:rPr>
          <w:sz w:val="24"/>
          <w:szCs w:val="24"/>
        </w:rPr>
        <w:t>«равно»;</w:t>
      </w:r>
    </w:p>
    <w:p w:rsidR="00CD2A03" w:rsidRDefault="00CD2A03" w:rsidP="0035456A">
      <w:pPr>
        <w:pStyle w:val="a3"/>
        <w:tabs>
          <w:tab w:val="left" w:pos="2560"/>
          <w:tab w:val="left" w:pos="4847"/>
          <w:tab w:val="left" w:pos="6427"/>
          <w:tab w:val="left" w:pos="7127"/>
          <w:tab w:val="left" w:pos="8878"/>
        </w:tabs>
        <w:ind w:right="132"/>
        <w:rPr>
          <w:spacing w:val="-67"/>
          <w:sz w:val="24"/>
          <w:szCs w:val="24"/>
        </w:rPr>
      </w:pPr>
      <w:r>
        <w:rPr>
          <w:sz w:val="24"/>
          <w:szCs w:val="24"/>
        </w:rPr>
        <w:t xml:space="preserve">использовать математическую символику для составления </w:t>
      </w:r>
      <w:r w:rsidR="007852AD" w:rsidRPr="00DD10D3">
        <w:rPr>
          <w:spacing w:val="-1"/>
          <w:sz w:val="24"/>
          <w:szCs w:val="24"/>
        </w:rPr>
        <w:t>числовых</w:t>
      </w:r>
      <w:r w:rsidR="007852AD" w:rsidRPr="00DD10D3">
        <w:rPr>
          <w:spacing w:val="-67"/>
          <w:sz w:val="24"/>
          <w:szCs w:val="24"/>
        </w:rPr>
        <w:t xml:space="preserve"> </w:t>
      </w:r>
      <w:r>
        <w:rPr>
          <w:spacing w:val="-67"/>
          <w:sz w:val="24"/>
          <w:szCs w:val="24"/>
        </w:rPr>
        <w:t xml:space="preserve">   </w:t>
      </w:r>
    </w:p>
    <w:p w:rsidR="00205079" w:rsidRPr="00DD10D3" w:rsidRDefault="007852AD" w:rsidP="0035456A">
      <w:pPr>
        <w:pStyle w:val="a3"/>
        <w:tabs>
          <w:tab w:val="left" w:pos="2560"/>
          <w:tab w:val="left" w:pos="4847"/>
          <w:tab w:val="left" w:pos="6427"/>
          <w:tab w:val="left" w:pos="7127"/>
          <w:tab w:val="left" w:pos="8878"/>
        </w:tabs>
        <w:ind w:right="132"/>
        <w:rPr>
          <w:sz w:val="24"/>
          <w:szCs w:val="24"/>
        </w:rPr>
      </w:pPr>
      <w:r w:rsidRPr="00DD10D3">
        <w:rPr>
          <w:sz w:val="24"/>
          <w:szCs w:val="24"/>
        </w:rPr>
        <w:t>выражений;</w:t>
      </w:r>
    </w:p>
    <w:p w:rsidR="00205079" w:rsidRPr="00DD10D3" w:rsidRDefault="007852AD" w:rsidP="0035456A">
      <w:pPr>
        <w:pStyle w:val="a3"/>
        <w:ind w:right="133"/>
        <w:rPr>
          <w:sz w:val="24"/>
          <w:szCs w:val="24"/>
        </w:rPr>
      </w:pPr>
      <w:r w:rsidRPr="00DD10D3">
        <w:rPr>
          <w:sz w:val="24"/>
          <w:szCs w:val="24"/>
        </w:rPr>
        <w:t>выбирать,</w:t>
      </w:r>
      <w:r w:rsidRPr="00DD10D3">
        <w:rPr>
          <w:spacing w:val="38"/>
          <w:sz w:val="24"/>
          <w:szCs w:val="24"/>
        </w:rPr>
        <w:t xml:space="preserve"> </w:t>
      </w:r>
      <w:r w:rsidRPr="00DD10D3">
        <w:rPr>
          <w:sz w:val="24"/>
          <w:szCs w:val="24"/>
        </w:rPr>
        <w:t>осуществлять</w:t>
      </w:r>
      <w:r w:rsidRPr="00DD10D3">
        <w:rPr>
          <w:spacing w:val="109"/>
          <w:sz w:val="24"/>
          <w:szCs w:val="24"/>
        </w:rPr>
        <w:t xml:space="preserve"> </w:t>
      </w:r>
      <w:r w:rsidRPr="00DD10D3">
        <w:rPr>
          <w:sz w:val="24"/>
          <w:szCs w:val="24"/>
        </w:rPr>
        <w:t>переход</w:t>
      </w:r>
      <w:r w:rsidRPr="00DD10D3">
        <w:rPr>
          <w:spacing w:val="109"/>
          <w:sz w:val="24"/>
          <w:szCs w:val="24"/>
        </w:rPr>
        <w:t xml:space="preserve"> </w:t>
      </w:r>
      <w:r w:rsidRPr="00DD10D3">
        <w:rPr>
          <w:sz w:val="24"/>
          <w:szCs w:val="24"/>
        </w:rPr>
        <w:t>от</w:t>
      </w:r>
      <w:r w:rsidRPr="00DD10D3">
        <w:rPr>
          <w:spacing w:val="105"/>
          <w:sz w:val="24"/>
          <w:szCs w:val="24"/>
        </w:rPr>
        <w:t xml:space="preserve"> </w:t>
      </w:r>
      <w:r w:rsidRPr="00DD10D3">
        <w:rPr>
          <w:sz w:val="24"/>
          <w:szCs w:val="24"/>
        </w:rPr>
        <w:t>одних</w:t>
      </w:r>
      <w:r w:rsidRPr="00DD10D3">
        <w:rPr>
          <w:spacing w:val="109"/>
          <w:sz w:val="24"/>
          <w:szCs w:val="24"/>
        </w:rPr>
        <w:t xml:space="preserve"> </w:t>
      </w:r>
      <w:r w:rsidRPr="00DD10D3">
        <w:rPr>
          <w:sz w:val="24"/>
          <w:szCs w:val="24"/>
        </w:rPr>
        <w:t>единиц</w:t>
      </w:r>
      <w:r w:rsidRPr="00DD10D3">
        <w:rPr>
          <w:spacing w:val="106"/>
          <w:sz w:val="24"/>
          <w:szCs w:val="24"/>
        </w:rPr>
        <w:t xml:space="preserve"> </w:t>
      </w:r>
      <w:r w:rsidRPr="00DD10D3">
        <w:rPr>
          <w:sz w:val="24"/>
          <w:szCs w:val="24"/>
        </w:rPr>
        <w:t>измерения</w:t>
      </w:r>
      <w:r w:rsidRPr="00DD10D3">
        <w:rPr>
          <w:spacing w:val="108"/>
          <w:sz w:val="24"/>
          <w:szCs w:val="24"/>
        </w:rPr>
        <w:t xml:space="preserve"> </w:t>
      </w:r>
      <w:r w:rsidRPr="00DD10D3">
        <w:rPr>
          <w:sz w:val="24"/>
          <w:szCs w:val="24"/>
        </w:rPr>
        <w:t>величины</w:t>
      </w:r>
      <w:r w:rsidRPr="00DD10D3">
        <w:rPr>
          <w:spacing w:val="-67"/>
          <w:sz w:val="24"/>
          <w:szCs w:val="24"/>
        </w:rPr>
        <w:t xml:space="preserve"> </w:t>
      </w:r>
      <w:r w:rsidRPr="00DD10D3">
        <w:rPr>
          <w:sz w:val="24"/>
          <w:szCs w:val="24"/>
        </w:rPr>
        <w:t>к</w:t>
      </w:r>
      <w:r w:rsidRPr="00DD10D3">
        <w:rPr>
          <w:spacing w:val="-1"/>
          <w:sz w:val="24"/>
          <w:szCs w:val="24"/>
        </w:rPr>
        <w:t xml:space="preserve"> </w:t>
      </w:r>
      <w:r w:rsidRPr="00DD10D3">
        <w:rPr>
          <w:sz w:val="24"/>
          <w:szCs w:val="24"/>
        </w:rPr>
        <w:t>другим в</w:t>
      </w:r>
      <w:r w:rsidRPr="00DD10D3">
        <w:rPr>
          <w:spacing w:val="-2"/>
          <w:sz w:val="24"/>
          <w:szCs w:val="24"/>
        </w:rPr>
        <w:t xml:space="preserve"> </w:t>
      </w:r>
      <w:r w:rsidRPr="00DD10D3">
        <w:rPr>
          <w:sz w:val="24"/>
          <w:szCs w:val="24"/>
        </w:rPr>
        <w:t>соответствии с</w:t>
      </w:r>
      <w:r w:rsidRPr="00DD10D3">
        <w:rPr>
          <w:spacing w:val="-1"/>
          <w:sz w:val="24"/>
          <w:szCs w:val="24"/>
        </w:rPr>
        <w:t xml:space="preserve"> </w:t>
      </w:r>
      <w:r w:rsidRPr="00DD10D3">
        <w:rPr>
          <w:sz w:val="24"/>
          <w:szCs w:val="24"/>
        </w:rPr>
        <w:t>практической</w:t>
      </w:r>
      <w:r w:rsidRPr="00DD10D3">
        <w:rPr>
          <w:spacing w:val="-2"/>
          <w:sz w:val="24"/>
          <w:szCs w:val="24"/>
        </w:rPr>
        <w:t xml:space="preserve"> </w:t>
      </w:r>
      <w:r w:rsidRPr="00DD10D3">
        <w:rPr>
          <w:sz w:val="24"/>
          <w:szCs w:val="24"/>
        </w:rPr>
        <w:t>ситуацией;</w:t>
      </w:r>
    </w:p>
    <w:p w:rsidR="00205079" w:rsidRPr="00DD10D3" w:rsidRDefault="00CD2A03" w:rsidP="0035456A">
      <w:pPr>
        <w:pStyle w:val="a3"/>
        <w:tabs>
          <w:tab w:val="left" w:pos="2341"/>
          <w:tab w:val="left" w:pos="2703"/>
          <w:tab w:val="left" w:pos="4391"/>
          <w:tab w:val="left" w:pos="5547"/>
          <w:tab w:val="left" w:pos="5910"/>
          <w:tab w:val="left" w:pos="6688"/>
          <w:tab w:val="left" w:pos="7070"/>
          <w:tab w:val="left" w:pos="8576"/>
        </w:tabs>
        <w:ind w:right="134"/>
        <w:rPr>
          <w:sz w:val="24"/>
          <w:szCs w:val="24"/>
        </w:rPr>
      </w:pPr>
      <w:r>
        <w:rPr>
          <w:sz w:val="24"/>
          <w:szCs w:val="24"/>
        </w:rPr>
        <w:t>участвовать в обсуждении ошибок</w:t>
      </w:r>
      <w:r>
        <w:rPr>
          <w:sz w:val="24"/>
          <w:szCs w:val="24"/>
        </w:rPr>
        <w:tab/>
        <w:t xml:space="preserve">в ходе и результате </w:t>
      </w:r>
      <w:proofErr w:type="gramStart"/>
      <w:r w:rsidR="007852AD" w:rsidRPr="00DD10D3">
        <w:rPr>
          <w:spacing w:val="-1"/>
          <w:sz w:val="24"/>
          <w:szCs w:val="24"/>
        </w:rPr>
        <w:t>выполнения</w:t>
      </w:r>
      <w:r>
        <w:rPr>
          <w:spacing w:val="-1"/>
          <w:sz w:val="24"/>
          <w:szCs w:val="24"/>
        </w:rPr>
        <w:t xml:space="preserve"> </w:t>
      </w:r>
      <w:r w:rsidR="007852AD" w:rsidRPr="00DD10D3">
        <w:rPr>
          <w:spacing w:val="-67"/>
          <w:sz w:val="24"/>
          <w:szCs w:val="24"/>
        </w:rPr>
        <w:t xml:space="preserve"> </w:t>
      </w:r>
      <w:r w:rsidR="007852AD" w:rsidRPr="00DD10D3">
        <w:rPr>
          <w:sz w:val="24"/>
          <w:szCs w:val="24"/>
        </w:rPr>
        <w:t>вычисления</w:t>
      </w:r>
      <w:proofErr w:type="gramEnd"/>
      <w:r w:rsidR="007852AD" w:rsidRPr="00DD10D3">
        <w:rPr>
          <w:sz w:val="24"/>
          <w:szCs w:val="24"/>
        </w:rPr>
        <w:t>.</w:t>
      </w:r>
    </w:p>
    <w:p w:rsidR="00205079" w:rsidRPr="00DD10D3" w:rsidRDefault="007852AD" w:rsidP="0035456A">
      <w:pPr>
        <w:pStyle w:val="1"/>
        <w:spacing w:before="117"/>
        <w:jc w:val="both"/>
        <w:rPr>
          <w:sz w:val="24"/>
          <w:szCs w:val="24"/>
        </w:rPr>
      </w:pPr>
      <w:r w:rsidRPr="00DD10D3">
        <w:rPr>
          <w:sz w:val="24"/>
          <w:szCs w:val="24"/>
        </w:rPr>
        <w:t>Регулятивные</w:t>
      </w:r>
      <w:r w:rsidRPr="00DD10D3">
        <w:rPr>
          <w:spacing w:val="-4"/>
          <w:sz w:val="24"/>
          <w:szCs w:val="24"/>
        </w:rPr>
        <w:t xml:space="preserve"> </w:t>
      </w:r>
      <w:r w:rsidRPr="00DD10D3">
        <w:rPr>
          <w:sz w:val="24"/>
          <w:szCs w:val="24"/>
        </w:rPr>
        <w:t>универсальные</w:t>
      </w:r>
      <w:r w:rsidRPr="00DD10D3">
        <w:rPr>
          <w:spacing w:val="-7"/>
          <w:sz w:val="24"/>
          <w:szCs w:val="24"/>
        </w:rPr>
        <w:t xml:space="preserve"> </w:t>
      </w:r>
      <w:r w:rsidRPr="00DD10D3">
        <w:rPr>
          <w:sz w:val="24"/>
          <w:szCs w:val="24"/>
        </w:rPr>
        <w:t>учебные</w:t>
      </w:r>
      <w:r w:rsidRPr="00DD10D3">
        <w:rPr>
          <w:spacing w:val="-6"/>
          <w:sz w:val="24"/>
          <w:szCs w:val="24"/>
        </w:rPr>
        <w:t xml:space="preserve"> </w:t>
      </w:r>
      <w:r w:rsidRPr="00DD10D3">
        <w:rPr>
          <w:sz w:val="24"/>
          <w:szCs w:val="24"/>
        </w:rPr>
        <w:t>действия:</w:t>
      </w:r>
    </w:p>
    <w:p w:rsidR="00205079" w:rsidRPr="00DD10D3" w:rsidRDefault="007852AD" w:rsidP="0035456A">
      <w:pPr>
        <w:pStyle w:val="a3"/>
        <w:spacing w:before="29"/>
        <w:ind w:left="679" w:right="2903" w:firstLine="0"/>
        <w:rPr>
          <w:sz w:val="24"/>
          <w:szCs w:val="24"/>
        </w:rPr>
      </w:pPr>
      <w:r w:rsidRPr="00DD10D3">
        <w:rPr>
          <w:sz w:val="24"/>
          <w:szCs w:val="24"/>
        </w:rPr>
        <w:t>проверять</w:t>
      </w:r>
      <w:r w:rsidRPr="00DD10D3">
        <w:rPr>
          <w:spacing w:val="9"/>
          <w:sz w:val="24"/>
          <w:szCs w:val="24"/>
        </w:rPr>
        <w:t xml:space="preserve"> </w:t>
      </w:r>
      <w:r w:rsidRPr="00DD10D3">
        <w:rPr>
          <w:sz w:val="24"/>
          <w:szCs w:val="24"/>
        </w:rPr>
        <w:t>ход</w:t>
      </w:r>
      <w:r w:rsidRPr="00DD10D3">
        <w:rPr>
          <w:spacing w:val="12"/>
          <w:sz w:val="24"/>
          <w:szCs w:val="24"/>
        </w:rPr>
        <w:t xml:space="preserve"> </w:t>
      </w:r>
      <w:r w:rsidRPr="00DD10D3">
        <w:rPr>
          <w:sz w:val="24"/>
          <w:szCs w:val="24"/>
        </w:rPr>
        <w:t>и</w:t>
      </w:r>
      <w:r w:rsidRPr="00DD10D3">
        <w:rPr>
          <w:spacing w:val="12"/>
          <w:sz w:val="24"/>
          <w:szCs w:val="24"/>
        </w:rPr>
        <w:t xml:space="preserve"> </w:t>
      </w:r>
      <w:r w:rsidRPr="00DD10D3">
        <w:rPr>
          <w:sz w:val="24"/>
          <w:szCs w:val="24"/>
        </w:rPr>
        <w:t>результат</w:t>
      </w:r>
      <w:r w:rsidRPr="00DD10D3">
        <w:rPr>
          <w:spacing w:val="10"/>
          <w:sz w:val="24"/>
          <w:szCs w:val="24"/>
        </w:rPr>
        <w:t xml:space="preserve"> </w:t>
      </w:r>
      <w:r w:rsidRPr="00DD10D3">
        <w:rPr>
          <w:sz w:val="24"/>
          <w:szCs w:val="24"/>
        </w:rPr>
        <w:t>выполнения</w:t>
      </w:r>
      <w:r w:rsidRPr="00DD10D3">
        <w:rPr>
          <w:spacing w:val="8"/>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вести</w:t>
      </w:r>
      <w:r w:rsidRPr="00DD10D3">
        <w:rPr>
          <w:spacing w:val="-3"/>
          <w:sz w:val="24"/>
          <w:szCs w:val="24"/>
        </w:rPr>
        <w:t xml:space="preserve"> </w:t>
      </w:r>
      <w:r w:rsidRPr="00DD10D3">
        <w:rPr>
          <w:sz w:val="24"/>
          <w:szCs w:val="24"/>
        </w:rPr>
        <w:t>поиск</w:t>
      </w:r>
      <w:r w:rsidRPr="00DD10D3">
        <w:rPr>
          <w:spacing w:val="-5"/>
          <w:sz w:val="24"/>
          <w:szCs w:val="24"/>
        </w:rPr>
        <w:t xml:space="preserve"> </w:t>
      </w:r>
      <w:r w:rsidRPr="00DD10D3">
        <w:rPr>
          <w:sz w:val="24"/>
          <w:szCs w:val="24"/>
        </w:rPr>
        <w:t>ошибок,</w:t>
      </w:r>
      <w:r w:rsidRPr="00DD10D3">
        <w:rPr>
          <w:spacing w:val="-4"/>
          <w:sz w:val="24"/>
          <w:szCs w:val="24"/>
        </w:rPr>
        <w:t xml:space="preserve"> </w:t>
      </w:r>
      <w:r w:rsidRPr="00DD10D3">
        <w:rPr>
          <w:sz w:val="24"/>
          <w:szCs w:val="24"/>
        </w:rPr>
        <w:t>характеризовать</w:t>
      </w:r>
      <w:r w:rsidRPr="00DD10D3">
        <w:rPr>
          <w:spacing w:val="-4"/>
          <w:sz w:val="24"/>
          <w:szCs w:val="24"/>
        </w:rPr>
        <w:t xml:space="preserve"> </w:t>
      </w:r>
      <w:r w:rsidRPr="00DD10D3">
        <w:rPr>
          <w:sz w:val="24"/>
          <w:szCs w:val="24"/>
        </w:rPr>
        <w:t>их</w:t>
      </w:r>
      <w:r w:rsidRPr="00DD10D3">
        <w:rPr>
          <w:spacing w:val="-2"/>
          <w:sz w:val="24"/>
          <w:szCs w:val="24"/>
        </w:rPr>
        <w:t xml:space="preserve"> </w:t>
      </w:r>
      <w:r w:rsidRPr="00DD10D3">
        <w:rPr>
          <w:sz w:val="24"/>
          <w:szCs w:val="24"/>
        </w:rPr>
        <w:t>и</w:t>
      </w:r>
      <w:r w:rsidRPr="00DD10D3">
        <w:rPr>
          <w:spacing w:val="-2"/>
          <w:sz w:val="24"/>
          <w:szCs w:val="24"/>
        </w:rPr>
        <w:t xml:space="preserve"> </w:t>
      </w:r>
      <w:r w:rsidRPr="00DD10D3">
        <w:rPr>
          <w:sz w:val="24"/>
          <w:szCs w:val="24"/>
        </w:rPr>
        <w:t>исправлять;</w:t>
      </w:r>
    </w:p>
    <w:p w:rsidR="00205079" w:rsidRPr="00DD10D3" w:rsidRDefault="007852AD" w:rsidP="0035456A">
      <w:pPr>
        <w:pStyle w:val="a3"/>
        <w:tabs>
          <w:tab w:val="left" w:pos="2073"/>
          <w:tab w:val="left" w:pos="2490"/>
          <w:tab w:val="left" w:pos="4345"/>
          <w:tab w:val="left" w:pos="5882"/>
          <w:tab w:val="left" w:pos="7079"/>
          <w:tab w:val="left" w:pos="8499"/>
          <w:tab w:val="left" w:pos="8918"/>
        </w:tabs>
        <w:spacing w:before="1"/>
        <w:ind w:left="679" w:right="133" w:firstLine="0"/>
        <w:rPr>
          <w:sz w:val="24"/>
          <w:szCs w:val="24"/>
        </w:rPr>
      </w:pPr>
      <w:r w:rsidRPr="00DD10D3">
        <w:rPr>
          <w:sz w:val="24"/>
          <w:szCs w:val="24"/>
        </w:rPr>
        <w:t>формулировать ответ (вывод), подтверждать его объяснением, расчётами;</w:t>
      </w:r>
      <w:r w:rsidRPr="00DD10D3">
        <w:rPr>
          <w:spacing w:val="1"/>
          <w:sz w:val="24"/>
          <w:szCs w:val="24"/>
        </w:rPr>
        <w:t xml:space="preserve"> </w:t>
      </w:r>
      <w:r w:rsidR="00213922">
        <w:rPr>
          <w:sz w:val="24"/>
          <w:szCs w:val="24"/>
        </w:rPr>
        <w:t xml:space="preserve">выбирать </w:t>
      </w:r>
      <w:proofErr w:type="spellStart"/>
      <w:r w:rsidR="00213922">
        <w:rPr>
          <w:sz w:val="24"/>
          <w:szCs w:val="24"/>
        </w:rPr>
        <w:t>ииспользовать</w:t>
      </w:r>
      <w:proofErr w:type="spellEnd"/>
      <w:r w:rsidR="00213922">
        <w:rPr>
          <w:sz w:val="24"/>
          <w:szCs w:val="24"/>
        </w:rPr>
        <w:t xml:space="preserve"> </w:t>
      </w:r>
      <w:r w:rsidRPr="00DD10D3">
        <w:rPr>
          <w:sz w:val="24"/>
          <w:szCs w:val="24"/>
        </w:rPr>
        <w:t>различ</w:t>
      </w:r>
      <w:r w:rsidR="00213922">
        <w:rPr>
          <w:sz w:val="24"/>
          <w:szCs w:val="24"/>
        </w:rPr>
        <w:t>ные приёмы</w:t>
      </w:r>
      <w:r w:rsidR="00213922">
        <w:rPr>
          <w:sz w:val="24"/>
          <w:szCs w:val="24"/>
        </w:rPr>
        <w:tab/>
        <w:t xml:space="preserve">прикидки и </w:t>
      </w:r>
      <w:r w:rsidRPr="00DD10D3">
        <w:rPr>
          <w:spacing w:val="-1"/>
          <w:sz w:val="24"/>
          <w:szCs w:val="24"/>
        </w:rPr>
        <w:t>проверки</w:t>
      </w:r>
    </w:p>
    <w:p w:rsidR="00205079" w:rsidRPr="00DD10D3" w:rsidRDefault="00213922" w:rsidP="0035456A">
      <w:pPr>
        <w:pStyle w:val="a3"/>
        <w:spacing w:before="4"/>
        <w:ind w:left="679" w:firstLine="0"/>
        <w:rPr>
          <w:sz w:val="24"/>
          <w:szCs w:val="24"/>
        </w:rPr>
      </w:pPr>
      <w:r>
        <w:rPr>
          <w:sz w:val="24"/>
          <w:szCs w:val="24"/>
        </w:rPr>
        <w:t xml:space="preserve"> </w:t>
      </w:r>
      <w:r w:rsidR="007852AD" w:rsidRPr="00DD10D3">
        <w:rPr>
          <w:sz w:val="24"/>
          <w:szCs w:val="24"/>
        </w:rPr>
        <w:t>правильности</w:t>
      </w:r>
      <w:r w:rsidR="007852AD" w:rsidRPr="00DD10D3">
        <w:rPr>
          <w:spacing w:val="14"/>
          <w:sz w:val="24"/>
          <w:szCs w:val="24"/>
        </w:rPr>
        <w:t xml:space="preserve"> </w:t>
      </w:r>
      <w:r w:rsidR="007852AD" w:rsidRPr="00DD10D3">
        <w:rPr>
          <w:sz w:val="24"/>
          <w:szCs w:val="24"/>
        </w:rPr>
        <w:t>вычисления,</w:t>
      </w:r>
      <w:r w:rsidR="007852AD" w:rsidRPr="00DD10D3">
        <w:rPr>
          <w:spacing w:val="13"/>
          <w:sz w:val="24"/>
          <w:szCs w:val="24"/>
        </w:rPr>
        <w:t xml:space="preserve"> </w:t>
      </w:r>
      <w:r w:rsidR="007852AD" w:rsidRPr="00DD10D3">
        <w:rPr>
          <w:sz w:val="24"/>
          <w:szCs w:val="24"/>
        </w:rPr>
        <w:t>проверять</w:t>
      </w:r>
      <w:r w:rsidR="007852AD" w:rsidRPr="00DD10D3">
        <w:rPr>
          <w:spacing w:val="14"/>
          <w:sz w:val="24"/>
          <w:szCs w:val="24"/>
        </w:rPr>
        <w:t xml:space="preserve"> </w:t>
      </w:r>
      <w:r w:rsidR="007852AD" w:rsidRPr="00DD10D3">
        <w:rPr>
          <w:sz w:val="24"/>
          <w:szCs w:val="24"/>
        </w:rPr>
        <w:t>полноту</w:t>
      </w:r>
      <w:r w:rsidR="007852AD" w:rsidRPr="00DD10D3">
        <w:rPr>
          <w:spacing w:val="14"/>
          <w:sz w:val="24"/>
          <w:szCs w:val="24"/>
        </w:rPr>
        <w:t xml:space="preserve"> </w:t>
      </w:r>
      <w:r w:rsidR="007852AD" w:rsidRPr="00DD10D3">
        <w:rPr>
          <w:sz w:val="24"/>
          <w:szCs w:val="24"/>
        </w:rPr>
        <w:t>и</w:t>
      </w:r>
      <w:r w:rsidR="007852AD" w:rsidRPr="00DD10D3">
        <w:rPr>
          <w:spacing w:val="15"/>
          <w:sz w:val="24"/>
          <w:szCs w:val="24"/>
        </w:rPr>
        <w:t xml:space="preserve"> </w:t>
      </w:r>
      <w:r w:rsidR="007852AD" w:rsidRPr="00DD10D3">
        <w:rPr>
          <w:sz w:val="24"/>
          <w:szCs w:val="24"/>
        </w:rPr>
        <w:t>правильность</w:t>
      </w:r>
      <w:r w:rsidR="007852AD" w:rsidRPr="00DD10D3">
        <w:rPr>
          <w:spacing w:val="13"/>
          <w:sz w:val="24"/>
          <w:szCs w:val="24"/>
        </w:rPr>
        <w:t xml:space="preserve"> </w:t>
      </w:r>
      <w:r w:rsidR="007852AD" w:rsidRPr="00DD10D3">
        <w:rPr>
          <w:sz w:val="24"/>
          <w:szCs w:val="24"/>
        </w:rPr>
        <w:t>заполнения</w:t>
      </w:r>
      <w:r w:rsidR="007852AD" w:rsidRPr="00DD10D3">
        <w:rPr>
          <w:spacing w:val="15"/>
          <w:sz w:val="24"/>
          <w:szCs w:val="24"/>
        </w:rPr>
        <w:t xml:space="preserve"> </w:t>
      </w:r>
      <w:r w:rsidR="007852AD" w:rsidRPr="00DD10D3">
        <w:rPr>
          <w:sz w:val="24"/>
          <w:szCs w:val="24"/>
        </w:rPr>
        <w:t>таблиц</w:t>
      </w:r>
      <w:r w:rsidR="007852AD" w:rsidRPr="00DD10D3">
        <w:rPr>
          <w:spacing w:val="-67"/>
          <w:sz w:val="24"/>
          <w:szCs w:val="24"/>
        </w:rPr>
        <w:t xml:space="preserve"> </w:t>
      </w:r>
      <w:r w:rsidR="007852AD" w:rsidRPr="00DD10D3">
        <w:rPr>
          <w:sz w:val="24"/>
          <w:szCs w:val="24"/>
        </w:rPr>
        <w:t>сложения,</w:t>
      </w:r>
      <w:r w:rsidR="007852AD" w:rsidRPr="00DD10D3">
        <w:rPr>
          <w:spacing w:val="-1"/>
          <w:sz w:val="24"/>
          <w:szCs w:val="24"/>
        </w:rPr>
        <w:t xml:space="preserve"> </w:t>
      </w:r>
      <w:r w:rsidR="007852AD" w:rsidRPr="00DD10D3">
        <w:rPr>
          <w:sz w:val="24"/>
          <w:szCs w:val="24"/>
        </w:rPr>
        <w:t>умножения.</w:t>
      </w:r>
    </w:p>
    <w:p w:rsidR="00205079" w:rsidRPr="00DD10D3" w:rsidRDefault="007852AD" w:rsidP="00DD10D3">
      <w:pPr>
        <w:pStyle w:val="1"/>
        <w:spacing w:before="120"/>
        <w:rPr>
          <w:sz w:val="24"/>
          <w:szCs w:val="24"/>
        </w:rPr>
      </w:pPr>
      <w:r w:rsidRPr="00DD10D3">
        <w:rPr>
          <w:sz w:val="24"/>
          <w:szCs w:val="24"/>
        </w:rPr>
        <w:t>Совместная</w:t>
      </w:r>
      <w:r w:rsidRPr="00DD10D3">
        <w:rPr>
          <w:spacing w:val="-6"/>
          <w:sz w:val="24"/>
          <w:szCs w:val="24"/>
        </w:rPr>
        <w:t xml:space="preserve"> </w:t>
      </w:r>
      <w:r w:rsidRPr="00DD10D3">
        <w:rPr>
          <w:sz w:val="24"/>
          <w:szCs w:val="24"/>
        </w:rPr>
        <w:t>деятельность:</w:t>
      </w:r>
    </w:p>
    <w:p w:rsidR="00205079" w:rsidRPr="00DD10D3" w:rsidRDefault="007852AD" w:rsidP="006F415A">
      <w:pPr>
        <w:pStyle w:val="a3"/>
        <w:spacing w:before="29"/>
        <w:ind w:right="135"/>
        <w:rPr>
          <w:sz w:val="24"/>
          <w:szCs w:val="24"/>
        </w:rPr>
      </w:pPr>
      <w:r w:rsidRPr="00DD10D3">
        <w:rPr>
          <w:sz w:val="24"/>
          <w:szCs w:val="24"/>
        </w:rPr>
        <w:t>при работе в группе или в паре выполнять предложенные задания (находить</w:t>
      </w:r>
      <w:r w:rsidRPr="00DD10D3">
        <w:rPr>
          <w:spacing w:val="1"/>
          <w:sz w:val="24"/>
          <w:szCs w:val="24"/>
        </w:rPr>
        <w:t xml:space="preserve"> </w:t>
      </w:r>
      <w:r w:rsidRPr="00DD10D3">
        <w:rPr>
          <w:sz w:val="24"/>
          <w:szCs w:val="24"/>
        </w:rPr>
        <w:t>разные</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определять</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цифровых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аналоговых</w:t>
      </w:r>
      <w:r w:rsidRPr="00DD10D3">
        <w:rPr>
          <w:spacing w:val="1"/>
          <w:sz w:val="24"/>
          <w:szCs w:val="24"/>
        </w:rPr>
        <w:t xml:space="preserve"> </w:t>
      </w:r>
      <w:r w:rsidRPr="00DD10D3">
        <w:rPr>
          <w:sz w:val="24"/>
          <w:szCs w:val="24"/>
        </w:rPr>
        <w:t>приборов,</w:t>
      </w:r>
      <w:r w:rsidRPr="00DD10D3">
        <w:rPr>
          <w:spacing w:val="1"/>
          <w:sz w:val="24"/>
          <w:szCs w:val="24"/>
        </w:rPr>
        <w:t xml:space="preserve"> </w:t>
      </w:r>
      <w:r w:rsidRPr="00DD10D3">
        <w:rPr>
          <w:sz w:val="24"/>
          <w:szCs w:val="24"/>
        </w:rPr>
        <w:t>измерительных инструментов</w:t>
      </w:r>
      <w:r w:rsidRPr="00DD10D3">
        <w:rPr>
          <w:spacing w:val="-2"/>
          <w:sz w:val="24"/>
          <w:szCs w:val="24"/>
        </w:rPr>
        <w:t xml:space="preserve"> </w:t>
      </w:r>
      <w:r w:rsidRPr="00DD10D3">
        <w:rPr>
          <w:sz w:val="24"/>
          <w:szCs w:val="24"/>
        </w:rPr>
        <w:t>длину,</w:t>
      </w:r>
      <w:r w:rsidRPr="00DD10D3">
        <w:rPr>
          <w:spacing w:val="-1"/>
          <w:sz w:val="24"/>
          <w:szCs w:val="24"/>
        </w:rPr>
        <w:t xml:space="preserve"> </w:t>
      </w:r>
      <w:r w:rsidRPr="00DD10D3">
        <w:rPr>
          <w:sz w:val="24"/>
          <w:szCs w:val="24"/>
        </w:rPr>
        <w:t>массу,</w:t>
      </w:r>
      <w:r w:rsidRPr="00DD10D3">
        <w:rPr>
          <w:spacing w:val="-2"/>
          <w:sz w:val="24"/>
          <w:szCs w:val="24"/>
        </w:rPr>
        <w:t xml:space="preserve"> </w:t>
      </w:r>
      <w:r w:rsidRPr="00DD10D3">
        <w:rPr>
          <w:sz w:val="24"/>
          <w:szCs w:val="24"/>
        </w:rPr>
        <w:t>время);</w:t>
      </w:r>
    </w:p>
    <w:p w:rsidR="00205079" w:rsidRPr="00DD10D3" w:rsidRDefault="007852AD" w:rsidP="006F415A">
      <w:pPr>
        <w:pStyle w:val="a3"/>
        <w:spacing w:before="1"/>
        <w:ind w:right="132"/>
        <w:rPr>
          <w:sz w:val="24"/>
          <w:szCs w:val="24"/>
        </w:rPr>
      </w:pPr>
      <w:r w:rsidRPr="00DD10D3">
        <w:rPr>
          <w:sz w:val="24"/>
          <w:szCs w:val="24"/>
        </w:rPr>
        <w:t>договариваться</w:t>
      </w:r>
      <w:r w:rsidRPr="00DD10D3">
        <w:rPr>
          <w:spacing w:val="-16"/>
          <w:sz w:val="24"/>
          <w:szCs w:val="24"/>
        </w:rPr>
        <w:t xml:space="preserve"> </w:t>
      </w:r>
      <w:r w:rsidRPr="00DD10D3">
        <w:rPr>
          <w:sz w:val="24"/>
          <w:szCs w:val="24"/>
        </w:rPr>
        <w:t>о</w:t>
      </w:r>
      <w:r w:rsidRPr="00DD10D3">
        <w:rPr>
          <w:spacing w:val="-13"/>
          <w:sz w:val="24"/>
          <w:szCs w:val="24"/>
        </w:rPr>
        <w:t xml:space="preserve"> </w:t>
      </w:r>
      <w:r w:rsidRPr="00DD10D3">
        <w:rPr>
          <w:sz w:val="24"/>
          <w:szCs w:val="24"/>
        </w:rPr>
        <w:t>распределении</w:t>
      </w:r>
      <w:r w:rsidRPr="00DD10D3">
        <w:rPr>
          <w:spacing w:val="-16"/>
          <w:sz w:val="24"/>
          <w:szCs w:val="24"/>
        </w:rPr>
        <w:t xml:space="preserve"> </w:t>
      </w:r>
      <w:r w:rsidRPr="00DD10D3">
        <w:rPr>
          <w:sz w:val="24"/>
          <w:szCs w:val="24"/>
        </w:rPr>
        <w:t>обязанностей</w:t>
      </w:r>
      <w:r w:rsidRPr="00DD10D3">
        <w:rPr>
          <w:spacing w:val="-13"/>
          <w:sz w:val="24"/>
          <w:szCs w:val="24"/>
        </w:rPr>
        <w:t xml:space="preserve"> </w:t>
      </w:r>
      <w:r w:rsidRPr="00DD10D3">
        <w:rPr>
          <w:sz w:val="24"/>
          <w:szCs w:val="24"/>
        </w:rPr>
        <w:t>в</w:t>
      </w:r>
      <w:r w:rsidRPr="00DD10D3">
        <w:rPr>
          <w:spacing w:val="-15"/>
          <w:sz w:val="24"/>
          <w:szCs w:val="24"/>
        </w:rPr>
        <w:t xml:space="preserve"> </w:t>
      </w:r>
      <w:r w:rsidRPr="00DD10D3">
        <w:rPr>
          <w:sz w:val="24"/>
          <w:szCs w:val="24"/>
        </w:rPr>
        <w:t>совместном</w:t>
      </w:r>
      <w:r w:rsidRPr="00DD10D3">
        <w:rPr>
          <w:spacing w:val="-14"/>
          <w:sz w:val="24"/>
          <w:szCs w:val="24"/>
        </w:rPr>
        <w:t xml:space="preserve"> </w:t>
      </w:r>
      <w:r w:rsidRPr="00DD10D3">
        <w:rPr>
          <w:sz w:val="24"/>
          <w:szCs w:val="24"/>
        </w:rPr>
        <w:t>труде,</w:t>
      </w:r>
      <w:r w:rsidRPr="00DD10D3">
        <w:rPr>
          <w:spacing w:val="-15"/>
          <w:sz w:val="24"/>
          <w:szCs w:val="24"/>
        </w:rPr>
        <w:t xml:space="preserve"> </w:t>
      </w:r>
      <w:r w:rsidRPr="00DD10D3">
        <w:rPr>
          <w:sz w:val="24"/>
          <w:szCs w:val="24"/>
        </w:rPr>
        <w:t>выполнять</w:t>
      </w:r>
      <w:r w:rsidRPr="00DD10D3">
        <w:rPr>
          <w:spacing w:val="-67"/>
          <w:sz w:val="24"/>
          <w:szCs w:val="24"/>
        </w:rPr>
        <w:t xml:space="preserve"> </w:t>
      </w:r>
      <w:r w:rsidRPr="00DD10D3">
        <w:rPr>
          <w:sz w:val="24"/>
          <w:szCs w:val="24"/>
        </w:rPr>
        <w:t>роли руководителя или подчинённого, сдержанно принимать замечания к своей</w:t>
      </w:r>
      <w:r w:rsidRPr="00DD10D3">
        <w:rPr>
          <w:spacing w:val="1"/>
          <w:sz w:val="24"/>
          <w:szCs w:val="24"/>
        </w:rPr>
        <w:t xml:space="preserve"> </w:t>
      </w:r>
      <w:r w:rsidRPr="00DD10D3">
        <w:rPr>
          <w:sz w:val="24"/>
          <w:szCs w:val="24"/>
        </w:rPr>
        <w:t>работе;</w:t>
      </w:r>
    </w:p>
    <w:p w:rsidR="00205079" w:rsidRPr="00DD10D3" w:rsidRDefault="007852AD" w:rsidP="006F415A">
      <w:pPr>
        <w:pStyle w:val="a3"/>
        <w:ind w:right="135"/>
        <w:rPr>
          <w:sz w:val="24"/>
          <w:szCs w:val="24"/>
        </w:rPr>
      </w:pPr>
      <w:r w:rsidRPr="00DD10D3">
        <w:rPr>
          <w:sz w:val="24"/>
          <w:szCs w:val="24"/>
        </w:rPr>
        <w:t>выполнять</w:t>
      </w:r>
      <w:r w:rsidRPr="00DD10D3">
        <w:rPr>
          <w:spacing w:val="1"/>
          <w:sz w:val="24"/>
          <w:szCs w:val="24"/>
        </w:rPr>
        <w:t xml:space="preserve"> </w:t>
      </w:r>
      <w:r w:rsidRPr="00DD10D3">
        <w:rPr>
          <w:sz w:val="24"/>
          <w:szCs w:val="24"/>
        </w:rPr>
        <w:t>совместно</w:t>
      </w:r>
      <w:r w:rsidRPr="00DD10D3">
        <w:rPr>
          <w:spacing w:val="1"/>
          <w:sz w:val="24"/>
          <w:szCs w:val="24"/>
        </w:rPr>
        <w:t xml:space="preserve"> </w:t>
      </w:r>
      <w:r w:rsidRPr="00DD10D3">
        <w:rPr>
          <w:sz w:val="24"/>
          <w:szCs w:val="24"/>
        </w:rPr>
        <w:t>прикидку</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оценку</w:t>
      </w:r>
      <w:r w:rsidRPr="00DD10D3">
        <w:rPr>
          <w:spacing w:val="1"/>
          <w:sz w:val="24"/>
          <w:szCs w:val="24"/>
        </w:rPr>
        <w:t xml:space="preserve"> </w:t>
      </w:r>
      <w:r w:rsidRPr="00DD10D3">
        <w:rPr>
          <w:sz w:val="24"/>
          <w:szCs w:val="24"/>
        </w:rPr>
        <w:t>результата</w:t>
      </w:r>
      <w:r w:rsidRPr="00DD10D3">
        <w:rPr>
          <w:spacing w:val="1"/>
          <w:sz w:val="24"/>
          <w:szCs w:val="24"/>
        </w:rPr>
        <w:t xml:space="preserve"> </w:t>
      </w:r>
      <w:r w:rsidRPr="00DD10D3">
        <w:rPr>
          <w:sz w:val="24"/>
          <w:szCs w:val="24"/>
        </w:rPr>
        <w:t>выполнения</w:t>
      </w:r>
      <w:r w:rsidRPr="00DD10D3">
        <w:rPr>
          <w:spacing w:val="1"/>
          <w:sz w:val="24"/>
          <w:szCs w:val="24"/>
        </w:rPr>
        <w:t xml:space="preserve"> </w:t>
      </w:r>
      <w:r w:rsidRPr="00DD10D3">
        <w:rPr>
          <w:sz w:val="24"/>
          <w:szCs w:val="24"/>
        </w:rPr>
        <w:t>общей</w:t>
      </w:r>
      <w:r w:rsidRPr="00DD10D3">
        <w:rPr>
          <w:spacing w:val="1"/>
          <w:sz w:val="24"/>
          <w:szCs w:val="24"/>
        </w:rPr>
        <w:t xml:space="preserve"> </w:t>
      </w:r>
      <w:r w:rsidRPr="00DD10D3">
        <w:rPr>
          <w:sz w:val="24"/>
          <w:szCs w:val="24"/>
        </w:rPr>
        <w:t>работы.</w:t>
      </w:r>
    </w:p>
    <w:p w:rsidR="00205079" w:rsidRPr="00DD10D3" w:rsidRDefault="00205079" w:rsidP="00DD10D3">
      <w:pPr>
        <w:pStyle w:val="a3"/>
        <w:ind w:left="0" w:firstLine="0"/>
        <w:jc w:val="left"/>
        <w:rPr>
          <w:sz w:val="24"/>
          <w:szCs w:val="24"/>
        </w:rPr>
      </w:pPr>
    </w:p>
    <w:p w:rsidR="00205079" w:rsidRPr="00DD10D3" w:rsidRDefault="007852AD" w:rsidP="00741AA5">
      <w:pPr>
        <w:pStyle w:val="2"/>
        <w:numPr>
          <w:ilvl w:val="0"/>
          <w:numId w:val="2"/>
        </w:numPr>
        <w:tabs>
          <w:tab w:val="left" w:pos="325"/>
        </w:tabs>
        <w:jc w:val="center"/>
        <w:rPr>
          <w:sz w:val="24"/>
          <w:szCs w:val="24"/>
        </w:rPr>
      </w:pPr>
      <w:bookmarkStart w:id="4" w:name="_bookmark5"/>
      <w:bookmarkEnd w:id="4"/>
      <w:r w:rsidRPr="00DD10D3">
        <w:rPr>
          <w:sz w:val="24"/>
          <w:szCs w:val="24"/>
        </w:rPr>
        <w:t>КЛАСС</w:t>
      </w:r>
    </w:p>
    <w:p w:rsidR="00205079" w:rsidRPr="00DD10D3" w:rsidRDefault="007852AD" w:rsidP="00DD10D3">
      <w:pPr>
        <w:spacing w:before="146"/>
        <w:ind w:left="113"/>
        <w:jc w:val="both"/>
        <w:rPr>
          <w:b/>
          <w:sz w:val="24"/>
          <w:szCs w:val="24"/>
        </w:rPr>
      </w:pPr>
      <w:r w:rsidRPr="00DD10D3">
        <w:rPr>
          <w:b/>
          <w:sz w:val="24"/>
          <w:szCs w:val="24"/>
        </w:rPr>
        <w:t>Числа и</w:t>
      </w:r>
      <w:r w:rsidRPr="00DD10D3">
        <w:rPr>
          <w:b/>
          <w:spacing w:val="-2"/>
          <w:sz w:val="24"/>
          <w:szCs w:val="24"/>
        </w:rPr>
        <w:t xml:space="preserve"> </w:t>
      </w:r>
      <w:r w:rsidRPr="00DD10D3">
        <w:rPr>
          <w:b/>
          <w:sz w:val="24"/>
          <w:szCs w:val="24"/>
        </w:rPr>
        <w:t>величины</w:t>
      </w:r>
    </w:p>
    <w:p w:rsidR="00205079" w:rsidRPr="00DD10D3" w:rsidRDefault="007852AD" w:rsidP="006F415A">
      <w:pPr>
        <w:pStyle w:val="a3"/>
        <w:spacing w:before="26"/>
        <w:ind w:left="0" w:right="135" w:firstLine="454"/>
        <w:rPr>
          <w:sz w:val="24"/>
          <w:szCs w:val="24"/>
        </w:rPr>
      </w:pPr>
      <w:r w:rsidRPr="00DD10D3">
        <w:rPr>
          <w:sz w:val="24"/>
          <w:szCs w:val="24"/>
        </w:rPr>
        <w:t>Числа</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миллиона:</w:t>
      </w:r>
      <w:r w:rsidRPr="00DD10D3">
        <w:rPr>
          <w:spacing w:val="1"/>
          <w:sz w:val="24"/>
          <w:szCs w:val="24"/>
        </w:rPr>
        <w:t xml:space="preserve"> </w:t>
      </w:r>
      <w:r w:rsidRPr="00DD10D3">
        <w:rPr>
          <w:sz w:val="24"/>
          <w:szCs w:val="24"/>
        </w:rPr>
        <w:t>чтение,</w:t>
      </w:r>
      <w:r w:rsidRPr="00DD10D3">
        <w:rPr>
          <w:spacing w:val="1"/>
          <w:sz w:val="24"/>
          <w:szCs w:val="24"/>
        </w:rPr>
        <w:t xml:space="preserve"> </w:t>
      </w:r>
      <w:r w:rsidRPr="00DD10D3">
        <w:rPr>
          <w:sz w:val="24"/>
          <w:szCs w:val="24"/>
        </w:rPr>
        <w:t>запись,</w:t>
      </w:r>
      <w:r w:rsidRPr="00DD10D3">
        <w:rPr>
          <w:spacing w:val="1"/>
          <w:sz w:val="24"/>
          <w:szCs w:val="24"/>
        </w:rPr>
        <w:t xml:space="preserve"> </w:t>
      </w:r>
      <w:r w:rsidRPr="00DD10D3">
        <w:rPr>
          <w:sz w:val="24"/>
          <w:szCs w:val="24"/>
        </w:rPr>
        <w:t>поразрядное</w:t>
      </w:r>
      <w:r w:rsidRPr="00DD10D3">
        <w:rPr>
          <w:spacing w:val="1"/>
          <w:sz w:val="24"/>
          <w:szCs w:val="24"/>
        </w:rPr>
        <w:t xml:space="preserve"> </w:t>
      </w:r>
      <w:r w:rsidRPr="00DD10D3">
        <w:rPr>
          <w:sz w:val="24"/>
          <w:szCs w:val="24"/>
        </w:rPr>
        <w:t>сравнение</w:t>
      </w:r>
      <w:r w:rsidRPr="00DD10D3">
        <w:rPr>
          <w:spacing w:val="1"/>
          <w:sz w:val="24"/>
          <w:szCs w:val="24"/>
        </w:rPr>
        <w:t xml:space="preserve"> </w:t>
      </w:r>
      <w:r w:rsidRPr="00DD10D3">
        <w:rPr>
          <w:sz w:val="24"/>
          <w:szCs w:val="24"/>
        </w:rPr>
        <w:t>упорядочение. Число, большее или меньшее данного числа на заданное число</w:t>
      </w:r>
      <w:r w:rsidRPr="00DD10D3">
        <w:rPr>
          <w:spacing w:val="1"/>
          <w:sz w:val="24"/>
          <w:szCs w:val="24"/>
        </w:rPr>
        <w:t xml:space="preserve"> </w:t>
      </w:r>
      <w:r w:rsidRPr="00DD10D3">
        <w:rPr>
          <w:sz w:val="24"/>
          <w:szCs w:val="24"/>
        </w:rPr>
        <w:t>разрядных единиц,</w:t>
      </w:r>
      <w:r w:rsidRPr="00DD10D3">
        <w:rPr>
          <w:spacing w:val="-4"/>
          <w:sz w:val="24"/>
          <w:szCs w:val="24"/>
        </w:rPr>
        <w:t xml:space="preserve"> </w:t>
      </w:r>
      <w:r w:rsidRPr="00DD10D3">
        <w:rPr>
          <w:sz w:val="24"/>
          <w:szCs w:val="24"/>
        </w:rPr>
        <w:t>в</w:t>
      </w:r>
      <w:r w:rsidRPr="00DD10D3">
        <w:rPr>
          <w:spacing w:val="-2"/>
          <w:sz w:val="24"/>
          <w:szCs w:val="24"/>
        </w:rPr>
        <w:t xml:space="preserve"> </w:t>
      </w:r>
      <w:r w:rsidRPr="00DD10D3">
        <w:rPr>
          <w:sz w:val="24"/>
          <w:szCs w:val="24"/>
        </w:rPr>
        <w:t>заданное число</w:t>
      </w:r>
      <w:r w:rsidRPr="00DD10D3">
        <w:rPr>
          <w:spacing w:val="-3"/>
          <w:sz w:val="24"/>
          <w:szCs w:val="24"/>
        </w:rPr>
        <w:t xml:space="preserve"> </w:t>
      </w:r>
      <w:r w:rsidRPr="00DD10D3">
        <w:rPr>
          <w:sz w:val="24"/>
          <w:szCs w:val="24"/>
        </w:rPr>
        <w:t>раз.</w:t>
      </w:r>
    </w:p>
    <w:p w:rsidR="00205079" w:rsidRPr="00DD10D3" w:rsidRDefault="007852AD" w:rsidP="006F415A">
      <w:pPr>
        <w:pStyle w:val="a3"/>
        <w:ind w:left="0" w:right="826" w:firstLine="567"/>
        <w:rPr>
          <w:sz w:val="24"/>
          <w:szCs w:val="24"/>
        </w:rPr>
      </w:pPr>
      <w:r w:rsidRPr="00DD10D3">
        <w:rPr>
          <w:sz w:val="24"/>
          <w:szCs w:val="24"/>
        </w:rPr>
        <w:t>Величины: сравнение объектов по массе, длине, площади, вместимости.</w:t>
      </w:r>
      <w:r w:rsidRPr="00DD10D3">
        <w:rPr>
          <w:spacing w:val="-67"/>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массы</w:t>
      </w:r>
      <w:r w:rsidRPr="00DD10D3">
        <w:rPr>
          <w:spacing w:val="-3"/>
          <w:sz w:val="24"/>
          <w:szCs w:val="24"/>
        </w:rPr>
        <w:t xml:space="preserve"> </w:t>
      </w:r>
      <w:r w:rsidRPr="00DD10D3">
        <w:rPr>
          <w:sz w:val="24"/>
          <w:szCs w:val="24"/>
        </w:rPr>
        <w:t>и</w:t>
      </w:r>
      <w:r w:rsidRPr="00DD10D3">
        <w:rPr>
          <w:spacing w:val="-1"/>
          <w:sz w:val="24"/>
          <w:szCs w:val="24"/>
        </w:rPr>
        <w:t xml:space="preserve"> </w:t>
      </w:r>
      <w:r w:rsidRPr="00DD10D3">
        <w:rPr>
          <w:sz w:val="24"/>
          <w:szCs w:val="24"/>
        </w:rPr>
        <w:t>соотношения между</w:t>
      </w:r>
      <w:r w:rsidRPr="00DD10D3">
        <w:rPr>
          <w:spacing w:val="-4"/>
          <w:sz w:val="24"/>
          <w:szCs w:val="24"/>
        </w:rPr>
        <w:t xml:space="preserve"> </w:t>
      </w:r>
      <w:r w:rsidRPr="00DD10D3">
        <w:rPr>
          <w:sz w:val="24"/>
          <w:szCs w:val="24"/>
        </w:rPr>
        <w:t>ними:</w:t>
      </w:r>
      <w:r w:rsidRPr="00DD10D3">
        <w:rPr>
          <w:spacing w:val="4"/>
          <w:sz w:val="24"/>
          <w:szCs w:val="24"/>
        </w:rPr>
        <w:t xml:space="preserve"> </w:t>
      </w:r>
      <w:r w:rsidRPr="00DD10D3">
        <w:rPr>
          <w:sz w:val="24"/>
          <w:szCs w:val="24"/>
        </w:rPr>
        <w:t>–</w:t>
      </w:r>
      <w:r w:rsidRPr="00DD10D3">
        <w:rPr>
          <w:spacing w:val="-1"/>
          <w:sz w:val="24"/>
          <w:szCs w:val="24"/>
        </w:rPr>
        <w:t xml:space="preserve"> </w:t>
      </w:r>
      <w:r w:rsidRPr="00DD10D3">
        <w:rPr>
          <w:sz w:val="24"/>
          <w:szCs w:val="24"/>
        </w:rPr>
        <w:t>центнер,</w:t>
      </w:r>
      <w:r w:rsidRPr="00DD10D3">
        <w:rPr>
          <w:spacing w:val="-1"/>
          <w:sz w:val="24"/>
          <w:szCs w:val="24"/>
        </w:rPr>
        <w:t xml:space="preserve"> </w:t>
      </w:r>
      <w:r w:rsidRPr="00DD10D3">
        <w:rPr>
          <w:sz w:val="24"/>
          <w:szCs w:val="24"/>
        </w:rPr>
        <w:t>тонна.</w:t>
      </w:r>
    </w:p>
    <w:p w:rsidR="00205079" w:rsidRPr="00DD10D3" w:rsidRDefault="007852AD" w:rsidP="006F415A">
      <w:pPr>
        <w:pStyle w:val="a3"/>
        <w:tabs>
          <w:tab w:val="left" w:pos="1873"/>
          <w:tab w:val="left" w:pos="2763"/>
          <w:tab w:val="left" w:pos="4432"/>
          <w:tab w:val="left" w:pos="6084"/>
          <w:tab w:val="left" w:pos="7886"/>
          <w:tab w:val="left" w:pos="8953"/>
        </w:tabs>
        <w:spacing w:before="94"/>
        <w:ind w:left="0" w:right="134" w:firstLine="567"/>
        <w:rPr>
          <w:sz w:val="24"/>
          <w:szCs w:val="24"/>
        </w:rPr>
      </w:pPr>
      <w:r w:rsidRPr="00DD10D3">
        <w:rPr>
          <w:sz w:val="24"/>
          <w:szCs w:val="24"/>
        </w:rPr>
        <w:t>Единицы времени (сутки, неделя, месяц, год, век), соотношения между ними.</w:t>
      </w:r>
      <w:r w:rsidRPr="00DD10D3">
        <w:rPr>
          <w:spacing w:val="-67"/>
          <w:sz w:val="24"/>
          <w:szCs w:val="24"/>
        </w:rPr>
        <w:t xml:space="preserve"> </w:t>
      </w:r>
      <w:r w:rsidRPr="00DD10D3">
        <w:rPr>
          <w:sz w:val="24"/>
          <w:szCs w:val="24"/>
        </w:rPr>
        <w:t>Единицы длины (миллиметр, сантиметр, дециметр, метр, километр), площади</w:t>
      </w:r>
      <w:r w:rsidRPr="00DD10D3">
        <w:rPr>
          <w:spacing w:val="1"/>
          <w:sz w:val="24"/>
          <w:szCs w:val="24"/>
        </w:rPr>
        <w:t xml:space="preserve"> </w:t>
      </w:r>
      <w:r w:rsidRPr="00DD10D3">
        <w:rPr>
          <w:sz w:val="24"/>
          <w:szCs w:val="24"/>
        </w:rPr>
        <w:t>(квадратный</w:t>
      </w:r>
      <w:r w:rsidR="00213922">
        <w:rPr>
          <w:sz w:val="24"/>
          <w:szCs w:val="24"/>
        </w:rPr>
        <w:t xml:space="preserve"> метр, квадратный сантиметр), вместимости (литр), </w:t>
      </w:r>
      <w:r w:rsidRPr="00DD10D3">
        <w:rPr>
          <w:spacing w:val="-1"/>
          <w:sz w:val="24"/>
          <w:szCs w:val="24"/>
        </w:rPr>
        <w:t>скорости</w:t>
      </w:r>
      <w:r w:rsidRPr="00DD10D3">
        <w:rPr>
          <w:spacing w:val="-67"/>
          <w:sz w:val="24"/>
          <w:szCs w:val="24"/>
        </w:rPr>
        <w:t xml:space="preserve"> </w:t>
      </w:r>
      <w:r w:rsidRPr="00DD10D3">
        <w:rPr>
          <w:sz w:val="24"/>
          <w:szCs w:val="24"/>
        </w:rPr>
        <w:t>(километры</w:t>
      </w:r>
      <w:r w:rsidRPr="00DD10D3">
        <w:rPr>
          <w:spacing w:val="24"/>
          <w:sz w:val="24"/>
          <w:szCs w:val="24"/>
        </w:rPr>
        <w:t xml:space="preserve"> </w:t>
      </w:r>
      <w:r w:rsidRPr="00DD10D3">
        <w:rPr>
          <w:sz w:val="24"/>
          <w:szCs w:val="24"/>
        </w:rPr>
        <w:t>в</w:t>
      </w:r>
      <w:r w:rsidRPr="00DD10D3">
        <w:rPr>
          <w:spacing w:val="23"/>
          <w:sz w:val="24"/>
          <w:szCs w:val="24"/>
        </w:rPr>
        <w:t xml:space="preserve"> </w:t>
      </w:r>
      <w:r w:rsidRPr="00DD10D3">
        <w:rPr>
          <w:sz w:val="24"/>
          <w:szCs w:val="24"/>
        </w:rPr>
        <w:t>час,</w:t>
      </w:r>
      <w:r w:rsidRPr="00DD10D3">
        <w:rPr>
          <w:spacing w:val="21"/>
          <w:sz w:val="24"/>
          <w:szCs w:val="24"/>
        </w:rPr>
        <w:t xml:space="preserve"> </w:t>
      </w:r>
      <w:r w:rsidRPr="00DD10D3">
        <w:rPr>
          <w:sz w:val="24"/>
          <w:szCs w:val="24"/>
        </w:rPr>
        <w:t>метры</w:t>
      </w:r>
      <w:r w:rsidRPr="00DD10D3">
        <w:rPr>
          <w:spacing w:val="24"/>
          <w:sz w:val="24"/>
          <w:szCs w:val="24"/>
        </w:rPr>
        <w:t xml:space="preserve"> </w:t>
      </w:r>
      <w:r w:rsidRPr="00DD10D3">
        <w:rPr>
          <w:sz w:val="24"/>
          <w:szCs w:val="24"/>
        </w:rPr>
        <w:t>в</w:t>
      </w:r>
      <w:r w:rsidR="00213922">
        <w:rPr>
          <w:spacing w:val="23"/>
          <w:sz w:val="24"/>
          <w:szCs w:val="24"/>
        </w:rPr>
        <w:t xml:space="preserve"> </w:t>
      </w:r>
      <w:r w:rsidRPr="00DD10D3">
        <w:rPr>
          <w:sz w:val="24"/>
          <w:szCs w:val="24"/>
        </w:rPr>
        <w:t>минуту,</w:t>
      </w:r>
      <w:r w:rsidR="00213922">
        <w:rPr>
          <w:sz w:val="24"/>
          <w:szCs w:val="24"/>
        </w:rPr>
        <w:t xml:space="preserve"> </w:t>
      </w:r>
      <w:r w:rsidRPr="00DD10D3">
        <w:rPr>
          <w:sz w:val="24"/>
          <w:szCs w:val="24"/>
        </w:rPr>
        <w:t>метры</w:t>
      </w:r>
      <w:r w:rsidRPr="00DD10D3">
        <w:rPr>
          <w:spacing w:val="24"/>
          <w:sz w:val="24"/>
          <w:szCs w:val="24"/>
        </w:rPr>
        <w:t xml:space="preserve"> </w:t>
      </w:r>
      <w:r w:rsidRPr="00DD10D3">
        <w:rPr>
          <w:sz w:val="24"/>
          <w:szCs w:val="24"/>
        </w:rPr>
        <w:t>в</w:t>
      </w:r>
      <w:r w:rsidRPr="00DD10D3">
        <w:rPr>
          <w:spacing w:val="23"/>
          <w:sz w:val="24"/>
          <w:szCs w:val="24"/>
        </w:rPr>
        <w:t xml:space="preserve"> </w:t>
      </w:r>
      <w:r w:rsidRPr="00DD10D3">
        <w:rPr>
          <w:sz w:val="24"/>
          <w:szCs w:val="24"/>
        </w:rPr>
        <w:t>секунду).</w:t>
      </w:r>
      <w:r w:rsidRPr="00DD10D3">
        <w:rPr>
          <w:spacing w:val="23"/>
          <w:sz w:val="24"/>
          <w:szCs w:val="24"/>
        </w:rPr>
        <w:t xml:space="preserve"> </w:t>
      </w:r>
      <w:r w:rsidRPr="00DD10D3">
        <w:rPr>
          <w:sz w:val="24"/>
          <w:szCs w:val="24"/>
        </w:rPr>
        <w:t>Соотношение</w:t>
      </w:r>
      <w:r w:rsidRPr="00DD10D3">
        <w:rPr>
          <w:spacing w:val="24"/>
          <w:sz w:val="24"/>
          <w:szCs w:val="24"/>
        </w:rPr>
        <w:t xml:space="preserve"> </w:t>
      </w:r>
      <w:r w:rsidRPr="00DD10D3">
        <w:rPr>
          <w:sz w:val="24"/>
          <w:szCs w:val="24"/>
        </w:rPr>
        <w:t>между</w:t>
      </w:r>
      <w:r w:rsidR="00213922">
        <w:rPr>
          <w:sz w:val="24"/>
          <w:szCs w:val="24"/>
        </w:rPr>
        <w:t xml:space="preserve"> </w:t>
      </w:r>
      <w:r w:rsidRPr="00DD10D3">
        <w:rPr>
          <w:sz w:val="24"/>
          <w:szCs w:val="24"/>
        </w:rPr>
        <w:t>единицами</w:t>
      </w:r>
      <w:r w:rsidRPr="00DD10D3">
        <w:rPr>
          <w:spacing w:val="-3"/>
          <w:sz w:val="24"/>
          <w:szCs w:val="24"/>
        </w:rPr>
        <w:t xml:space="preserve"> </w:t>
      </w:r>
      <w:r w:rsidRPr="00DD10D3">
        <w:rPr>
          <w:sz w:val="24"/>
          <w:szCs w:val="24"/>
        </w:rPr>
        <w:t>в</w:t>
      </w:r>
      <w:r w:rsidRPr="00DD10D3">
        <w:rPr>
          <w:spacing w:val="-4"/>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w:t>
      </w:r>
      <w:r w:rsidRPr="00DD10D3">
        <w:rPr>
          <w:spacing w:val="-2"/>
          <w:sz w:val="24"/>
          <w:szCs w:val="24"/>
        </w:rPr>
        <w:t xml:space="preserve"> </w:t>
      </w:r>
      <w:r w:rsidRPr="00DD10D3">
        <w:rPr>
          <w:sz w:val="24"/>
          <w:szCs w:val="24"/>
        </w:rPr>
        <w:t>000.</w:t>
      </w:r>
      <w:r w:rsidR="006F415A">
        <w:rPr>
          <w:sz w:val="24"/>
          <w:szCs w:val="24"/>
        </w:rPr>
        <w:t xml:space="preserve"> </w:t>
      </w:r>
      <w:r w:rsidRPr="00DD10D3">
        <w:rPr>
          <w:sz w:val="24"/>
          <w:szCs w:val="24"/>
        </w:rPr>
        <w:t>Доля</w:t>
      </w:r>
      <w:r w:rsidRPr="00DD10D3">
        <w:rPr>
          <w:spacing w:val="-3"/>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времени,</w:t>
      </w:r>
      <w:r w:rsidRPr="00DD10D3">
        <w:rPr>
          <w:spacing w:val="-3"/>
          <w:sz w:val="24"/>
          <w:szCs w:val="24"/>
        </w:rPr>
        <w:t xml:space="preserve"> </w:t>
      </w:r>
      <w:r w:rsidRPr="00DD10D3">
        <w:rPr>
          <w:sz w:val="24"/>
          <w:szCs w:val="24"/>
        </w:rPr>
        <w:t>массы,</w:t>
      </w:r>
      <w:r w:rsidRPr="00DD10D3">
        <w:rPr>
          <w:spacing w:val="-4"/>
          <w:sz w:val="24"/>
          <w:szCs w:val="24"/>
        </w:rPr>
        <w:t xml:space="preserve"> </w:t>
      </w:r>
      <w:r w:rsidRPr="00DD10D3">
        <w:rPr>
          <w:sz w:val="24"/>
          <w:szCs w:val="24"/>
        </w:rPr>
        <w:t>длины.</w:t>
      </w:r>
    </w:p>
    <w:p w:rsidR="00205079" w:rsidRPr="00DD10D3" w:rsidRDefault="007852AD" w:rsidP="00DD10D3">
      <w:pPr>
        <w:pStyle w:val="2"/>
        <w:spacing w:before="153"/>
        <w:rPr>
          <w:sz w:val="24"/>
          <w:szCs w:val="24"/>
        </w:rPr>
      </w:pPr>
      <w:r w:rsidRPr="00DD10D3">
        <w:rPr>
          <w:sz w:val="24"/>
          <w:szCs w:val="24"/>
        </w:rPr>
        <w:lastRenderedPageBreak/>
        <w:t>Арифметические</w:t>
      </w:r>
      <w:r w:rsidRPr="00DD10D3">
        <w:rPr>
          <w:spacing w:val="-1"/>
          <w:sz w:val="24"/>
          <w:szCs w:val="24"/>
        </w:rPr>
        <w:t xml:space="preserve"> </w:t>
      </w:r>
      <w:r w:rsidRPr="00DD10D3">
        <w:rPr>
          <w:sz w:val="24"/>
          <w:szCs w:val="24"/>
        </w:rPr>
        <w:t>действия</w:t>
      </w:r>
    </w:p>
    <w:p w:rsidR="00205079" w:rsidRPr="00DD10D3" w:rsidRDefault="007852AD" w:rsidP="00DD10D3">
      <w:pPr>
        <w:pStyle w:val="a3"/>
        <w:spacing w:before="36"/>
        <w:ind w:right="128"/>
        <w:rPr>
          <w:sz w:val="24"/>
          <w:szCs w:val="24"/>
        </w:rPr>
      </w:pPr>
      <w:r w:rsidRPr="00DD10D3">
        <w:rPr>
          <w:sz w:val="24"/>
          <w:szCs w:val="24"/>
        </w:rPr>
        <w:t>Письменное сложение, вычитание многозначных чисел в пределах миллиона.</w:t>
      </w:r>
      <w:r w:rsidRPr="00DD10D3">
        <w:rPr>
          <w:spacing w:val="-67"/>
          <w:sz w:val="24"/>
          <w:szCs w:val="24"/>
        </w:rPr>
        <w:t xml:space="preserve"> </w:t>
      </w:r>
      <w:r w:rsidRPr="00DD10D3">
        <w:rPr>
          <w:sz w:val="24"/>
          <w:szCs w:val="24"/>
        </w:rPr>
        <w:t>Письменное</w:t>
      </w:r>
      <w:r w:rsidRPr="00DD10D3">
        <w:rPr>
          <w:spacing w:val="1"/>
          <w:sz w:val="24"/>
          <w:szCs w:val="24"/>
        </w:rPr>
        <w:t xml:space="preserve"> </w:t>
      </w:r>
      <w:r w:rsidRPr="00DD10D3">
        <w:rPr>
          <w:sz w:val="24"/>
          <w:szCs w:val="24"/>
        </w:rPr>
        <w:t>умножение,</w:t>
      </w:r>
      <w:r w:rsidRPr="00DD10D3">
        <w:rPr>
          <w:spacing w:val="1"/>
          <w:sz w:val="24"/>
          <w:szCs w:val="24"/>
        </w:rPr>
        <w:t xml:space="preserve"> </w:t>
      </w:r>
      <w:r w:rsidRPr="00DD10D3">
        <w:rPr>
          <w:sz w:val="24"/>
          <w:szCs w:val="24"/>
        </w:rPr>
        <w:t>деление</w:t>
      </w:r>
      <w:r w:rsidRPr="00DD10D3">
        <w:rPr>
          <w:spacing w:val="1"/>
          <w:sz w:val="24"/>
          <w:szCs w:val="24"/>
        </w:rPr>
        <w:t xml:space="preserve"> </w:t>
      </w:r>
      <w:r w:rsidRPr="00DD10D3">
        <w:rPr>
          <w:sz w:val="24"/>
          <w:szCs w:val="24"/>
        </w:rPr>
        <w:t>многозначных</w:t>
      </w:r>
      <w:r w:rsidRPr="00DD10D3">
        <w:rPr>
          <w:spacing w:val="1"/>
          <w:sz w:val="24"/>
          <w:szCs w:val="24"/>
        </w:rPr>
        <w:t xml:space="preserve"> </w:t>
      </w:r>
      <w:r w:rsidRPr="00DD10D3">
        <w:rPr>
          <w:sz w:val="24"/>
          <w:szCs w:val="24"/>
        </w:rPr>
        <w:t>чисел</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однозначное</w:t>
      </w:r>
      <w:r w:rsidRPr="00DD10D3">
        <w:rPr>
          <w:spacing w:val="1"/>
          <w:sz w:val="24"/>
          <w:szCs w:val="24"/>
        </w:rPr>
        <w:t xml:space="preserve"> </w:t>
      </w:r>
      <w:r w:rsidRPr="00DD10D3">
        <w:rPr>
          <w:sz w:val="24"/>
          <w:szCs w:val="24"/>
        </w:rPr>
        <w:t>(двузначное) число в пределах 100 000. Деление с остатком. Умножение и деление</w:t>
      </w:r>
      <w:r w:rsidRPr="00DD10D3">
        <w:rPr>
          <w:spacing w:val="-68"/>
          <w:sz w:val="24"/>
          <w:szCs w:val="24"/>
        </w:rPr>
        <w:t xml:space="preserve"> </w:t>
      </w:r>
      <w:r w:rsidRPr="00DD10D3">
        <w:rPr>
          <w:sz w:val="24"/>
          <w:szCs w:val="24"/>
        </w:rPr>
        <w:t>на</w:t>
      </w:r>
      <w:r w:rsidRPr="00DD10D3">
        <w:rPr>
          <w:spacing w:val="-1"/>
          <w:sz w:val="24"/>
          <w:szCs w:val="24"/>
        </w:rPr>
        <w:t xml:space="preserve"> </w:t>
      </w:r>
      <w:r w:rsidRPr="00DD10D3">
        <w:rPr>
          <w:sz w:val="24"/>
          <w:szCs w:val="24"/>
        </w:rPr>
        <w:t>10,</w:t>
      </w:r>
      <w:r w:rsidRPr="00DD10D3">
        <w:rPr>
          <w:spacing w:val="-1"/>
          <w:sz w:val="24"/>
          <w:szCs w:val="24"/>
        </w:rPr>
        <w:t xml:space="preserve"> </w:t>
      </w:r>
      <w:r w:rsidRPr="00DD10D3">
        <w:rPr>
          <w:sz w:val="24"/>
          <w:szCs w:val="24"/>
        </w:rPr>
        <w:t>100,</w:t>
      </w:r>
      <w:r w:rsidRPr="00DD10D3">
        <w:rPr>
          <w:spacing w:val="-1"/>
          <w:sz w:val="24"/>
          <w:szCs w:val="24"/>
        </w:rPr>
        <w:t xml:space="preserve"> </w:t>
      </w:r>
      <w:r w:rsidRPr="00DD10D3">
        <w:rPr>
          <w:sz w:val="24"/>
          <w:szCs w:val="24"/>
        </w:rPr>
        <w:t>1000.</w:t>
      </w:r>
    </w:p>
    <w:p w:rsidR="00205079" w:rsidRPr="00DD10D3" w:rsidRDefault="007852AD" w:rsidP="00DD10D3">
      <w:pPr>
        <w:pStyle w:val="a3"/>
        <w:ind w:right="132"/>
        <w:rPr>
          <w:sz w:val="24"/>
          <w:szCs w:val="24"/>
        </w:rPr>
      </w:pPr>
      <w:r w:rsidRPr="00DD10D3">
        <w:rPr>
          <w:sz w:val="24"/>
          <w:szCs w:val="24"/>
        </w:rPr>
        <w:t>Свойства</w:t>
      </w:r>
      <w:r w:rsidRPr="00DD10D3">
        <w:rPr>
          <w:spacing w:val="1"/>
          <w:sz w:val="24"/>
          <w:szCs w:val="24"/>
        </w:rPr>
        <w:t xml:space="preserve"> </w:t>
      </w:r>
      <w:r w:rsidRPr="00DD10D3">
        <w:rPr>
          <w:sz w:val="24"/>
          <w:szCs w:val="24"/>
        </w:rPr>
        <w:t>арифметических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их</w:t>
      </w:r>
      <w:r w:rsidRPr="00DD10D3">
        <w:rPr>
          <w:spacing w:val="1"/>
          <w:sz w:val="24"/>
          <w:szCs w:val="24"/>
        </w:rPr>
        <w:t xml:space="preserve"> </w:t>
      </w:r>
      <w:r w:rsidRPr="00DD10D3">
        <w:rPr>
          <w:sz w:val="24"/>
          <w:szCs w:val="24"/>
        </w:rPr>
        <w:t>применение</w:t>
      </w:r>
      <w:r w:rsidRPr="00DD10D3">
        <w:rPr>
          <w:spacing w:val="70"/>
          <w:sz w:val="24"/>
          <w:szCs w:val="24"/>
        </w:rPr>
        <w:t xml:space="preserve"> </w:t>
      </w:r>
      <w:r w:rsidRPr="00DD10D3">
        <w:rPr>
          <w:sz w:val="24"/>
          <w:szCs w:val="24"/>
        </w:rPr>
        <w:t>для</w:t>
      </w:r>
      <w:r w:rsidRPr="00DD10D3">
        <w:rPr>
          <w:spacing w:val="70"/>
          <w:sz w:val="24"/>
          <w:szCs w:val="24"/>
        </w:rPr>
        <w:t xml:space="preserve"> </w:t>
      </w:r>
      <w:r w:rsidRPr="00DD10D3">
        <w:rPr>
          <w:sz w:val="24"/>
          <w:szCs w:val="24"/>
        </w:rPr>
        <w:t>вычислений.</w:t>
      </w:r>
      <w:r w:rsidRPr="00DD10D3">
        <w:rPr>
          <w:spacing w:val="1"/>
          <w:sz w:val="24"/>
          <w:szCs w:val="24"/>
        </w:rPr>
        <w:t xml:space="preserve"> </w:t>
      </w:r>
      <w:r w:rsidRPr="00DD10D3">
        <w:rPr>
          <w:sz w:val="24"/>
          <w:szCs w:val="24"/>
        </w:rPr>
        <w:t>Поиск</w:t>
      </w:r>
      <w:r w:rsidRPr="00DD10D3">
        <w:rPr>
          <w:spacing w:val="118"/>
          <w:sz w:val="24"/>
          <w:szCs w:val="24"/>
        </w:rPr>
        <w:t xml:space="preserve"> </w:t>
      </w:r>
      <w:r w:rsidRPr="00DD10D3">
        <w:rPr>
          <w:sz w:val="24"/>
          <w:szCs w:val="24"/>
        </w:rPr>
        <w:t xml:space="preserve">значения  </w:t>
      </w:r>
      <w:r w:rsidRPr="00DD10D3">
        <w:rPr>
          <w:spacing w:val="44"/>
          <w:sz w:val="24"/>
          <w:szCs w:val="24"/>
        </w:rPr>
        <w:t xml:space="preserve"> </w:t>
      </w:r>
      <w:r w:rsidRPr="00DD10D3">
        <w:rPr>
          <w:sz w:val="24"/>
          <w:szCs w:val="24"/>
        </w:rPr>
        <w:t xml:space="preserve">числового  </w:t>
      </w:r>
      <w:r w:rsidRPr="00DD10D3">
        <w:rPr>
          <w:spacing w:val="48"/>
          <w:sz w:val="24"/>
          <w:szCs w:val="24"/>
        </w:rPr>
        <w:t xml:space="preserve"> </w:t>
      </w:r>
      <w:proofErr w:type="gramStart"/>
      <w:r w:rsidRPr="00DD10D3">
        <w:rPr>
          <w:sz w:val="24"/>
          <w:szCs w:val="24"/>
        </w:rPr>
        <w:t xml:space="preserve">выражения,  </w:t>
      </w:r>
      <w:r w:rsidRPr="00DD10D3">
        <w:rPr>
          <w:spacing w:val="47"/>
          <w:sz w:val="24"/>
          <w:szCs w:val="24"/>
        </w:rPr>
        <w:t xml:space="preserve"> </w:t>
      </w:r>
      <w:proofErr w:type="gramEnd"/>
      <w:r w:rsidRPr="00DD10D3">
        <w:rPr>
          <w:sz w:val="24"/>
          <w:szCs w:val="24"/>
        </w:rPr>
        <w:t xml:space="preserve">содержащего  </w:t>
      </w:r>
      <w:r w:rsidRPr="00DD10D3">
        <w:rPr>
          <w:spacing w:val="46"/>
          <w:sz w:val="24"/>
          <w:szCs w:val="24"/>
        </w:rPr>
        <w:t xml:space="preserve"> </w:t>
      </w:r>
      <w:r w:rsidRPr="00DD10D3">
        <w:rPr>
          <w:sz w:val="24"/>
          <w:szCs w:val="24"/>
        </w:rPr>
        <w:t xml:space="preserve">несколько  </w:t>
      </w:r>
      <w:r w:rsidRPr="00DD10D3">
        <w:rPr>
          <w:spacing w:val="46"/>
          <w:sz w:val="24"/>
          <w:szCs w:val="24"/>
        </w:rPr>
        <w:t xml:space="preserve"> </w:t>
      </w:r>
      <w:r w:rsidRPr="00DD10D3">
        <w:rPr>
          <w:sz w:val="24"/>
          <w:szCs w:val="24"/>
        </w:rPr>
        <w:t>действий</w:t>
      </w:r>
      <w:r w:rsidRPr="00DD10D3">
        <w:rPr>
          <w:spacing w:val="-68"/>
          <w:sz w:val="24"/>
          <w:szCs w:val="24"/>
        </w:rPr>
        <w:t xml:space="preserve"> </w:t>
      </w:r>
      <w:r w:rsidRPr="00DD10D3">
        <w:rPr>
          <w:sz w:val="24"/>
          <w:szCs w:val="24"/>
        </w:rPr>
        <w:t>в пределах 100 000. Проверка результата вычислений, в том числе с помощью</w:t>
      </w:r>
      <w:r w:rsidRPr="00DD10D3">
        <w:rPr>
          <w:spacing w:val="1"/>
          <w:sz w:val="24"/>
          <w:szCs w:val="24"/>
        </w:rPr>
        <w:t xml:space="preserve"> </w:t>
      </w:r>
      <w:r w:rsidRPr="00DD10D3">
        <w:rPr>
          <w:sz w:val="24"/>
          <w:szCs w:val="24"/>
        </w:rPr>
        <w:t>калькулятора.</w:t>
      </w:r>
    </w:p>
    <w:p w:rsidR="00205079" w:rsidRPr="00DD10D3" w:rsidRDefault="007852AD" w:rsidP="00DD10D3">
      <w:pPr>
        <w:pStyle w:val="a3"/>
        <w:ind w:right="132"/>
        <w:rPr>
          <w:sz w:val="24"/>
          <w:szCs w:val="24"/>
        </w:rPr>
      </w:pPr>
      <w:r w:rsidRPr="00DD10D3">
        <w:rPr>
          <w:sz w:val="24"/>
          <w:szCs w:val="24"/>
        </w:rPr>
        <w:t>Равенство, содержащее неизвестный компонент арифметического действия:</w:t>
      </w:r>
      <w:r w:rsidRPr="00DD10D3">
        <w:rPr>
          <w:spacing w:val="1"/>
          <w:sz w:val="24"/>
          <w:szCs w:val="24"/>
        </w:rPr>
        <w:t xml:space="preserve"> </w:t>
      </w:r>
      <w:r w:rsidRPr="00DD10D3">
        <w:rPr>
          <w:sz w:val="24"/>
          <w:szCs w:val="24"/>
        </w:rPr>
        <w:t>запись,</w:t>
      </w:r>
      <w:r w:rsidRPr="00DD10D3">
        <w:rPr>
          <w:spacing w:val="-3"/>
          <w:sz w:val="24"/>
          <w:szCs w:val="24"/>
        </w:rPr>
        <w:t xml:space="preserve"> </w:t>
      </w:r>
      <w:r w:rsidRPr="00DD10D3">
        <w:rPr>
          <w:sz w:val="24"/>
          <w:szCs w:val="24"/>
        </w:rPr>
        <w:t>нахождение неизвестного</w:t>
      </w:r>
      <w:r w:rsidRPr="00DD10D3">
        <w:rPr>
          <w:spacing w:val="1"/>
          <w:sz w:val="24"/>
          <w:szCs w:val="24"/>
        </w:rPr>
        <w:t xml:space="preserve"> </w:t>
      </w:r>
      <w:r w:rsidRPr="00DD10D3">
        <w:rPr>
          <w:sz w:val="24"/>
          <w:szCs w:val="24"/>
        </w:rPr>
        <w:t>компонента.</w:t>
      </w:r>
    </w:p>
    <w:p w:rsidR="00205079" w:rsidRPr="00DD10D3" w:rsidRDefault="007852AD" w:rsidP="00DD10D3">
      <w:pPr>
        <w:pStyle w:val="a3"/>
        <w:spacing w:before="2"/>
        <w:ind w:left="679" w:firstLine="0"/>
        <w:rPr>
          <w:sz w:val="24"/>
          <w:szCs w:val="24"/>
        </w:rPr>
      </w:pPr>
      <w:r w:rsidRPr="00DD10D3">
        <w:rPr>
          <w:sz w:val="24"/>
          <w:szCs w:val="24"/>
        </w:rPr>
        <w:t>Умножение</w:t>
      </w:r>
      <w:r w:rsidRPr="00DD10D3">
        <w:rPr>
          <w:spacing w:val="-1"/>
          <w:sz w:val="24"/>
          <w:szCs w:val="24"/>
        </w:rPr>
        <w:t xml:space="preserve"> </w:t>
      </w:r>
      <w:r w:rsidRPr="00DD10D3">
        <w:rPr>
          <w:sz w:val="24"/>
          <w:szCs w:val="24"/>
        </w:rPr>
        <w:t>и</w:t>
      </w:r>
      <w:r w:rsidRPr="00DD10D3">
        <w:rPr>
          <w:spacing w:val="-4"/>
          <w:sz w:val="24"/>
          <w:szCs w:val="24"/>
        </w:rPr>
        <w:t xml:space="preserve"> </w:t>
      </w:r>
      <w:r w:rsidRPr="00DD10D3">
        <w:rPr>
          <w:sz w:val="24"/>
          <w:szCs w:val="24"/>
        </w:rPr>
        <w:t>деление</w:t>
      </w:r>
      <w:r w:rsidRPr="00DD10D3">
        <w:rPr>
          <w:spacing w:val="-1"/>
          <w:sz w:val="24"/>
          <w:szCs w:val="24"/>
        </w:rPr>
        <w:t xml:space="preserve"> </w:t>
      </w:r>
      <w:r w:rsidRPr="00DD10D3">
        <w:rPr>
          <w:sz w:val="24"/>
          <w:szCs w:val="24"/>
        </w:rPr>
        <w:t>величины</w:t>
      </w:r>
      <w:r w:rsidRPr="00DD10D3">
        <w:rPr>
          <w:spacing w:val="-4"/>
          <w:sz w:val="24"/>
          <w:szCs w:val="24"/>
        </w:rPr>
        <w:t xml:space="preserve"> </w:t>
      </w:r>
      <w:r w:rsidRPr="00DD10D3">
        <w:rPr>
          <w:sz w:val="24"/>
          <w:szCs w:val="24"/>
        </w:rPr>
        <w:t>на</w:t>
      </w:r>
      <w:r w:rsidRPr="00DD10D3">
        <w:rPr>
          <w:spacing w:val="-1"/>
          <w:sz w:val="24"/>
          <w:szCs w:val="24"/>
        </w:rPr>
        <w:t xml:space="preserve"> </w:t>
      </w:r>
      <w:r w:rsidRPr="00DD10D3">
        <w:rPr>
          <w:sz w:val="24"/>
          <w:szCs w:val="24"/>
        </w:rPr>
        <w:t>однозначное</w:t>
      </w:r>
      <w:r w:rsidRPr="00DD10D3">
        <w:rPr>
          <w:spacing w:val="-1"/>
          <w:sz w:val="24"/>
          <w:szCs w:val="24"/>
        </w:rPr>
        <w:t xml:space="preserve"> </w:t>
      </w:r>
      <w:r w:rsidRPr="00DD10D3">
        <w:rPr>
          <w:sz w:val="24"/>
          <w:szCs w:val="24"/>
        </w:rPr>
        <w:t>число.</w:t>
      </w:r>
    </w:p>
    <w:p w:rsidR="00205079" w:rsidRPr="00DD10D3" w:rsidRDefault="007852AD" w:rsidP="00DD10D3">
      <w:pPr>
        <w:pStyle w:val="2"/>
        <w:spacing w:before="155"/>
        <w:rPr>
          <w:sz w:val="24"/>
          <w:szCs w:val="24"/>
        </w:rPr>
      </w:pPr>
      <w:r w:rsidRPr="00DD10D3">
        <w:rPr>
          <w:sz w:val="24"/>
          <w:szCs w:val="24"/>
        </w:rPr>
        <w:t>Текстовые</w:t>
      </w:r>
      <w:r w:rsidRPr="00DD10D3">
        <w:rPr>
          <w:spacing w:val="-1"/>
          <w:sz w:val="24"/>
          <w:szCs w:val="24"/>
        </w:rPr>
        <w:t xml:space="preserve"> </w:t>
      </w:r>
      <w:r w:rsidRPr="00DD10D3">
        <w:rPr>
          <w:sz w:val="24"/>
          <w:szCs w:val="24"/>
        </w:rPr>
        <w:t>задачи</w:t>
      </w:r>
    </w:p>
    <w:p w:rsidR="00205079" w:rsidRPr="00DD10D3" w:rsidRDefault="007852AD" w:rsidP="00DD10D3">
      <w:pPr>
        <w:pStyle w:val="a3"/>
        <w:spacing w:before="34"/>
        <w:ind w:right="125"/>
        <w:rPr>
          <w:sz w:val="24"/>
          <w:szCs w:val="24"/>
        </w:rPr>
      </w:pPr>
      <w:r w:rsidRPr="00DD10D3">
        <w:rPr>
          <w:sz w:val="24"/>
          <w:szCs w:val="24"/>
        </w:rPr>
        <w:t>Работа с текстовой задачей, решение которой содержит 2–3 действия: анализ,</w:t>
      </w:r>
      <w:r w:rsidRPr="00DD10D3">
        <w:rPr>
          <w:spacing w:val="-67"/>
          <w:sz w:val="24"/>
          <w:szCs w:val="24"/>
        </w:rPr>
        <w:t xml:space="preserve"> </w:t>
      </w:r>
      <w:r w:rsidRPr="00DD10D3">
        <w:rPr>
          <w:sz w:val="24"/>
          <w:szCs w:val="24"/>
        </w:rPr>
        <w:t>представление на модели, планирование и запись решения, проверка решения и</w:t>
      </w:r>
      <w:r w:rsidRPr="00DD10D3">
        <w:rPr>
          <w:spacing w:val="1"/>
          <w:sz w:val="24"/>
          <w:szCs w:val="24"/>
        </w:rPr>
        <w:t xml:space="preserve"> </w:t>
      </w:r>
      <w:r w:rsidRPr="00DD10D3">
        <w:rPr>
          <w:sz w:val="24"/>
          <w:szCs w:val="24"/>
        </w:rPr>
        <w:t>ответа. Анализ зависимостей, характеризующих процессы: движения (скорость,</w:t>
      </w:r>
      <w:r w:rsidRPr="00DD10D3">
        <w:rPr>
          <w:spacing w:val="1"/>
          <w:sz w:val="24"/>
          <w:szCs w:val="24"/>
        </w:rPr>
        <w:t xml:space="preserve"> </w:t>
      </w:r>
      <w:r w:rsidRPr="00DD10D3">
        <w:rPr>
          <w:sz w:val="24"/>
          <w:szCs w:val="24"/>
        </w:rPr>
        <w:t>время, пройденный</w:t>
      </w:r>
      <w:r w:rsidRPr="00DD10D3">
        <w:rPr>
          <w:spacing w:val="1"/>
          <w:sz w:val="24"/>
          <w:szCs w:val="24"/>
        </w:rPr>
        <w:t xml:space="preserve"> </w:t>
      </w:r>
      <w:r w:rsidRPr="00DD10D3">
        <w:rPr>
          <w:sz w:val="24"/>
          <w:szCs w:val="24"/>
        </w:rPr>
        <w:t>путь),</w:t>
      </w:r>
      <w:r w:rsidRPr="00DD10D3">
        <w:rPr>
          <w:spacing w:val="1"/>
          <w:sz w:val="24"/>
          <w:szCs w:val="24"/>
        </w:rPr>
        <w:t xml:space="preserve"> </w:t>
      </w:r>
      <w:r w:rsidRPr="00DD10D3">
        <w:rPr>
          <w:sz w:val="24"/>
          <w:szCs w:val="24"/>
        </w:rPr>
        <w:t>работы</w:t>
      </w:r>
      <w:r w:rsidRPr="00DD10D3">
        <w:rPr>
          <w:spacing w:val="1"/>
          <w:sz w:val="24"/>
          <w:szCs w:val="24"/>
        </w:rPr>
        <w:t xml:space="preserve"> </w:t>
      </w:r>
      <w:r w:rsidRPr="00DD10D3">
        <w:rPr>
          <w:sz w:val="24"/>
          <w:szCs w:val="24"/>
        </w:rPr>
        <w:t>(производительность, время, объём</w:t>
      </w:r>
      <w:r w:rsidRPr="00DD10D3">
        <w:rPr>
          <w:spacing w:val="1"/>
          <w:sz w:val="24"/>
          <w:szCs w:val="24"/>
        </w:rPr>
        <w:t xml:space="preserve"> </w:t>
      </w:r>
      <w:r w:rsidRPr="00DD10D3">
        <w:rPr>
          <w:sz w:val="24"/>
          <w:szCs w:val="24"/>
        </w:rPr>
        <w:t>работы),</w:t>
      </w:r>
      <w:r w:rsidRPr="00DD10D3">
        <w:rPr>
          <w:spacing w:val="1"/>
          <w:sz w:val="24"/>
          <w:szCs w:val="24"/>
        </w:rPr>
        <w:t xml:space="preserve"> </w:t>
      </w:r>
      <w:r w:rsidRPr="00DD10D3">
        <w:rPr>
          <w:sz w:val="24"/>
          <w:szCs w:val="24"/>
        </w:rPr>
        <w:t>купли-продажи (цена, количество, стоимость) и решение соответствующих задач.</w:t>
      </w:r>
      <w:r w:rsidRPr="00DD10D3">
        <w:rPr>
          <w:spacing w:val="1"/>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установление</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(начало,</w:t>
      </w:r>
      <w:r w:rsidRPr="00DD10D3">
        <w:rPr>
          <w:spacing w:val="1"/>
          <w:sz w:val="24"/>
          <w:szCs w:val="24"/>
        </w:rPr>
        <w:t xml:space="preserve"> </w:t>
      </w:r>
      <w:r w:rsidRPr="00DD10D3">
        <w:rPr>
          <w:sz w:val="24"/>
          <w:szCs w:val="24"/>
        </w:rPr>
        <w:t>продолжительность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окончание</w:t>
      </w:r>
      <w:r w:rsidRPr="00DD10D3">
        <w:rPr>
          <w:spacing w:val="1"/>
          <w:sz w:val="24"/>
          <w:szCs w:val="24"/>
        </w:rPr>
        <w:t xml:space="preserve"> </w:t>
      </w:r>
      <w:r w:rsidRPr="00DD10D3">
        <w:rPr>
          <w:sz w:val="24"/>
          <w:szCs w:val="24"/>
        </w:rPr>
        <w:t>события), расчёта количества, расхода, изменения. Задачи на нахождение доли</w:t>
      </w:r>
      <w:r w:rsidRPr="00DD10D3">
        <w:rPr>
          <w:spacing w:val="1"/>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её</w:t>
      </w:r>
      <w:r w:rsidRPr="00DD10D3">
        <w:rPr>
          <w:spacing w:val="1"/>
          <w:sz w:val="24"/>
          <w:szCs w:val="24"/>
        </w:rPr>
        <w:t xml:space="preserve"> </w:t>
      </w:r>
      <w:r w:rsidRPr="00DD10D3">
        <w:rPr>
          <w:sz w:val="24"/>
          <w:szCs w:val="24"/>
        </w:rPr>
        <w:t>доле.</w:t>
      </w:r>
      <w:r w:rsidRPr="00DD10D3">
        <w:rPr>
          <w:spacing w:val="1"/>
          <w:sz w:val="24"/>
          <w:szCs w:val="24"/>
        </w:rPr>
        <w:t xml:space="preserve"> </w:t>
      </w:r>
      <w:r w:rsidRPr="00DD10D3">
        <w:rPr>
          <w:sz w:val="24"/>
          <w:szCs w:val="24"/>
        </w:rPr>
        <w:t>Разные</w:t>
      </w:r>
      <w:r w:rsidRPr="00DD10D3">
        <w:rPr>
          <w:spacing w:val="1"/>
          <w:sz w:val="24"/>
          <w:szCs w:val="24"/>
        </w:rPr>
        <w:t xml:space="preserve"> </w:t>
      </w:r>
      <w:r w:rsidRPr="00DD10D3">
        <w:rPr>
          <w:sz w:val="24"/>
          <w:szCs w:val="24"/>
        </w:rPr>
        <w:t>способы</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некоторых</w:t>
      </w:r>
      <w:r w:rsidRPr="00DD10D3">
        <w:rPr>
          <w:spacing w:val="1"/>
          <w:sz w:val="24"/>
          <w:szCs w:val="24"/>
        </w:rPr>
        <w:t xml:space="preserve"> </w:t>
      </w:r>
      <w:r w:rsidRPr="00DD10D3">
        <w:rPr>
          <w:sz w:val="24"/>
          <w:szCs w:val="24"/>
        </w:rPr>
        <w:t>видов</w:t>
      </w:r>
      <w:r w:rsidRPr="00DD10D3">
        <w:rPr>
          <w:spacing w:val="1"/>
          <w:sz w:val="24"/>
          <w:szCs w:val="24"/>
        </w:rPr>
        <w:t xml:space="preserve"> </w:t>
      </w:r>
      <w:r w:rsidRPr="00DD10D3">
        <w:rPr>
          <w:sz w:val="24"/>
          <w:szCs w:val="24"/>
        </w:rPr>
        <w:t>изученных задач. Оформление решения по действиям с пояснением, по вопросам,</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числового</w:t>
      </w:r>
      <w:r w:rsidRPr="00DD10D3">
        <w:rPr>
          <w:spacing w:val="1"/>
          <w:sz w:val="24"/>
          <w:szCs w:val="24"/>
        </w:rPr>
        <w:t xml:space="preserve"> </w:t>
      </w:r>
      <w:r w:rsidRPr="00DD10D3">
        <w:rPr>
          <w:sz w:val="24"/>
          <w:szCs w:val="24"/>
        </w:rPr>
        <w:t>выражения.</w:t>
      </w:r>
    </w:p>
    <w:p w:rsidR="00205079" w:rsidRPr="00DD10D3" w:rsidRDefault="007852AD" w:rsidP="00DD10D3">
      <w:pPr>
        <w:pStyle w:val="2"/>
        <w:spacing w:before="115"/>
        <w:rPr>
          <w:sz w:val="24"/>
          <w:szCs w:val="24"/>
        </w:rPr>
      </w:pPr>
      <w:r w:rsidRPr="00DD10D3">
        <w:rPr>
          <w:sz w:val="24"/>
          <w:szCs w:val="24"/>
        </w:rPr>
        <w:t>Пространственные</w:t>
      </w:r>
      <w:r w:rsidRPr="00DD10D3">
        <w:rPr>
          <w:spacing w:val="-3"/>
          <w:sz w:val="24"/>
          <w:szCs w:val="24"/>
        </w:rPr>
        <w:t xml:space="preserve"> </w:t>
      </w:r>
      <w:r w:rsidRPr="00DD10D3">
        <w:rPr>
          <w:sz w:val="24"/>
          <w:szCs w:val="24"/>
        </w:rPr>
        <w:t>отношения</w:t>
      </w:r>
      <w:r w:rsidRPr="00DD10D3">
        <w:rPr>
          <w:spacing w:val="-5"/>
          <w:sz w:val="24"/>
          <w:szCs w:val="24"/>
        </w:rPr>
        <w:t xml:space="preserve"> </w:t>
      </w:r>
      <w:r w:rsidRPr="00DD10D3">
        <w:rPr>
          <w:sz w:val="24"/>
          <w:szCs w:val="24"/>
        </w:rPr>
        <w:t>и</w:t>
      </w:r>
      <w:r w:rsidRPr="00DD10D3">
        <w:rPr>
          <w:spacing w:val="-4"/>
          <w:sz w:val="24"/>
          <w:szCs w:val="24"/>
        </w:rPr>
        <w:t xml:space="preserve"> </w:t>
      </w:r>
      <w:r w:rsidRPr="00DD10D3">
        <w:rPr>
          <w:sz w:val="24"/>
          <w:szCs w:val="24"/>
        </w:rPr>
        <w:t>геометрические</w:t>
      </w:r>
      <w:r w:rsidRPr="00DD10D3">
        <w:rPr>
          <w:spacing w:val="-3"/>
          <w:sz w:val="24"/>
          <w:szCs w:val="24"/>
        </w:rPr>
        <w:t xml:space="preserve"> </w:t>
      </w:r>
      <w:r w:rsidRPr="00DD10D3">
        <w:rPr>
          <w:sz w:val="24"/>
          <w:szCs w:val="24"/>
        </w:rPr>
        <w:t>фигуры</w:t>
      </w:r>
    </w:p>
    <w:p w:rsidR="00205079" w:rsidRPr="00DD10D3" w:rsidRDefault="007852AD" w:rsidP="00DD10D3">
      <w:pPr>
        <w:pStyle w:val="a3"/>
        <w:spacing w:before="36"/>
        <w:ind w:left="679" w:firstLine="0"/>
        <w:rPr>
          <w:sz w:val="24"/>
          <w:szCs w:val="24"/>
        </w:rPr>
      </w:pPr>
      <w:r w:rsidRPr="00DD10D3">
        <w:rPr>
          <w:sz w:val="24"/>
          <w:szCs w:val="24"/>
        </w:rPr>
        <w:t>Наглядные</w:t>
      </w:r>
      <w:r w:rsidRPr="00DD10D3">
        <w:rPr>
          <w:spacing w:val="-5"/>
          <w:sz w:val="24"/>
          <w:szCs w:val="24"/>
        </w:rPr>
        <w:t xml:space="preserve"> </w:t>
      </w:r>
      <w:r w:rsidRPr="00DD10D3">
        <w:rPr>
          <w:sz w:val="24"/>
          <w:szCs w:val="24"/>
        </w:rPr>
        <w:t>представления</w:t>
      </w:r>
      <w:r w:rsidRPr="00DD10D3">
        <w:rPr>
          <w:spacing w:val="-5"/>
          <w:sz w:val="24"/>
          <w:szCs w:val="24"/>
        </w:rPr>
        <w:t xml:space="preserve"> </w:t>
      </w:r>
      <w:r w:rsidRPr="00DD10D3">
        <w:rPr>
          <w:sz w:val="24"/>
          <w:szCs w:val="24"/>
        </w:rPr>
        <w:t>о</w:t>
      </w:r>
      <w:r w:rsidRPr="00DD10D3">
        <w:rPr>
          <w:spacing w:val="-1"/>
          <w:sz w:val="24"/>
          <w:szCs w:val="24"/>
        </w:rPr>
        <w:t xml:space="preserve"> </w:t>
      </w:r>
      <w:r w:rsidRPr="00DD10D3">
        <w:rPr>
          <w:sz w:val="24"/>
          <w:szCs w:val="24"/>
        </w:rPr>
        <w:t>симметрии.</w:t>
      </w:r>
    </w:p>
    <w:p w:rsidR="00205079" w:rsidRPr="00DD10D3" w:rsidRDefault="007852AD" w:rsidP="00DD10D3">
      <w:pPr>
        <w:pStyle w:val="a3"/>
        <w:spacing w:before="35"/>
        <w:ind w:right="125"/>
        <w:rPr>
          <w:sz w:val="24"/>
          <w:szCs w:val="24"/>
        </w:rPr>
      </w:pPr>
      <w:r w:rsidRPr="00DD10D3">
        <w:rPr>
          <w:sz w:val="24"/>
          <w:szCs w:val="24"/>
        </w:rPr>
        <w:t>Окружность,</w:t>
      </w:r>
      <w:r w:rsidRPr="00DD10D3">
        <w:rPr>
          <w:spacing w:val="1"/>
          <w:sz w:val="24"/>
          <w:szCs w:val="24"/>
        </w:rPr>
        <w:t xml:space="preserve"> </w:t>
      </w:r>
      <w:r w:rsidRPr="00DD10D3">
        <w:rPr>
          <w:sz w:val="24"/>
          <w:szCs w:val="24"/>
        </w:rPr>
        <w:t>круг:</w:t>
      </w:r>
      <w:r w:rsidRPr="00DD10D3">
        <w:rPr>
          <w:spacing w:val="1"/>
          <w:sz w:val="24"/>
          <w:szCs w:val="24"/>
        </w:rPr>
        <w:t xml:space="preserve"> </w:t>
      </w:r>
      <w:r w:rsidRPr="00DD10D3">
        <w:rPr>
          <w:sz w:val="24"/>
          <w:szCs w:val="24"/>
        </w:rPr>
        <w:t>распознавание и изображение. Построение</w:t>
      </w:r>
      <w:r w:rsidRPr="00DD10D3">
        <w:rPr>
          <w:spacing w:val="1"/>
          <w:sz w:val="24"/>
          <w:szCs w:val="24"/>
        </w:rPr>
        <w:t xml:space="preserve"> </w:t>
      </w:r>
      <w:r w:rsidRPr="00DD10D3">
        <w:rPr>
          <w:sz w:val="24"/>
          <w:szCs w:val="24"/>
        </w:rPr>
        <w:t>окружности</w:t>
      </w:r>
      <w:r w:rsidRPr="00DD10D3">
        <w:rPr>
          <w:spacing w:val="1"/>
          <w:sz w:val="24"/>
          <w:szCs w:val="24"/>
        </w:rPr>
        <w:t xml:space="preserve"> </w:t>
      </w:r>
      <w:r w:rsidRPr="00DD10D3">
        <w:rPr>
          <w:sz w:val="24"/>
          <w:szCs w:val="24"/>
        </w:rPr>
        <w:t>заданного</w:t>
      </w:r>
      <w:r w:rsidRPr="00DD10D3">
        <w:rPr>
          <w:spacing w:val="1"/>
          <w:sz w:val="24"/>
          <w:szCs w:val="24"/>
        </w:rPr>
        <w:t xml:space="preserve"> </w:t>
      </w:r>
      <w:r w:rsidRPr="00DD10D3">
        <w:rPr>
          <w:sz w:val="24"/>
          <w:szCs w:val="24"/>
        </w:rPr>
        <w:t>радиуса.</w:t>
      </w:r>
      <w:r w:rsidRPr="00DD10D3">
        <w:rPr>
          <w:spacing w:val="1"/>
          <w:sz w:val="24"/>
          <w:szCs w:val="24"/>
        </w:rPr>
        <w:t xml:space="preserve"> </w:t>
      </w:r>
      <w:r w:rsidRPr="00DD10D3">
        <w:rPr>
          <w:sz w:val="24"/>
          <w:szCs w:val="24"/>
        </w:rPr>
        <w:t>Построение</w:t>
      </w:r>
      <w:r w:rsidRPr="00DD10D3">
        <w:rPr>
          <w:spacing w:val="1"/>
          <w:sz w:val="24"/>
          <w:szCs w:val="24"/>
        </w:rPr>
        <w:t xml:space="preserve"> </w:t>
      </w:r>
      <w:r w:rsidRPr="00DD10D3">
        <w:rPr>
          <w:sz w:val="24"/>
          <w:szCs w:val="24"/>
        </w:rPr>
        <w:t>изученных</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линейки,</w:t>
      </w:r>
      <w:r w:rsidRPr="00DD10D3">
        <w:rPr>
          <w:spacing w:val="1"/>
          <w:sz w:val="24"/>
          <w:szCs w:val="24"/>
        </w:rPr>
        <w:t xml:space="preserve"> </w:t>
      </w:r>
      <w:r w:rsidRPr="00DD10D3">
        <w:rPr>
          <w:sz w:val="24"/>
          <w:szCs w:val="24"/>
        </w:rPr>
        <w:t>угольника,</w:t>
      </w:r>
      <w:r w:rsidRPr="00DD10D3">
        <w:rPr>
          <w:spacing w:val="1"/>
          <w:sz w:val="24"/>
          <w:szCs w:val="24"/>
        </w:rPr>
        <w:t xml:space="preserve"> </w:t>
      </w:r>
      <w:r w:rsidRPr="00DD10D3">
        <w:rPr>
          <w:sz w:val="24"/>
          <w:szCs w:val="24"/>
        </w:rPr>
        <w:t>циркуля.</w:t>
      </w:r>
      <w:r w:rsidRPr="00DD10D3">
        <w:rPr>
          <w:spacing w:val="1"/>
          <w:sz w:val="24"/>
          <w:szCs w:val="24"/>
        </w:rPr>
        <w:t xml:space="preserve"> </w:t>
      </w:r>
      <w:r w:rsidRPr="00DD10D3">
        <w:rPr>
          <w:sz w:val="24"/>
          <w:szCs w:val="24"/>
        </w:rPr>
        <w:t>Различение,</w:t>
      </w:r>
      <w:r w:rsidRPr="00DD10D3">
        <w:rPr>
          <w:spacing w:val="1"/>
          <w:sz w:val="24"/>
          <w:szCs w:val="24"/>
        </w:rPr>
        <w:t xml:space="preserve"> </w:t>
      </w:r>
      <w:r w:rsidRPr="00DD10D3">
        <w:rPr>
          <w:sz w:val="24"/>
          <w:szCs w:val="24"/>
        </w:rPr>
        <w:t>называние</w:t>
      </w:r>
      <w:r w:rsidRPr="00DD10D3">
        <w:rPr>
          <w:spacing w:val="1"/>
          <w:sz w:val="24"/>
          <w:szCs w:val="24"/>
        </w:rPr>
        <w:t xml:space="preserve"> </w:t>
      </w:r>
      <w:r w:rsidRPr="00DD10D3">
        <w:rPr>
          <w:sz w:val="24"/>
          <w:szCs w:val="24"/>
        </w:rPr>
        <w:t>пространственных</w:t>
      </w:r>
      <w:r w:rsidRPr="00DD10D3">
        <w:rPr>
          <w:spacing w:val="1"/>
          <w:sz w:val="24"/>
          <w:szCs w:val="24"/>
        </w:rPr>
        <w:t xml:space="preserve"> </w:t>
      </w:r>
      <w:r w:rsidRPr="00DD10D3">
        <w:rPr>
          <w:sz w:val="24"/>
          <w:szCs w:val="24"/>
        </w:rPr>
        <w:t>геометрических фигур (тел): шар,</w:t>
      </w:r>
      <w:r w:rsidRPr="00DD10D3">
        <w:rPr>
          <w:spacing w:val="-2"/>
          <w:sz w:val="24"/>
          <w:szCs w:val="24"/>
        </w:rPr>
        <w:t xml:space="preserve"> </w:t>
      </w:r>
      <w:r w:rsidRPr="00DD10D3">
        <w:rPr>
          <w:sz w:val="24"/>
          <w:szCs w:val="24"/>
        </w:rPr>
        <w:t>куб,</w:t>
      </w:r>
      <w:r w:rsidRPr="00DD10D3">
        <w:rPr>
          <w:spacing w:val="-1"/>
          <w:sz w:val="24"/>
          <w:szCs w:val="24"/>
        </w:rPr>
        <w:t xml:space="preserve"> </w:t>
      </w:r>
      <w:r w:rsidRPr="00DD10D3">
        <w:rPr>
          <w:sz w:val="24"/>
          <w:szCs w:val="24"/>
        </w:rPr>
        <w:t>цилиндр,</w:t>
      </w:r>
      <w:r w:rsidRPr="00DD10D3">
        <w:rPr>
          <w:spacing w:val="-2"/>
          <w:sz w:val="24"/>
          <w:szCs w:val="24"/>
        </w:rPr>
        <w:t xml:space="preserve"> </w:t>
      </w:r>
      <w:r w:rsidRPr="00DD10D3">
        <w:rPr>
          <w:sz w:val="24"/>
          <w:szCs w:val="24"/>
        </w:rPr>
        <w:t>конус,</w:t>
      </w:r>
      <w:r w:rsidRPr="00DD10D3">
        <w:rPr>
          <w:spacing w:val="-1"/>
          <w:sz w:val="24"/>
          <w:szCs w:val="24"/>
        </w:rPr>
        <w:t xml:space="preserve"> </w:t>
      </w:r>
      <w:r w:rsidRPr="00DD10D3">
        <w:rPr>
          <w:sz w:val="24"/>
          <w:szCs w:val="24"/>
        </w:rPr>
        <w:t>пирамида.</w:t>
      </w:r>
    </w:p>
    <w:p w:rsidR="00205079" w:rsidRPr="00DD10D3" w:rsidRDefault="007852AD" w:rsidP="00DD10D3">
      <w:pPr>
        <w:pStyle w:val="a3"/>
        <w:ind w:right="127"/>
        <w:rPr>
          <w:sz w:val="24"/>
          <w:szCs w:val="24"/>
        </w:rPr>
      </w:pPr>
      <w:r w:rsidRPr="00DD10D3">
        <w:rPr>
          <w:sz w:val="24"/>
          <w:szCs w:val="24"/>
        </w:rPr>
        <w:t>Конструирование:</w:t>
      </w:r>
      <w:r w:rsidRPr="00DD10D3">
        <w:rPr>
          <w:spacing w:val="1"/>
          <w:sz w:val="24"/>
          <w:szCs w:val="24"/>
        </w:rPr>
        <w:t xml:space="preserve"> </w:t>
      </w:r>
      <w:r w:rsidRPr="00DD10D3">
        <w:rPr>
          <w:sz w:val="24"/>
          <w:szCs w:val="24"/>
        </w:rPr>
        <w:t>разбиение</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прямоугольники</w:t>
      </w:r>
      <w:r w:rsidRPr="00DD10D3">
        <w:rPr>
          <w:spacing w:val="1"/>
          <w:sz w:val="24"/>
          <w:szCs w:val="24"/>
        </w:rPr>
        <w:t xml:space="preserve"> </w:t>
      </w:r>
      <w:r w:rsidRPr="00DD10D3">
        <w:rPr>
          <w:sz w:val="24"/>
          <w:szCs w:val="24"/>
        </w:rPr>
        <w:t>(квадраты),</w:t>
      </w:r>
      <w:r w:rsidRPr="00DD10D3">
        <w:rPr>
          <w:spacing w:val="-67"/>
          <w:sz w:val="24"/>
          <w:szCs w:val="24"/>
        </w:rPr>
        <w:t xml:space="preserve"> </w:t>
      </w:r>
      <w:r w:rsidRPr="00DD10D3">
        <w:rPr>
          <w:sz w:val="24"/>
          <w:szCs w:val="24"/>
        </w:rPr>
        <w:t>составление</w:t>
      </w:r>
      <w:r w:rsidRPr="00DD10D3">
        <w:rPr>
          <w:spacing w:val="-1"/>
          <w:sz w:val="24"/>
          <w:szCs w:val="24"/>
        </w:rPr>
        <w:t xml:space="preserve"> </w:t>
      </w:r>
      <w:r w:rsidRPr="00DD10D3">
        <w:rPr>
          <w:sz w:val="24"/>
          <w:szCs w:val="24"/>
        </w:rPr>
        <w:t>фигур</w:t>
      </w:r>
      <w:r w:rsidRPr="00DD10D3">
        <w:rPr>
          <w:spacing w:val="-3"/>
          <w:sz w:val="24"/>
          <w:szCs w:val="24"/>
        </w:rPr>
        <w:t xml:space="preserve"> </w:t>
      </w:r>
      <w:r w:rsidRPr="00DD10D3">
        <w:rPr>
          <w:sz w:val="24"/>
          <w:szCs w:val="24"/>
        </w:rPr>
        <w:t>из</w:t>
      </w:r>
      <w:r w:rsidRPr="00DD10D3">
        <w:rPr>
          <w:spacing w:val="-1"/>
          <w:sz w:val="24"/>
          <w:szCs w:val="24"/>
        </w:rPr>
        <w:t xml:space="preserve"> </w:t>
      </w:r>
      <w:r w:rsidRPr="00DD10D3">
        <w:rPr>
          <w:sz w:val="24"/>
          <w:szCs w:val="24"/>
        </w:rPr>
        <w:t>прямоугольников</w:t>
      </w:r>
      <w:r w:rsidRPr="00DD10D3">
        <w:rPr>
          <w:spacing w:val="-4"/>
          <w:sz w:val="24"/>
          <w:szCs w:val="24"/>
        </w:rPr>
        <w:t xml:space="preserve"> </w:t>
      </w:r>
      <w:r w:rsidRPr="00DD10D3">
        <w:rPr>
          <w:sz w:val="24"/>
          <w:szCs w:val="24"/>
        </w:rPr>
        <w:t>или квадратов.</w:t>
      </w:r>
    </w:p>
    <w:p w:rsidR="00205079" w:rsidRPr="00DD10D3" w:rsidRDefault="007852AD" w:rsidP="00213922">
      <w:pPr>
        <w:pStyle w:val="a3"/>
        <w:ind w:right="130"/>
        <w:rPr>
          <w:sz w:val="24"/>
          <w:szCs w:val="24"/>
        </w:rPr>
      </w:pPr>
      <w:r w:rsidRPr="00DD10D3">
        <w:rPr>
          <w:sz w:val="24"/>
          <w:szCs w:val="24"/>
        </w:rPr>
        <w:t>Периметр,</w:t>
      </w:r>
      <w:r w:rsidRPr="00DD10D3">
        <w:rPr>
          <w:spacing w:val="1"/>
          <w:sz w:val="24"/>
          <w:szCs w:val="24"/>
        </w:rPr>
        <w:t xml:space="preserve"> </w:t>
      </w:r>
      <w:r w:rsidRPr="00DD10D3">
        <w:rPr>
          <w:sz w:val="24"/>
          <w:szCs w:val="24"/>
        </w:rPr>
        <w:t>площадь</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составленной</w:t>
      </w:r>
      <w:r w:rsidRPr="00DD10D3">
        <w:rPr>
          <w:spacing w:val="1"/>
          <w:sz w:val="24"/>
          <w:szCs w:val="24"/>
        </w:rPr>
        <w:t xml:space="preserve"> </w:t>
      </w:r>
      <w:r w:rsidRPr="00DD10D3">
        <w:rPr>
          <w:sz w:val="24"/>
          <w:szCs w:val="24"/>
        </w:rPr>
        <w:t>из</w:t>
      </w:r>
      <w:r w:rsidRPr="00DD10D3">
        <w:rPr>
          <w:spacing w:val="1"/>
          <w:sz w:val="24"/>
          <w:szCs w:val="24"/>
        </w:rPr>
        <w:t xml:space="preserve"> </w:t>
      </w:r>
      <w:r w:rsidRPr="00DD10D3">
        <w:rPr>
          <w:sz w:val="24"/>
          <w:szCs w:val="24"/>
        </w:rPr>
        <w:t>двух-трёх</w:t>
      </w:r>
      <w:r w:rsidRPr="00DD10D3">
        <w:rPr>
          <w:spacing w:val="1"/>
          <w:sz w:val="24"/>
          <w:szCs w:val="24"/>
        </w:rPr>
        <w:t xml:space="preserve"> </w:t>
      </w:r>
      <w:r w:rsidRPr="00DD10D3">
        <w:rPr>
          <w:sz w:val="24"/>
          <w:szCs w:val="24"/>
        </w:rPr>
        <w:t>прямоугольников</w:t>
      </w:r>
      <w:r w:rsidRPr="00DD10D3">
        <w:rPr>
          <w:spacing w:val="1"/>
          <w:sz w:val="24"/>
          <w:szCs w:val="24"/>
        </w:rPr>
        <w:t xml:space="preserve"> </w:t>
      </w:r>
      <w:r w:rsidRPr="00DD10D3">
        <w:rPr>
          <w:sz w:val="24"/>
          <w:szCs w:val="24"/>
        </w:rPr>
        <w:t>(квадратов</w:t>
      </w:r>
      <w:proofErr w:type="gramStart"/>
      <w:r w:rsidRPr="00DD10D3">
        <w:rPr>
          <w:sz w:val="24"/>
          <w:szCs w:val="24"/>
        </w:rPr>
        <w:t>).Математическая</w:t>
      </w:r>
      <w:proofErr w:type="gramEnd"/>
      <w:r w:rsidRPr="00DD10D3">
        <w:rPr>
          <w:spacing w:val="-4"/>
          <w:sz w:val="24"/>
          <w:szCs w:val="24"/>
        </w:rPr>
        <w:t xml:space="preserve"> </w:t>
      </w:r>
      <w:r w:rsidRPr="00DD10D3">
        <w:rPr>
          <w:sz w:val="24"/>
          <w:szCs w:val="24"/>
        </w:rPr>
        <w:t>информация</w:t>
      </w:r>
    </w:p>
    <w:p w:rsidR="00205079" w:rsidRPr="00DD10D3" w:rsidRDefault="007852AD" w:rsidP="00DD10D3">
      <w:pPr>
        <w:pStyle w:val="a3"/>
        <w:spacing w:before="27"/>
        <w:ind w:left="679" w:firstLine="0"/>
        <w:rPr>
          <w:sz w:val="24"/>
          <w:szCs w:val="24"/>
        </w:rPr>
      </w:pPr>
      <w:r w:rsidRPr="00DD10D3">
        <w:rPr>
          <w:sz w:val="24"/>
          <w:szCs w:val="24"/>
        </w:rPr>
        <w:t xml:space="preserve">Работа   </w:t>
      </w:r>
      <w:r w:rsidRPr="00DD10D3">
        <w:rPr>
          <w:spacing w:val="5"/>
          <w:sz w:val="24"/>
          <w:szCs w:val="24"/>
        </w:rPr>
        <w:t xml:space="preserve"> </w:t>
      </w:r>
      <w:r w:rsidRPr="00DD10D3">
        <w:rPr>
          <w:sz w:val="24"/>
          <w:szCs w:val="24"/>
        </w:rPr>
        <w:t xml:space="preserve">с    </w:t>
      </w:r>
      <w:r w:rsidRPr="00DD10D3">
        <w:rPr>
          <w:spacing w:val="2"/>
          <w:sz w:val="24"/>
          <w:szCs w:val="24"/>
        </w:rPr>
        <w:t xml:space="preserve"> </w:t>
      </w:r>
      <w:proofErr w:type="gramStart"/>
      <w:r w:rsidRPr="00DD10D3">
        <w:rPr>
          <w:sz w:val="24"/>
          <w:szCs w:val="24"/>
        </w:rPr>
        <w:t xml:space="preserve">утверждениями:   </w:t>
      </w:r>
      <w:proofErr w:type="gramEnd"/>
      <w:r w:rsidRPr="00DD10D3">
        <w:rPr>
          <w:sz w:val="24"/>
          <w:szCs w:val="24"/>
        </w:rPr>
        <w:t xml:space="preserve"> </w:t>
      </w:r>
      <w:r w:rsidRPr="00DD10D3">
        <w:rPr>
          <w:spacing w:val="3"/>
          <w:sz w:val="24"/>
          <w:szCs w:val="24"/>
        </w:rPr>
        <w:t xml:space="preserve"> </w:t>
      </w:r>
      <w:r w:rsidRPr="00DD10D3">
        <w:rPr>
          <w:sz w:val="24"/>
          <w:szCs w:val="24"/>
        </w:rPr>
        <w:t xml:space="preserve">конструирование,    </w:t>
      </w:r>
      <w:r w:rsidRPr="00DD10D3">
        <w:rPr>
          <w:spacing w:val="5"/>
          <w:sz w:val="24"/>
          <w:szCs w:val="24"/>
        </w:rPr>
        <w:t xml:space="preserve"> </w:t>
      </w:r>
      <w:r w:rsidRPr="00DD10D3">
        <w:rPr>
          <w:sz w:val="24"/>
          <w:szCs w:val="24"/>
        </w:rPr>
        <w:t xml:space="preserve">проверка    </w:t>
      </w:r>
      <w:r w:rsidRPr="00DD10D3">
        <w:rPr>
          <w:spacing w:val="2"/>
          <w:sz w:val="24"/>
          <w:szCs w:val="24"/>
        </w:rPr>
        <w:t xml:space="preserve"> </w:t>
      </w:r>
      <w:r w:rsidRPr="00DD10D3">
        <w:rPr>
          <w:sz w:val="24"/>
          <w:szCs w:val="24"/>
        </w:rPr>
        <w:t>истинности.</w:t>
      </w:r>
    </w:p>
    <w:p w:rsidR="00205079" w:rsidRPr="00DD10D3" w:rsidRDefault="007852AD" w:rsidP="00DD10D3">
      <w:pPr>
        <w:pStyle w:val="a3"/>
        <w:spacing w:before="26"/>
        <w:ind w:firstLine="0"/>
        <w:rPr>
          <w:sz w:val="24"/>
          <w:szCs w:val="24"/>
        </w:rPr>
      </w:pPr>
      <w:r w:rsidRPr="00DD10D3">
        <w:rPr>
          <w:sz w:val="24"/>
          <w:szCs w:val="24"/>
        </w:rPr>
        <w:t>Составление</w:t>
      </w:r>
      <w:r w:rsidRPr="00DD10D3">
        <w:rPr>
          <w:spacing w:val="-3"/>
          <w:sz w:val="24"/>
          <w:szCs w:val="24"/>
        </w:rPr>
        <w:t xml:space="preserve"> </w:t>
      </w:r>
      <w:r w:rsidRPr="00DD10D3">
        <w:rPr>
          <w:sz w:val="24"/>
          <w:szCs w:val="24"/>
        </w:rPr>
        <w:t>и</w:t>
      </w:r>
      <w:r w:rsidRPr="00DD10D3">
        <w:rPr>
          <w:spacing w:val="-3"/>
          <w:sz w:val="24"/>
          <w:szCs w:val="24"/>
        </w:rPr>
        <w:t xml:space="preserve"> </w:t>
      </w:r>
      <w:r w:rsidRPr="00DD10D3">
        <w:rPr>
          <w:sz w:val="24"/>
          <w:szCs w:val="24"/>
        </w:rPr>
        <w:t>проверка</w:t>
      </w:r>
      <w:r w:rsidRPr="00DD10D3">
        <w:rPr>
          <w:spacing w:val="-3"/>
          <w:sz w:val="24"/>
          <w:szCs w:val="24"/>
        </w:rPr>
        <w:t xml:space="preserve"> </w:t>
      </w:r>
      <w:r w:rsidRPr="00DD10D3">
        <w:rPr>
          <w:sz w:val="24"/>
          <w:szCs w:val="24"/>
        </w:rPr>
        <w:t>логических</w:t>
      </w:r>
      <w:r w:rsidRPr="00DD10D3">
        <w:rPr>
          <w:spacing w:val="-2"/>
          <w:sz w:val="24"/>
          <w:szCs w:val="24"/>
        </w:rPr>
        <w:t xml:space="preserve"> </w:t>
      </w:r>
      <w:r w:rsidRPr="00DD10D3">
        <w:rPr>
          <w:sz w:val="24"/>
          <w:szCs w:val="24"/>
        </w:rPr>
        <w:t>рассуждений</w:t>
      </w:r>
      <w:r w:rsidRPr="00DD10D3">
        <w:rPr>
          <w:spacing w:val="-3"/>
          <w:sz w:val="24"/>
          <w:szCs w:val="24"/>
        </w:rPr>
        <w:t xml:space="preserve"> </w:t>
      </w:r>
      <w:r w:rsidRPr="00DD10D3">
        <w:rPr>
          <w:sz w:val="24"/>
          <w:szCs w:val="24"/>
        </w:rPr>
        <w:t>при</w:t>
      </w:r>
      <w:r w:rsidRPr="00DD10D3">
        <w:rPr>
          <w:spacing w:val="-6"/>
          <w:sz w:val="24"/>
          <w:szCs w:val="24"/>
        </w:rPr>
        <w:t xml:space="preserve"> </w:t>
      </w:r>
      <w:r w:rsidRPr="00DD10D3">
        <w:rPr>
          <w:sz w:val="24"/>
          <w:szCs w:val="24"/>
        </w:rPr>
        <w:t>решении</w:t>
      </w:r>
      <w:r w:rsidRPr="00DD10D3">
        <w:rPr>
          <w:spacing w:val="-3"/>
          <w:sz w:val="24"/>
          <w:szCs w:val="24"/>
        </w:rPr>
        <w:t xml:space="preserve"> </w:t>
      </w:r>
      <w:r w:rsidRPr="00DD10D3">
        <w:rPr>
          <w:sz w:val="24"/>
          <w:szCs w:val="24"/>
        </w:rPr>
        <w:t>задач.</w:t>
      </w:r>
    </w:p>
    <w:p w:rsidR="00205079" w:rsidRPr="00DD10D3" w:rsidRDefault="007852AD" w:rsidP="00DD10D3">
      <w:pPr>
        <w:pStyle w:val="a3"/>
        <w:spacing w:before="26"/>
        <w:ind w:right="132"/>
        <w:rPr>
          <w:sz w:val="24"/>
          <w:szCs w:val="24"/>
        </w:rPr>
      </w:pPr>
      <w:r w:rsidRPr="00DD10D3">
        <w:rPr>
          <w:sz w:val="24"/>
          <w:szCs w:val="24"/>
        </w:rPr>
        <w:t>Данные</w:t>
      </w:r>
      <w:r w:rsidRPr="00DD10D3">
        <w:rPr>
          <w:spacing w:val="1"/>
          <w:sz w:val="24"/>
          <w:szCs w:val="24"/>
        </w:rPr>
        <w:t xml:space="preserve"> </w:t>
      </w:r>
      <w:r w:rsidRPr="00DD10D3">
        <w:rPr>
          <w:sz w:val="24"/>
          <w:szCs w:val="24"/>
        </w:rPr>
        <w:t>о</w:t>
      </w:r>
      <w:r w:rsidRPr="00DD10D3">
        <w:rPr>
          <w:spacing w:val="1"/>
          <w:sz w:val="24"/>
          <w:szCs w:val="24"/>
        </w:rPr>
        <w:t xml:space="preserve"> </w:t>
      </w:r>
      <w:r w:rsidRPr="00DD10D3">
        <w:rPr>
          <w:sz w:val="24"/>
          <w:szCs w:val="24"/>
        </w:rPr>
        <w:t>реальных</w:t>
      </w:r>
      <w:r w:rsidRPr="00DD10D3">
        <w:rPr>
          <w:spacing w:val="1"/>
          <w:sz w:val="24"/>
          <w:szCs w:val="24"/>
        </w:rPr>
        <w:t xml:space="preserve"> </w:t>
      </w:r>
      <w:r w:rsidRPr="00DD10D3">
        <w:rPr>
          <w:sz w:val="24"/>
          <w:szCs w:val="24"/>
        </w:rPr>
        <w:t>процессах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явлениях</w:t>
      </w:r>
      <w:r w:rsidRPr="00DD10D3">
        <w:rPr>
          <w:spacing w:val="1"/>
          <w:sz w:val="24"/>
          <w:szCs w:val="24"/>
        </w:rPr>
        <w:t xml:space="preserve"> </w:t>
      </w:r>
      <w:r w:rsidRPr="00DD10D3">
        <w:rPr>
          <w:sz w:val="24"/>
          <w:szCs w:val="24"/>
        </w:rPr>
        <w:t>окружающего</w:t>
      </w:r>
      <w:r w:rsidRPr="00DD10D3">
        <w:rPr>
          <w:spacing w:val="1"/>
          <w:sz w:val="24"/>
          <w:szCs w:val="24"/>
        </w:rPr>
        <w:t xml:space="preserve"> </w:t>
      </w:r>
      <w:r w:rsidRPr="00DD10D3">
        <w:rPr>
          <w:sz w:val="24"/>
          <w:szCs w:val="24"/>
        </w:rPr>
        <w:t>мира,</w:t>
      </w:r>
      <w:r w:rsidRPr="00DD10D3">
        <w:rPr>
          <w:spacing w:val="1"/>
          <w:sz w:val="24"/>
          <w:szCs w:val="24"/>
        </w:rPr>
        <w:t xml:space="preserve"> </w:t>
      </w:r>
      <w:r w:rsidRPr="00DD10D3">
        <w:rPr>
          <w:sz w:val="24"/>
          <w:szCs w:val="24"/>
        </w:rPr>
        <w:t>представленные</w:t>
      </w:r>
      <w:r w:rsidRPr="00DD10D3">
        <w:rPr>
          <w:spacing w:val="-10"/>
          <w:sz w:val="24"/>
          <w:szCs w:val="24"/>
        </w:rPr>
        <w:t xml:space="preserve"> </w:t>
      </w:r>
      <w:r w:rsidRPr="00DD10D3">
        <w:rPr>
          <w:sz w:val="24"/>
          <w:szCs w:val="24"/>
        </w:rPr>
        <w:t>на</w:t>
      </w:r>
      <w:r w:rsidRPr="00DD10D3">
        <w:rPr>
          <w:spacing w:val="-9"/>
          <w:sz w:val="24"/>
          <w:szCs w:val="24"/>
        </w:rPr>
        <w:t xml:space="preserve"> </w:t>
      </w:r>
      <w:r w:rsidRPr="00DD10D3">
        <w:rPr>
          <w:sz w:val="24"/>
          <w:szCs w:val="24"/>
        </w:rPr>
        <w:t>диаграммах,</w:t>
      </w:r>
      <w:r w:rsidRPr="00DD10D3">
        <w:rPr>
          <w:spacing w:val="-7"/>
          <w:sz w:val="24"/>
          <w:szCs w:val="24"/>
        </w:rPr>
        <w:t xml:space="preserve"> </w:t>
      </w:r>
      <w:r w:rsidRPr="00DD10D3">
        <w:rPr>
          <w:sz w:val="24"/>
          <w:szCs w:val="24"/>
        </w:rPr>
        <w:t>схемах,</w:t>
      </w:r>
      <w:r w:rsidRPr="00DD10D3">
        <w:rPr>
          <w:spacing w:val="-10"/>
          <w:sz w:val="24"/>
          <w:szCs w:val="24"/>
        </w:rPr>
        <w:t xml:space="preserve"> </w:t>
      </w:r>
      <w:r w:rsidRPr="00DD10D3">
        <w:rPr>
          <w:sz w:val="24"/>
          <w:szCs w:val="24"/>
        </w:rPr>
        <w:t>в</w:t>
      </w:r>
      <w:r w:rsidRPr="00DD10D3">
        <w:rPr>
          <w:spacing w:val="-7"/>
          <w:sz w:val="24"/>
          <w:szCs w:val="24"/>
        </w:rPr>
        <w:t xml:space="preserve"> </w:t>
      </w:r>
      <w:r w:rsidRPr="00DD10D3">
        <w:rPr>
          <w:sz w:val="24"/>
          <w:szCs w:val="24"/>
        </w:rPr>
        <w:t>таблицах,</w:t>
      </w:r>
      <w:r w:rsidRPr="00DD10D3">
        <w:rPr>
          <w:spacing w:val="-8"/>
          <w:sz w:val="24"/>
          <w:szCs w:val="24"/>
        </w:rPr>
        <w:t xml:space="preserve"> </w:t>
      </w:r>
      <w:r w:rsidRPr="00DD10D3">
        <w:rPr>
          <w:sz w:val="24"/>
          <w:szCs w:val="24"/>
        </w:rPr>
        <w:t>текстах.</w:t>
      </w:r>
      <w:r w:rsidRPr="00DD10D3">
        <w:rPr>
          <w:spacing w:val="-10"/>
          <w:sz w:val="24"/>
          <w:szCs w:val="24"/>
        </w:rPr>
        <w:t xml:space="preserve"> </w:t>
      </w:r>
      <w:r w:rsidRPr="00DD10D3">
        <w:rPr>
          <w:sz w:val="24"/>
          <w:szCs w:val="24"/>
        </w:rPr>
        <w:t>Сбор</w:t>
      </w:r>
      <w:r w:rsidRPr="00DD10D3">
        <w:rPr>
          <w:spacing w:val="-6"/>
          <w:sz w:val="24"/>
          <w:szCs w:val="24"/>
        </w:rPr>
        <w:t xml:space="preserve"> </w:t>
      </w:r>
      <w:r w:rsidRPr="00DD10D3">
        <w:rPr>
          <w:sz w:val="24"/>
          <w:szCs w:val="24"/>
        </w:rPr>
        <w:t>математических</w:t>
      </w:r>
      <w:r w:rsidRPr="00DD10D3">
        <w:rPr>
          <w:spacing w:val="-68"/>
          <w:sz w:val="24"/>
          <w:szCs w:val="24"/>
        </w:rPr>
        <w:t xml:space="preserve"> </w:t>
      </w:r>
      <w:r w:rsidRPr="00DD10D3">
        <w:rPr>
          <w:sz w:val="24"/>
          <w:szCs w:val="24"/>
        </w:rPr>
        <w:t>данных</w:t>
      </w:r>
      <w:r w:rsidRPr="00DD10D3">
        <w:rPr>
          <w:spacing w:val="1"/>
          <w:sz w:val="24"/>
          <w:szCs w:val="24"/>
        </w:rPr>
        <w:t xml:space="preserve"> </w:t>
      </w:r>
      <w:r w:rsidRPr="00DD10D3">
        <w:rPr>
          <w:sz w:val="24"/>
          <w:szCs w:val="24"/>
        </w:rPr>
        <w:t>о</w:t>
      </w:r>
      <w:r w:rsidRPr="00DD10D3">
        <w:rPr>
          <w:spacing w:val="1"/>
          <w:sz w:val="24"/>
          <w:szCs w:val="24"/>
        </w:rPr>
        <w:t xml:space="preserve"> </w:t>
      </w:r>
      <w:r w:rsidRPr="00DD10D3">
        <w:rPr>
          <w:sz w:val="24"/>
          <w:szCs w:val="24"/>
        </w:rPr>
        <w:t>заданном</w:t>
      </w:r>
      <w:r w:rsidRPr="00DD10D3">
        <w:rPr>
          <w:spacing w:val="1"/>
          <w:sz w:val="24"/>
          <w:szCs w:val="24"/>
        </w:rPr>
        <w:t xml:space="preserve"> </w:t>
      </w:r>
      <w:r w:rsidRPr="00DD10D3">
        <w:rPr>
          <w:sz w:val="24"/>
          <w:szCs w:val="24"/>
        </w:rPr>
        <w:t>объекте</w:t>
      </w:r>
      <w:r w:rsidRPr="00DD10D3">
        <w:rPr>
          <w:spacing w:val="1"/>
          <w:sz w:val="24"/>
          <w:szCs w:val="24"/>
        </w:rPr>
        <w:t xml:space="preserve"> </w:t>
      </w:r>
      <w:r w:rsidRPr="00DD10D3">
        <w:rPr>
          <w:sz w:val="24"/>
          <w:szCs w:val="24"/>
        </w:rPr>
        <w:t>(числе,</w:t>
      </w:r>
      <w:r w:rsidRPr="00DD10D3">
        <w:rPr>
          <w:spacing w:val="1"/>
          <w:sz w:val="24"/>
          <w:szCs w:val="24"/>
        </w:rPr>
        <w:t xml:space="preserve"> </w:t>
      </w:r>
      <w:r w:rsidRPr="00DD10D3">
        <w:rPr>
          <w:sz w:val="24"/>
          <w:szCs w:val="24"/>
        </w:rPr>
        <w:t>величине,</w:t>
      </w:r>
      <w:r w:rsidRPr="00DD10D3">
        <w:rPr>
          <w:spacing w:val="1"/>
          <w:sz w:val="24"/>
          <w:szCs w:val="24"/>
        </w:rPr>
        <w:t xml:space="preserve"> </w:t>
      </w:r>
      <w:r w:rsidRPr="00DD10D3">
        <w:rPr>
          <w:sz w:val="24"/>
          <w:szCs w:val="24"/>
        </w:rPr>
        <w:t>геометрической</w:t>
      </w:r>
      <w:r w:rsidRPr="00DD10D3">
        <w:rPr>
          <w:spacing w:val="1"/>
          <w:sz w:val="24"/>
          <w:szCs w:val="24"/>
        </w:rPr>
        <w:t xml:space="preserve"> </w:t>
      </w:r>
      <w:r w:rsidRPr="00DD10D3">
        <w:rPr>
          <w:sz w:val="24"/>
          <w:szCs w:val="24"/>
        </w:rPr>
        <w:t>фигуре).</w:t>
      </w:r>
      <w:r w:rsidRPr="00DD10D3">
        <w:rPr>
          <w:spacing w:val="1"/>
          <w:sz w:val="24"/>
          <w:szCs w:val="24"/>
        </w:rPr>
        <w:t xml:space="preserve"> </w:t>
      </w:r>
      <w:r w:rsidRPr="00DD10D3">
        <w:rPr>
          <w:sz w:val="24"/>
          <w:szCs w:val="24"/>
        </w:rPr>
        <w:t>Поиск</w:t>
      </w:r>
      <w:r w:rsidRPr="00DD10D3">
        <w:rPr>
          <w:spacing w:val="-67"/>
          <w:sz w:val="24"/>
          <w:szCs w:val="24"/>
        </w:rPr>
        <w:t xml:space="preserve"> </w:t>
      </w:r>
      <w:r w:rsidRPr="00DD10D3">
        <w:rPr>
          <w:sz w:val="24"/>
          <w:szCs w:val="24"/>
        </w:rPr>
        <w:t xml:space="preserve">информации  </w:t>
      </w:r>
      <w:r w:rsidRPr="00DD10D3">
        <w:rPr>
          <w:spacing w:val="22"/>
          <w:sz w:val="24"/>
          <w:szCs w:val="24"/>
        </w:rPr>
        <w:t xml:space="preserve"> </w:t>
      </w:r>
      <w:r w:rsidRPr="00DD10D3">
        <w:rPr>
          <w:sz w:val="24"/>
          <w:szCs w:val="24"/>
        </w:rPr>
        <w:t xml:space="preserve">в   </w:t>
      </w:r>
      <w:r w:rsidRPr="00DD10D3">
        <w:rPr>
          <w:spacing w:val="21"/>
          <w:sz w:val="24"/>
          <w:szCs w:val="24"/>
        </w:rPr>
        <w:t xml:space="preserve"> </w:t>
      </w:r>
      <w:r w:rsidRPr="00DD10D3">
        <w:rPr>
          <w:sz w:val="24"/>
          <w:szCs w:val="24"/>
        </w:rPr>
        <w:t xml:space="preserve">справочной   </w:t>
      </w:r>
      <w:r w:rsidRPr="00DD10D3">
        <w:rPr>
          <w:spacing w:val="21"/>
          <w:sz w:val="24"/>
          <w:szCs w:val="24"/>
        </w:rPr>
        <w:t xml:space="preserve"> </w:t>
      </w:r>
      <w:proofErr w:type="gramStart"/>
      <w:r w:rsidRPr="00DD10D3">
        <w:rPr>
          <w:sz w:val="24"/>
          <w:szCs w:val="24"/>
        </w:rPr>
        <w:t xml:space="preserve">литературе,   </w:t>
      </w:r>
      <w:proofErr w:type="gramEnd"/>
      <w:r w:rsidRPr="00DD10D3">
        <w:rPr>
          <w:spacing w:val="21"/>
          <w:sz w:val="24"/>
          <w:szCs w:val="24"/>
        </w:rPr>
        <w:t xml:space="preserve"> </w:t>
      </w:r>
      <w:r w:rsidRPr="00DD10D3">
        <w:rPr>
          <w:sz w:val="24"/>
          <w:szCs w:val="24"/>
        </w:rPr>
        <w:t xml:space="preserve">Интернете.   </w:t>
      </w:r>
      <w:r w:rsidRPr="00DD10D3">
        <w:rPr>
          <w:spacing w:val="18"/>
          <w:sz w:val="24"/>
          <w:szCs w:val="24"/>
        </w:rPr>
        <w:t xml:space="preserve"> </w:t>
      </w:r>
      <w:r w:rsidRPr="00DD10D3">
        <w:rPr>
          <w:sz w:val="24"/>
          <w:szCs w:val="24"/>
        </w:rPr>
        <w:t xml:space="preserve">Запись   </w:t>
      </w:r>
      <w:r w:rsidRPr="00DD10D3">
        <w:rPr>
          <w:spacing w:val="20"/>
          <w:sz w:val="24"/>
          <w:szCs w:val="24"/>
        </w:rPr>
        <w:t xml:space="preserve"> </w:t>
      </w:r>
      <w:r w:rsidRPr="00DD10D3">
        <w:rPr>
          <w:sz w:val="24"/>
          <w:szCs w:val="24"/>
        </w:rPr>
        <w:t>информации</w:t>
      </w:r>
      <w:r w:rsidRPr="00DD10D3">
        <w:rPr>
          <w:spacing w:val="-68"/>
          <w:sz w:val="24"/>
          <w:szCs w:val="24"/>
        </w:rPr>
        <w:t xml:space="preserve"> </w:t>
      </w:r>
      <w:r w:rsidRPr="00DD10D3">
        <w:rPr>
          <w:sz w:val="24"/>
          <w:szCs w:val="24"/>
        </w:rPr>
        <w:t>в</w:t>
      </w:r>
      <w:r w:rsidRPr="00DD10D3">
        <w:rPr>
          <w:spacing w:val="-3"/>
          <w:sz w:val="24"/>
          <w:szCs w:val="24"/>
        </w:rPr>
        <w:t xml:space="preserve"> </w:t>
      </w:r>
      <w:r w:rsidRPr="00DD10D3">
        <w:rPr>
          <w:sz w:val="24"/>
          <w:szCs w:val="24"/>
        </w:rPr>
        <w:t>предложенной таблице,</w:t>
      </w:r>
      <w:r w:rsidRPr="00DD10D3">
        <w:rPr>
          <w:spacing w:val="-1"/>
          <w:sz w:val="24"/>
          <w:szCs w:val="24"/>
        </w:rPr>
        <w:t xml:space="preserve"> </w:t>
      </w:r>
      <w:r w:rsidRPr="00DD10D3">
        <w:rPr>
          <w:sz w:val="24"/>
          <w:szCs w:val="24"/>
        </w:rPr>
        <w:t>на столбчатой</w:t>
      </w:r>
      <w:r w:rsidRPr="00DD10D3">
        <w:rPr>
          <w:spacing w:val="-3"/>
          <w:sz w:val="24"/>
          <w:szCs w:val="24"/>
        </w:rPr>
        <w:t xml:space="preserve"> </w:t>
      </w:r>
      <w:r w:rsidRPr="00DD10D3">
        <w:rPr>
          <w:sz w:val="24"/>
          <w:szCs w:val="24"/>
        </w:rPr>
        <w:t>диаграмме.</w:t>
      </w:r>
    </w:p>
    <w:p w:rsidR="00205079" w:rsidRPr="00DD10D3" w:rsidRDefault="007852AD" w:rsidP="00741AA5">
      <w:pPr>
        <w:pStyle w:val="a3"/>
        <w:ind w:right="134"/>
        <w:rPr>
          <w:sz w:val="24"/>
          <w:szCs w:val="24"/>
        </w:rPr>
      </w:pPr>
      <w:r w:rsidRPr="00DD10D3">
        <w:rPr>
          <w:sz w:val="24"/>
          <w:szCs w:val="24"/>
        </w:rPr>
        <w:t>Доступные</w:t>
      </w:r>
      <w:r w:rsidRPr="00DD10D3">
        <w:rPr>
          <w:spacing w:val="1"/>
          <w:sz w:val="24"/>
          <w:szCs w:val="24"/>
        </w:rPr>
        <w:t xml:space="preserve"> </w:t>
      </w:r>
      <w:r w:rsidRPr="00DD10D3">
        <w:rPr>
          <w:sz w:val="24"/>
          <w:szCs w:val="24"/>
        </w:rPr>
        <w:t>электронные</w:t>
      </w:r>
      <w:r w:rsidRPr="00DD10D3">
        <w:rPr>
          <w:spacing w:val="1"/>
          <w:sz w:val="24"/>
          <w:szCs w:val="24"/>
        </w:rPr>
        <w:t xml:space="preserve"> </w:t>
      </w:r>
      <w:r w:rsidRPr="00DD10D3">
        <w:rPr>
          <w:sz w:val="24"/>
          <w:szCs w:val="24"/>
        </w:rPr>
        <w:t>средства</w:t>
      </w:r>
      <w:r w:rsidRPr="00DD10D3">
        <w:rPr>
          <w:spacing w:val="1"/>
          <w:sz w:val="24"/>
          <w:szCs w:val="24"/>
        </w:rPr>
        <w:t xml:space="preserve"> </w:t>
      </w:r>
      <w:r w:rsidRPr="00DD10D3">
        <w:rPr>
          <w:sz w:val="24"/>
          <w:szCs w:val="24"/>
        </w:rPr>
        <w:t>обучения,</w:t>
      </w:r>
      <w:r w:rsidRPr="00DD10D3">
        <w:rPr>
          <w:spacing w:val="1"/>
          <w:sz w:val="24"/>
          <w:szCs w:val="24"/>
        </w:rPr>
        <w:t xml:space="preserve"> </w:t>
      </w:r>
      <w:r w:rsidRPr="00DD10D3">
        <w:rPr>
          <w:sz w:val="24"/>
          <w:szCs w:val="24"/>
        </w:rPr>
        <w:t>пособия,</w:t>
      </w:r>
      <w:r w:rsidRPr="00DD10D3">
        <w:rPr>
          <w:spacing w:val="1"/>
          <w:sz w:val="24"/>
          <w:szCs w:val="24"/>
        </w:rPr>
        <w:t xml:space="preserve"> </w:t>
      </w:r>
      <w:r w:rsidRPr="00DD10D3">
        <w:rPr>
          <w:sz w:val="24"/>
          <w:szCs w:val="24"/>
        </w:rPr>
        <w:t>тренажёры,</w:t>
      </w:r>
      <w:r w:rsidRPr="00DD10D3">
        <w:rPr>
          <w:spacing w:val="1"/>
          <w:sz w:val="24"/>
          <w:szCs w:val="24"/>
        </w:rPr>
        <w:t xml:space="preserve"> </w:t>
      </w:r>
      <w:r w:rsidRPr="00DD10D3">
        <w:rPr>
          <w:sz w:val="24"/>
          <w:szCs w:val="24"/>
        </w:rPr>
        <w:t>их</w:t>
      </w:r>
      <w:r w:rsidRPr="00DD10D3">
        <w:rPr>
          <w:spacing w:val="1"/>
          <w:sz w:val="24"/>
          <w:szCs w:val="24"/>
        </w:rPr>
        <w:t xml:space="preserve"> </w:t>
      </w:r>
      <w:r w:rsidRPr="00DD10D3">
        <w:rPr>
          <w:sz w:val="24"/>
          <w:szCs w:val="24"/>
        </w:rPr>
        <w:t>использование</w:t>
      </w:r>
      <w:r w:rsidRPr="00DD10D3">
        <w:rPr>
          <w:spacing w:val="-13"/>
          <w:sz w:val="24"/>
          <w:szCs w:val="24"/>
        </w:rPr>
        <w:t xml:space="preserve"> </w:t>
      </w:r>
      <w:r w:rsidRPr="00DD10D3">
        <w:rPr>
          <w:sz w:val="24"/>
          <w:szCs w:val="24"/>
        </w:rPr>
        <w:t>под</w:t>
      </w:r>
      <w:r w:rsidRPr="00DD10D3">
        <w:rPr>
          <w:spacing w:val="-14"/>
          <w:sz w:val="24"/>
          <w:szCs w:val="24"/>
        </w:rPr>
        <w:t xml:space="preserve"> </w:t>
      </w:r>
      <w:r w:rsidRPr="00DD10D3">
        <w:rPr>
          <w:sz w:val="24"/>
          <w:szCs w:val="24"/>
        </w:rPr>
        <w:t>руководством</w:t>
      </w:r>
      <w:r w:rsidRPr="00DD10D3">
        <w:rPr>
          <w:spacing w:val="-15"/>
          <w:sz w:val="24"/>
          <w:szCs w:val="24"/>
        </w:rPr>
        <w:t xml:space="preserve"> </w:t>
      </w:r>
      <w:r w:rsidRPr="00DD10D3">
        <w:rPr>
          <w:sz w:val="24"/>
          <w:szCs w:val="24"/>
        </w:rPr>
        <w:t>педагога</w:t>
      </w:r>
      <w:r w:rsidRPr="00DD10D3">
        <w:rPr>
          <w:spacing w:val="-12"/>
          <w:sz w:val="24"/>
          <w:szCs w:val="24"/>
        </w:rPr>
        <w:t xml:space="preserve"> </w:t>
      </w:r>
      <w:r w:rsidRPr="00DD10D3">
        <w:rPr>
          <w:sz w:val="24"/>
          <w:szCs w:val="24"/>
        </w:rPr>
        <w:t>и</w:t>
      </w:r>
      <w:r w:rsidRPr="00DD10D3">
        <w:rPr>
          <w:spacing w:val="-13"/>
          <w:sz w:val="24"/>
          <w:szCs w:val="24"/>
        </w:rPr>
        <w:t xml:space="preserve"> </w:t>
      </w:r>
      <w:r w:rsidRPr="00DD10D3">
        <w:rPr>
          <w:sz w:val="24"/>
          <w:szCs w:val="24"/>
        </w:rPr>
        <w:t>самостоятельное.</w:t>
      </w:r>
      <w:r w:rsidRPr="00DD10D3">
        <w:rPr>
          <w:spacing w:val="-13"/>
          <w:sz w:val="24"/>
          <w:szCs w:val="24"/>
        </w:rPr>
        <w:t xml:space="preserve"> </w:t>
      </w:r>
      <w:r w:rsidRPr="00DD10D3">
        <w:rPr>
          <w:sz w:val="24"/>
          <w:szCs w:val="24"/>
        </w:rPr>
        <w:t>Правила</w:t>
      </w:r>
      <w:r w:rsidRPr="00DD10D3">
        <w:rPr>
          <w:spacing w:val="-15"/>
          <w:sz w:val="24"/>
          <w:szCs w:val="24"/>
        </w:rPr>
        <w:t xml:space="preserve"> </w:t>
      </w:r>
      <w:r w:rsidRPr="00DD10D3">
        <w:rPr>
          <w:sz w:val="24"/>
          <w:szCs w:val="24"/>
        </w:rPr>
        <w:t>безопасной</w:t>
      </w:r>
      <w:r w:rsidRPr="00DD10D3">
        <w:rPr>
          <w:spacing w:val="-68"/>
          <w:sz w:val="24"/>
          <w:szCs w:val="24"/>
        </w:rPr>
        <w:t xml:space="preserve"> </w:t>
      </w:r>
      <w:r w:rsidRPr="00DD10D3">
        <w:rPr>
          <w:sz w:val="24"/>
          <w:szCs w:val="24"/>
        </w:rPr>
        <w:t>работы с электронными источниками информации (электронная форма учебника,</w:t>
      </w:r>
      <w:r w:rsidRPr="00DD10D3">
        <w:rPr>
          <w:spacing w:val="1"/>
          <w:sz w:val="24"/>
          <w:szCs w:val="24"/>
        </w:rPr>
        <w:t xml:space="preserve"> </w:t>
      </w:r>
      <w:r w:rsidRPr="00DD10D3">
        <w:rPr>
          <w:sz w:val="24"/>
          <w:szCs w:val="24"/>
        </w:rPr>
        <w:t>электронные словари, образовательные сайты, ориентированные на обучающихся</w:t>
      </w:r>
      <w:r w:rsidRPr="00DD10D3">
        <w:rPr>
          <w:spacing w:val="1"/>
          <w:sz w:val="24"/>
          <w:szCs w:val="24"/>
        </w:rPr>
        <w:t xml:space="preserve"> </w:t>
      </w:r>
      <w:r w:rsidRPr="00DD10D3">
        <w:rPr>
          <w:sz w:val="24"/>
          <w:szCs w:val="24"/>
        </w:rPr>
        <w:t>начального общего</w:t>
      </w:r>
      <w:r w:rsidRPr="00DD10D3">
        <w:rPr>
          <w:spacing w:val="-2"/>
          <w:sz w:val="24"/>
          <w:szCs w:val="24"/>
        </w:rPr>
        <w:t xml:space="preserve"> </w:t>
      </w:r>
      <w:r w:rsidRPr="00DD10D3">
        <w:rPr>
          <w:sz w:val="24"/>
          <w:szCs w:val="24"/>
        </w:rPr>
        <w:t>образования).</w:t>
      </w:r>
      <w:r w:rsidR="00741AA5">
        <w:rPr>
          <w:sz w:val="24"/>
          <w:szCs w:val="24"/>
        </w:rPr>
        <w:t xml:space="preserve"> </w:t>
      </w:r>
      <w:r w:rsidRPr="00DD10D3">
        <w:rPr>
          <w:sz w:val="24"/>
          <w:szCs w:val="24"/>
        </w:rPr>
        <w:t>Алгоритмы</w:t>
      </w:r>
      <w:r w:rsidRPr="00DD10D3">
        <w:rPr>
          <w:spacing w:val="-6"/>
          <w:sz w:val="24"/>
          <w:szCs w:val="24"/>
        </w:rPr>
        <w:t xml:space="preserve"> </w:t>
      </w:r>
      <w:r w:rsidRPr="00DD10D3">
        <w:rPr>
          <w:sz w:val="24"/>
          <w:szCs w:val="24"/>
        </w:rPr>
        <w:t>решения</w:t>
      </w:r>
      <w:r w:rsidRPr="00DD10D3">
        <w:rPr>
          <w:spacing w:val="-2"/>
          <w:sz w:val="24"/>
          <w:szCs w:val="24"/>
        </w:rPr>
        <w:t xml:space="preserve"> </w:t>
      </w:r>
      <w:r w:rsidRPr="00DD10D3">
        <w:rPr>
          <w:sz w:val="24"/>
          <w:szCs w:val="24"/>
        </w:rPr>
        <w:t>изученных</w:t>
      </w:r>
      <w:r w:rsidRPr="00DD10D3">
        <w:rPr>
          <w:spacing w:val="-6"/>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и</w:t>
      </w:r>
      <w:r w:rsidRPr="00DD10D3">
        <w:rPr>
          <w:spacing w:val="-3"/>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задач.</w:t>
      </w:r>
    </w:p>
    <w:p w:rsidR="00205079" w:rsidRPr="00DD10D3" w:rsidRDefault="00205079" w:rsidP="00DD10D3">
      <w:pPr>
        <w:pStyle w:val="a3"/>
        <w:spacing w:before="5"/>
        <w:ind w:left="0" w:firstLine="0"/>
        <w:jc w:val="left"/>
        <w:rPr>
          <w:sz w:val="24"/>
          <w:szCs w:val="24"/>
        </w:rPr>
      </w:pPr>
    </w:p>
    <w:p w:rsidR="00741AA5" w:rsidRDefault="007852AD" w:rsidP="00741AA5">
      <w:pPr>
        <w:pStyle w:val="a3"/>
        <w:ind w:firstLine="0"/>
        <w:jc w:val="center"/>
        <w:rPr>
          <w:sz w:val="24"/>
          <w:szCs w:val="24"/>
        </w:rPr>
      </w:pPr>
      <w:r w:rsidRPr="00DD10D3">
        <w:rPr>
          <w:sz w:val="24"/>
          <w:szCs w:val="24"/>
        </w:rPr>
        <w:t>УНИВЕРСАЛЬНЫЕ</w:t>
      </w:r>
      <w:r w:rsidRPr="00DD10D3">
        <w:rPr>
          <w:spacing w:val="-5"/>
          <w:sz w:val="24"/>
          <w:szCs w:val="24"/>
        </w:rPr>
        <w:t xml:space="preserve"> </w:t>
      </w:r>
      <w:r w:rsidRPr="00DD10D3">
        <w:rPr>
          <w:sz w:val="24"/>
          <w:szCs w:val="24"/>
        </w:rPr>
        <w:t>УЧЕБНЫЕ</w:t>
      </w:r>
      <w:r w:rsidRPr="00DD10D3">
        <w:rPr>
          <w:spacing w:val="-4"/>
          <w:sz w:val="24"/>
          <w:szCs w:val="24"/>
        </w:rPr>
        <w:t xml:space="preserve"> </w:t>
      </w:r>
      <w:r w:rsidRPr="00DD10D3">
        <w:rPr>
          <w:sz w:val="24"/>
          <w:szCs w:val="24"/>
        </w:rPr>
        <w:t>ДЕЙСТВИЯ</w:t>
      </w:r>
    </w:p>
    <w:p w:rsidR="00205079" w:rsidRPr="00DD10D3" w:rsidRDefault="007852AD" w:rsidP="00741AA5">
      <w:pPr>
        <w:pStyle w:val="a3"/>
        <w:ind w:firstLine="720"/>
        <w:rPr>
          <w:sz w:val="24"/>
          <w:szCs w:val="24"/>
        </w:rPr>
      </w:pPr>
      <w:r w:rsidRPr="00DD10D3">
        <w:rPr>
          <w:sz w:val="24"/>
          <w:szCs w:val="24"/>
        </w:rPr>
        <w:t>Изучение математики в 4 классе способствует освоению ряда 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познавательных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67"/>
          <w:sz w:val="24"/>
          <w:szCs w:val="24"/>
        </w:rPr>
        <w:t xml:space="preserve"> </w:t>
      </w:r>
      <w:r w:rsidRPr="00DD10D3">
        <w:rPr>
          <w:sz w:val="24"/>
          <w:szCs w:val="24"/>
        </w:rPr>
        <w:t>коммуникативных</w:t>
      </w:r>
      <w:r w:rsidRPr="00DD10D3">
        <w:rPr>
          <w:spacing w:val="1"/>
          <w:sz w:val="24"/>
          <w:szCs w:val="24"/>
        </w:rPr>
        <w:t xml:space="preserve"> </w:t>
      </w:r>
      <w:r w:rsidRPr="00DD10D3">
        <w:rPr>
          <w:sz w:val="24"/>
          <w:szCs w:val="24"/>
        </w:rPr>
        <w:t>универсальных</w:t>
      </w:r>
      <w:r w:rsidRPr="00DD10D3">
        <w:rPr>
          <w:spacing w:val="1"/>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регулятивных</w:t>
      </w:r>
      <w:r w:rsidRPr="00DD10D3">
        <w:rPr>
          <w:spacing w:val="-67"/>
          <w:sz w:val="24"/>
          <w:szCs w:val="24"/>
        </w:rPr>
        <w:t xml:space="preserve"> </w:t>
      </w:r>
      <w:r w:rsidRPr="00DD10D3">
        <w:rPr>
          <w:sz w:val="24"/>
          <w:szCs w:val="24"/>
        </w:rPr>
        <w:t>универсальных</w:t>
      </w:r>
      <w:r w:rsidRPr="00DD10D3">
        <w:rPr>
          <w:spacing w:val="-4"/>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действий,</w:t>
      </w:r>
      <w:r w:rsidRPr="00DD10D3">
        <w:rPr>
          <w:spacing w:val="-2"/>
          <w:sz w:val="24"/>
          <w:szCs w:val="24"/>
        </w:rPr>
        <w:t xml:space="preserve"> </w:t>
      </w:r>
      <w:r w:rsidRPr="00DD10D3">
        <w:rPr>
          <w:sz w:val="24"/>
          <w:szCs w:val="24"/>
        </w:rPr>
        <w:t>совместной</w:t>
      </w:r>
      <w:r w:rsidRPr="00DD10D3">
        <w:rPr>
          <w:spacing w:val="-3"/>
          <w:sz w:val="24"/>
          <w:szCs w:val="24"/>
        </w:rPr>
        <w:t xml:space="preserve"> </w:t>
      </w:r>
      <w:r w:rsidRPr="00DD10D3">
        <w:rPr>
          <w:sz w:val="24"/>
          <w:szCs w:val="24"/>
        </w:rPr>
        <w:t>деятельности.</w:t>
      </w:r>
    </w:p>
    <w:p w:rsidR="00205079" w:rsidRPr="00DD10D3" w:rsidRDefault="007852AD" w:rsidP="00DD10D3">
      <w:pPr>
        <w:pStyle w:val="1"/>
        <w:jc w:val="both"/>
        <w:rPr>
          <w:sz w:val="24"/>
          <w:szCs w:val="24"/>
        </w:rPr>
      </w:pPr>
      <w:r w:rsidRPr="00DD10D3">
        <w:rPr>
          <w:sz w:val="24"/>
          <w:szCs w:val="24"/>
        </w:rPr>
        <w:t>Познавательные</w:t>
      </w:r>
      <w:r w:rsidRPr="00DD10D3">
        <w:rPr>
          <w:spacing w:val="-6"/>
          <w:sz w:val="24"/>
          <w:szCs w:val="24"/>
        </w:rPr>
        <w:t xml:space="preserve"> </w:t>
      </w:r>
      <w:r w:rsidRPr="00DD10D3">
        <w:rPr>
          <w:sz w:val="24"/>
          <w:szCs w:val="24"/>
        </w:rPr>
        <w:t>универсальные</w:t>
      </w:r>
      <w:r w:rsidRPr="00DD10D3">
        <w:rPr>
          <w:spacing w:val="-6"/>
          <w:sz w:val="24"/>
          <w:szCs w:val="24"/>
        </w:rPr>
        <w:t xml:space="preserve"> </w:t>
      </w:r>
      <w:r w:rsidRPr="00DD10D3">
        <w:rPr>
          <w:sz w:val="24"/>
          <w:szCs w:val="24"/>
        </w:rPr>
        <w:t>учебные</w:t>
      </w:r>
      <w:r w:rsidRPr="00DD10D3">
        <w:rPr>
          <w:spacing w:val="-7"/>
          <w:sz w:val="24"/>
          <w:szCs w:val="24"/>
        </w:rPr>
        <w:t xml:space="preserve"> </w:t>
      </w:r>
      <w:r w:rsidRPr="00DD10D3">
        <w:rPr>
          <w:sz w:val="24"/>
          <w:szCs w:val="24"/>
        </w:rPr>
        <w:t>действия</w:t>
      </w:r>
    </w:p>
    <w:p w:rsidR="00205079" w:rsidRPr="00DD10D3" w:rsidRDefault="007852AD" w:rsidP="00DD10D3">
      <w:pPr>
        <w:pStyle w:val="2"/>
        <w:spacing w:before="30"/>
        <w:rPr>
          <w:sz w:val="24"/>
          <w:szCs w:val="24"/>
        </w:rPr>
      </w:pPr>
      <w:r w:rsidRPr="00DD10D3">
        <w:rPr>
          <w:sz w:val="24"/>
          <w:szCs w:val="24"/>
        </w:rPr>
        <w:t>Базовые</w:t>
      </w:r>
      <w:r w:rsidRPr="00DD10D3">
        <w:rPr>
          <w:spacing w:val="-6"/>
          <w:sz w:val="24"/>
          <w:szCs w:val="24"/>
        </w:rPr>
        <w:t xml:space="preserve"> </w:t>
      </w:r>
      <w:r w:rsidRPr="00DD10D3">
        <w:rPr>
          <w:sz w:val="24"/>
          <w:szCs w:val="24"/>
        </w:rPr>
        <w:t>логические</w:t>
      </w:r>
      <w:r w:rsidRPr="00DD10D3">
        <w:rPr>
          <w:spacing w:val="-2"/>
          <w:sz w:val="24"/>
          <w:szCs w:val="24"/>
        </w:rPr>
        <w:t xml:space="preserve"> </w:t>
      </w:r>
      <w:r w:rsidRPr="00DD10D3">
        <w:rPr>
          <w:sz w:val="24"/>
          <w:szCs w:val="24"/>
        </w:rPr>
        <w:t>и</w:t>
      </w:r>
      <w:r w:rsidRPr="00DD10D3">
        <w:rPr>
          <w:spacing w:val="-4"/>
          <w:sz w:val="24"/>
          <w:szCs w:val="24"/>
        </w:rPr>
        <w:t xml:space="preserve"> </w:t>
      </w:r>
      <w:r w:rsidRPr="00DD10D3">
        <w:rPr>
          <w:sz w:val="24"/>
          <w:szCs w:val="24"/>
        </w:rPr>
        <w:t>исследовательские</w:t>
      </w:r>
      <w:r w:rsidRPr="00DD10D3">
        <w:rPr>
          <w:spacing w:val="-2"/>
          <w:sz w:val="24"/>
          <w:szCs w:val="24"/>
        </w:rPr>
        <w:t xml:space="preserve"> </w:t>
      </w:r>
      <w:r w:rsidRPr="00DD10D3">
        <w:rPr>
          <w:sz w:val="24"/>
          <w:szCs w:val="24"/>
        </w:rPr>
        <w:t>действия:</w:t>
      </w:r>
    </w:p>
    <w:p w:rsidR="00205079" w:rsidRPr="00DD10D3" w:rsidRDefault="007852AD" w:rsidP="00DD10D3">
      <w:pPr>
        <w:pStyle w:val="a3"/>
        <w:spacing w:before="26"/>
        <w:ind w:right="135"/>
        <w:rPr>
          <w:sz w:val="24"/>
          <w:szCs w:val="24"/>
        </w:rPr>
      </w:pPr>
      <w:r w:rsidRPr="00DD10D3">
        <w:rPr>
          <w:sz w:val="24"/>
          <w:szCs w:val="24"/>
        </w:rPr>
        <w:lastRenderedPageBreak/>
        <w:t>ориентироваться</w:t>
      </w:r>
      <w:r w:rsidRPr="00DD10D3">
        <w:rPr>
          <w:spacing w:val="-7"/>
          <w:sz w:val="24"/>
          <w:szCs w:val="24"/>
        </w:rPr>
        <w:t xml:space="preserve"> </w:t>
      </w:r>
      <w:r w:rsidRPr="00DD10D3">
        <w:rPr>
          <w:sz w:val="24"/>
          <w:szCs w:val="24"/>
        </w:rPr>
        <w:t>в</w:t>
      </w:r>
      <w:r w:rsidRPr="00DD10D3">
        <w:rPr>
          <w:spacing w:val="-8"/>
          <w:sz w:val="24"/>
          <w:szCs w:val="24"/>
        </w:rPr>
        <w:t xml:space="preserve"> </w:t>
      </w:r>
      <w:r w:rsidRPr="00DD10D3">
        <w:rPr>
          <w:sz w:val="24"/>
          <w:szCs w:val="24"/>
        </w:rPr>
        <w:t>изученной</w:t>
      </w:r>
      <w:r w:rsidRPr="00DD10D3">
        <w:rPr>
          <w:spacing w:val="-7"/>
          <w:sz w:val="24"/>
          <w:szCs w:val="24"/>
        </w:rPr>
        <w:t xml:space="preserve"> </w:t>
      </w:r>
      <w:r w:rsidRPr="00DD10D3">
        <w:rPr>
          <w:sz w:val="24"/>
          <w:szCs w:val="24"/>
        </w:rPr>
        <w:t>математической</w:t>
      </w:r>
      <w:r w:rsidRPr="00DD10D3">
        <w:rPr>
          <w:spacing w:val="-6"/>
          <w:sz w:val="24"/>
          <w:szCs w:val="24"/>
        </w:rPr>
        <w:t xml:space="preserve"> </w:t>
      </w:r>
      <w:r w:rsidRPr="00DD10D3">
        <w:rPr>
          <w:sz w:val="24"/>
          <w:szCs w:val="24"/>
        </w:rPr>
        <w:t>терминологии,</w:t>
      </w:r>
      <w:r w:rsidRPr="00DD10D3">
        <w:rPr>
          <w:spacing w:val="-8"/>
          <w:sz w:val="24"/>
          <w:szCs w:val="24"/>
        </w:rPr>
        <w:t xml:space="preserve"> </w:t>
      </w:r>
      <w:r w:rsidRPr="00DD10D3">
        <w:rPr>
          <w:sz w:val="24"/>
          <w:szCs w:val="24"/>
        </w:rPr>
        <w:t>использовать</w:t>
      </w:r>
      <w:r w:rsidRPr="00DD10D3">
        <w:rPr>
          <w:spacing w:val="-9"/>
          <w:sz w:val="24"/>
          <w:szCs w:val="24"/>
        </w:rPr>
        <w:t xml:space="preserve"> </w:t>
      </w:r>
      <w:r w:rsidRPr="00DD10D3">
        <w:rPr>
          <w:sz w:val="24"/>
          <w:szCs w:val="24"/>
        </w:rPr>
        <w:t>её</w:t>
      </w:r>
      <w:r w:rsidRPr="00DD10D3">
        <w:rPr>
          <w:spacing w:val="-67"/>
          <w:sz w:val="24"/>
          <w:szCs w:val="24"/>
        </w:rPr>
        <w:t xml:space="preserve"> </w:t>
      </w:r>
      <w:r w:rsidRPr="00DD10D3">
        <w:rPr>
          <w:sz w:val="24"/>
          <w:szCs w:val="24"/>
        </w:rPr>
        <w:t>в</w:t>
      </w:r>
      <w:r w:rsidRPr="00DD10D3">
        <w:rPr>
          <w:spacing w:val="-3"/>
          <w:sz w:val="24"/>
          <w:szCs w:val="24"/>
        </w:rPr>
        <w:t xml:space="preserve"> </w:t>
      </w:r>
      <w:r w:rsidRPr="00DD10D3">
        <w:rPr>
          <w:sz w:val="24"/>
          <w:szCs w:val="24"/>
        </w:rPr>
        <w:t>высказываниях</w:t>
      </w:r>
      <w:r w:rsidRPr="00DD10D3">
        <w:rPr>
          <w:spacing w:val="1"/>
          <w:sz w:val="24"/>
          <w:szCs w:val="24"/>
        </w:rPr>
        <w:t xml:space="preserve"> </w:t>
      </w:r>
      <w:r w:rsidRPr="00DD10D3">
        <w:rPr>
          <w:sz w:val="24"/>
          <w:szCs w:val="24"/>
        </w:rPr>
        <w:t>и</w:t>
      </w:r>
      <w:r w:rsidRPr="00DD10D3">
        <w:rPr>
          <w:spacing w:val="-3"/>
          <w:sz w:val="24"/>
          <w:szCs w:val="24"/>
        </w:rPr>
        <w:t xml:space="preserve"> </w:t>
      </w:r>
      <w:r w:rsidRPr="00DD10D3">
        <w:rPr>
          <w:sz w:val="24"/>
          <w:szCs w:val="24"/>
        </w:rPr>
        <w:t>рассуждениях;</w:t>
      </w:r>
    </w:p>
    <w:p w:rsidR="00205079" w:rsidRPr="00DD10D3" w:rsidRDefault="007852AD" w:rsidP="00DD10D3">
      <w:pPr>
        <w:pStyle w:val="a3"/>
        <w:ind w:right="126"/>
        <w:rPr>
          <w:sz w:val="24"/>
          <w:szCs w:val="24"/>
        </w:rPr>
      </w:pPr>
      <w:r w:rsidRPr="00DD10D3">
        <w:rPr>
          <w:sz w:val="24"/>
          <w:szCs w:val="24"/>
        </w:rPr>
        <w:t>сравнивать</w:t>
      </w:r>
      <w:r w:rsidRPr="00DD10D3">
        <w:rPr>
          <w:spacing w:val="1"/>
          <w:sz w:val="24"/>
          <w:szCs w:val="24"/>
        </w:rPr>
        <w:t xml:space="preserve"> </w:t>
      </w:r>
      <w:r w:rsidRPr="00DD10D3">
        <w:rPr>
          <w:sz w:val="24"/>
          <w:szCs w:val="24"/>
        </w:rPr>
        <w:t>математические</w:t>
      </w:r>
      <w:r w:rsidRPr="00DD10D3">
        <w:rPr>
          <w:spacing w:val="1"/>
          <w:sz w:val="24"/>
          <w:szCs w:val="24"/>
        </w:rPr>
        <w:t xml:space="preserve"> </w:t>
      </w:r>
      <w:r w:rsidRPr="00DD10D3">
        <w:rPr>
          <w:sz w:val="24"/>
          <w:szCs w:val="24"/>
        </w:rPr>
        <w:t>объекты</w:t>
      </w:r>
      <w:r w:rsidRPr="00DD10D3">
        <w:rPr>
          <w:spacing w:val="1"/>
          <w:sz w:val="24"/>
          <w:szCs w:val="24"/>
        </w:rPr>
        <w:t xml:space="preserve"> </w:t>
      </w:r>
      <w:r w:rsidRPr="00DD10D3">
        <w:rPr>
          <w:sz w:val="24"/>
          <w:szCs w:val="24"/>
        </w:rPr>
        <w:t>(числа,</w:t>
      </w:r>
      <w:r w:rsidRPr="00DD10D3">
        <w:rPr>
          <w:spacing w:val="1"/>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геометрические</w:t>
      </w:r>
      <w:r w:rsidRPr="00DD10D3">
        <w:rPr>
          <w:spacing w:val="1"/>
          <w:sz w:val="24"/>
          <w:szCs w:val="24"/>
        </w:rPr>
        <w:t xml:space="preserve"> </w:t>
      </w:r>
      <w:r w:rsidRPr="00DD10D3">
        <w:rPr>
          <w:sz w:val="24"/>
          <w:szCs w:val="24"/>
        </w:rPr>
        <w:t>фигуры),</w:t>
      </w:r>
      <w:r w:rsidRPr="00DD10D3">
        <w:rPr>
          <w:spacing w:val="-2"/>
          <w:sz w:val="24"/>
          <w:szCs w:val="24"/>
        </w:rPr>
        <w:t xml:space="preserve"> </w:t>
      </w:r>
      <w:r w:rsidRPr="00DD10D3">
        <w:rPr>
          <w:sz w:val="24"/>
          <w:szCs w:val="24"/>
        </w:rPr>
        <w:t>записывать</w:t>
      </w:r>
      <w:r w:rsidRPr="00DD10D3">
        <w:rPr>
          <w:spacing w:val="-1"/>
          <w:sz w:val="24"/>
          <w:szCs w:val="24"/>
        </w:rPr>
        <w:t xml:space="preserve"> </w:t>
      </w:r>
      <w:r w:rsidRPr="00DD10D3">
        <w:rPr>
          <w:sz w:val="24"/>
          <w:szCs w:val="24"/>
        </w:rPr>
        <w:t>признак сравнения;</w:t>
      </w:r>
    </w:p>
    <w:p w:rsidR="00205079" w:rsidRPr="00DD10D3" w:rsidRDefault="007852AD" w:rsidP="00DD10D3">
      <w:pPr>
        <w:pStyle w:val="a3"/>
        <w:ind w:right="134"/>
        <w:rPr>
          <w:sz w:val="24"/>
          <w:szCs w:val="24"/>
        </w:rPr>
      </w:pPr>
      <w:r w:rsidRPr="00DD10D3">
        <w:rPr>
          <w:sz w:val="24"/>
          <w:szCs w:val="24"/>
        </w:rPr>
        <w:t>выбирать метод решения математической задачи (алгоритм действия, приём</w:t>
      </w:r>
      <w:r w:rsidRPr="00DD10D3">
        <w:rPr>
          <w:spacing w:val="1"/>
          <w:sz w:val="24"/>
          <w:szCs w:val="24"/>
        </w:rPr>
        <w:t xml:space="preserve"> </w:t>
      </w:r>
      <w:r w:rsidRPr="00DD10D3">
        <w:rPr>
          <w:sz w:val="24"/>
          <w:szCs w:val="24"/>
        </w:rPr>
        <w:t>вычисления,</w:t>
      </w:r>
      <w:r w:rsidRPr="00DD10D3">
        <w:rPr>
          <w:spacing w:val="-3"/>
          <w:sz w:val="24"/>
          <w:szCs w:val="24"/>
        </w:rPr>
        <w:t xml:space="preserve"> </w:t>
      </w:r>
      <w:r w:rsidRPr="00DD10D3">
        <w:rPr>
          <w:sz w:val="24"/>
          <w:szCs w:val="24"/>
        </w:rPr>
        <w:t>способ</w:t>
      </w:r>
      <w:r w:rsidRPr="00DD10D3">
        <w:rPr>
          <w:spacing w:val="-4"/>
          <w:sz w:val="24"/>
          <w:szCs w:val="24"/>
        </w:rPr>
        <w:t xml:space="preserve"> </w:t>
      </w:r>
      <w:r w:rsidRPr="00DD10D3">
        <w:rPr>
          <w:sz w:val="24"/>
          <w:szCs w:val="24"/>
        </w:rPr>
        <w:t>решения,</w:t>
      </w:r>
      <w:r w:rsidRPr="00DD10D3">
        <w:rPr>
          <w:spacing w:val="-2"/>
          <w:sz w:val="24"/>
          <w:szCs w:val="24"/>
        </w:rPr>
        <w:t xml:space="preserve"> </w:t>
      </w:r>
      <w:r w:rsidRPr="00DD10D3">
        <w:rPr>
          <w:sz w:val="24"/>
          <w:szCs w:val="24"/>
        </w:rPr>
        <w:t>моделирование</w:t>
      </w:r>
      <w:r w:rsidRPr="00DD10D3">
        <w:rPr>
          <w:spacing w:val="-5"/>
          <w:sz w:val="24"/>
          <w:szCs w:val="24"/>
        </w:rPr>
        <w:t xml:space="preserve"> </w:t>
      </w:r>
      <w:r w:rsidRPr="00DD10D3">
        <w:rPr>
          <w:sz w:val="24"/>
          <w:szCs w:val="24"/>
        </w:rPr>
        <w:t>ситуации,</w:t>
      </w:r>
      <w:r w:rsidRPr="00DD10D3">
        <w:rPr>
          <w:spacing w:val="-3"/>
          <w:sz w:val="24"/>
          <w:szCs w:val="24"/>
        </w:rPr>
        <w:t xml:space="preserve"> </w:t>
      </w:r>
      <w:r w:rsidRPr="00DD10D3">
        <w:rPr>
          <w:sz w:val="24"/>
          <w:szCs w:val="24"/>
        </w:rPr>
        <w:t>перебор</w:t>
      </w:r>
      <w:r w:rsidRPr="00DD10D3">
        <w:rPr>
          <w:spacing w:val="-1"/>
          <w:sz w:val="24"/>
          <w:szCs w:val="24"/>
        </w:rPr>
        <w:t xml:space="preserve"> </w:t>
      </w:r>
      <w:r w:rsidRPr="00DD10D3">
        <w:rPr>
          <w:sz w:val="24"/>
          <w:szCs w:val="24"/>
        </w:rPr>
        <w:t>вариантов);</w:t>
      </w:r>
    </w:p>
    <w:p w:rsidR="00205079" w:rsidRPr="00DD10D3" w:rsidRDefault="007852AD" w:rsidP="00DD10D3">
      <w:pPr>
        <w:pStyle w:val="a3"/>
        <w:ind w:right="133"/>
        <w:rPr>
          <w:sz w:val="24"/>
          <w:szCs w:val="24"/>
        </w:rPr>
      </w:pPr>
      <w:r w:rsidRPr="00DD10D3">
        <w:rPr>
          <w:sz w:val="24"/>
          <w:szCs w:val="24"/>
        </w:rPr>
        <w:t>обнаруживать</w:t>
      </w:r>
      <w:r w:rsidRPr="00DD10D3">
        <w:rPr>
          <w:spacing w:val="1"/>
          <w:sz w:val="24"/>
          <w:szCs w:val="24"/>
        </w:rPr>
        <w:t xml:space="preserve"> </w:t>
      </w:r>
      <w:r w:rsidRPr="00DD10D3">
        <w:rPr>
          <w:sz w:val="24"/>
          <w:szCs w:val="24"/>
        </w:rPr>
        <w:t>модели</w:t>
      </w:r>
      <w:r w:rsidRPr="00DD10D3">
        <w:rPr>
          <w:spacing w:val="1"/>
          <w:sz w:val="24"/>
          <w:szCs w:val="24"/>
        </w:rPr>
        <w:t xml:space="preserve"> </w:t>
      </w:r>
      <w:r w:rsidRPr="00DD10D3">
        <w:rPr>
          <w:sz w:val="24"/>
          <w:szCs w:val="24"/>
        </w:rPr>
        <w:t>изученных</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в</w:t>
      </w:r>
      <w:r w:rsidRPr="00DD10D3">
        <w:rPr>
          <w:spacing w:val="70"/>
          <w:sz w:val="24"/>
          <w:szCs w:val="24"/>
        </w:rPr>
        <w:t xml:space="preserve"> </w:t>
      </w:r>
      <w:r w:rsidRPr="00DD10D3">
        <w:rPr>
          <w:sz w:val="24"/>
          <w:szCs w:val="24"/>
        </w:rPr>
        <w:t>окружающем</w:t>
      </w:r>
      <w:r w:rsidRPr="00DD10D3">
        <w:rPr>
          <w:spacing w:val="1"/>
          <w:sz w:val="24"/>
          <w:szCs w:val="24"/>
        </w:rPr>
        <w:t xml:space="preserve"> </w:t>
      </w:r>
      <w:r w:rsidRPr="00DD10D3">
        <w:rPr>
          <w:sz w:val="24"/>
          <w:szCs w:val="24"/>
        </w:rPr>
        <w:t>мире;</w:t>
      </w:r>
    </w:p>
    <w:p w:rsidR="00205079" w:rsidRPr="00DD10D3" w:rsidRDefault="007852AD" w:rsidP="00DD10D3">
      <w:pPr>
        <w:pStyle w:val="a3"/>
        <w:ind w:right="131"/>
        <w:rPr>
          <w:sz w:val="24"/>
          <w:szCs w:val="24"/>
        </w:rPr>
      </w:pPr>
      <w:r w:rsidRPr="00DD10D3">
        <w:rPr>
          <w:sz w:val="24"/>
          <w:szCs w:val="24"/>
        </w:rPr>
        <w:t>конструировать геометрическую фигуру, обладающую заданным свойством</w:t>
      </w:r>
      <w:r w:rsidRPr="00DD10D3">
        <w:rPr>
          <w:spacing w:val="1"/>
          <w:sz w:val="24"/>
          <w:szCs w:val="24"/>
        </w:rPr>
        <w:t xml:space="preserve"> </w:t>
      </w:r>
      <w:r w:rsidRPr="00DD10D3">
        <w:rPr>
          <w:sz w:val="24"/>
          <w:szCs w:val="24"/>
        </w:rPr>
        <w:t>(отрезок</w:t>
      </w:r>
      <w:r w:rsidRPr="00DD10D3">
        <w:rPr>
          <w:spacing w:val="1"/>
          <w:sz w:val="24"/>
          <w:szCs w:val="24"/>
        </w:rPr>
        <w:t xml:space="preserve"> </w:t>
      </w:r>
      <w:r w:rsidRPr="00DD10D3">
        <w:rPr>
          <w:sz w:val="24"/>
          <w:szCs w:val="24"/>
        </w:rPr>
        <w:t>заданной</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ломаная</w:t>
      </w:r>
      <w:r w:rsidRPr="00DD10D3">
        <w:rPr>
          <w:spacing w:val="1"/>
          <w:sz w:val="24"/>
          <w:szCs w:val="24"/>
        </w:rPr>
        <w:t xml:space="preserve"> </w:t>
      </w:r>
      <w:r w:rsidRPr="00DD10D3">
        <w:rPr>
          <w:sz w:val="24"/>
          <w:szCs w:val="24"/>
        </w:rPr>
        <w:t>определённой</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квадрат</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заданным</w:t>
      </w:r>
      <w:r w:rsidRPr="00DD10D3">
        <w:rPr>
          <w:spacing w:val="1"/>
          <w:sz w:val="24"/>
          <w:szCs w:val="24"/>
        </w:rPr>
        <w:t xml:space="preserve"> </w:t>
      </w:r>
      <w:r w:rsidRPr="00DD10D3">
        <w:rPr>
          <w:sz w:val="24"/>
          <w:szCs w:val="24"/>
        </w:rPr>
        <w:t>периметром);</w:t>
      </w:r>
    </w:p>
    <w:p w:rsidR="00205079" w:rsidRPr="00DD10D3" w:rsidRDefault="007852AD" w:rsidP="00DD10D3">
      <w:pPr>
        <w:pStyle w:val="a3"/>
        <w:ind w:left="679" w:firstLine="0"/>
        <w:rPr>
          <w:sz w:val="24"/>
          <w:szCs w:val="24"/>
        </w:rPr>
      </w:pPr>
      <w:r w:rsidRPr="00DD10D3">
        <w:rPr>
          <w:sz w:val="24"/>
          <w:szCs w:val="24"/>
        </w:rPr>
        <w:t>классифицировать</w:t>
      </w:r>
      <w:r w:rsidRPr="00DD10D3">
        <w:rPr>
          <w:spacing w:val="-5"/>
          <w:sz w:val="24"/>
          <w:szCs w:val="24"/>
        </w:rPr>
        <w:t xml:space="preserve"> </w:t>
      </w:r>
      <w:r w:rsidRPr="00DD10D3">
        <w:rPr>
          <w:sz w:val="24"/>
          <w:szCs w:val="24"/>
        </w:rPr>
        <w:t>объекты</w:t>
      </w:r>
      <w:r w:rsidRPr="00DD10D3">
        <w:rPr>
          <w:spacing w:val="-4"/>
          <w:sz w:val="24"/>
          <w:szCs w:val="24"/>
        </w:rPr>
        <w:t xml:space="preserve"> </w:t>
      </w:r>
      <w:r w:rsidRPr="00DD10D3">
        <w:rPr>
          <w:sz w:val="24"/>
          <w:szCs w:val="24"/>
        </w:rPr>
        <w:t>по</w:t>
      </w:r>
      <w:r w:rsidRPr="00DD10D3">
        <w:rPr>
          <w:spacing w:val="-1"/>
          <w:sz w:val="24"/>
          <w:szCs w:val="24"/>
        </w:rPr>
        <w:t xml:space="preserve"> </w:t>
      </w:r>
      <w:r w:rsidRPr="00DD10D3">
        <w:rPr>
          <w:sz w:val="24"/>
          <w:szCs w:val="24"/>
        </w:rPr>
        <w:t>1–2</w:t>
      </w:r>
      <w:r w:rsidRPr="00DD10D3">
        <w:rPr>
          <w:spacing w:val="-1"/>
          <w:sz w:val="24"/>
          <w:szCs w:val="24"/>
        </w:rPr>
        <w:t xml:space="preserve"> </w:t>
      </w:r>
      <w:r w:rsidRPr="00DD10D3">
        <w:rPr>
          <w:sz w:val="24"/>
          <w:szCs w:val="24"/>
        </w:rPr>
        <w:t>выбранным</w:t>
      </w:r>
      <w:r w:rsidRPr="00DD10D3">
        <w:rPr>
          <w:spacing w:val="-5"/>
          <w:sz w:val="24"/>
          <w:szCs w:val="24"/>
        </w:rPr>
        <w:t xml:space="preserve"> </w:t>
      </w:r>
      <w:r w:rsidRPr="00DD10D3">
        <w:rPr>
          <w:sz w:val="24"/>
          <w:szCs w:val="24"/>
        </w:rPr>
        <w:t>признакам;</w:t>
      </w:r>
    </w:p>
    <w:p w:rsidR="00205079" w:rsidRPr="00DD10D3" w:rsidRDefault="007852AD" w:rsidP="00DD10D3">
      <w:pPr>
        <w:pStyle w:val="a3"/>
        <w:spacing w:before="23"/>
        <w:ind w:right="130"/>
        <w:rPr>
          <w:sz w:val="24"/>
          <w:szCs w:val="24"/>
        </w:rPr>
      </w:pPr>
      <w:r w:rsidRPr="00DD10D3">
        <w:rPr>
          <w:sz w:val="24"/>
          <w:szCs w:val="24"/>
        </w:rPr>
        <w:t>составлять</w:t>
      </w:r>
      <w:r w:rsidRPr="00DD10D3">
        <w:rPr>
          <w:spacing w:val="1"/>
          <w:sz w:val="24"/>
          <w:szCs w:val="24"/>
        </w:rPr>
        <w:t xml:space="preserve"> </w:t>
      </w:r>
      <w:r w:rsidRPr="00DD10D3">
        <w:rPr>
          <w:sz w:val="24"/>
          <w:szCs w:val="24"/>
        </w:rPr>
        <w:t>модель</w:t>
      </w:r>
      <w:r w:rsidRPr="00DD10D3">
        <w:rPr>
          <w:spacing w:val="1"/>
          <w:sz w:val="24"/>
          <w:szCs w:val="24"/>
        </w:rPr>
        <w:t xml:space="preserve"> </w:t>
      </w:r>
      <w:r w:rsidRPr="00DD10D3">
        <w:rPr>
          <w:sz w:val="24"/>
          <w:szCs w:val="24"/>
        </w:rPr>
        <w:t>математической</w:t>
      </w:r>
      <w:r w:rsidRPr="00DD10D3">
        <w:rPr>
          <w:spacing w:val="1"/>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проверять</w:t>
      </w:r>
      <w:r w:rsidRPr="00DD10D3">
        <w:rPr>
          <w:spacing w:val="1"/>
          <w:sz w:val="24"/>
          <w:szCs w:val="24"/>
        </w:rPr>
        <w:t xml:space="preserve"> </w:t>
      </w:r>
      <w:r w:rsidRPr="00DD10D3">
        <w:rPr>
          <w:sz w:val="24"/>
          <w:szCs w:val="24"/>
        </w:rPr>
        <w:t>её</w:t>
      </w:r>
      <w:r w:rsidRPr="00DD10D3">
        <w:rPr>
          <w:spacing w:val="1"/>
          <w:sz w:val="24"/>
          <w:szCs w:val="24"/>
        </w:rPr>
        <w:t xml:space="preserve"> </w:t>
      </w:r>
      <w:r w:rsidRPr="00DD10D3">
        <w:rPr>
          <w:sz w:val="24"/>
          <w:szCs w:val="24"/>
        </w:rPr>
        <w:t>соответствие</w:t>
      </w:r>
      <w:r w:rsidRPr="00DD10D3">
        <w:rPr>
          <w:spacing w:val="1"/>
          <w:sz w:val="24"/>
          <w:szCs w:val="24"/>
        </w:rPr>
        <w:t xml:space="preserve"> </w:t>
      </w:r>
      <w:r w:rsidRPr="00DD10D3">
        <w:rPr>
          <w:sz w:val="24"/>
          <w:szCs w:val="24"/>
        </w:rPr>
        <w:t>условиям</w:t>
      </w:r>
      <w:r w:rsidRPr="00DD10D3">
        <w:rPr>
          <w:spacing w:val="-1"/>
          <w:sz w:val="24"/>
          <w:szCs w:val="24"/>
        </w:rPr>
        <w:t xml:space="preserve"> </w:t>
      </w:r>
      <w:r w:rsidRPr="00DD10D3">
        <w:rPr>
          <w:sz w:val="24"/>
          <w:szCs w:val="24"/>
        </w:rPr>
        <w:t>задачи;</w:t>
      </w:r>
    </w:p>
    <w:p w:rsidR="00205079" w:rsidRPr="00DD10D3" w:rsidRDefault="007852AD" w:rsidP="00DD10D3">
      <w:pPr>
        <w:pStyle w:val="a3"/>
        <w:spacing w:before="1"/>
        <w:ind w:right="132"/>
        <w:rPr>
          <w:sz w:val="24"/>
          <w:szCs w:val="24"/>
        </w:rPr>
      </w:pPr>
      <w:r w:rsidRPr="00DD10D3">
        <w:rPr>
          <w:sz w:val="24"/>
          <w:szCs w:val="24"/>
        </w:rPr>
        <w:t>определять с помощью цифровых и аналоговых приборов: массу предмета</w:t>
      </w:r>
      <w:r w:rsidRPr="00DD10D3">
        <w:rPr>
          <w:spacing w:val="1"/>
          <w:sz w:val="24"/>
          <w:szCs w:val="24"/>
        </w:rPr>
        <w:t xml:space="preserve"> </w:t>
      </w:r>
      <w:r w:rsidRPr="00DD10D3">
        <w:rPr>
          <w:sz w:val="24"/>
          <w:szCs w:val="24"/>
        </w:rPr>
        <w:t>(электронные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гиревые</w:t>
      </w:r>
      <w:r w:rsidRPr="00DD10D3">
        <w:rPr>
          <w:spacing w:val="1"/>
          <w:sz w:val="24"/>
          <w:szCs w:val="24"/>
        </w:rPr>
        <w:t xml:space="preserve"> </w:t>
      </w:r>
      <w:r w:rsidRPr="00DD10D3">
        <w:rPr>
          <w:sz w:val="24"/>
          <w:szCs w:val="24"/>
        </w:rPr>
        <w:t>весы),</w:t>
      </w:r>
      <w:r w:rsidRPr="00DD10D3">
        <w:rPr>
          <w:spacing w:val="1"/>
          <w:sz w:val="24"/>
          <w:szCs w:val="24"/>
        </w:rPr>
        <w:t xml:space="preserve"> </w:t>
      </w:r>
      <w:r w:rsidRPr="00DD10D3">
        <w:rPr>
          <w:sz w:val="24"/>
          <w:szCs w:val="24"/>
        </w:rPr>
        <w:t>температуру</w:t>
      </w:r>
      <w:r w:rsidRPr="00DD10D3">
        <w:rPr>
          <w:spacing w:val="1"/>
          <w:sz w:val="24"/>
          <w:szCs w:val="24"/>
        </w:rPr>
        <w:t xml:space="preserve"> </w:t>
      </w:r>
      <w:r w:rsidRPr="00DD10D3">
        <w:rPr>
          <w:sz w:val="24"/>
          <w:szCs w:val="24"/>
        </w:rPr>
        <w:t>(градусник),</w:t>
      </w:r>
      <w:r w:rsidRPr="00DD10D3">
        <w:rPr>
          <w:spacing w:val="1"/>
          <w:sz w:val="24"/>
          <w:szCs w:val="24"/>
        </w:rPr>
        <w:t xml:space="preserve"> </w:t>
      </w:r>
      <w:r w:rsidRPr="00DD10D3">
        <w:rPr>
          <w:sz w:val="24"/>
          <w:szCs w:val="24"/>
        </w:rPr>
        <w:t>скорость</w:t>
      </w:r>
      <w:r w:rsidRPr="00DD10D3">
        <w:rPr>
          <w:spacing w:val="1"/>
          <w:sz w:val="24"/>
          <w:szCs w:val="24"/>
        </w:rPr>
        <w:t xml:space="preserve"> </w:t>
      </w:r>
      <w:r w:rsidRPr="00DD10D3">
        <w:rPr>
          <w:sz w:val="24"/>
          <w:szCs w:val="24"/>
        </w:rPr>
        <w:t>движения</w:t>
      </w:r>
      <w:r w:rsidRPr="00DD10D3">
        <w:rPr>
          <w:spacing w:val="1"/>
          <w:sz w:val="24"/>
          <w:szCs w:val="24"/>
        </w:rPr>
        <w:t xml:space="preserve"> </w:t>
      </w:r>
      <w:r w:rsidRPr="00DD10D3">
        <w:rPr>
          <w:sz w:val="24"/>
          <w:szCs w:val="24"/>
        </w:rPr>
        <w:t>транспортного</w:t>
      </w:r>
      <w:r w:rsidRPr="00DD10D3">
        <w:rPr>
          <w:spacing w:val="1"/>
          <w:sz w:val="24"/>
          <w:szCs w:val="24"/>
        </w:rPr>
        <w:t xml:space="preserve"> </w:t>
      </w:r>
      <w:r w:rsidRPr="00DD10D3">
        <w:rPr>
          <w:sz w:val="24"/>
          <w:szCs w:val="24"/>
        </w:rPr>
        <w:t>средства</w:t>
      </w:r>
      <w:r w:rsidRPr="00DD10D3">
        <w:rPr>
          <w:spacing w:val="1"/>
          <w:sz w:val="24"/>
          <w:szCs w:val="24"/>
        </w:rPr>
        <w:t xml:space="preserve"> </w:t>
      </w:r>
      <w:r w:rsidRPr="00DD10D3">
        <w:rPr>
          <w:sz w:val="24"/>
          <w:szCs w:val="24"/>
        </w:rPr>
        <w:t>(макет</w:t>
      </w:r>
      <w:r w:rsidRPr="00DD10D3">
        <w:rPr>
          <w:spacing w:val="1"/>
          <w:sz w:val="24"/>
          <w:szCs w:val="24"/>
        </w:rPr>
        <w:t xml:space="preserve"> </w:t>
      </w:r>
      <w:r w:rsidRPr="00DD10D3">
        <w:rPr>
          <w:sz w:val="24"/>
          <w:szCs w:val="24"/>
        </w:rPr>
        <w:t>спидометра),</w:t>
      </w:r>
      <w:r w:rsidRPr="00DD10D3">
        <w:rPr>
          <w:spacing w:val="1"/>
          <w:sz w:val="24"/>
          <w:szCs w:val="24"/>
        </w:rPr>
        <w:t xml:space="preserve"> </w:t>
      </w:r>
      <w:r w:rsidRPr="00DD10D3">
        <w:rPr>
          <w:sz w:val="24"/>
          <w:szCs w:val="24"/>
        </w:rPr>
        <w:t>вместимость</w:t>
      </w:r>
      <w:r w:rsidRPr="00DD10D3">
        <w:rPr>
          <w:spacing w:val="1"/>
          <w:sz w:val="24"/>
          <w:szCs w:val="24"/>
        </w:rPr>
        <w:t xml:space="preserve"> </w:t>
      </w:r>
      <w:r w:rsidRPr="00DD10D3">
        <w:rPr>
          <w:sz w:val="24"/>
          <w:szCs w:val="24"/>
        </w:rPr>
        <w:t>(измерительные</w:t>
      </w:r>
      <w:r w:rsidRPr="00DD10D3">
        <w:rPr>
          <w:spacing w:val="1"/>
          <w:sz w:val="24"/>
          <w:szCs w:val="24"/>
        </w:rPr>
        <w:t xml:space="preserve"> </w:t>
      </w:r>
      <w:r w:rsidRPr="00DD10D3">
        <w:rPr>
          <w:sz w:val="24"/>
          <w:szCs w:val="24"/>
        </w:rPr>
        <w:t>сосуды).</w:t>
      </w:r>
    </w:p>
    <w:p w:rsidR="00205079" w:rsidRPr="00DD10D3" w:rsidRDefault="007852AD" w:rsidP="00DD10D3">
      <w:pPr>
        <w:pStyle w:val="2"/>
        <w:spacing w:before="94"/>
        <w:jc w:val="left"/>
        <w:rPr>
          <w:sz w:val="24"/>
          <w:szCs w:val="24"/>
        </w:rPr>
      </w:pPr>
      <w:bookmarkStart w:id="5" w:name="_bookmark6"/>
      <w:bookmarkEnd w:id="5"/>
      <w:r w:rsidRPr="00DD10D3">
        <w:rPr>
          <w:sz w:val="24"/>
          <w:szCs w:val="24"/>
        </w:rPr>
        <w:t>Работа</w:t>
      </w:r>
      <w:r w:rsidRPr="00DD10D3">
        <w:rPr>
          <w:spacing w:val="-3"/>
          <w:sz w:val="24"/>
          <w:szCs w:val="24"/>
        </w:rPr>
        <w:t xml:space="preserve"> </w:t>
      </w:r>
      <w:r w:rsidRPr="00DD10D3">
        <w:rPr>
          <w:sz w:val="24"/>
          <w:szCs w:val="24"/>
        </w:rPr>
        <w:t>с</w:t>
      </w:r>
      <w:r w:rsidRPr="00DD10D3">
        <w:rPr>
          <w:spacing w:val="-4"/>
          <w:sz w:val="24"/>
          <w:szCs w:val="24"/>
        </w:rPr>
        <w:t xml:space="preserve"> </w:t>
      </w:r>
      <w:r w:rsidRPr="00DD10D3">
        <w:rPr>
          <w:sz w:val="24"/>
          <w:szCs w:val="24"/>
        </w:rPr>
        <w:t>информацией:</w:t>
      </w:r>
    </w:p>
    <w:p w:rsidR="00205079" w:rsidRPr="00DD10D3" w:rsidRDefault="007852AD" w:rsidP="00DD10D3">
      <w:pPr>
        <w:pStyle w:val="a3"/>
        <w:spacing w:before="27"/>
        <w:ind w:left="679" w:firstLine="0"/>
        <w:jc w:val="left"/>
        <w:rPr>
          <w:sz w:val="24"/>
          <w:szCs w:val="24"/>
        </w:rPr>
      </w:pPr>
      <w:r w:rsidRPr="00DD10D3">
        <w:rPr>
          <w:sz w:val="24"/>
          <w:szCs w:val="24"/>
        </w:rPr>
        <w:t>представлять</w:t>
      </w:r>
      <w:r w:rsidRPr="00DD10D3">
        <w:rPr>
          <w:spacing w:val="-4"/>
          <w:sz w:val="24"/>
          <w:szCs w:val="24"/>
        </w:rPr>
        <w:t xml:space="preserve"> </w:t>
      </w:r>
      <w:r w:rsidRPr="00DD10D3">
        <w:rPr>
          <w:sz w:val="24"/>
          <w:szCs w:val="24"/>
        </w:rPr>
        <w:t>информацию</w:t>
      </w:r>
      <w:r w:rsidRPr="00DD10D3">
        <w:rPr>
          <w:spacing w:val="-3"/>
          <w:sz w:val="24"/>
          <w:szCs w:val="24"/>
        </w:rPr>
        <w:t xml:space="preserve"> </w:t>
      </w:r>
      <w:r w:rsidRPr="00DD10D3">
        <w:rPr>
          <w:sz w:val="24"/>
          <w:szCs w:val="24"/>
        </w:rPr>
        <w:t>в</w:t>
      </w:r>
      <w:r w:rsidRPr="00DD10D3">
        <w:rPr>
          <w:spacing w:val="-2"/>
          <w:sz w:val="24"/>
          <w:szCs w:val="24"/>
        </w:rPr>
        <w:t xml:space="preserve"> </w:t>
      </w:r>
      <w:r w:rsidRPr="00DD10D3">
        <w:rPr>
          <w:sz w:val="24"/>
          <w:szCs w:val="24"/>
        </w:rPr>
        <w:t>разных</w:t>
      </w:r>
      <w:r w:rsidRPr="00DD10D3">
        <w:rPr>
          <w:spacing w:val="-1"/>
          <w:sz w:val="24"/>
          <w:szCs w:val="24"/>
        </w:rPr>
        <w:t xml:space="preserve"> </w:t>
      </w:r>
      <w:r w:rsidRPr="00DD10D3">
        <w:rPr>
          <w:sz w:val="24"/>
          <w:szCs w:val="24"/>
        </w:rPr>
        <w:t>формах;</w:t>
      </w:r>
    </w:p>
    <w:p w:rsidR="00205079" w:rsidRPr="00DD10D3" w:rsidRDefault="007852AD" w:rsidP="00DD10D3">
      <w:pPr>
        <w:pStyle w:val="a3"/>
        <w:spacing w:before="26"/>
        <w:ind w:right="134"/>
        <w:jc w:val="left"/>
        <w:rPr>
          <w:sz w:val="24"/>
          <w:szCs w:val="24"/>
        </w:rPr>
      </w:pPr>
      <w:r w:rsidRPr="00DD10D3">
        <w:rPr>
          <w:sz w:val="24"/>
          <w:szCs w:val="24"/>
        </w:rPr>
        <w:t>извлекать</w:t>
      </w:r>
      <w:r w:rsidRPr="00DD10D3">
        <w:rPr>
          <w:spacing w:val="42"/>
          <w:sz w:val="24"/>
          <w:szCs w:val="24"/>
        </w:rPr>
        <w:t xml:space="preserve"> </w:t>
      </w:r>
      <w:r w:rsidRPr="00DD10D3">
        <w:rPr>
          <w:sz w:val="24"/>
          <w:szCs w:val="24"/>
        </w:rPr>
        <w:t>и</w:t>
      </w:r>
      <w:r w:rsidRPr="00DD10D3">
        <w:rPr>
          <w:spacing w:val="40"/>
          <w:sz w:val="24"/>
          <w:szCs w:val="24"/>
        </w:rPr>
        <w:t xml:space="preserve"> </w:t>
      </w:r>
      <w:r w:rsidRPr="00DD10D3">
        <w:rPr>
          <w:sz w:val="24"/>
          <w:szCs w:val="24"/>
        </w:rPr>
        <w:t>интерпретировать</w:t>
      </w:r>
      <w:r w:rsidRPr="00DD10D3">
        <w:rPr>
          <w:spacing w:val="38"/>
          <w:sz w:val="24"/>
          <w:szCs w:val="24"/>
        </w:rPr>
        <w:t xml:space="preserve"> </w:t>
      </w:r>
      <w:r w:rsidRPr="00DD10D3">
        <w:rPr>
          <w:sz w:val="24"/>
          <w:szCs w:val="24"/>
        </w:rPr>
        <w:t>информацию,</w:t>
      </w:r>
      <w:r w:rsidRPr="00DD10D3">
        <w:rPr>
          <w:spacing w:val="110"/>
          <w:sz w:val="24"/>
          <w:szCs w:val="24"/>
        </w:rPr>
        <w:t xml:space="preserve"> </w:t>
      </w:r>
      <w:r w:rsidRPr="00DD10D3">
        <w:rPr>
          <w:sz w:val="24"/>
          <w:szCs w:val="24"/>
        </w:rPr>
        <w:t>представленную</w:t>
      </w:r>
      <w:r w:rsidRPr="00DD10D3">
        <w:rPr>
          <w:spacing w:val="111"/>
          <w:sz w:val="24"/>
          <w:szCs w:val="24"/>
        </w:rPr>
        <w:t xml:space="preserve"> </w:t>
      </w:r>
      <w:r w:rsidRPr="00DD10D3">
        <w:rPr>
          <w:sz w:val="24"/>
          <w:szCs w:val="24"/>
        </w:rPr>
        <w:t>в</w:t>
      </w:r>
      <w:r w:rsidRPr="00DD10D3">
        <w:rPr>
          <w:spacing w:val="110"/>
          <w:sz w:val="24"/>
          <w:szCs w:val="24"/>
        </w:rPr>
        <w:t xml:space="preserve"> </w:t>
      </w:r>
      <w:r w:rsidRPr="00DD10D3">
        <w:rPr>
          <w:sz w:val="24"/>
          <w:szCs w:val="24"/>
        </w:rPr>
        <w:t>таблице,</w:t>
      </w:r>
      <w:r w:rsidRPr="00DD10D3">
        <w:rPr>
          <w:spacing w:val="-67"/>
          <w:sz w:val="24"/>
          <w:szCs w:val="24"/>
        </w:rPr>
        <w:t xml:space="preserve"> </w:t>
      </w:r>
      <w:r w:rsidRPr="00DD10D3">
        <w:rPr>
          <w:sz w:val="24"/>
          <w:szCs w:val="24"/>
        </w:rPr>
        <w:t>на</w:t>
      </w:r>
      <w:r w:rsidRPr="00DD10D3">
        <w:rPr>
          <w:spacing w:val="-1"/>
          <w:sz w:val="24"/>
          <w:szCs w:val="24"/>
        </w:rPr>
        <w:t xml:space="preserve"> </w:t>
      </w:r>
      <w:r w:rsidRPr="00DD10D3">
        <w:rPr>
          <w:sz w:val="24"/>
          <w:szCs w:val="24"/>
        </w:rPr>
        <w:t>диаграмме;</w:t>
      </w:r>
    </w:p>
    <w:p w:rsidR="00205079" w:rsidRPr="00DD10D3" w:rsidRDefault="007852AD" w:rsidP="00DD10D3">
      <w:pPr>
        <w:pStyle w:val="a3"/>
        <w:jc w:val="left"/>
        <w:rPr>
          <w:sz w:val="24"/>
          <w:szCs w:val="24"/>
        </w:rPr>
      </w:pPr>
      <w:r w:rsidRPr="00DD10D3">
        <w:rPr>
          <w:sz w:val="24"/>
          <w:szCs w:val="24"/>
        </w:rPr>
        <w:t>использовать</w:t>
      </w:r>
      <w:r w:rsidRPr="00DD10D3">
        <w:rPr>
          <w:spacing w:val="40"/>
          <w:sz w:val="24"/>
          <w:szCs w:val="24"/>
        </w:rPr>
        <w:t xml:space="preserve"> </w:t>
      </w:r>
      <w:r w:rsidRPr="00DD10D3">
        <w:rPr>
          <w:sz w:val="24"/>
          <w:szCs w:val="24"/>
        </w:rPr>
        <w:t>справочную</w:t>
      </w:r>
      <w:r w:rsidRPr="00DD10D3">
        <w:rPr>
          <w:spacing w:val="40"/>
          <w:sz w:val="24"/>
          <w:szCs w:val="24"/>
        </w:rPr>
        <w:t xml:space="preserve"> </w:t>
      </w:r>
      <w:r w:rsidRPr="00DD10D3">
        <w:rPr>
          <w:sz w:val="24"/>
          <w:szCs w:val="24"/>
        </w:rPr>
        <w:t>литературу</w:t>
      </w:r>
      <w:r w:rsidRPr="00DD10D3">
        <w:rPr>
          <w:spacing w:val="39"/>
          <w:sz w:val="24"/>
          <w:szCs w:val="24"/>
        </w:rPr>
        <w:t xml:space="preserve"> </w:t>
      </w:r>
      <w:r w:rsidRPr="00DD10D3">
        <w:rPr>
          <w:sz w:val="24"/>
          <w:szCs w:val="24"/>
        </w:rPr>
        <w:t>для</w:t>
      </w:r>
      <w:r w:rsidRPr="00DD10D3">
        <w:rPr>
          <w:spacing w:val="41"/>
          <w:sz w:val="24"/>
          <w:szCs w:val="24"/>
        </w:rPr>
        <w:t xml:space="preserve"> </w:t>
      </w:r>
      <w:r w:rsidRPr="00DD10D3">
        <w:rPr>
          <w:sz w:val="24"/>
          <w:szCs w:val="24"/>
        </w:rPr>
        <w:t>поиска</w:t>
      </w:r>
      <w:r w:rsidRPr="00DD10D3">
        <w:rPr>
          <w:spacing w:val="39"/>
          <w:sz w:val="24"/>
          <w:szCs w:val="24"/>
        </w:rPr>
        <w:t xml:space="preserve"> </w:t>
      </w:r>
      <w:r w:rsidRPr="00DD10D3">
        <w:rPr>
          <w:sz w:val="24"/>
          <w:szCs w:val="24"/>
        </w:rPr>
        <w:t>информации,</w:t>
      </w:r>
      <w:r w:rsidRPr="00DD10D3">
        <w:rPr>
          <w:spacing w:val="41"/>
          <w:sz w:val="24"/>
          <w:szCs w:val="24"/>
        </w:rPr>
        <w:t xml:space="preserve"> </w:t>
      </w:r>
      <w:r w:rsidRPr="00DD10D3">
        <w:rPr>
          <w:sz w:val="24"/>
          <w:szCs w:val="24"/>
        </w:rPr>
        <w:t>в</w:t>
      </w:r>
      <w:r w:rsidRPr="00DD10D3">
        <w:rPr>
          <w:spacing w:val="40"/>
          <w:sz w:val="24"/>
          <w:szCs w:val="24"/>
        </w:rPr>
        <w:t xml:space="preserve"> </w:t>
      </w:r>
      <w:r w:rsidRPr="00DD10D3">
        <w:rPr>
          <w:sz w:val="24"/>
          <w:szCs w:val="24"/>
        </w:rPr>
        <w:t>том</w:t>
      </w:r>
      <w:r w:rsidRPr="00DD10D3">
        <w:rPr>
          <w:spacing w:val="39"/>
          <w:sz w:val="24"/>
          <w:szCs w:val="24"/>
        </w:rPr>
        <w:t xml:space="preserve"> </w:t>
      </w:r>
      <w:r w:rsidRPr="00DD10D3">
        <w:rPr>
          <w:sz w:val="24"/>
          <w:szCs w:val="24"/>
        </w:rPr>
        <w:t>числе</w:t>
      </w:r>
      <w:r w:rsidRPr="00DD10D3">
        <w:rPr>
          <w:spacing w:val="-67"/>
          <w:sz w:val="24"/>
          <w:szCs w:val="24"/>
        </w:rPr>
        <w:t xml:space="preserve"> </w:t>
      </w:r>
      <w:r w:rsidRPr="00DD10D3">
        <w:rPr>
          <w:sz w:val="24"/>
          <w:szCs w:val="24"/>
        </w:rPr>
        <w:t>Интернет</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условиях</w:t>
      </w:r>
      <w:r w:rsidRPr="00DD10D3">
        <w:rPr>
          <w:spacing w:val="1"/>
          <w:sz w:val="24"/>
          <w:szCs w:val="24"/>
        </w:rPr>
        <w:t xml:space="preserve"> </w:t>
      </w:r>
      <w:r w:rsidRPr="00DD10D3">
        <w:rPr>
          <w:sz w:val="24"/>
          <w:szCs w:val="24"/>
        </w:rPr>
        <w:t>контролируемого</w:t>
      </w:r>
      <w:r w:rsidRPr="00DD10D3">
        <w:rPr>
          <w:spacing w:val="-3"/>
          <w:sz w:val="24"/>
          <w:szCs w:val="24"/>
        </w:rPr>
        <w:t xml:space="preserve"> </w:t>
      </w:r>
      <w:r w:rsidRPr="00DD10D3">
        <w:rPr>
          <w:sz w:val="24"/>
          <w:szCs w:val="24"/>
        </w:rPr>
        <w:t>выхода).</w:t>
      </w:r>
    </w:p>
    <w:p w:rsidR="00205079" w:rsidRPr="00DD10D3" w:rsidRDefault="007852AD" w:rsidP="00DD10D3">
      <w:pPr>
        <w:pStyle w:val="1"/>
        <w:spacing w:before="117"/>
        <w:rPr>
          <w:sz w:val="24"/>
          <w:szCs w:val="24"/>
        </w:rPr>
      </w:pPr>
      <w:r w:rsidRPr="00DD10D3">
        <w:rPr>
          <w:sz w:val="24"/>
          <w:szCs w:val="24"/>
        </w:rPr>
        <w:t>Коммуникативные</w:t>
      </w:r>
      <w:r w:rsidRPr="00DD10D3">
        <w:rPr>
          <w:spacing w:val="-10"/>
          <w:sz w:val="24"/>
          <w:szCs w:val="24"/>
        </w:rPr>
        <w:t xml:space="preserve"> </w:t>
      </w:r>
      <w:r w:rsidRPr="00DD10D3">
        <w:rPr>
          <w:sz w:val="24"/>
          <w:szCs w:val="24"/>
        </w:rPr>
        <w:t>универсальные</w:t>
      </w:r>
      <w:r w:rsidRPr="00DD10D3">
        <w:rPr>
          <w:spacing w:val="-9"/>
          <w:sz w:val="24"/>
          <w:szCs w:val="24"/>
        </w:rPr>
        <w:t xml:space="preserve"> </w:t>
      </w:r>
      <w:r w:rsidRPr="00DD10D3">
        <w:rPr>
          <w:sz w:val="24"/>
          <w:szCs w:val="24"/>
        </w:rPr>
        <w:t>учебные</w:t>
      </w:r>
      <w:r w:rsidRPr="00DD10D3">
        <w:rPr>
          <w:spacing w:val="-9"/>
          <w:sz w:val="24"/>
          <w:szCs w:val="24"/>
        </w:rPr>
        <w:t xml:space="preserve"> </w:t>
      </w:r>
      <w:r w:rsidRPr="00DD10D3">
        <w:rPr>
          <w:sz w:val="24"/>
          <w:szCs w:val="24"/>
        </w:rPr>
        <w:t>действия</w:t>
      </w:r>
    </w:p>
    <w:p w:rsidR="00205079" w:rsidRPr="00DD10D3" w:rsidRDefault="007852AD" w:rsidP="00DD10D3">
      <w:pPr>
        <w:pStyle w:val="a3"/>
        <w:spacing w:before="29"/>
        <w:jc w:val="left"/>
        <w:rPr>
          <w:sz w:val="24"/>
          <w:szCs w:val="24"/>
        </w:rPr>
      </w:pPr>
      <w:r w:rsidRPr="00DD10D3">
        <w:rPr>
          <w:spacing w:val="-1"/>
          <w:sz w:val="24"/>
          <w:szCs w:val="24"/>
        </w:rPr>
        <w:t>использовать</w:t>
      </w:r>
      <w:r w:rsidRPr="00DD10D3">
        <w:rPr>
          <w:spacing w:val="-17"/>
          <w:sz w:val="24"/>
          <w:szCs w:val="24"/>
        </w:rPr>
        <w:t xml:space="preserve"> </w:t>
      </w:r>
      <w:r w:rsidRPr="00DD10D3">
        <w:rPr>
          <w:sz w:val="24"/>
          <w:szCs w:val="24"/>
        </w:rPr>
        <w:t>математическую</w:t>
      </w:r>
      <w:r w:rsidRPr="00DD10D3">
        <w:rPr>
          <w:spacing w:val="-16"/>
          <w:sz w:val="24"/>
          <w:szCs w:val="24"/>
        </w:rPr>
        <w:t xml:space="preserve"> </w:t>
      </w:r>
      <w:r w:rsidRPr="00DD10D3">
        <w:rPr>
          <w:sz w:val="24"/>
          <w:szCs w:val="24"/>
        </w:rPr>
        <w:t>терминологию</w:t>
      </w:r>
      <w:r w:rsidRPr="00DD10D3">
        <w:rPr>
          <w:spacing w:val="-16"/>
          <w:sz w:val="24"/>
          <w:szCs w:val="24"/>
        </w:rPr>
        <w:t xml:space="preserve"> </w:t>
      </w:r>
      <w:r w:rsidRPr="00DD10D3">
        <w:rPr>
          <w:sz w:val="24"/>
          <w:szCs w:val="24"/>
        </w:rPr>
        <w:t>для</w:t>
      </w:r>
      <w:r w:rsidRPr="00DD10D3">
        <w:rPr>
          <w:spacing w:val="-15"/>
          <w:sz w:val="24"/>
          <w:szCs w:val="24"/>
        </w:rPr>
        <w:t xml:space="preserve"> </w:t>
      </w:r>
      <w:r w:rsidRPr="00DD10D3">
        <w:rPr>
          <w:sz w:val="24"/>
          <w:szCs w:val="24"/>
        </w:rPr>
        <w:t>записи</w:t>
      </w:r>
      <w:r w:rsidRPr="00DD10D3">
        <w:rPr>
          <w:spacing w:val="-15"/>
          <w:sz w:val="24"/>
          <w:szCs w:val="24"/>
        </w:rPr>
        <w:t xml:space="preserve"> </w:t>
      </w:r>
      <w:r w:rsidRPr="00DD10D3">
        <w:rPr>
          <w:sz w:val="24"/>
          <w:szCs w:val="24"/>
        </w:rPr>
        <w:t>решения</w:t>
      </w:r>
      <w:r w:rsidRPr="00DD10D3">
        <w:rPr>
          <w:spacing w:val="-15"/>
          <w:sz w:val="24"/>
          <w:szCs w:val="24"/>
        </w:rPr>
        <w:t xml:space="preserve"> </w:t>
      </w:r>
      <w:r w:rsidRPr="00DD10D3">
        <w:rPr>
          <w:sz w:val="24"/>
          <w:szCs w:val="24"/>
        </w:rPr>
        <w:t>предметной</w:t>
      </w:r>
      <w:r w:rsidRPr="00DD10D3">
        <w:rPr>
          <w:spacing w:val="-67"/>
          <w:sz w:val="24"/>
          <w:szCs w:val="24"/>
        </w:rPr>
        <w:t xml:space="preserve"> </w:t>
      </w:r>
      <w:r w:rsidRPr="00DD10D3">
        <w:rPr>
          <w:sz w:val="24"/>
          <w:szCs w:val="24"/>
        </w:rPr>
        <w:t>или</w:t>
      </w:r>
      <w:r w:rsidRPr="00DD10D3">
        <w:rPr>
          <w:spacing w:val="-1"/>
          <w:sz w:val="24"/>
          <w:szCs w:val="24"/>
        </w:rPr>
        <w:t xml:space="preserve"> </w:t>
      </w:r>
      <w:r w:rsidRPr="00DD10D3">
        <w:rPr>
          <w:sz w:val="24"/>
          <w:szCs w:val="24"/>
        </w:rPr>
        <w:t>практической задачи;</w:t>
      </w:r>
    </w:p>
    <w:p w:rsidR="00205079" w:rsidRPr="00DD10D3" w:rsidRDefault="007852AD" w:rsidP="00DD10D3">
      <w:pPr>
        <w:pStyle w:val="a3"/>
        <w:spacing w:before="1"/>
        <w:jc w:val="left"/>
        <w:rPr>
          <w:sz w:val="24"/>
          <w:szCs w:val="24"/>
        </w:rPr>
      </w:pPr>
      <w:r w:rsidRPr="00DD10D3">
        <w:rPr>
          <w:sz w:val="24"/>
          <w:szCs w:val="24"/>
        </w:rPr>
        <w:t>приводить</w:t>
      </w:r>
      <w:r w:rsidRPr="00DD10D3">
        <w:rPr>
          <w:spacing w:val="27"/>
          <w:sz w:val="24"/>
          <w:szCs w:val="24"/>
        </w:rPr>
        <w:t xml:space="preserve"> </w:t>
      </w:r>
      <w:r w:rsidRPr="00DD10D3">
        <w:rPr>
          <w:sz w:val="24"/>
          <w:szCs w:val="24"/>
        </w:rPr>
        <w:t>примеры</w:t>
      </w:r>
      <w:r w:rsidRPr="00DD10D3">
        <w:rPr>
          <w:spacing w:val="27"/>
          <w:sz w:val="24"/>
          <w:szCs w:val="24"/>
        </w:rPr>
        <w:t xml:space="preserve"> </w:t>
      </w:r>
      <w:r w:rsidRPr="00DD10D3">
        <w:rPr>
          <w:sz w:val="24"/>
          <w:szCs w:val="24"/>
        </w:rPr>
        <w:t>и</w:t>
      </w:r>
      <w:r w:rsidRPr="00DD10D3">
        <w:rPr>
          <w:spacing w:val="29"/>
          <w:sz w:val="24"/>
          <w:szCs w:val="24"/>
        </w:rPr>
        <w:t xml:space="preserve"> </w:t>
      </w:r>
      <w:proofErr w:type="spellStart"/>
      <w:r w:rsidRPr="00DD10D3">
        <w:rPr>
          <w:sz w:val="24"/>
          <w:szCs w:val="24"/>
        </w:rPr>
        <w:t>контрпримеры</w:t>
      </w:r>
      <w:proofErr w:type="spellEnd"/>
      <w:r w:rsidRPr="00DD10D3">
        <w:rPr>
          <w:spacing w:val="27"/>
          <w:sz w:val="24"/>
          <w:szCs w:val="24"/>
        </w:rPr>
        <w:t xml:space="preserve"> </w:t>
      </w:r>
      <w:r w:rsidRPr="00DD10D3">
        <w:rPr>
          <w:sz w:val="24"/>
          <w:szCs w:val="24"/>
        </w:rPr>
        <w:t>для</w:t>
      </w:r>
      <w:r w:rsidRPr="00DD10D3">
        <w:rPr>
          <w:spacing w:val="29"/>
          <w:sz w:val="24"/>
          <w:szCs w:val="24"/>
        </w:rPr>
        <w:t xml:space="preserve"> </w:t>
      </w:r>
      <w:r w:rsidRPr="00DD10D3">
        <w:rPr>
          <w:sz w:val="24"/>
          <w:szCs w:val="24"/>
        </w:rPr>
        <w:t>подтверждения</w:t>
      </w:r>
      <w:r w:rsidRPr="00DD10D3">
        <w:rPr>
          <w:spacing w:val="27"/>
          <w:sz w:val="24"/>
          <w:szCs w:val="24"/>
        </w:rPr>
        <w:t xml:space="preserve"> </w:t>
      </w:r>
      <w:r w:rsidRPr="00DD10D3">
        <w:rPr>
          <w:sz w:val="24"/>
          <w:szCs w:val="24"/>
        </w:rPr>
        <w:t>или</w:t>
      </w:r>
      <w:r w:rsidRPr="00DD10D3">
        <w:rPr>
          <w:spacing w:val="28"/>
          <w:sz w:val="24"/>
          <w:szCs w:val="24"/>
        </w:rPr>
        <w:t xml:space="preserve"> </w:t>
      </w:r>
      <w:r w:rsidRPr="00DD10D3">
        <w:rPr>
          <w:sz w:val="24"/>
          <w:szCs w:val="24"/>
        </w:rPr>
        <w:t>опровержения</w:t>
      </w:r>
      <w:r w:rsidRPr="00DD10D3">
        <w:rPr>
          <w:spacing w:val="-67"/>
          <w:sz w:val="24"/>
          <w:szCs w:val="24"/>
        </w:rPr>
        <w:t xml:space="preserve"> </w:t>
      </w:r>
      <w:r w:rsidRPr="00DD10D3">
        <w:rPr>
          <w:sz w:val="24"/>
          <w:szCs w:val="24"/>
        </w:rPr>
        <w:t>вывода,</w:t>
      </w:r>
      <w:r w:rsidRPr="00DD10D3">
        <w:rPr>
          <w:spacing w:val="-2"/>
          <w:sz w:val="24"/>
          <w:szCs w:val="24"/>
        </w:rPr>
        <w:t xml:space="preserve"> </w:t>
      </w:r>
      <w:r w:rsidRPr="00DD10D3">
        <w:rPr>
          <w:sz w:val="24"/>
          <w:szCs w:val="24"/>
        </w:rPr>
        <w:t>гипотезы;</w:t>
      </w:r>
    </w:p>
    <w:p w:rsidR="00205079" w:rsidRPr="00DD10D3" w:rsidRDefault="007852AD" w:rsidP="00DD10D3">
      <w:pPr>
        <w:pStyle w:val="a3"/>
        <w:spacing w:before="1"/>
        <w:ind w:left="679" w:firstLine="0"/>
        <w:jc w:val="left"/>
        <w:rPr>
          <w:sz w:val="24"/>
          <w:szCs w:val="24"/>
        </w:rPr>
      </w:pPr>
      <w:r w:rsidRPr="00DD10D3">
        <w:rPr>
          <w:sz w:val="24"/>
          <w:szCs w:val="24"/>
        </w:rPr>
        <w:t>конструировать,</w:t>
      </w:r>
      <w:r w:rsidRPr="00DD10D3">
        <w:rPr>
          <w:spacing w:val="-5"/>
          <w:sz w:val="24"/>
          <w:szCs w:val="24"/>
        </w:rPr>
        <w:t xml:space="preserve"> </w:t>
      </w:r>
      <w:r w:rsidRPr="00DD10D3">
        <w:rPr>
          <w:sz w:val="24"/>
          <w:szCs w:val="24"/>
        </w:rPr>
        <w:t>читать</w:t>
      </w:r>
      <w:r w:rsidRPr="00DD10D3">
        <w:rPr>
          <w:spacing w:val="-4"/>
          <w:sz w:val="24"/>
          <w:szCs w:val="24"/>
        </w:rPr>
        <w:t xml:space="preserve"> </w:t>
      </w:r>
      <w:r w:rsidRPr="00DD10D3">
        <w:rPr>
          <w:sz w:val="24"/>
          <w:szCs w:val="24"/>
        </w:rPr>
        <w:t>числовое</w:t>
      </w:r>
      <w:r w:rsidRPr="00DD10D3">
        <w:rPr>
          <w:spacing w:val="-3"/>
          <w:sz w:val="24"/>
          <w:szCs w:val="24"/>
        </w:rPr>
        <w:t xml:space="preserve"> </w:t>
      </w:r>
      <w:r w:rsidRPr="00DD10D3">
        <w:rPr>
          <w:sz w:val="24"/>
          <w:szCs w:val="24"/>
        </w:rPr>
        <w:t>выражение;</w:t>
      </w:r>
    </w:p>
    <w:p w:rsidR="00205079" w:rsidRPr="00DD10D3" w:rsidRDefault="00213922" w:rsidP="00DD10D3">
      <w:pPr>
        <w:pStyle w:val="a3"/>
        <w:tabs>
          <w:tab w:val="left" w:pos="2319"/>
          <w:tab w:val="left" w:pos="4399"/>
          <w:tab w:val="left" w:pos="5946"/>
          <w:tab w:val="left" w:pos="6452"/>
          <w:tab w:val="left" w:pos="8774"/>
        </w:tabs>
        <w:spacing w:before="24"/>
        <w:ind w:right="134"/>
        <w:jc w:val="left"/>
        <w:rPr>
          <w:sz w:val="24"/>
          <w:szCs w:val="24"/>
        </w:rPr>
      </w:pPr>
      <w:r>
        <w:rPr>
          <w:sz w:val="24"/>
          <w:szCs w:val="24"/>
        </w:rPr>
        <w:t>описывать практическую ситуацию</w:t>
      </w:r>
      <w:r>
        <w:rPr>
          <w:sz w:val="24"/>
          <w:szCs w:val="24"/>
        </w:rPr>
        <w:tab/>
        <w:t xml:space="preserve">с </w:t>
      </w:r>
      <w:r w:rsidR="007852AD" w:rsidRPr="00DD10D3">
        <w:rPr>
          <w:sz w:val="24"/>
          <w:szCs w:val="24"/>
        </w:rPr>
        <w:t>использованием</w:t>
      </w:r>
      <w:r w:rsidR="007852AD" w:rsidRPr="00DD10D3">
        <w:rPr>
          <w:sz w:val="24"/>
          <w:szCs w:val="24"/>
        </w:rPr>
        <w:tab/>
      </w:r>
      <w:r w:rsidR="007852AD" w:rsidRPr="00DD10D3">
        <w:rPr>
          <w:spacing w:val="-1"/>
          <w:sz w:val="24"/>
          <w:szCs w:val="24"/>
        </w:rPr>
        <w:t>изученной</w:t>
      </w:r>
      <w:r w:rsidR="007852AD" w:rsidRPr="00DD10D3">
        <w:rPr>
          <w:spacing w:val="-67"/>
          <w:sz w:val="24"/>
          <w:szCs w:val="24"/>
        </w:rPr>
        <w:t xml:space="preserve"> </w:t>
      </w:r>
      <w:r w:rsidR="007852AD" w:rsidRPr="00DD10D3">
        <w:rPr>
          <w:sz w:val="24"/>
          <w:szCs w:val="24"/>
        </w:rPr>
        <w:t>терминологии;</w:t>
      </w:r>
    </w:p>
    <w:p w:rsidR="00205079" w:rsidRPr="00DD10D3" w:rsidRDefault="007852AD" w:rsidP="00DD10D3">
      <w:pPr>
        <w:pStyle w:val="a3"/>
        <w:jc w:val="left"/>
        <w:rPr>
          <w:sz w:val="24"/>
          <w:szCs w:val="24"/>
        </w:rPr>
      </w:pPr>
      <w:r w:rsidRPr="00DD10D3">
        <w:rPr>
          <w:sz w:val="24"/>
          <w:szCs w:val="24"/>
        </w:rPr>
        <w:t>характеризовать</w:t>
      </w:r>
      <w:r w:rsidRPr="00DD10D3">
        <w:rPr>
          <w:spacing w:val="3"/>
          <w:sz w:val="24"/>
          <w:szCs w:val="24"/>
        </w:rPr>
        <w:t xml:space="preserve"> </w:t>
      </w:r>
      <w:r w:rsidRPr="00DD10D3">
        <w:rPr>
          <w:sz w:val="24"/>
          <w:szCs w:val="24"/>
        </w:rPr>
        <w:t>математические</w:t>
      </w:r>
      <w:r w:rsidRPr="00DD10D3">
        <w:rPr>
          <w:spacing w:val="1"/>
          <w:sz w:val="24"/>
          <w:szCs w:val="24"/>
        </w:rPr>
        <w:t xml:space="preserve"> </w:t>
      </w:r>
      <w:r w:rsidRPr="00DD10D3">
        <w:rPr>
          <w:sz w:val="24"/>
          <w:szCs w:val="24"/>
        </w:rPr>
        <w:t>объекты,</w:t>
      </w:r>
      <w:r w:rsidRPr="00DD10D3">
        <w:rPr>
          <w:spacing w:val="4"/>
          <w:sz w:val="24"/>
          <w:szCs w:val="24"/>
        </w:rPr>
        <w:t xml:space="preserve"> </w:t>
      </w:r>
      <w:r w:rsidRPr="00DD10D3">
        <w:rPr>
          <w:sz w:val="24"/>
          <w:szCs w:val="24"/>
        </w:rPr>
        <w:t>явления</w:t>
      </w:r>
      <w:r w:rsidRPr="00DD10D3">
        <w:rPr>
          <w:spacing w:val="2"/>
          <w:sz w:val="24"/>
          <w:szCs w:val="24"/>
        </w:rPr>
        <w:t xml:space="preserve"> </w:t>
      </w:r>
      <w:r w:rsidRPr="00DD10D3">
        <w:rPr>
          <w:sz w:val="24"/>
          <w:szCs w:val="24"/>
        </w:rPr>
        <w:t>и</w:t>
      </w:r>
      <w:r w:rsidRPr="00DD10D3">
        <w:rPr>
          <w:spacing w:val="4"/>
          <w:sz w:val="24"/>
          <w:szCs w:val="24"/>
        </w:rPr>
        <w:t xml:space="preserve"> </w:t>
      </w:r>
      <w:r w:rsidRPr="00DD10D3">
        <w:rPr>
          <w:sz w:val="24"/>
          <w:szCs w:val="24"/>
        </w:rPr>
        <w:t>события</w:t>
      </w:r>
      <w:r w:rsidRPr="00DD10D3">
        <w:rPr>
          <w:spacing w:val="4"/>
          <w:sz w:val="24"/>
          <w:szCs w:val="24"/>
        </w:rPr>
        <w:t xml:space="preserve"> </w:t>
      </w:r>
      <w:r w:rsidRPr="00DD10D3">
        <w:rPr>
          <w:sz w:val="24"/>
          <w:szCs w:val="24"/>
        </w:rPr>
        <w:t>с</w:t>
      </w:r>
      <w:r w:rsidRPr="00DD10D3">
        <w:rPr>
          <w:spacing w:val="4"/>
          <w:sz w:val="24"/>
          <w:szCs w:val="24"/>
        </w:rPr>
        <w:t xml:space="preserve"> </w:t>
      </w:r>
      <w:r w:rsidRPr="00DD10D3">
        <w:rPr>
          <w:sz w:val="24"/>
          <w:szCs w:val="24"/>
        </w:rPr>
        <w:t>помощью</w:t>
      </w:r>
      <w:r w:rsidRPr="00DD10D3">
        <w:rPr>
          <w:spacing w:val="-67"/>
          <w:sz w:val="24"/>
          <w:szCs w:val="24"/>
        </w:rPr>
        <w:t xml:space="preserve"> </w:t>
      </w:r>
      <w:r w:rsidRPr="00DD10D3">
        <w:rPr>
          <w:sz w:val="24"/>
          <w:szCs w:val="24"/>
        </w:rPr>
        <w:t>изученных величин;</w:t>
      </w:r>
    </w:p>
    <w:p w:rsidR="00205079" w:rsidRPr="00DD10D3" w:rsidRDefault="007852AD" w:rsidP="00DD10D3">
      <w:pPr>
        <w:pStyle w:val="a3"/>
        <w:ind w:left="679" w:firstLine="0"/>
        <w:jc w:val="left"/>
        <w:rPr>
          <w:sz w:val="24"/>
          <w:szCs w:val="24"/>
        </w:rPr>
      </w:pPr>
      <w:r w:rsidRPr="00DD10D3">
        <w:rPr>
          <w:sz w:val="24"/>
          <w:szCs w:val="24"/>
        </w:rPr>
        <w:t>составлять</w:t>
      </w:r>
      <w:r w:rsidRPr="00DD10D3">
        <w:rPr>
          <w:spacing w:val="-6"/>
          <w:sz w:val="24"/>
          <w:szCs w:val="24"/>
        </w:rPr>
        <w:t xml:space="preserve"> </w:t>
      </w:r>
      <w:r w:rsidRPr="00DD10D3">
        <w:rPr>
          <w:sz w:val="24"/>
          <w:szCs w:val="24"/>
        </w:rPr>
        <w:t>инструкцию,</w:t>
      </w:r>
      <w:r w:rsidRPr="00DD10D3">
        <w:rPr>
          <w:spacing w:val="-3"/>
          <w:sz w:val="24"/>
          <w:szCs w:val="24"/>
        </w:rPr>
        <w:t xml:space="preserve"> </w:t>
      </w:r>
      <w:r w:rsidRPr="00DD10D3">
        <w:rPr>
          <w:sz w:val="24"/>
          <w:szCs w:val="24"/>
        </w:rPr>
        <w:t>записывать</w:t>
      </w:r>
      <w:r w:rsidRPr="00DD10D3">
        <w:rPr>
          <w:spacing w:val="-4"/>
          <w:sz w:val="24"/>
          <w:szCs w:val="24"/>
        </w:rPr>
        <w:t xml:space="preserve"> </w:t>
      </w:r>
      <w:r w:rsidRPr="00DD10D3">
        <w:rPr>
          <w:sz w:val="24"/>
          <w:szCs w:val="24"/>
        </w:rPr>
        <w:t>рассуждение;</w:t>
      </w:r>
    </w:p>
    <w:p w:rsidR="00205079" w:rsidRPr="00DD10D3" w:rsidRDefault="007852AD" w:rsidP="00DD10D3">
      <w:pPr>
        <w:pStyle w:val="a3"/>
        <w:spacing w:before="26"/>
        <w:jc w:val="left"/>
        <w:rPr>
          <w:sz w:val="24"/>
          <w:szCs w:val="24"/>
        </w:rPr>
      </w:pPr>
      <w:r w:rsidRPr="00DD10D3">
        <w:rPr>
          <w:sz w:val="24"/>
          <w:szCs w:val="24"/>
        </w:rPr>
        <w:t>инициировать</w:t>
      </w:r>
      <w:r w:rsidRPr="00DD10D3">
        <w:rPr>
          <w:spacing w:val="43"/>
          <w:sz w:val="24"/>
          <w:szCs w:val="24"/>
        </w:rPr>
        <w:t xml:space="preserve"> </w:t>
      </w:r>
      <w:r w:rsidRPr="00DD10D3">
        <w:rPr>
          <w:sz w:val="24"/>
          <w:szCs w:val="24"/>
        </w:rPr>
        <w:t>обсуждение</w:t>
      </w:r>
      <w:r w:rsidRPr="00DD10D3">
        <w:rPr>
          <w:spacing w:val="45"/>
          <w:sz w:val="24"/>
          <w:szCs w:val="24"/>
        </w:rPr>
        <w:t xml:space="preserve"> </w:t>
      </w:r>
      <w:r w:rsidRPr="00DD10D3">
        <w:rPr>
          <w:sz w:val="24"/>
          <w:szCs w:val="24"/>
        </w:rPr>
        <w:t>разных</w:t>
      </w:r>
      <w:r w:rsidRPr="00DD10D3">
        <w:rPr>
          <w:spacing w:val="46"/>
          <w:sz w:val="24"/>
          <w:szCs w:val="24"/>
        </w:rPr>
        <w:t xml:space="preserve"> </w:t>
      </w:r>
      <w:r w:rsidRPr="00DD10D3">
        <w:rPr>
          <w:sz w:val="24"/>
          <w:szCs w:val="24"/>
        </w:rPr>
        <w:t>способов</w:t>
      </w:r>
      <w:r w:rsidRPr="00DD10D3">
        <w:rPr>
          <w:spacing w:val="44"/>
          <w:sz w:val="24"/>
          <w:szCs w:val="24"/>
        </w:rPr>
        <w:t xml:space="preserve"> </w:t>
      </w:r>
      <w:r w:rsidRPr="00DD10D3">
        <w:rPr>
          <w:sz w:val="24"/>
          <w:szCs w:val="24"/>
        </w:rPr>
        <w:t>выполнения</w:t>
      </w:r>
      <w:r w:rsidRPr="00DD10D3">
        <w:rPr>
          <w:spacing w:val="45"/>
          <w:sz w:val="24"/>
          <w:szCs w:val="24"/>
        </w:rPr>
        <w:t xml:space="preserve"> </w:t>
      </w:r>
      <w:r w:rsidRPr="00DD10D3">
        <w:rPr>
          <w:sz w:val="24"/>
          <w:szCs w:val="24"/>
        </w:rPr>
        <w:t>задания,</w:t>
      </w:r>
      <w:r w:rsidRPr="00DD10D3">
        <w:rPr>
          <w:spacing w:val="45"/>
          <w:sz w:val="24"/>
          <w:szCs w:val="24"/>
        </w:rPr>
        <w:t xml:space="preserve"> </w:t>
      </w:r>
      <w:r w:rsidRPr="00DD10D3">
        <w:rPr>
          <w:sz w:val="24"/>
          <w:szCs w:val="24"/>
        </w:rPr>
        <w:t>поиск</w:t>
      </w:r>
      <w:r w:rsidRPr="00DD10D3">
        <w:rPr>
          <w:spacing w:val="-67"/>
          <w:sz w:val="24"/>
          <w:szCs w:val="24"/>
        </w:rPr>
        <w:t xml:space="preserve"> </w:t>
      </w:r>
      <w:r w:rsidRPr="00DD10D3">
        <w:rPr>
          <w:sz w:val="24"/>
          <w:szCs w:val="24"/>
        </w:rPr>
        <w:t>ошибок</w:t>
      </w:r>
      <w:r w:rsidRPr="00DD10D3">
        <w:rPr>
          <w:spacing w:val="-1"/>
          <w:sz w:val="24"/>
          <w:szCs w:val="24"/>
        </w:rPr>
        <w:t xml:space="preserve"> </w:t>
      </w:r>
      <w:r w:rsidRPr="00DD10D3">
        <w:rPr>
          <w:sz w:val="24"/>
          <w:szCs w:val="24"/>
        </w:rPr>
        <w:t>в</w:t>
      </w:r>
      <w:r w:rsidRPr="00DD10D3">
        <w:rPr>
          <w:spacing w:val="-2"/>
          <w:sz w:val="24"/>
          <w:szCs w:val="24"/>
        </w:rPr>
        <w:t xml:space="preserve"> </w:t>
      </w:r>
      <w:r w:rsidRPr="00DD10D3">
        <w:rPr>
          <w:sz w:val="24"/>
          <w:szCs w:val="24"/>
        </w:rPr>
        <w:t>решении.</w:t>
      </w:r>
    </w:p>
    <w:p w:rsidR="00205079" w:rsidRPr="00DD10D3" w:rsidRDefault="007852AD" w:rsidP="00DD10D3">
      <w:pPr>
        <w:pStyle w:val="2"/>
        <w:spacing w:before="241"/>
        <w:rPr>
          <w:sz w:val="24"/>
          <w:szCs w:val="24"/>
        </w:rPr>
      </w:pPr>
      <w:r w:rsidRPr="00DD10D3">
        <w:rPr>
          <w:sz w:val="24"/>
          <w:szCs w:val="24"/>
        </w:rPr>
        <w:t>Регулятивные</w:t>
      </w:r>
      <w:r w:rsidRPr="00DD10D3">
        <w:rPr>
          <w:spacing w:val="-3"/>
          <w:sz w:val="24"/>
          <w:szCs w:val="24"/>
        </w:rPr>
        <w:t xml:space="preserve"> </w:t>
      </w:r>
      <w:r w:rsidRPr="00DD10D3">
        <w:rPr>
          <w:sz w:val="24"/>
          <w:szCs w:val="24"/>
        </w:rPr>
        <w:t>универсальные</w:t>
      </w:r>
      <w:r w:rsidRPr="00DD10D3">
        <w:rPr>
          <w:spacing w:val="-2"/>
          <w:sz w:val="24"/>
          <w:szCs w:val="24"/>
        </w:rPr>
        <w:t xml:space="preserve"> </w:t>
      </w:r>
      <w:r w:rsidRPr="00DD10D3">
        <w:rPr>
          <w:sz w:val="24"/>
          <w:szCs w:val="24"/>
        </w:rPr>
        <w:t>учебные</w:t>
      </w:r>
      <w:r w:rsidRPr="00DD10D3">
        <w:rPr>
          <w:spacing w:val="-2"/>
          <w:sz w:val="24"/>
          <w:szCs w:val="24"/>
        </w:rPr>
        <w:t xml:space="preserve"> </w:t>
      </w:r>
      <w:r w:rsidRPr="00DD10D3">
        <w:rPr>
          <w:sz w:val="24"/>
          <w:szCs w:val="24"/>
        </w:rPr>
        <w:t>действия</w:t>
      </w:r>
    </w:p>
    <w:p w:rsidR="00205079" w:rsidRPr="00DD10D3" w:rsidRDefault="007852AD" w:rsidP="00DD10D3">
      <w:pPr>
        <w:pStyle w:val="a3"/>
        <w:spacing w:before="23"/>
        <w:ind w:right="134"/>
        <w:rPr>
          <w:sz w:val="24"/>
          <w:szCs w:val="24"/>
        </w:rPr>
      </w:pPr>
      <w:r w:rsidRPr="00DD10D3">
        <w:rPr>
          <w:sz w:val="24"/>
          <w:szCs w:val="24"/>
        </w:rPr>
        <w:t>контролировать</w:t>
      </w:r>
      <w:r w:rsidRPr="00DD10D3">
        <w:rPr>
          <w:spacing w:val="1"/>
          <w:sz w:val="24"/>
          <w:szCs w:val="24"/>
        </w:rPr>
        <w:t xml:space="preserve"> </w:t>
      </w:r>
      <w:r w:rsidRPr="00DD10D3">
        <w:rPr>
          <w:sz w:val="24"/>
          <w:szCs w:val="24"/>
        </w:rPr>
        <w:t>правильность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полноту</w:t>
      </w:r>
      <w:r w:rsidRPr="00DD10D3">
        <w:rPr>
          <w:spacing w:val="1"/>
          <w:sz w:val="24"/>
          <w:szCs w:val="24"/>
        </w:rPr>
        <w:t xml:space="preserve"> </w:t>
      </w:r>
      <w:r w:rsidRPr="00DD10D3">
        <w:rPr>
          <w:sz w:val="24"/>
          <w:szCs w:val="24"/>
        </w:rPr>
        <w:t>выполнения</w:t>
      </w:r>
      <w:r w:rsidRPr="00DD10D3">
        <w:rPr>
          <w:spacing w:val="1"/>
          <w:sz w:val="24"/>
          <w:szCs w:val="24"/>
        </w:rPr>
        <w:t xml:space="preserve"> </w:t>
      </w:r>
      <w:r w:rsidRPr="00DD10D3">
        <w:rPr>
          <w:sz w:val="24"/>
          <w:szCs w:val="24"/>
        </w:rPr>
        <w:t>алгоритма</w:t>
      </w:r>
      <w:r w:rsidRPr="00DD10D3">
        <w:rPr>
          <w:spacing w:val="1"/>
          <w:sz w:val="24"/>
          <w:szCs w:val="24"/>
        </w:rPr>
        <w:t xml:space="preserve"> </w:t>
      </w:r>
      <w:r w:rsidRPr="00DD10D3">
        <w:rPr>
          <w:spacing w:val="-1"/>
          <w:sz w:val="24"/>
          <w:szCs w:val="24"/>
        </w:rPr>
        <w:t>арифметического</w:t>
      </w:r>
      <w:r w:rsidRPr="00DD10D3">
        <w:rPr>
          <w:spacing w:val="-17"/>
          <w:sz w:val="24"/>
          <w:szCs w:val="24"/>
        </w:rPr>
        <w:t xml:space="preserve"> </w:t>
      </w:r>
      <w:r w:rsidRPr="00DD10D3">
        <w:rPr>
          <w:spacing w:val="-1"/>
          <w:sz w:val="24"/>
          <w:szCs w:val="24"/>
        </w:rPr>
        <w:t>действия,</w:t>
      </w:r>
      <w:r w:rsidRPr="00DD10D3">
        <w:rPr>
          <w:spacing w:val="-18"/>
          <w:sz w:val="24"/>
          <w:szCs w:val="24"/>
        </w:rPr>
        <w:t xml:space="preserve"> </w:t>
      </w:r>
      <w:r w:rsidRPr="00DD10D3">
        <w:rPr>
          <w:sz w:val="24"/>
          <w:szCs w:val="24"/>
        </w:rPr>
        <w:t>решения</w:t>
      </w:r>
      <w:r w:rsidRPr="00DD10D3">
        <w:rPr>
          <w:spacing w:val="-17"/>
          <w:sz w:val="24"/>
          <w:szCs w:val="24"/>
        </w:rPr>
        <w:t xml:space="preserve"> </w:t>
      </w:r>
      <w:r w:rsidRPr="00DD10D3">
        <w:rPr>
          <w:sz w:val="24"/>
          <w:szCs w:val="24"/>
        </w:rPr>
        <w:t>текстовой</w:t>
      </w:r>
      <w:r w:rsidRPr="00DD10D3">
        <w:rPr>
          <w:spacing w:val="-17"/>
          <w:sz w:val="24"/>
          <w:szCs w:val="24"/>
        </w:rPr>
        <w:t xml:space="preserve"> </w:t>
      </w:r>
      <w:r w:rsidRPr="00DD10D3">
        <w:rPr>
          <w:sz w:val="24"/>
          <w:szCs w:val="24"/>
        </w:rPr>
        <w:t>задачи,</w:t>
      </w:r>
      <w:r w:rsidRPr="00DD10D3">
        <w:rPr>
          <w:spacing w:val="-18"/>
          <w:sz w:val="24"/>
          <w:szCs w:val="24"/>
        </w:rPr>
        <w:t xml:space="preserve"> </w:t>
      </w:r>
      <w:r w:rsidRPr="00DD10D3">
        <w:rPr>
          <w:sz w:val="24"/>
          <w:szCs w:val="24"/>
        </w:rPr>
        <w:t>построения</w:t>
      </w:r>
      <w:r w:rsidRPr="00DD10D3">
        <w:rPr>
          <w:spacing w:val="-17"/>
          <w:sz w:val="24"/>
          <w:szCs w:val="24"/>
        </w:rPr>
        <w:t xml:space="preserve"> </w:t>
      </w:r>
      <w:r w:rsidRPr="00DD10D3">
        <w:rPr>
          <w:sz w:val="24"/>
          <w:szCs w:val="24"/>
        </w:rPr>
        <w:t>геометрической</w:t>
      </w:r>
      <w:r w:rsidRPr="00DD10D3">
        <w:rPr>
          <w:spacing w:val="-68"/>
          <w:sz w:val="24"/>
          <w:szCs w:val="24"/>
        </w:rPr>
        <w:t xml:space="preserve"> </w:t>
      </w:r>
      <w:r w:rsidRPr="00DD10D3">
        <w:rPr>
          <w:sz w:val="24"/>
          <w:szCs w:val="24"/>
        </w:rPr>
        <w:t>фигуры,</w:t>
      </w:r>
      <w:r w:rsidRPr="00DD10D3">
        <w:rPr>
          <w:spacing w:val="-2"/>
          <w:sz w:val="24"/>
          <w:szCs w:val="24"/>
        </w:rPr>
        <w:t xml:space="preserve"> </w:t>
      </w:r>
      <w:r w:rsidRPr="00DD10D3">
        <w:rPr>
          <w:sz w:val="24"/>
          <w:szCs w:val="24"/>
        </w:rPr>
        <w:t>измерения;</w:t>
      </w:r>
    </w:p>
    <w:p w:rsidR="00205079" w:rsidRPr="00DD10D3" w:rsidRDefault="007852AD" w:rsidP="00DD10D3">
      <w:pPr>
        <w:pStyle w:val="a3"/>
        <w:spacing w:before="2"/>
        <w:ind w:left="679" w:firstLine="0"/>
        <w:rPr>
          <w:sz w:val="24"/>
          <w:szCs w:val="24"/>
        </w:rPr>
      </w:pPr>
      <w:r w:rsidRPr="00DD10D3">
        <w:rPr>
          <w:sz w:val="24"/>
          <w:szCs w:val="24"/>
        </w:rPr>
        <w:t>самостоятельно</w:t>
      </w:r>
      <w:r w:rsidRPr="00DD10D3">
        <w:rPr>
          <w:spacing w:val="-1"/>
          <w:sz w:val="24"/>
          <w:szCs w:val="24"/>
        </w:rPr>
        <w:t xml:space="preserve"> </w:t>
      </w:r>
      <w:r w:rsidRPr="00DD10D3">
        <w:rPr>
          <w:sz w:val="24"/>
          <w:szCs w:val="24"/>
        </w:rPr>
        <w:t>выполнять</w:t>
      </w:r>
      <w:r w:rsidRPr="00DD10D3">
        <w:rPr>
          <w:spacing w:val="-6"/>
          <w:sz w:val="24"/>
          <w:szCs w:val="24"/>
        </w:rPr>
        <w:t xml:space="preserve"> </w:t>
      </w:r>
      <w:r w:rsidRPr="00DD10D3">
        <w:rPr>
          <w:sz w:val="24"/>
          <w:szCs w:val="24"/>
        </w:rPr>
        <w:t>прикидку</w:t>
      </w:r>
      <w:r w:rsidRPr="00DD10D3">
        <w:rPr>
          <w:spacing w:val="-4"/>
          <w:sz w:val="24"/>
          <w:szCs w:val="24"/>
        </w:rPr>
        <w:t xml:space="preserve"> </w:t>
      </w:r>
      <w:r w:rsidRPr="00DD10D3">
        <w:rPr>
          <w:sz w:val="24"/>
          <w:szCs w:val="24"/>
        </w:rPr>
        <w:t>и</w:t>
      </w:r>
      <w:r w:rsidRPr="00DD10D3">
        <w:rPr>
          <w:spacing w:val="-2"/>
          <w:sz w:val="24"/>
          <w:szCs w:val="24"/>
        </w:rPr>
        <w:t xml:space="preserve"> </w:t>
      </w:r>
      <w:r w:rsidRPr="00DD10D3">
        <w:rPr>
          <w:sz w:val="24"/>
          <w:szCs w:val="24"/>
        </w:rPr>
        <w:t>оценку</w:t>
      </w:r>
      <w:r w:rsidRPr="00DD10D3">
        <w:rPr>
          <w:spacing w:val="-4"/>
          <w:sz w:val="24"/>
          <w:szCs w:val="24"/>
        </w:rPr>
        <w:t xml:space="preserve"> </w:t>
      </w:r>
      <w:r w:rsidRPr="00DD10D3">
        <w:rPr>
          <w:sz w:val="24"/>
          <w:szCs w:val="24"/>
        </w:rPr>
        <w:t>результата</w:t>
      </w:r>
      <w:r w:rsidRPr="00DD10D3">
        <w:rPr>
          <w:spacing w:val="-2"/>
          <w:sz w:val="24"/>
          <w:szCs w:val="24"/>
        </w:rPr>
        <w:t xml:space="preserve"> </w:t>
      </w:r>
      <w:r w:rsidRPr="00DD10D3">
        <w:rPr>
          <w:sz w:val="24"/>
          <w:szCs w:val="24"/>
        </w:rPr>
        <w:t>измерений;</w:t>
      </w:r>
    </w:p>
    <w:p w:rsidR="00205079" w:rsidRPr="00DD10D3" w:rsidRDefault="007852AD" w:rsidP="00DD10D3">
      <w:pPr>
        <w:pStyle w:val="a3"/>
        <w:spacing w:before="26"/>
        <w:ind w:right="135"/>
        <w:rPr>
          <w:sz w:val="24"/>
          <w:szCs w:val="24"/>
        </w:rPr>
      </w:pPr>
      <w:r w:rsidRPr="00DD10D3">
        <w:rPr>
          <w:sz w:val="24"/>
          <w:szCs w:val="24"/>
        </w:rPr>
        <w:t>находить,</w:t>
      </w:r>
      <w:r w:rsidRPr="00DD10D3">
        <w:rPr>
          <w:spacing w:val="1"/>
          <w:sz w:val="24"/>
          <w:szCs w:val="24"/>
        </w:rPr>
        <w:t xml:space="preserve"> </w:t>
      </w:r>
      <w:r w:rsidRPr="00DD10D3">
        <w:rPr>
          <w:sz w:val="24"/>
          <w:szCs w:val="24"/>
        </w:rPr>
        <w:t>исправлять,</w:t>
      </w:r>
      <w:r w:rsidRPr="00DD10D3">
        <w:rPr>
          <w:spacing w:val="1"/>
          <w:sz w:val="24"/>
          <w:szCs w:val="24"/>
        </w:rPr>
        <w:t xml:space="preserve"> </w:t>
      </w:r>
      <w:r w:rsidRPr="00DD10D3">
        <w:rPr>
          <w:sz w:val="24"/>
          <w:szCs w:val="24"/>
        </w:rPr>
        <w:t>прогнозировать</w:t>
      </w:r>
      <w:r w:rsidRPr="00DD10D3">
        <w:rPr>
          <w:spacing w:val="1"/>
          <w:sz w:val="24"/>
          <w:szCs w:val="24"/>
        </w:rPr>
        <w:t xml:space="preserve"> </w:t>
      </w:r>
      <w:r w:rsidRPr="00DD10D3">
        <w:rPr>
          <w:sz w:val="24"/>
          <w:szCs w:val="24"/>
        </w:rPr>
        <w:t>ошибки</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трудности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учебной</w:t>
      </w:r>
      <w:r w:rsidRPr="00DD10D3">
        <w:rPr>
          <w:spacing w:val="-1"/>
          <w:sz w:val="24"/>
          <w:szCs w:val="24"/>
        </w:rPr>
        <w:t xml:space="preserve"> </w:t>
      </w:r>
      <w:r w:rsidRPr="00DD10D3">
        <w:rPr>
          <w:sz w:val="24"/>
          <w:szCs w:val="24"/>
        </w:rPr>
        <w:t>задачи.</w:t>
      </w:r>
    </w:p>
    <w:p w:rsidR="00205079" w:rsidRPr="00DD10D3" w:rsidRDefault="007852AD" w:rsidP="00DD10D3">
      <w:pPr>
        <w:pStyle w:val="1"/>
        <w:spacing w:before="123"/>
        <w:jc w:val="both"/>
        <w:rPr>
          <w:sz w:val="24"/>
          <w:szCs w:val="24"/>
        </w:rPr>
      </w:pPr>
      <w:r w:rsidRPr="00DD10D3">
        <w:rPr>
          <w:sz w:val="24"/>
          <w:szCs w:val="24"/>
        </w:rPr>
        <w:t>Совместная</w:t>
      </w:r>
      <w:r w:rsidRPr="00DD10D3">
        <w:rPr>
          <w:spacing w:val="-6"/>
          <w:sz w:val="24"/>
          <w:szCs w:val="24"/>
        </w:rPr>
        <w:t xml:space="preserve"> </w:t>
      </w:r>
      <w:r w:rsidRPr="00DD10D3">
        <w:rPr>
          <w:sz w:val="24"/>
          <w:szCs w:val="24"/>
        </w:rPr>
        <w:t>деятельность</w:t>
      </w:r>
    </w:p>
    <w:p w:rsidR="00205079" w:rsidRPr="00DD10D3" w:rsidRDefault="007852AD" w:rsidP="00DD10D3">
      <w:pPr>
        <w:pStyle w:val="a3"/>
        <w:spacing w:before="32"/>
        <w:ind w:right="130"/>
        <w:rPr>
          <w:sz w:val="24"/>
          <w:szCs w:val="24"/>
        </w:rPr>
      </w:pPr>
      <w:r w:rsidRPr="00DD10D3">
        <w:rPr>
          <w:sz w:val="24"/>
          <w:szCs w:val="24"/>
        </w:rPr>
        <w:t>участвовать в совместной деятельности: договариваться о способе решения,</w:t>
      </w:r>
      <w:r w:rsidRPr="00DD10D3">
        <w:rPr>
          <w:spacing w:val="1"/>
          <w:sz w:val="24"/>
          <w:szCs w:val="24"/>
        </w:rPr>
        <w:t xml:space="preserve"> </w:t>
      </w:r>
      <w:r w:rsidRPr="00DD10D3">
        <w:rPr>
          <w:sz w:val="24"/>
          <w:szCs w:val="24"/>
        </w:rPr>
        <w:t>распределять работу между членами группы (например, в случае решения задач,</w:t>
      </w:r>
      <w:r w:rsidRPr="00DD10D3">
        <w:rPr>
          <w:spacing w:val="1"/>
          <w:sz w:val="24"/>
          <w:szCs w:val="24"/>
        </w:rPr>
        <w:t xml:space="preserve"> </w:t>
      </w:r>
      <w:r w:rsidRPr="00DD10D3">
        <w:rPr>
          <w:sz w:val="24"/>
          <w:szCs w:val="24"/>
        </w:rPr>
        <w:t>требующих</w:t>
      </w:r>
      <w:r w:rsidRPr="00DD10D3">
        <w:rPr>
          <w:spacing w:val="70"/>
          <w:sz w:val="24"/>
          <w:szCs w:val="24"/>
        </w:rPr>
        <w:t xml:space="preserve"> </w:t>
      </w:r>
      <w:r w:rsidRPr="00DD10D3">
        <w:rPr>
          <w:sz w:val="24"/>
          <w:szCs w:val="24"/>
        </w:rPr>
        <w:t>перебора</w:t>
      </w:r>
      <w:r w:rsidRPr="00DD10D3">
        <w:rPr>
          <w:spacing w:val="70"/>
          <w:sz w:val="24"/>
          <w:szCs w:val="24"/>
        </w:rPr>
        <w:t xml:space="preserve"> </w:t>
      </w:r>
      <w:r w:rsidRPr="00DD10D3">
        <w:rPr>
          <w:sz w:val="24"/>
          <w:szCs w:val="24"/>
        </w:rPr>
        <w:t>большого</w:t>
      </w:r>
      <w:r w:rsidRPr="00DD10D3">
        <w:rPr>
          <w:spacing w:val="70"/>
          <w:sz w:val="24"/>
          <w:szCs w:val="24"/>
        </w:rPr>
        <w:t xml:space="preserve"> </w:t>
      </w:r>
      <w:r w:rsidRPr="00DD10D3">
        <w:rPr>
          <w:sz w:val="24"/>
          <w:szCs w:val="24"/>
        </w:rPr>
        <w:t>количества</w:t>
      </w:r>
      <w:r w:rsidRPr="00DD10D3">
        <w:rPr>
          <w:spacing w:val="70"/>
          <w:sz w:val="24"/>
          <w:szCs w:val="24"/>
        </w:rPr>
        <w:t xml:space="preserve"> </w:t>
      </w:r>
      <w:r w:rsidRPr="00DD10D3">
        <w:rPr>
          <w:sz w:val="24"/>
          <w:szCs w:val="24"/>
        </w:rPr>
        <w:t>вариантов),</w:t>
      </w:r>
      <w:r w:rsidRPr="00DD10D3">
        <w:rPr>
          <w:spacing w:val="70"/>
          <w:sz w:val="24"/>
          <w:szCs w:val="24"/>
        </w:rPr>
        <w:t xml:space="preserve"> </w:t>
      </w:r>
      <w:r w:rsidRPr="00DD10D3">
        <w:rPr>
          <w:sz w:val="24"/>
          <w:szCs w:val="24"/>
        </w:rPr>
        <w:t>согласовывать</w:t>
      </w:r>
      <w:r w:rsidRPr="00DD10D3">
        <w:rPr>
          <w:spacing w:val="70"/>
          <w:sz w:val="24"/>
          <w:szCs w:val="24"/>
        </w:rPr>
        <w:t xml:space="preserve"> </w:t>
      </w:r>
      <w:r w:rsidRPr="00DD10D3">
        <w:rPr>
          <w:sz w:val="24"/>
          <w:szCs w:val="24"/>
        </w:rPr>
        <w:t>мнения</w:t>
      </w:r>
      <w:r w:rsidRPr="00DD10D3">
        <w:rPr>
          <w:spacing w:val="1"/>
          <w:sz w:val="24"/>
          <w:szCs w:val="24"/>
        </w:rPr>
        <w:t xml:space="preserve"> </w:t>
      </w:r>
      <w:r w:rsidRPr="00DD10D3">
        <w:rPr>
          <w:sz w:val="24"/>
          <w:szCs w:val="24"/>
        </w:rPr>
        <w:t>в</w:t>
      </w:r>
      <w:r w:rsidRPr="00DD10D3">
        <w:rPr>
          <w:spacing w:val="-3"/>
          <w:sz w:val="24"/>
          <w:szCs w:val="24"/>
        </w:rPr>
        <w:t xml:space="preserve"> </w:t>
      </w:r>
      <w:r w:rsidRPr="00DD10D3">
        <w:rPr>
          <w:sz w:val="24"/>
          <w:szCs w:val="24"/>
        </w:rPr>
        <w:t>ходе поиска</w:t>
      </w:r>
      <w:r w:rsidRPr="00DD10D3">
        <w:rPr>
          <w:spacing w:val="-4"/>
          <w:sz w:val="24"/>
          <w:szCs w:val="24"/>
        </w:rPr>
        <w:t xml:space="preserve"> </w:t>
      </w:r>
      <w:r w:rsidRPr="00DD10D3">
        <w:rPr>
          <w:sz w:val="24"/>
          <w:szCs w:val="24"/>
        </w:rPr>
        <w:t>доказательств,</w:t>
      </w:r>
      <w:r w:rsidRPr="00DD10D3">
        <w:rPr>
          <w:spacing w:val="-2"/>
          <w:sz w:val="24"/>
          <w:szCs w:val="24"/>
        </w:rPr>
        <w:t xml:space="preserve"> </w:t>
      </w:r>
      <w:r w:rsidRPr="00DD10D3">
        <w:rPr>
          <w:sz w:val="24"/>
          <w:szCs w:val="24"/>
        </w:rPr>
        <w:t>выбора</w:t>
      </w:r>
      <w:r w:rsidRPr="00DD10D3">
        <w:rPr>
          <w:spacing w:val="-4"/>
          <w:sz w:val="24"/>
          <w:szCs w:val="24"/>
        </w:rPr>
        <w:t xml:space="preserve"> </w:t>
      </w:r>
      <w:r w:rsidRPr="00DD10D3">
        <w:rPr>
          <w:sz w:val="24"/>
          <w:szCs w:val="24"/>
        </w:rPr>
        <w:t>рационального</w:t>
      </w:r>
      <w:r w:rsidRPr="00DD10D3">
        <w:rPr>
          <w:spacing w:val="1"/>
          <w:sz w:val="24"/>
          <w:szCs w:val="24"/>
        </w:rPr>
        <w:t xml:space="preserve"> </w:t>
      </w:r>
      <w:r w:rsidRPr="00DD10D3">
        <w:rPr>
          <w:sz w:val="24"/>
          <w:szCs w:val="24"/>
        </w:rPr>
        <w:t>способа;</w:t>
      </w:r>
    </w:p>
    <w:p w:rsidR="00213922" w:rsidRDefault="007852AD" w:rsidP="00213922">
      <w:pPr>
        <w:pStyle w:val="a3"/>
        <w:ind w:right="129"/>
        <w:rPr>
          <w:sz w:val="24"/>
          <w:szCs w:val="24"/>
        </w:rPr>
      </w:pPr>
      <w:r w:rsidRPr="00DD10D3">
        <w:rPr>
          <w:sz w:val="24"/>
          <w:szCs w:val="24"/>
        </w:rPr>
        <w:t>договариваться</w:t>
      </w:r>
      <w:r w:rsidRPr="00DD10D3">
        <w:rPr>
          <w:spacing w:val="70"/>
          <w:sz w:val="24"/>
          <w:szCs w:val="24"/>
        </w:rPr>
        <w:t xml:space="preserve"> </w:t>
      </w:r>
      <w:r w:rsidRPr="00DD10D3">
        <w:rPr>
          <w:sz w:val="24"/>
          <w:szCs w:val="24"/>
        </w:rPr>
        <w:t>с</w:t>
      </w:r>
      <w:r w:rsidRPr="00DD10D3">
        <w:rPr>
          <w:spacing w:val="70"/>
          <w:sz w:val="24"/>
          <w:szCs w:val="24"/>
        </w:rPr>
        <w:t xml:space="preserve"> </w:t>
      </w:r>
      <w:r w:rsidRPr="00DD10D3">
        <w:rPr>
          <w:sz w:val="24"/>
          <w:szCs w:val="24"/>
        </w:rPr>
        <w:t>одноклассниками</w:t>
      </w:r>
      <w:r w:rsidRPr="00DD10D3">
        <w:rPr>
          <w:spacing w:val="70"/>
          <w:sz w:val="24"/>
          <w:szCs w:val="24"/>
        </w:rPr>
        <w:t xml:space="preserve"> </w:t>
      </w:r>
      <w:r w:rsidRPr="00DD10D3">
        <w:rPr>
          <w:sz w:val="24"/>
          <w:szCs w:val="24"/>
        </w:rPr>
        <w:t>в ходе</w:t>
      </w:r>
      <w:r w:rsidRPr="00DD10D3">
        <w:rPr>
          <w:spacing w:val="70"/>
          <w:sz w:val="24"/>
          <w:szCs w:val="24"/>
        </w:rPr>
        <w:t xml:space="preserve"> </w:t>
      </w:r>
      <w:r w:rsidRPr="00DD10D3">
        <w:rPr>
          <w:sz w:val="24"/>
          <w:szCs w:val="24"/>
        </w:rPr>
        <w:t>организации</w:t>
      </w:r>
      <w:r w:rsidRPr="00DD10D3">
        <w:rPr>
          <w:spacing w:val="70"/>
          <w:sz w:val="24"/>
          <w:szCs w:val="24"/>
        </w:rPr>
        <w:t xml:space="preserve"> </w:t>
      </w:r>
      <w:r w:rsidRPr="00DD10D3">
        <w:rPr>
          <w:sz w:val="24"/>
          <w:szCs w:val="24"/>
        </w:rPr>
        <w:t>проектной</w:t>
      </w:r>
      <w:r w:rsidRPr="00DD10D3">
        <w:rPr>
          <w:spacing w:val="70"/>
          <w:sz w:val="24"/>
          <w:szCs w:val="24"/>
        </w:rPr>
        <w:t xml:space="preserve"> </w:t>
      </w:r>
      <w:r w:rsidRPr="00DD10D3">
        <w:rPr>
          <w:sz w:val="24"/>
          <w:szCs w:val="24"/>
        </w:rPr>
        <w:t>работы</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величинами</w:t>
      </w:r>
      <w:r w:rsidRPr="00DD10D3">
        <w:rPr>
          <w:spacing w:val="1"/>
          <w:sz w:val="24"/>
          <w:szCs w:val="24"/>
        </w:rPr>
        <w:t xml:space="preserve"> </w:t>
      </w:r>
      <w:r w:rsidRPr="00DD10D3">
        <w:rPr>
          <w:sz w:val="24"/>
          <w:szCs w:val="24"/>
        </w:rPr>
        <w:t>(составление</w:t>
      </w:r>
      <w:r w:rsidRPr="00DD10D3">
        <w:rPr>
          <w:spacing w:val="1"/>
          <w:sz w:val="24"/>
          <w:szCs w:val="24"/>
        </w:rPr>
        <w:t xml:space="preserve"> </w:t>
      </w:r>
      <w:r w:rsidRPr="00DD10D3">
        <w:rPr>
          <w:sz w:val="24"/>
          <w:szCs w:val="24"/>
        </w:rPr>
        <w:t>расписания,</w:t>
      </w:r>
      <w:r w:rsidRPr="00DD10D3">
        <w:rPr>
          <w:spacing w:val="1"/>
          <w:sz w:val="24"/>
          <w:szCs w:val="24"/>
        </w:rPr>
        <w:t xml:space="preserve"> </w:t>
      </w:r>
      <w:r w:rsidRPr="00DD10D3">
        <w:rPr>
          <w:sz w:val="24"/>
          <w:szCs w:val="24"/>
        </w:rPr>
        <w:t>подсчёт</w:t>
      </w:r>
      <w:r w:rsidRPr="00DD10D3">
        <w:rPr>
          <w:spacing w:val="1"/>
          <w:sz w:val="24"/>
          <w:szCs w:val="24"/>
        </w:rPr>
        <w:t xml:space="preserve"> </w:t>
      </w:r>
      <w:r w:rsidRPr="00DD10D3">
        <w:rPr>
          <w:sz w:val="24"/>
          <w:szCs w:val="24"/>
        </w:rPr>
        <w:t>денег,</w:t>
      </w:r>
      <w:r w:rsidRPr="00DD10D3">
        <w:rPr>
          <w:spacing w:val="1"/>
          <w:sz w:val="24"/>
          <w:szCs w:val="24"/>
        </w:rPr>
        <w:t xml:space="preserve"> </w:t>
      </w:r>
      <w:r w:rsidRPr="00DD10D3">
        <w:rPr>
          <w:sz w:val="24"/>
          <w:szCs w:val="24"/>
        </w:rPr>
        <w:t>оценка</w:t>
      </w:r>
      <w:r w:rsidRPr="00DD10D3">
        <w:rPr>
          <w:spacing w:val="1"/>
          <w:sz w:val="24"/>
          <w:szCs w:val="24"/>
        </w:rPr>
        <w:t xml:space="preserve"> </w:t>
      </w:r>
      <w:r w:rsidRPr="00DD10D3">
        <w:rPr>
          <w:sz w:val="24"/>
          <w:szCs w:val="24"/>
        </w:rPr>
        <w:t>стоимости</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pacing w:val="-1"/>
          <w:sz w:val="24"/>
          <w:szCs w:val="24"/>
        </w:rPr>
        <w:t>покупки,</w:t>
      </w:r>
      <w:r w:rsidRPr="00DD10D3">
        <w:rPr>
          <w:spacing w:val="-16"/>
          <w:sz w:val="24"/>
          <w:szCs w:val="24"/>
        </w:rPr>
        <w:t xml:space="preserve"> </w:t>
      </w:r>
      <w:r w:rsidRPr="00DD10D3">
        <w:rPr>
          <w:sz w:val="24"/>
          <w:szCs w:val="24"/>
        </w:rPr>
        <w:t>приближённая</w:t>
      </w:r>
      <w:r w:rsidRPr="00DD10D3">
        <w:rPr>
          <w:spacing w:val="-15"/>
          <w:sz w:val="24"/>
          <w:szCs w:val="24"/>
        </w:rPr>
        <w:t xml:space="preserve"> </w:t>
      </w:r>
      <w:r w:rsidRPr="00DD10D3">
        <w:rPr>
          <w:sz w:val="24"/>
          <w:szCs w:val="24"/>
        </w:rPr>
        <w:t>оценка</w:t>
      </w:r>
      <w:r w:rsidRPr="00DD10D3">
        <w:rPr>
          <w:spacing w:val="-16"/>
          <w:sz w:val="24"/>
          <w:szCs w:val="24"/>
        </w:rPr>
        <w:t xml:space="preserve"> </w:t>
      </w:r>
      <w:r w:rsidRPr="00DD10D3">
        <w:rPr>
          <w:sz w:val="24"/>
          <w:szCs w:val="24"/>
        </w:rPr>
        <w:t>расстояний</w:t>
      </w:r>
      <w:r w:rsidRPr="00DD10D3">
        <w:rPr>
          <w:spacing w:val="-15"/>
          <w:sz w:val="24"/>
          <w:szCs w:val="24"/>
        </w:rPr>
        <w:t xml:space="preserve"> </w:t>
      </w:r>
      <w:r w:rsidRPr="00DD10D3">
        <w:rPr>
          <w:sz w:val="24"/>
          <w:szCs w:val="24"/>
        </w:rPr>
        <w:t>и</w:t>
      </w:r>
      <w:r w:rsidRPr="00DD10D3">
        <w:rPr>
          <w:spacing w:val="-15"/>
          <w:sz w:val="24"/>
          <w:szCs w:val="24"/>
        </w:rPr>
        <w:t xml:space="preserve"> </w:t>
      </w:r>
      <w:r w:rsidRPr="00DD10D3">
        <w:rPr>
          <w:sz w:val="24"/>
          <w:szCs w:val="24"/>
        </w:rPr>
        <w:t>временных</w:t>
      </w:r>
      <w:r w:rsidRPr="00DD10D3">
        <w:rPr>
          <w:spacing w:val="-15"/>
          <w:sz w:val="24"/>
          <w:szCs w:val="24"/>
        </w:rPr>
        <w:t xml:space="preserve"> </w:t>
      </w:r>
      <w:r w:rsidRPr="00DD10D3">
        <w:rPr>
          <w:sz w:val="24"/>
          <w:szCs w:val="24"/>
        </w:rPr>
        <w:t>интервалов,</w:t>
      </w:r>
      <w:r w:rsidRPr="00DD10D3">
        <w:rPr>
          <w:spacing w:val="-17"/>
          <w:sz w:val="24"/>
          <w:szCs w:val="24"/>
        </w:rPr>
        <w:t xml:space="preserve"> </w:t>
      </w:r>
      <w:r w:rsidRPr="00DD10D3">
        <w:rPr>
          <w:sz w:val="24"/>
          <w:szCs w:val="24"/>
        </w:rPr>
        <w:t>взвешивание,</w:t>
      </w:r>
      <w:r w:rsidRPr="00DD10D3">
        <w:rPr>
          <w:spacing w:val="-67"/>
          <w:sz w:val="24"/>
          <w:szCs w:val="24"/>
        </w:rPr>
        <w:t xml:space="preserve"> </w:t>
      </w:r>
      <w:r w:rsidRPr="00DD10D3">
        <w:rPr>
          <w:sz w:val="24"/>
          <w:szCs w:val="24"/>
        </w:rPr>
        <w:t>измерение</w:t>
      </w:r>
      <w:r w:rsidRPr="00DD10D3">
        <w:rPr>
          <w:spacing w:val="1"/>
          <w:sz w:val="24"/>
          <w:szCs w:val="24"/>
        </w:rPr>
        <w:t xml:space="preserve"> </w:t>
      </w:r>
      <w:r w:rsidRPr="00DD10D3">
        <w:rPr>
          <w:sz w:val="24"/>
          <w:szCs w:val="24"/>
        </w:rPr>
        <w:t>температуры</w:t>
      </w:r>
      <w:r w:rsidRPr="00DD10D3">
        <w:rPr>
          <w:spacing w:val="1"/>
          <w:sz w:val="24"/>
          <w:szCs w:val="24"/>
        </w:rPr>
        <w:t xml:space="preserve"> </w:t>
      </w:r>
      <w:r w:rsidRPr="00DD10D3">
        <w:rPr>
          <w:sz w:val="24"/>
          <w:szCs w:val="24"/>
        </w:rPr>
        <w:t>воздуха</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воды),</w:t>
      </w:r>
      <w:r w:rsidRPr="00DD10D3">
        <w:rPr>
          <w:spacing w:val="1"/>
          <w:sz w:val="24"/>
          <w:szCs w:val="24"/>
        </w:rPr>
        <w:t xml:space="preserve"> </w:t>
      </w:r>
      <w:r w:rsidRPr="00DD10D3">
        <w:rPr>
          <w:sz w:val="24"/>
          <w:szCs w:val="24"/>
        </w:rPr>
        <w:t>геометрическими</w:t>
      </w:r>
      <w:r w:rsidRPr="00DD10D3">
        <w:rPr>
          <w:spacing w:val="1"/>
          <w:sz w:val="24"/>
          <w:szCs w:val="24"/>
        </w:rPr>
        <w:t xml:space="preserve"> </w:t>
      </w:r>
      <w:r w:rsidRPr="00DD10D3">
        <w:rPr>
          <w:sz w:val="24"/>
          <w:szCs w:val="24"/>
        </w:rPr>
        <w:t>фигурами</w:t>
      </w:r>
      <w:r w:rsidRPr="00DD10D3">
        <w:rPr>
          <w:spacing w:val="1"/>
          <w:sz w:val="24"/>
          <w:szCs w:val="24"/>
        </w:rPr>
        <w:t xml:space="preserve"> </w:t>
      </w:r>
      <w:r w:rsidRPr="00DD10D3">
        <w:rPr>
          <w:sz w:val="24"/>
          <w:szCs w:val="24"/>
        </w:rPr>
        <w:t>(выбор</w:t>
      </w:r>
      <w:r w:rsidRPr="00DD10D3">
        <w:rPr>
          <w:spacing w:val="1"/>
          <w:sz w:val="24"/>
          <w:szCs w:val="24"/>
        </w:rPr>
        <w:t xml:space="preserve"> </w:t>
      </w:r>
      <w:r w:rsidRPr="00DD10D3">
        <w:rPr>
          <w:sz w:val="24"/>
          <w:szCs w:val="24"/>
        </w:rPr>
        <w:t>формы и деталей при конструировании, расчёт и разметка, прикидка и оценка</w:t>
      </w:r>
      <w:r w:rsidRPr="00DD10D3">
        <w:rPr>
          <w:spacing w:val="1"/>
          <w:sz w:val="24"/>
          <w:szCs w:val="24"/>
        </w:rPr>
        <w:t xml:space="preserve"> </w:t>
      </w:r>
      <w:r w:rsidRPr="00DD10D3">
        <w:rPr>
          <w:sz w:val="24"/>
          <w:szCs w:val="24"/>
        </w:rPr>
        <w:t>конечного</w:t>
      </w:r>
      <w:r w:rsidRPr="00DD10D3">
        <w:rPr>
          <w:spacing w:val="-4"/>
          <w:sz w:val="24"/>
          <w:szCs w:val="24"/>
        </w:rPr>
        <w:t xml:space="preserve"> </w:t>
      </w:r>
      <w:r w:rsidRPr="00DD10D3">
        <w:rPr>
          <w:sz w:val="24"/>
          <w:szCs w:val="24"/>
        </w:rPr>
        <w:t>результата).</w:t>
      </w:r>
    </w:p>
    <w:p w:rsidR="00213922" w:rsidRDefault="00213922" w:rsidP="00213922">
      <w:pPr>
        <w:pStyle w:val="a3"/>
        <w:ind w:right="129"/>
        <w:rPr>
          <w:sz w:val="24"/>
          <w:szCs w:val="24"/>
        </w:rPr>
      </w:pPr>
    </w:p>
    <w:p w:rsidR="00213922" w:rsidRDefault="00213922" w:rsidP="00213922">
      <w:pPr>
        <w:pStyle w:val="a3"/>
        <w:ind w:right="129"/>
        <w:rPr>
          <w:sz w:val="24"/>
          <w:szCs w:val="24"/>
        </w:rPr>
      </w:pPr>
    </w:p>
    <w:p w:rsidR="00213922" w:rsidRDefault="00213922" w:rsidP="00213922">
      <w:pPr>
        <w:pStyle w:val="a3"/>
        <w:ind w:right="129"/>
        <w:rPr>
          <w:sz w:val="24"/>
          <w:szCs w:val="24"/>
        </w:rPr>
      </w:pPr>
    </w:p>
    <w:p w:rsidR="00205079" w:rsidRPr="00213922" w:rsidRDefault="007852AD" w:rsidP="00213922">
      <w:pPr>
        <w:pStyle w:val="a3"/>
        <w:ind w:right="129"/>
        <w:jc w:val="center"/>
        <w:rPr>
          <w:b/>
          <w:sz w:val="24"/>
          <w:szCs w:val="24"/>
        </w:rPr>
      </w:pPr>
      <w:r w:rsidRPr="00213922">
        <w:rPr>
          <w:b/>
          <w:sz w:val="24"/>
          <w:szCs w:val="24"/>
        </w:rPr>
        <w:t>ПЛАНИРУЕМЫЕ РЕЗУЛЬТАТЫ ОСВОЕНИЯ ПРОГРАММЫ</w:t>
      </w:r>
      <w:r w:rsidRPr="00213922">
        <w:rPr>
          <w:b/>
          <w:spacing w:val="-67"/>
          <w:sz w:val="24"/>
          <w:szCs w:val="24"/>
        </w:rPr>
        <w:t xml:space="preserve"> </w:t>
      </w:r>
      <w:r w:rsidRPr="00213922">
        <w:rPr>
          <w:b/>
          <w:sz w:val="24"/>
          <w:szCs w:val="24"/>
        </w:rPr>
        <w:t>ПО</w:t>
      </w:r>
      <w:r w:rsidRPr="00213922">
        <w:rPr>
          <w:b/>
          <w:spacing w:val="-2"/>
          <w:sz w:val="24"/>
          <w:szCs w:val="24"/>
        </w:rPr>
        <w:t xml:space="preserve"> </w:t>
      </w:r>
      <w:r w:rsidRPr="00213922">
        <w:rPr>
          <w:b/>
          <w:sz w:val="24"/>
          <w:szCs w:val="24"/>
        </w:rPr>
        <w:t>МАТЕМАТИКЕ</w:t>
      </w:r>
      <w:r w:rsidRPr="00213922">
        <w:rPr>
          <w:b/>
          <w:spacing w:val="-2"/>
          <w:sz w:val="24"/>
          <w:szCs w:val="24"/>
        </w:rPr>
        <w:t xml:space="preserve"> </w:t>
      </w:r>
      <w:r w:rsidRPr="00213922">
        <w:rPr>
          <w:b/>
          <w:sz w:val="24"/>
          <w:szCs w:val="24"/>
        </w:rPr>
        <w:t>НА</w:t>
      </w:r>
      <w:r w:rsidRPr="00213922">
        <w:rPr>
          <w:b/>
          <w:spacing w:val="-1"/>
          <w:sz w:val="24"/>
          <w:szCs w:val="24"/>
        </w:rPr>
        <w:t xml:space="preserve"> </w:t>
      </w:r>
      <w:r w:rsidRPr="00213922">
        <w:rPr>
          <w:b/>
          <w:sz w:val="24"/>
          <w:szCs w:val="24"/>
        </w:rPr>
        <w:t>УРОВНЕ</w:t>
      </w:r>
      <w:r w:rsidRPr="00213922">
        <w:rPr>
          <w:b/>
          <w:spacing w:val="-2"/>
          <w:sz w:val="24"/>
          <w:szCs w:val="24"/>
        </w:rPr>
        <w:t xml:space="preserve"> </w:t>
      </w:r>
      <w:r w:rsidRPr="00213922">
        <w:rPr>
          <w:b/>
          <w:sz w:val="24"/>
          <w:szCs w:val="24"/>
        </w:rPr>
        <w:t>НАЧАЛЬНОГО</w:t>
      </w:r>
      <w:r w:rsidRPr="00213922">
        <w:rPr>
          <w:b/>
          <w:spacing w:val="-1"/>
          <w:sz w:val="24"/>
          <w:szCs w:val="24"/>
        </w:rPr>
        <w:t xml:space="preserve"> </w:t>
      </w:r>
      <w:r w:rsidRPr="00213922">
        <w:rPr>
          <w:b/>
          <w:sz w:val="24"/>
          <w:szCs w:val="24"/>
        </w:rPr>
        <w:t>ОБЩЕГО</w:t>
      </w:r>
    </w:p>
    <w:p w:rsidR="00205079" w:rsidRPr="00213922" w:rsidRDefault="0022728E" w:rsidP="00213922">
      <w:pPr>
        <w:spacing w:before="1"/>
        <w:ind w:left="113"/>
        <w:jc w:val="center"/>
        <w:rPr>
          <w:b/>
          <w:sz w:val="24"/>
          <w:szCs w:val="24"/>
        </w:rPr>
      </w:pPr>
      <w:r>
        <w:rPr>
          <w:b/>
          <w:noProof/>
          <w:sz w:val="24"/>
          <w:szCs w:val="24"/>
          <w:lang w:eastAsia="ru-RU"/>
        </w:rPr>
        <mc:AlternateContent>
          <mc:Choice Requires="wps">
            <w:drawing>
              <wp:anchor distT="0" distB="0" distL="0" distR="0" simplePos="0" relativeHeight="487590400" behindDoc="1" locked="0" layoutInCell="1" allowOverlap="1">
                <wp:simplePos x="0" y="0"/>
                <wp:positionH relativeFrom="page">
                  <wp:posOffset>720090</wp:posOffset>
                </wp:positionH>
                <wp:positionV relativeFrom="paragraph">
                  <wp:posOffset>251460</wp:posOffset>
                </wp:positionV>
                <wp:extent cx="6315710"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5710" cy="1270"/>
                        </a:xfrm>
                        <a:custGeom>
                          <a:avLst/>
                          <a:gdLst>
                            <a:gd name="T0" fmla="+- 0 1134 1134"/>
                            <a:gd name="T1" fmla="*/ T0 w 9946"/>
                            <a:gd name="T2" fmla="+- 0 11080 1134"/>
                            <a:gd name="T3" fmla="*/ T2 w 9946"/>
                          </a:gdLst>
                          <a:ahLst/>
                          <a:cxnLst>
                            <a:cxn ang="0">
                              <a:pos x="T1" y="0"/>
                            </a:cxn>
                            <a:cxn ang="0">
                              <a:pos x="T3" y="0"/>
                            </a:cxn>
                          </a:cxnLst>
                          <a:rect l="0" t="0" r="r" b="b"/>
                          <a:pathLst>
                            <a:path w="9946">
                              <a:moveTo>
                                <a:pt x="0" y="0"/>
                              </a:moveTo>
                              <a:lnTo>
                                <a:pt x="994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AE010" id="Freeform 3" o:spid="_x0000_s1026" style="position:absolute;margin-left:56.7pt;margin-top:19.8pt;width:497.3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" path="m,l9946,e" filled="f" strokeweight=".5pt">
                <v:path arrowok="t" o:connecttype="custom" o:connectlocs="0,0;6315710,0" o:connectangles="0,0"/>
                <w10:wrap type="topAndBottom" anchorx="page"/>
              </v:shape>
            </w:pict>
          </mc:Fallback>
        </mc:AlternateContent>
      </w:r>
      <w:r w:rsidR="007852AD" w:rsidRPr="00213922">
        <w:rPr>
          <w:b/>
          <w:sz w:val="24"/>
          <w:szCs w:val="24"/>
        </w:rPr>
        <w:t>ОБРАЗОВАНИЯ</w:t>
      </w:r>
    </w:p>
    <w:p w:rsidR="00205079" w:rsidRPr="00DD10D3" w:rsidRDefault="00205079" w:rsidP="00DD10D3">
      <w:pPr>
        <w:pStyle w:val="a3"/>
        <w:spacing w:before="9"/>
        <w:ind w:left="0" w:firstLine="0"/>
        <w:jc w:val="left"/>
        <w:rPr>
          <w:b/>
          <w:sz w:val="24"/>
          <w:szCs w:val="24"/>
        </w:rPr>
      </w:pPr>
    </w:p>
    <w:p w:rsidR="00205079" w:rsidRPr="00DD10D3" w:rsidRDefault="007852AD" w:rsidP="00DD10D3">
      <w:pPr>
        <w:pStyle w:val="a3"/>
        <w:ind w:right="133"/>
        <w:rPr>
          <w:sz w:val="24"/>
          <w:szCs w:val="24"/>
        </w:rPr>
      </w:pPr>
      <w:r w:rsidRPr="00DD10D3">
        <w:rPr>
          <w:sz w:val="24"/>
          <w:szCs w:val="24"/>
        </w:rPr>
        <w:t>Изучение информатики на уровне основного общего образования направлено</w:t>
      </w:r>
      <w:r w:rsidRPr="00DD10D3">
        <w:rPr>
          <w:spacing w:val="-67"/>
          <w:sz w:val="24"/>
          <w:szCs w:val="24"/>
        </w:rPr>
        <w:t xml:space="preserve"> </w:t>
      </w:r>
      <w:r w:rsidRPr="00DD10D3">
        <w:rPr>
          <w:sz w:val="24"/>
          <w:szCs w:val="24"/>
        </w:rPr>
        <w:t>на</w:t>
      </w:r>
      <w:r w:rsidRPr="00DD10D3">
        <w:rPr>
          <w:spacing w:val="1"/>
          <w:sz w:val="24"/>
          <w:szCs w:val="24"/>
        </w:rPr>
        <w:t xml:space="preserve"> </w:t>
      </w:r>
      <w:r w:rsidRPr="00DD10D3">
        <w:rPr>
          <w:sz w:val="24"/>
          <w:szCs w:val="24"/>
        </w:rPr>
        <w:t>достижение</w:t>
      </w:r>
      <w:r w:rsidRPr="00DD10D3">
        <w:rPr>
          <w:spacing w:val="1"/>
          <w:sz w:val="24"/>
          <w:szCs w:val="24"/>
        </w:rPr>
        <w:t xml:space="preserve"> </w:t>
      </w:r>
      <w:r w:rsidRPr="00DD10D3">
        <w:rPr>
          <w:sz w:val="24"/>
          <w:szCs w:val="24"/>
        </w:rPr>
        <w:t>обучающимися</w:t>
      </w:r>
      <w:r w:rsidRPr="00DD10D3">
        <w:rPr>
          <w:spacing w:val="1"/>
          <w:sz w:val="24"/>
          <w:szCs w:val="24"/>
        </w:rPr>
        <w:t xml:space="preserve"> </w:t>
      </w:r>
      <w:r w:rsidRPr="00DD10D3">
        <w:rPr>
          <w:sz w:val="24"/>
          <w:szCs w:val="24"/>
        </w:rPr>
        <w:t>личностных,</w:t>
      </w:r>
      <w:r w:rsidRPr="00DD10D3">
        <w:rPr>
          <w:spacing w:val="1"/>
          <w:sz w:val="24"/>
          <w:szCs w:val="24"/>
        </w:rPr>
        <w:t xml:space="preserve"> </w:t>
      </w:r>
      <w:proofErr w:type="spellStart"/>
      <w:r w:rsidRPr="00DD10D3">
        <w:rPr>
          <w:sz w:val="24"/>
          <w:szCs w:val="24"/>
        </w:rPr>
        <w:t>метапредметных</w:t>
      </w:r>
      <w:proofErr w:type="spellEnd"/>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предметных</w:t>
      </w:r>
      <w:r w:rsidRPr="00DD10D3">
        <w:rPr>
          <w:spacing w:val="1"/>
          <w:sz w:val="24"/>
          <w:szCs w:val="24"/>
        </w:rPr>
        <w:t xml:space="preserve"> </w:t>
      </w:r>
      <w:r w:rsidRPr="00DD10D3">
        <w:rPr>
          <w:sz w:val="24"/>
          <w:szCs w:val="24"/>
        </w:rPr>
        <w:t>результатов</w:t>
      </w:r>
      <w:r w:rsidRPr="00DD10D3">
        <w:rPr>
          <w:spacing w:val="-3"/>
          <w:sz w:val="24"/>
          <w:szCs w:val="24"/>
        </w:rPr>
        <w:t xml:space="preserve"> </w:t>
      </w:r>
      <w:r w:rsidRPr="00DD10D3">
        <w:rPr>
          <w:sz w:val="24"/>
          <w:szCs w:val="24"/>
        </w:rPr>
        <w:t>освоения содержания учебного</w:t>
      </w:r>
      <w:r w:rsidRPr="00DD10D3">
        <w:rPr>
          <w:spacing w:val="-2"/>
          <w:sz w:val="24"/>
          <w:szCs w:val="24"/>
        </w:rPr>
        <w:t xml:space="preserve"> </w:t>
      </w:r>
      <w:r w:rsidRPr="00DD10D3">
        <w:rPr>
          <w:sz w:val="24"/>
          <w:szCs w:val="24"/>
        </w:rPr>
        <w:t>предмета.</w:t>
      </w:r>
    </w:p>
    <w:p w:rsidR="00205079" w:rsidRPr="00DD10D3" w:rsidRDefault="00205079" w:rsidP="00DD10D3">
      <w:pPr>
        <w:pStyle w:val="a3"/>
        <w:spacing w:before="4"/>
        <w:ind w:left="0" w:firstLine="0"/>
        <w:jc w:val="left"/>
        <w:rPr>
          <w:sz w:val="24"/>
          <w:szCs w:val="24"/>
        </w:rPr>
      </w:pPr>
    </w:p>
    <w:p w:rsidR="00205079" w:rsidRPr="00DD10D3" w:rsidRDefault="007852AD" w:rsidP="00213922">
      <w:pPr>
        <w:pStyle w:val="2"/>
        <w:jc w:val="center"/>
        <w:rPr>
          <w:sz w:val="24"/>
          <w:szCs w:val="24"/>
        </w:rPr>
      </w:pPr>
      <w:bookmarkStart w:id="6" w:name="_bookmark7"/>
      <w:bookmarkEnd w:id="6"/>
      <w:r w:rsidRPr="00DD10D3">
        <w:rPr>
          <w:sz w:val="24"/>
          <w:szCs w:val="24"/>
        </w:rPr>
        <w:t>ЛИЧНОСТНЫЕ</w:t>
      </w:r>
      <w:r w:rsidRPr="00DD10D3">
        <w:rPr>
          <w:spacing w:val="-8"/>
          <w:sz w:val="24"/>
          <w:szCs w:val="24"/>
        </w:rPr>
        <w:t xml:space="preserve"> </w:t>
      </w:r>
      <w:r w:rsidRPr="00DD10D3">
        <w:rPr>
          <w:sz w:val="24"/>
          <w:szCs w:val="24"/>
        </w:rPr>
        <w:t>РЕЗУЛЬТАТЫ</w:t>
      </w:r>
    </w:p>
    <w:p w:rsidR="00205079" w:rsidRPr="00DD10D3" w:rsidRDefault="007852AD" w:rsidP="00DD10D3">
      <w:pPr>
        <w:pStyle w:val="a3"/>
        <w:spacing w:before="161"/>
        <w:ind w:right="130"/>
        <w:rPr>
          <w:sz w:val="24"/>
          <w:szCs w:val="24"/>
        </w:rPr>
      </w:pPr>
      <w:r w:rsidRPr="00DD10D3">
        <w:rPr>
          <w:sz w:val="24"/>
          <w:szCs w:val="24"/>
        </w:rPr>
        <w:t>Личностные</w:t>
      </w:r>
      <w:r w:rsidRPr="00DD10D3">
        <w:rPr>
          <w:spacing w:val="1"/>
          <w:sz w:val="24"/>
          <w:szCs w:val="24"/>
        </w:rPr>
        <w:t xml:space="preserve"> </w:t>
      </w:r>
      <w:r w:rsidRPr="00DD10D3">
        <w:rPr>
          <w:sz w:val="24"/>
          <w:szCs w:val="24"/>
        </w:rPr>
        <w:t>результаты</w:t>
      </w:r>
      <w:r w:rsidRPr="00DD10D3">
        <w:rPr>
          <w:spacing w:val="1"/>
          <w:sz w:val="24"/>
          <w:szCs w:val="24"/>
        </w:rPr>
        <w:t xml:space="preserve"> </w:t>
      </w:r>
      <w:r w:rsidRPr="00DD10D3">
        <w:rPr>
          <w:sz w:val="24"/>
          <w:szCs w:val="24"/>
        </w:rPr>
        <w:t>освоения</w:t>
      </w:r>
      <w:r w:rsidRPr="00DD10D3">
        <w:rPr>
          <w:spacing w:val="1"/>
          <w:sz w:val="24"/>
          <w:szCs w:val="24"/>
        </w:rPr>
        <w:t xml:space="preserve"> </w:t>
      </w:r>
      <w:r w:rsidRPr="00DD10D3">
        <w:rPr>
          <w:sz w:val="24"/>
          <w:szCs w:val="24"/>
        </w:rPr>
        <w:t>программы</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математике</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уровне</w:t>
      </w:r>
      <w:r w:rsidRPr="00DD10D3">
        <w:rPr>
          <w:spacing w:val="1"/>
          <w:sz w:val="24"/>
          <w:szCs w:val="24"/>
        </w:rPr>
        <w:t xml:space="preserve"> </w:t>
      </w:r>
      <w:r w:rsidRPr="00DD10D3">
        <w:rPr>
          <w:sz w:val="24"/>
          <w:szCs w:val="24"/>
        </w:rPr>
        <w:t>начального</w:t>
      </w:r>
      <w:r w:rsidRPr="00DD10D3">
        <w:rPr>
          <w:spacing w:val="-16"/>
          <w:sz w:val="24"/>
          <w:szCs w:val="24"/>
        </w:rPr>
        <w:t xml:space="preserve"> </w:t>
      </w:r>
      <w:r w:rsidRPr="00DD10D3">
        <w:rPr>
          <w:sz w:val="24"/>
          <w:szCs w:val="24"/>
        </w:rPr>
        <w:t>общего</w:t>
      </w:r>
      <w:r w:rsidRPr="00DD10D3">
        <w:rPr>
          <w:spacing w:val="-15"/>
          <w:sz w:val="24"/>
          <w:szCs w:val="24"/>
        </w:rPr>
        <w:t xml:space="preserve"> </w:t>
      </w:r>
      <w:r w:rsidRPr="00DD10D3">
        <w:rPr>
          <w:sz w:val="24"/>
          <w:szCs w:val="24"/>
        </w:rPr>
        <w:t>образования</w:t>
      </w:r>
      <w:r w:rsidRPr="00DD10D3">
        <w:rPr>
          <w:spacing w:val="-15"/>
          <w:sz w:val="24"/>
          <w:szCs w:val="24"/>
        </w:rPr>
        <w:t xml:space="preserve"> </w:t>
      </w:r>
      <w:r w:rsidRPr="00DD10D3">
        <w:rPr>
          <w:sz w:val="24"/>
          <w:szCs w:val="24"/>
        </w:rPr>
        <w:t>достигаются</w:t>
      </w:r>
      <w:r w:rsidRPr="00DD10D3">
        <w:rPr>
          <w:spacing w:val="-16"/>
          <w:sz w:val="24"/>
          <w:szCs w:val="24"/>
        </w:rPr>
        <w:t xml:space="preserve"> </w:t>
      </w:r>
      <w:r w:rsidRPr="00DD10D3">
        <w:rPr>
          <w:sz w:val="24"/>
          <w:szCs w:val="24"/>
        </w:rPr>
        <w:t>в</w:t>
      </w:r>
      <w:r w:rsidRPr="00DD10D3">
        <w:rPr>
          <w:spacing w:val="-17"/>
          <w:sz w:val="24"/>
          <w:szCs w:val="24"/>
        </w:rPr>
        <w:t xml:space="preserve"> </w:t>
      </w:r>
      <w:r w:rsidRPr="00DD10D3">
        <w:rPr>
          <w:sz w:val="24"/>
          <w:szCs w:val="24"/>
        </w:rPr>
        <w:t>единстве</w:t>
      </w:r>
      <w:r w:rsidRPr="00DD10D3">
        <w:rPr>
          <w:spacing w:val="-16"/>
          <w:sz w:val="24"/>
          <w:szCs w:val="24"/>
        </w:rPr>
        <w:t xml:space="preserve"> </w:t>
      </w:r>
      <w:r w:rsidRPr="00DD10D3">
        <w:rPr>
          <w:sz w:val="24"/>
          <w:szCs w:val="24"/>
        </w:rPr>
        <w:t>учебной</w:t>
      </w:r>
      <w:r w:rsidRPr="00DD10D3">
        <w:rPr>
          <w:spacing w:val="-16"/>
          <w:sz w:val="24"/>
          <w:szCs w:val="24"/>
        </w:rPr>
        <w:t xml:space="preserve"> </w:t>
      </w:r>
      <w:r w:rsidRPr="00DD10D3">
        <w:rPr>
          <w:sz w:val="24"/>
          <w:szCs w:val="24"/>
        </w:rPr>
        <w:t>и</w:t>
      </w:r>
      <w:r w:rsidRPr="00DD10D3">
        <w:rPr>
          <w:spacing w:val="-15"/>
          <w:sz w:val="24"/>
          <w:szCs w:val="24"/>
        </w:rPr>
        <w:t xml:space="preserve"> </w:t>
      </w:r>
      <w:r w:rsidRPr="00DD10D3">
        <w:rPr>
          <w:sz w:val="24"/>
          <w:szCs w:val="24"/>
        </w:rPr>
        <w:t>воспитательной</w:t>
      </w:r>
      <w:r w:rsidRPr="00DD10D3">
        <w:rPr>
          <w:spacing w:val="-67"/>
          <w:sz w:val="24"/>
          <w:szCs w:val="24"/>
        </w:rPr>
        <w:t xml:space="preserve"> </w:t>
      </w:r>
      <w:r w:rsidRPr="00DD10D3">
        <w:rPr>
          <w:sz w:val="24"/>
          <w:szCs w:val="24"/>
        </w:rPr>
        <w:t>деятельности в соответствии с традиционными российскими социокультурными и</w:t>
      </w:r>
      <w:r w:rsidRPr="00DD10D3">
        <w:rPr>
          <w:spacing w:val="-67"/>
          <w:sz w:val="24"/>
          <w:szCs w:val="24"/>
        </w:rPr>
        <w:t xml:space="preserve"> </w:t>
      </w:r>
      <w:r w:rsidRPr="00DD10D3">
        <w:rPr>
          <w:spacing w:val="-1"/>
          <w:sz w:val="24"/>
          <w:szCs w:val="24"/>
        </w:rPr>
        <w:t>духовно-нравственными</w:t>
      </w:r>
      <w:r w:rsidRPr="00DD10D3">
        <w:rPr>
          <w:spacing w:val="-17"/>
          <w:sz w:val="24"/>
          <w:szCs w:val="24"/>
        </w:rPr>
        <w:t xml:space="preserve"> </w:t>
      </w:r>
      <w:r w:rsidRPr="00DD10D3">
        <w:rPr>
          <w:sz w:val="24"/>
          <w:szCs w:val="24"/>
        </w:rPr>
        <w:t>ценностями,</w:t>
      </w:r>
      <w:r w:rsidRPr="00DD10D3">
        <w:rPr>
          <w:spacing w:val="-18"/>
          <w:sz w:val="24"/>
          <w:szCs w:val="24"/>
        </w:rPr>
        <w:t xml:space="preserve"> </w:t>
      </w:r>
      <w:r w:rsidRPr="00DD10D3">
        <w:rPr>
          <w:sz w:val="24"/>
          <w:szCs w:val="24"/>
        </w:rPr>
        <w:t>принятыми</w:t>
      </w:r>
      <w:r w:rsidRPr="00DD10D3">
        <w:rPr>
          <w:spacing w:val="-15"/>
          <w:sz w:val="24"/>
          <w:szCs w:val="24"/>
        </w:rPr>
        <w:t xml:space="preserve"> </w:t>
      </w:r>
      <w:r w:rsidRPr="00DD10D3">
        <w:rPr>
          <w:sz w:val="24"/>
          <w:szCs w:val="24"/>
        </w:rPr>
        <w:t>в</w:t>
      </w:r>
      <w:r w:rsidRPr="00DD10D3">
        <w:rPr>
          <w:spacing w:val="-18"/>
          <w:sz w:val="24"/>
          <w:szCs w:val="24"/>
        </w:rPr>
        <w:t xml:space="preserve"> </w:t>
      </w:r>
      <w:r w:rsidRPr="00DD10D3">
        <w:rPr>
          <w:sz w:val="24"/>
          <w:szCs w:val="24"/>
        </w:rPr>
        <w:t>обществе</w:t>
      </w:r>
      <w:r w:rsidRPr="00DD10D3">
        <w:rPr>
          <w:spacing w:val="-18"/>
          <w:sz w:val="24"/>
          <w:szCs w:val="24"/>
        </w:rPr>
        <w:t xml:space="preserve"> </w:t>
      </w:r>
      <w:r w:rsidRPr="00DD10D3">
        <w:rPr>
          <w:sz w:val="24"/>
          <w:szCs w:val="24"/>
        </w:rPr>
        <w:t>правилами</w:t>
      </w:r>
      <w:r w:rsidRPr="00DD10D3">
        <w:rPr>
          <w:spacing w:val="-14"/>
          <w:sz w:val="24"/>
          <w:szCs w:val="24"/>
        </w:rPr>
        <w:t xml:space="preserve"> </w:t>
      </w:r>
      <w:r w:rsidRPr="00DD10D3">
        <w:rPr>
          <w:sz w:val="24"/>
          <w:szCs w:val="24"/>
        </w:rPr>
        <w:t>и</w:t>
      </w:r>
      <w:r w:rsidRPr="00DD10D3">
        <w:rPr>
          <w:spacing w:val="-17"/>
          <w:sz w:val="24"/>
          <w:szCs w:val="24"/>
        </w:rPr>
        <w:t xml:space="preserve"> </w:t>
      </w:r>
      <w:r w:rsidRPr="00DD10D3">
        <w:rPr>
          <w:sz w:val="24"/>
          <w:szCs w:val="24"/>
        </w:rPr>
        <w:t>нормами</w:t>
      </w:r>
      <w:r w:rsidRPr="00DD10D3">
        <w:rPr>
          <w:spacing w:val="-68"/>
          <w:sz w:val="24"/>
          <w:szCs w:val="24"/>
        </w:rPr>
        <w:t xml:space="preserve"> </w:t>
      </w:r>
      <w:r w:rsidRPr="00DD10D3">
        <w:rPr>
          <w:sz w:val="24"/>
          <w:szCs w:val="24"/>
        </w:rPr>
        <w:t>поведения</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способствуют</w:t>
      </w:r>
      <w:r w:rsidRPr="00DD10D3">
        <w:rPr>
          <w:spacing w:val="1"/>
          <w:sz w:val="24"/>
          <w:szCs w:val="24"/>
        </w:rPr>
        <w:t xml:space="preserve"> </w:t>
      </w:r>
      <w:r w:rsidRPr="00DD10D3">
        <w:rPr>
          <w:sz w:val="24"/>
          <w:szCs w:val="24"/>
        </w:rPr>
        <w:t>процессам</w:t>
      </w:r>
      <w:r w:rsidRPr="00DD10D3">
        <w:rPr>
          <w:spacing w:val="1"/>
          <w:sz w:val="24"/>
          <w:szCs w:val="24"/>
        </w:rPr>
        <w:t xml:space="preserve"> </w:t>
      </w:r>
      <w:r w:rsidRPr="00DD10D3">
        <w:rPr>
          <w:sz w:val="24"/>
          <w:szCs w:val="24"/>
        </w:rPr>
        <w:t>самопознания,</w:t>
      </w:r>
      <w:r w:rsidRPr="00DD10D3">
        <w:rPr>
          <w:spacing w:val="1"/>
          <w:sz w:val="24"/>
          <w:szCs w:val="24"/>
        </w:rPr>
        <w:t xml:space="preserve"> </w:t>
      </w:r>
      <w:r w:rsidRPr="00DD10D3">
        <w:rPr>
          <w:sz w:val="24"/>
          <w:szCs w:val="24"/>
        </w:rPr>
        <w:t>самовоспитания</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саморазвития,</w:t>
      </w:r>
      <w:r w:rsidRPr="00DD10D3">
        <w:rPr>
          <w:spacing w:val="-2"/>
          <w:sz w:val="24"/>
          <w:szCs w:val="24"/>
        </w:rPr>
        <w:t xml:space="preserve"> </w:t>
      </w:r>
      <w:r w:rsidRPr="00DD10D3">
        <w:rPr>
          <w:sz w:val="24"/>
          <w:szCs w:val="24"/>
        </w:rPr>
        <w:t>формирования</w:t>
      </w:r>
      <w:r w:rsidRPr="00DD10D3">
        <w:rPr>
          <w:spacing w:val="-1"/>
          <w:sz w:val="24"/>
          <w:szCs w:val="24"/>
        </w:rPr>
        <w:t xml:space="preserve"> </w:t>
      </w:r>
      <w:r w:rsidRPr="00DD10D3">
        <w:rPr>
          <w:sz w:val="24"/>
          <w:szCs w:val="24"/>
        </w:rPr>
        <w:t>внутренней позиции</w:t>
      </w:r>
      <w:r w:rsidRPr="00DD10D3">
        <w:rPr>
          <w:spacing w:val="-1"/>
          <w:sz w:val="24"/>
          <w:szCs w:val="24"/>
        </w:rPr>
        <w:t xml:space="preserve"> </w:t>
      </w:r>
      <w:r w:rsidRPr="00DD10D3">
        <w:rPr>
          <w:sz w:val="24"/>
          <w:szCs w:val="24"/>
        </w:rPr>
        <w:t>личности.</w:t>
      </w:r>
    </w:p>
    <w:p w:rsidR="00205079" w:rsidRPr="00DD10D3" w:rsidRDefault="007852AD" w:rsidP="00DD10D3">
      <w:pPr>
        <w:pStyle w:val="a3"/>
        <w:spacing w:before="1"/>
        <w:ind w:right="133"/>
        <w:rPr>
          <w:sz w:val="24"/>
          <w:szCs w:val="24"/>
        </w:rPr>
      </w:pPr>
      <w:r w:rsidRPr="00DD10D3">
        <w:rPr>
          <w:sz w:val="24"/>
          <w:szCs w:val="24"/>
        </w:rPr>
        <w:t>В результате изучения математики на уровне начального общего образования</w:t>
      </w:r>
      <w:r w:rsidRPr="00DD10D3">
        <w:rPr>
          <w:spacing w:val="-67"/>
          <w:sz w:val="24"/>
          <w:szCs w:val="24"/>
        </w:rPr>
        <w:t xml:space="preserve"> </w:t>
      </w:r>
      <w:r w:rsidRPr="00DD10D3">
        <w:rPr>
          <w:sz w:val="24"/>
          <w:szCs w:val="24"/>
        </w:rPr>
        <w:t>у</w:t>
      </w:r>
      <w:r w:rsidRPr="00DD10D3">
        <w:rPr>
          <w:spacing w:val="-1"/>
          <w:sz w:val="24"/>
          <w:szCs w:val="24"/>
        </w:rPr>
        <w:t xml:space="preserve"> </w:t>
      </w:r>
      <w:r w:rsidRPr="00DD10D3">
        <w:rPr>
          <w:sz w:val="24"/>
          <w:szCs w:val="24"/>
        </w:rPr>
        <w:t>обучающегося</w:t>
      </w:r>
      <w:r w:rsidRPr="00DD10D3">
        <w:rPr>
          <w:spacing w:val="-1"/>
          <w:sz w:val="24"/>
          <w:szCs w:val="24"/>
        </w:rPr>
        <w:t xml:space="preserve"> </w:t>
      </w:r>
      <w:r w:rsidRPr="00DD10D3">
        <w:rPr>
          <w:sz w:val="24"/>
          <w:szCs w:val="24"/>
        </w:rPr>
        <w:t>будут</w:t>
      </w:r>
      <w:r w:rsidRPr="00DD10D3">
        <w:rPr>
          <w:spacing w:val="-2"/>
          <w:sz w:val="24"/>
          <w:szCs w:val="24"/>
        </w:rPr>
        <w:t xml:space="preserve"> </w:t>
      </w:r>
      <w:r w:rsidRPr="00DD10D3">
        <w:rPr>
          <w:sz w:val="24"/>
          <w:szCs w:val="24"/>
        </w:rPr>
        <w:t>сформированы</w:t>
      </w:r>
      <w:r w:rsidRPr="00DD10D3">
        <w:rPr>
          <w:spacing w:val="-1"/>
          <w:sz w:val="24"/>
          <w:szCs w:val="24"/>
        </w:rPr>
        <w:t xml:space="preserve"> </w:t>
      </w:r>
      <w:r w:rsidRPr="00DD10D3">
        <w:rPr>
          <w:sz w:val="24"/>
          <w:szCs w:val="24"/>
        </w:rPr>
        <w:t>следующие</w:t>
      </w:r>
      <w:r w:rsidRPr="00DD10D3">
        <w:rPr>
          <w:spacing w:val="-1"/>
          <w:sz w:val="24"/>
          <w:szCs w:val="24"/>
        </w:rPr>
        <w:t xml:space="preserve"> </w:t>
      </w:r>
      <w:r w:rsidRPr="00DD10D3">
        <w:rPr>
          <w:sz w:val="24"/>
          <w:szCs w:val="24"/>
        </w:rPr>
        <w:t>личностные</w:t>
      </w:r>
      <w:r w:rsidRPr="00DD10D3">
        <w:rPr>
          <w:spacing w:val="-1"/>
          <w:sz w:val="24"/>
          <w:szCs w:val="24"/>
        </w:rPr>
        <w:t xml:space="preserve"> </w:t>
      </w:r>
      <w:r w:rsidRPr="00DD10D3">
        <w:rPr>
          <w:sz w:val="24"/>
          <w:szCs w:val="24"/>
        </w:rPr>
        <w:t>результаты:</w:t>
      </w:r>
    </w:p>
    <w:p w:rsidR="00205079" w:rsidRPr="00DD10D3" w:rsidRDefault="007852AD" w:rsidP="00DD10D3">
      <w:pPr>
        <w:pStyle w:val="a3"/>
        <w:spacing w:before="1"/>
        <w:ind w:right="134"/>
        <w:rPr>
          <w:sz w:val="24"/>
          <w:szCs w:val="24"/>
        </w:rPr>
      </w:pPr>
      <w:r w:rsidRPr="00DD10D3">
        <w:rPr>
          <w:sz w:val="24"/>
          <w:szCs w:val="24"/>
        </w:rPr>
        <w:t>осознавать необходимость изучения математики для адаптации к жизненным</w:t>
      </w:r>
      <w:r w:rsidRPr="00DD10D3">
        <w:rPr>
          <w:spacing w:val="1"/>
          <w:sz w:val="24"/>
          <w:szCs w:val="24"/>
        </w:rPr>
        <w:t xml:space="preserve"> </w:t>
      </w:r>
      <w:r w:rsidRPr="00DD10D3">
        <w:rPr>
          <w:sz w:val="24"/>
          <w:szCs w:val="24"/>
        </w:rPr>
        <w:t>ситуациям,</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развития</w:t>
      </w:r>
      <w:r w:rsidRPr="00DD10D3">
        <w:rPr>
          <w:spacing w:val="1"/>
          <w:sz w:val="24"/>
          <w:szCs w:val="24"/>
        </w:rPr>
        <w:t xml:space="preserve"> </w:t>
      </w:r>
      <w:r w:rsidRPr="00DD10D3">
        <w:rPr>
          <w:sz w:val="24"/>
          <w:szCs w:val="24"/>
        </w:rPr>
        <w:t>общей</w:t>
      </w:r>
      <w:r w:rsidRPr="00DD10D3">
        <w:rPr>
          <w:spacing w:val="1"/>
          <w:sz w:val="24"/>
          <w:szCs w:val="24"/>
        </w:rPr>
        <w:t xml:space="preserve"> </w:t>
      </w:r>
      <w:r w:rsidRPr="00DD10D3">
        <w:rPr>
          <w:sz w:val="24"/>
          <w:szCs w:val="24"/>
        </w:rPr>
        <w:t>культуры</w:t>
      </w:r>
      <w:r w:rsidRPr="00DD10D3">
        <w:rPr>
          <w:spacing w:val="1"/>
          <w:sz w:val="24"/>
          <w:szCs w:val="24"/>
        </w:rPr>
        <w:t xml:space="preserve"> </w:t>
      </w:r>
      <w:r w:rsidRPr="00DD10D3">
        <w:rPr>
          <w:sz w:val="24"/>
          <w:szCs w:val="24"/>
        </w:rPr>
        <w:t>человека,</w:t>
      </w:r>
      <w:r w:rsidRPr="00DD10D3">
        <w:rPr>
          <w:spacing w:val="1"/>
          <w:sz w:val="24"/>
          <w:szCs w:val="24"/>
        </w:rPr>
        <w:t xml:space="preserve"> </w:t>
      </w:r>
      <w:r w:rsidRPr="00DD10D3">
        <w:rPr>
          <w:sz w:val="24"/>
          <w:szCs w:val="24"/>
        </w:rPr>
        <w:t>способности</w:t>
      </w:r>
      <w:r w:rsidRPr="00DD10D3">
        <w:rPr>
          <w:spacing w:val="1"/>
          <w:sz w:val="24"/>
          <w:szCs w:val="24"/>
        </w:rPr>
        <w:t xml:space="preserve"> </w:t>
      </w:r>
      <w:r w:rsidRPr="00DD10D3">
        <w:rPr>
          <w:sz w:val="24"/>
          <w:szCs w:val="24"/>
        </w:rPr>
        <w:t>мыслить,</w:t>
      </w:r>
      <w:r w:rsidRPr="00DD10D3">
        <w:rPr>
          <w:spacing w:val="-67"/>
          <w:sz w:val="24"/>
          <w:szCs w:val="24"/>
        </w:rPr>
        <w:t xml:space="preserve"> </w:t>
      </w:r>
      <w:r w:rsidRPr="00DD10D3">
        <w:rPr>
          <w:sz w:val="24"/>
          <w:szCs w:val="24"/>
        </w:rPr>
        <w:t>рассуждать,</w:t>
      </w:r>
      <w:r w:rsidRPr="00DD10D3">
        <w:rPr>
          <w:spacing w:val="-3"/>
          <w:sz w:val="24"/>
          <w:szCs w:val="24"/>
        </w:rPr>
        <w:t xml:space="preserve"> </w:t>
      </w:r>
      <w:r w:rsidRPr="00DD10D3">
        <w:rPr>
          <w:sz w:val="24"/>
          <w:szCs w:val="24"/>
        </w:rPr>
        <w:t>выдвигать</w:t>
      </w:r>
      <w:r w:rsidRPr="00DD10D3">
        <w:rPr>
          <w:spacing w:val="-2"/>
          <w:sz w:val="24"/>
          <w:szCs w:val="24"/>
        </w:rPr>
        <w:t xml:space="preserve"> </w:t>
      </w:r>
      <w:r w:rsidRPr="00DD10D3">
        <w:rPr>
          <w:sz w:val="24"/>
          <w:szCs w:val="24"/>
        </w:rPr>
        <w:t>предположения</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доказывать</w:t>
      </w:r>
      <w:r w:rsidRPr="00DD10D3">
        <w:rPr>
          <w:spacing w:val="-3"/>
          <w:sz w:val="24"/>
          <w:szCs w:val="24"/>
        </w:rPr>
        <w:t xml:space="preserve"> </w:t>
      </w:r>
      <w:r w:rsidRPr="00DD10D3">
        <w:rPr>
          <w:sz w:val="24"/>
          <w:szCs w:val="24"/>
        </w:rPr>
        <w:t>или</w:t>
      </w:r>
      <w:r w:rsidRPr="00DD10D3">
        <w:rPr>
          <w:spacing w:val="-4"/>
          <w:sz w:val="24"/>
          <w:szCs w:val="24"/>
        </w:rPr>
        <w:t xml:space="preserve"> </w:t>
      </w:r>
      <w:r w:rsidRPr="00DD10D3">
        <w:rPr>
          <w:sz w:val="24"/>
          <w:szCs w:val="24"/>
        </w:rPr>
        <w:t>опровергать</w:t>
      </w:r>
      <w:r w:rsidRPr="00DD10D3">
        <w:rPr>
          <w:spacing w:val="-5"/>
          <w:sz w:val="24"/>
          <w:szCs w:val="24"/>
        </w:rPr>
        <w:t xml:space="preserve"> </w:t>
      </w:r>
      <w:r w:rsidRPr="00DD10D3">
        <w:rPr>
          <w:sz w:val="24"/>
          <w:szCs w:val="24"/>
        </w:rPr>
        <w:t>их;</w:t>
      </w:r>
    </w:p>
    <w:p w:rsidR="00205079" w:rsidRPr="00DD10D3" w:rsidRDefault="007852AD" w:rsidP="00DD10D3">
      <w:pPr>
        <w:pStyle w:val="a3"/>
        <w:spacing w:before="1"/>
        <w:ind w:right="132"/>
        <w:rPr>
          <w:sz w:val="24"/>
          <w:szCs w:val="24"/>
        </w:rPr>
      </w:pPr>
      <w:r w:rsidRPr="00DD10D3">
        <w:rPr>
          <w:sz w:val="24"/>
          <w:szCs w:val="24"/>
        </w:rPr>
        <w:t>применять</w:t>
      </w:r>
      <w:r w:rsidRPr="00DD10D3">
        <w:rPr>
          <w:spacing w:val="1"/>
          <w:sz w:val="24"/>
          <w:szCs w:val="24"/>
        </w:rPr>
        <w:t xml:space="preserve"> </w:t>
      </w:r>
      <w:r w:rsidRPr="00DD10D3">
        <w:rPr>
          <w:sz w:val="24"/>
          <w:szCs w:val="24"/>
        </w:rPr>
        <w:t>правила</w:t>
      </w:r>
      <w:r w:rsidRPr="00DD10D3">
        <w:rPr>
          <w:spacing w:val="1"/>
          <w:sz w:val="24"/>
          <w:szCs w:val="24"/>
        </w:rPr>
        <w:t xml:space="preserve"> </w:t>
      </w:r>
      <w:r w:rsidRPr="00DD10D3">
        <w:rPr>
          <w:sz w:val="24"/>
          <w:szCs w:val="24"/>
        </w:rPr>
        <w:t>совместной</w:t>
      </w:r>
      <w:r w:rsidRPr="00DD10D3">
        <w:rPr>
          <w:spacing w:val="1"/>
          <w:sz w:val="24"/>
          <w:szCs w:val="24"/>
        </w:rPr>
        <w:t xml:space="preserve"> </w:t>
      </w:r>
      <w:r w:rsidRPr="00DD10D3">
        <w:rPr>
          <w:sz w:val="24"/>
          <w:szCs w:val="24"/>
        </w:rPr>
        <w:t>деятельности</w:t>
      </w:r>
      <w:r w:rsidRPr="00DD10D3">
        <w:rPr>
          <w:spacing w:val="1"/>
          <w:sz w:val="24"/>
          <w:szCs w:val="24"/>
        </w:rPr>
        <w:t xml:space="preserve"> </w:t>
      </w:r>
      <w:r w:rsidRPr="00DD10D3">
        <w:rPr>
          <w:sz w:val="24"/>
          <w:szCs w:val="24"/>
        </w:rPr>
        <w:t>со</w:t>
      </w:r>
      <w:r w:rsidRPr="00DD10D3">
        <w:rPr>
          <w:spacing w:val="1"/>
          <w:sz w:val="24"/>
          <w:szCs w:val="24"/>
        </w:rPr>
        <w:t xml:space="preserve"> </w:t>
      </w:r>
      <w:r w:rsidRPr="00DD10D3">
        <w:rPr>
          <w:sz w:val="24"/>
          <w:szCs w:val="24"/>
        </w:rPr>
        <w:t>сверстниками,</w:t>
      </w:r>
      <w:r w:rsidRPr="00DD10D3">
        <w:rPr>
          <w:spacing w:val="1"/>
          <w:sz w:val="24"/>
          <w:szCs w:val="24"/>
        </w:rPr>
        <w:t xml:space="preserve"> </w:t>
      </w:r>
      <w:r w:rsidRPr="00DD10D3">
        <w:rPr>
          <w:sz w:val="24"/>
          <w:szCs w:val="24"/>
        </w:rPr>
        <w:t>проявлять</w:t>
      </w:r>
      <w:r w:rsidRPr="00DD10D3">
        <w:rPr>
          <w:spacing w:val="1"/>
          <w:sz w:val="24"/>
          <w:szCs w:val="24"/>
        </w:rPr>
        <w:t xml:space="preserve"> </w:t>
      </w:r>
      <w:r w:rsidRPr="00DD10D3">
        <w:rPr>
          <w:sz w:val="24"/>
          <w:szCs w:val="24"/>
        </w:rPr>
        <w:t>способность</w:t>
      </w:r>
      <w:r w:rsidRPr="00DD10D3">
        <w:rPr>
          <w:spacing w:val="-16"/>
          <w:sz w:val="24"/>
          <w:szCs w:val="24"/>
        </w:rPr>
        <w:t xml:space="preserve"> </w:t>
      </w:r>
      <w:r w:rsidRPr="00DD10D3">
        <w:rPr>
          <w:sz w:val="24"/>
          <w:szCs w:val="24"/>
        </w:rPr>
        <w:t>договариваться,</w:t>
      </w:r>
      <w:r w:rsidRPr="00DD10D3">
        <w:rPr>
          <w:spacing w:val="-12"/>
          <w:sz w:val="24"/>
          <w:szCs w:val="24"/>
        </w:rPr>
        <w:t xml:space="preserve"> </w:t>
      </w:r>
      <w:r w:rsidRPr="00DD10D3">
        <w:rPr>
          <w:sz w:val="24"/>
          <w:szCs w:val="24"/>
        </w:rPr>
        <w:t>лидировать,</w:t>
      </w:r>
      <w:r w:rsidRPr="00DD10D3">
        <w:rPr>
          <w:spacing w:val="-13"/>
          <w:sz w:val="24"/>
          <w:szCs w:val="24"/>
        </w:rPr>
        <w:t xml:space="preserve"> </w:t>
      </w:r>
      <w:r w:rsidRPr="00DD10D3">
        <w:rPr>
          <w:sz w:val="24"/>
          <w:szCs w:val="24"/>
        </w:rPr>
        <w:t>следовать</w:t>
      </w:r>
      <w:r w:rsidRPr="00DD10D3">
        <w:rPr>
          <w:spacing w:val="-17"/>
          <w:sz w:val="24"/>
          <w:szCs w:val="24"/>
        </w:rPr>
        <w:t xml:space="preserve"> </w:t>
      </w:r>
      <w:r w:rsidRPr="00DD10D3">
        <w:rPr>
          <w:sz w:val="24"/>
          <w:szCs w:val="24"/>
        </w:rPr>
        <w:t>указаниям,</w:t>
      </w:r>
      <w:r w:rsidRPr="00DD10D3">
        <w:rPr>
          <w:spacing w:val="-12"/>
          <w:sz w:val="24"/>
          <w:szCs w:val="24"/>
        </w:rPr>
        <w:t xml:space="preserve"> </w:t>
      </w:r>
      <w:r w:rsidRPr="00DD10D3">
        <w:rPr>
          <w:sz w:val="24"/>
          <w:szCs w:val="24"/>
        </w:rPr>
        <w:t>осознавать</w:t>
      </w:r>
      <w:r w:rsidRPr="00DD10D3">
        <w:rPr>
          <w:spacing w:val="-14"/>
          <w:sz w:val="24"/>
          <w:szCs w:val="24"/>
        </w:rPr>
        <w:t xml:space="preserve"> </w:t>
      </w:r>
      <w:r w:rsidRPr="00DD10D3">
        <w:rPr>
          <w:sz w:val="24"/>
          <w:szCs w:val="24"/>
        </w:rPr>
        <w:t>личную</w:t>
      </w:r>
      <w:r w:rsidRPr="00DD10D3">
        <w:rPr>
          <w:spacing w:val="-68"/>
          <w:sz w:val="24"/>
          <w:szCs w:val="24"/>
        </w:rPr>
        <w:t xml:space="preserve"> </w:t>
      </w:r>
      <w:r w:rsidRPr="00DD10D3">
        <w:rPr>
          <w:sz w:val="24"/>
          <w:szCs w:val="24"/>
        </w:rPr>
        <w:t>ответственность</w:t>
      </w:r>
      <w:r w:rsidRPr="00DD10D3">
        <w:rPr>
          <w:spacing w:val="-2"/>
          <w:sz w:val="24"/>
          <w:szCs w:val="24"/>
        </w:rPr>
        <w:t xml:space="preserve"> </w:t>
      </w:r>
      <w:r w:rsidRPr="00DD10D3">
        <w:rPr>
          <w:sz w:val="24"/>
          <w:szCs w:val="24"/>
        </w:rPr>
        <w:t>и</w:t>
      </w:r>
      <w:r w:rsidRPr="00DD10D3">
        <w:rPr>
          <w:spacing w:val="-4"/>
          <w:sz w:val="24"/>
          <w:szCs w:val="24"/>
        </w:rPr>
        <w:t xml:space="preserve"> </w:t>
      </w:r>
      <w:r w:rsidRPr="00DD10D3">
        <w:rPr>
          <w:sz w:val="24"/>
          <w:szCs w:val="24"/>
        </w:rPr>
        <w:t>объективно оценивать</w:t>
      </w:r>
      <w:r w:rsidRPr="00DD10D3">
        <w:rPr>
          <w:spacing w:val="-1"/>
          <w:sz w:val="24"/>
          <w:szCs w:val="24"/>
        </w:rPr>
        <w:t xml:space="preserve"> </w:t>
      </w:r>
      <w:r w:rsidRPr="00DD10D3">
        <w:rPr>
          <w:sz w:val="24"/>
          <w:szCs w:val="24"/>
        </w:rPr>
        <w:t>свой</w:t>
      </w:r>
      <w:r w:rsidRPr="00DD10D3">
        <w:rPr>
          <w:spacing w:val="-1"/>
          <w:sz w:val="24"/>
          <w:szCs w:val="24"/>
        </w:rPr>
        <w:t xml:space="preserve"> </w:t>
      </w:r>
      <w:r w:rsidRPr="00DD10D3">
        <w:rPr>
          <w:sz w:val="24"/>
          <w:szCs w:val="24"/>
        </w:rPr>
        <w:t>вклад в</w:t>
      </w:r>
      <w:r w:rsidRPr="00DD10D3">
        <w:rPr>
          <w:spacing w:val="-1"/>
          <w:sz w:val="24"/>
          <w:szCs w:val="24"/>
        </w:rPr>
        <w:t xml:space="preserve"> </w:t>
      </w:r>
      <w:r w:rsidRPr="00DD10D3">
        <w:rPr>
          <w:sz w:val="24"/>
          <w:szCs w:val="24"/>
        </w:rPr>
        <w:t>общий</w:t>
      </w:r>
      <w:r w:rsidRPr="00DD10D3">
        <w:rPr>
          <w:spacing w:val="-1"/>
          <w:sz w:val="24"/>
          <w:szCs w:val="24"/>
        </w:rPr>
        <w:t xml:space="preserve"> </w:t>
      </w:r>
      <w:r w:rsidRPr="00DD10D3">
        <w:rPr>
          <w:sz w:val="24"/>
          <w:szCs w:val="24"/>
        </w:rPr>
        <w:t>результат;</w:t>
      </w:r>
    </w:p>
    <w:p w:rsidR="00205079" w:rsidRPr="00DD10D3" w:rsidRDefault="007852AD" w:rsidP="00DD10D3">
      <w:pPr>
        <w:pStyle w:val="a3"/>
        <w:spacing w:before="1"/>
        <w:ind w:right="131"/>
        <w:rPr>
          <w:sz w:val="24"/>
          <w:szCs w:val="24"/>
        </w:rPr>
      </w:pPr>
      <w:r w:rsidRPr="00DD10D3">
        <w:rPr>
          <w:sz w:val="24"/>
          <w:szCs w:val="24"/>
        </w:rPr>
        <w:t>осваивать</w:t>
      </w:r>
      <w:r w:rsidRPr="00DD10D3">
        <w:rPr>
          <w:spacing w:val="1"/>
          <w:sz w:val="24"/>
          <w:szCs w:val="24"/>
        </w:rPr>
        <w:t xml:space="preserve"> </w:t>
      </w:r>
      <w:r w:rsidRPr="00DD10D3">
        <w:rPr>
          <w:sz w:val="24"/>
          <w:szCs w:val="24"/>
        </w:rPr>
        <w:t>навыки</w:t>
      </w:r>
      <w:r w:rsidRPr="00DD10D3">
        <w:rPr>
          <w:spacing w:val="1"/>
          <w:sz w:val="24"/>
          <w:szCs w:val="24"/>
        </w:rPr>
        <w:t xml:space="preserve"> </w:t>
      </w:r>
      <w:r w:rsidRPr="00DD10D3">
        <w:rPr>
          <w:sz w:val="24"/>
          <w:szCs w:val="24"/>
        </w:rPr>
        <w:t>организации</w:t>
      </w:r>
      <w:r w:rsidRPr="00DD10D3">
        <w:rPr>
          <w:spacing w:val="1"/>
          <w:sz w:val="24"/>
          <w:szCs w:val="24"/>
        </w:rPr>
        <w:t xml:space="preserve"> </w:t>
      </w:r>
      <w:r w:rsidRPr="00DD10D3">
        <w:rPr>
          <w:sz w:val="24"/>
          <w:szCs w:val="24"/>
        </w:rPr>
        <w:t>безопасного</w:t>
      </w:r>
      <w:r w:rsidRPr="00DD10D3">
        <w:rPr>
          <w:spacing w:val="1"/>
          <w:sz w:val="24"/>
          <w:szCs w:val="24"/>
        </w:rPr>
        <w:t xml:space="preserve"> </w:t>
      </w:r>
      <w:r w:rsidRPr="00DD10D3">
        <w:rPr>
          <w:sz w:val="24"/>
          <w:szCs w:val="24"/>
        </w:rPr>
        <w:t>поведения</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информационной</w:t>
      </w:r>
      <w:r w:rsidRPr="00DD10D3">
        <w:rPr>
          <w:spacing w:val="-67"/>
          <w:sz w:val="24"/>
          <w:szCs w:val="24"/>
        </w:rPr>
        <w:t xml:space="preserve"> </w:t>
      </w:r>
      <w:r w:rsidRPr="00DD10D3">
        <w:rPr>
          <w:sz w:val="24"/>
          <w:szCs w:val="24"/>
        </w:rPr>
        <w:t>среде;</w:t>
      </w:r>
    </w:p>
    <w:p w:rsidR="00205079" w:rsidRPr="00DD10D3" w:rsidRDefault="007852AD" w:rsidP="00DD10D3">
      <w:pPr>
        <w:pStyle w:val="a3"/>
        <w:ind w:right="133"/>
        <w:rPr>
          <w:sz w:val="24"/>
          <w:szCs w:val="24"/>
        </w:rPr>
      </w:pPr>
      <w:r w:rsidRPr="00DD10D3">
        <w:rPr>
          <w:sz w:val="24"/>
          <w:szCs w:val="24"/>
        </w:rPr>
        <w:t>применять</w:t>
      </w:r>
      <w:r w:rsidRPr="00DD10D3">
        <w:rPr>
          <w:spacing w:val="1"/>
          <w:sz w:val="24"/>
          <w:szCs w:val="24"/>
        </w:rPr>
        <w:t xml:space="preserve"> </w:t>
      </w:r>
      <w:r w:rsidRPr="00DD10D3">
        <w:rPr>
          <w:sz w:val="24"/>
          <w:szCs w:val="24"/>
        </w:rPr>
        <w:t>математику</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повседневной</w:t>
      </w:r>
      <w:r w:rsidRPr="00DD10D3">
        <w:rPr>
          <w:spacing w:val="1"/>
          <w:sz w:val="24"/>
          <w:szCs w:val="24"/>
        </w:rPr>
        <w:t xml:space="preserve"> </w:t>
      </w:r>
      <w:r w:rsidRPr="00DD10D3">
        <w:rPr>
          <w:sz w:val="24"/>
          <w:szCs w:val="24"/>
        </w:rPr>
        <w:t>жизни,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том</w:t>
      </w:r>
      <w:r w:rsidRPr="00DD10D3">
        <w:rPr>
          <w:spacing w:val="1"/>
          <w:sz w:val="24"/>
          <w:szCs w:val="24"/>
        </w:rPr>
        <w:t xml:space="preserve"> </w:t>
      </w:r>
      <w:r w:rsidRPr="00DD10D3">
        <w:rPr>
          <w:sz w:val="24"/>
          <w:szCs w:val="24"/>
        </w:rPr>
        <w:t>числе</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оказании</w:t>
      </w:r>
      <w:r w:rsidRPr="00DD10D3">
        <w:rPr>
          <w:spacing w:val="1"/>
          <w:sz w:val="24"/>
          <w:szCs w:val="24"/>
        </w:rPr>
        <w:t xml:space="preserve"> </w:t>
      </w:r>
      <w:r w:rsidRPr="00DD10D3">
        <w:rPr>
          <w:sz w:val="24"/>
          <w:szCs w:val="24"/>
        </w:rPr>
        <w:t>помощи</w:t>
      </w:r>
      <w:r w:rsidRPr="00DD10D3">
        <w:rPr>
          <w:spacing w:val="1"/>
          <w:sz w:val="24"/>
          <w:szCs w:val="24"/>
        </w:rPr>
        <w:t xml:space="preserve"> </w:t>
      </w:r>
      <w:r w:rsidRPr="00DD10D3">
        <w:rPr>
          <w:sz w:val="24"/>
          <w:szCs w:val="24"/>
        </w:rPr>
        <w:t>одноклассникам,</w:t>
      </w:r>
      <w:r w:rsidRPr="00DD10D3">
        <w:rPr>
          <w:spacing w:val="1"/>
          <w:sz w:val="24"/>
          <w:szCs w:val="24"/>
        </w:rPr>
        <w:t xml:space="preserve"> </w:t>
      </w:r>
      <w:r w:rsidRPr="00DD10D3">
        <w:rPr>
          <w:sz w:val="24"/>
          <w:szCs w:val="24"/>
        </w:rPr>
        <w:t>детям</w:t>
      </w:r>
      <w:r w:rsidRPr="00DD10D3">
        <w:rPr>
          <w:spacing w:val="1"/>
          <w:sz w:val="24"/>
          <w:szCs w:val="24"/>
        </w:rPr>
        <w:t xml:space="preserve"> </w:t>
      </w:r>
      <w:r w:rsidRPr="00DD10D3">
        <w:rPr>
          <w:sz w:val="24"/>
          <w:szCs w:val="24"/>
        </w:rPr>
        <w:t>младшего</w:t>
      </w:r>
      <w:r w:rsidRPr="00DD10D3">
        <w:rPr>
          <w:spacing w:val="1"/>
          <w:sz w:val="24"/>
          <w:szCs w:val="24"/>
        </w:rPr>
        <w:t xml:space="preserve"> </w:t>
      </w:r>
      <w:r w:rsidRPr="00DD10D3">
        <w:rPr>
          <w:sz w:val="24"/>
          <w:szCs w:val="24"/>
        </w:rPr>
        <w:t>возраста,</w:t>
      </w:r>
      <w:r w:rsidRPr="00DD10D3">
        <w:rPr>
          <w:spacing w:val="-2"/>
          <w:sz w:val="24"/>
          <w:szCs w:val="24"/>
        </w:rPr>
        <w:t xml:space="preserve"> </w:t>
      </w:r>
      <w:r w:rsidRPr="00DD10D3">
        <w:rPr>
          <w:sz w:val="24"/>
          <w:szCs w:val="24"/>
        </w:rPr>
        <w:t>взрослым</w:t>
      </w:r>
      <w:r w:rsidRPr="00DD10D3">
        <w:rPr>
          <w:spacing w:val="-3"/>
          <w:sz w:val="24"/>
          <w:szCs w:val="24"/>
        </w:rPr>
        <w:t xml:space="preserve"> </w:t>
      </w:r>
      <w:r w:rsidRPr="00DD10D3">
        <w:rPr>
          <w:sz w:val="24"/>
          <w:szCs w:val="24"/>
        </w:rPr>
        <w:t>и пожилым людям;</w:t>
      </w:r>
    </w:p>
    <w:p w:rsidR="00205079" w:rsidRPr="00DD10D3" w:rsidRDefault="007852AD" w:rsidP="00DD10D3">
      <w:pPr>
        <w:pStyle w:val="a3"/>
        <w:spacing w:before="2"/>
        <w:ind w:right="126"/>
        <w:rPr>
          <w:sz w:val="24"/>
          <w:szCs w:val="24"/>
        </w:rPr>
      </w:pPr>
      <w:r w:rsidRPr="00DD10D3">
        <w:rPr>
          <w:sz w:val="24"/>
          <w:szCs w:val="24"/>
        </w:rPr>
        <w:t>работать</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ситуациях,</w:t>
      </w:r>
      <w:r w:rsidRPr="00DD10D3">
        <w:rPr>
          <w:spacing w:val="1"/>
          <w:sz w:val="24"/>
          <w:szCs w:val="24"/>
        </w:rPr>
        <w:t xml:space="preserve"> </w:t>
      </w:r>
      <w:r w:rsidRPr="00DD10D3">
        <w:rPr>
          <w:sz w:val="24"/>
          <w:szCs w:val="24"/>
        </w:rPr>
        <w:t>расширяющих</w:t>
      </w:r>
      <w:r w:rsidRPr="00DD10D3">
        <w:rPr>
          <w:spacing w:val="1"/>
          <w:sz w:val="24"/>
          <w:szCs w:val="24"/>
        </w:rPr>
        <w:t xml:space="preserve"> </w:t>
      </w:r>
      <w:r w:rsidRPr="00DD10D3">
        <w:rPr>
          <w:sz w:val="24"/>
          <w:szCs w:val="24"/>
        </w:rPr>
        <w:t>опыт</w:t>
      </w:r>
      <w:r w:rsidRPr="00DD10D3">
        <w:rPr>
          <w:spacing w:val="1"/>
          <w:sz w:val="24"/>
          <w:szCs w:val="24"/>
        </w:rPr>
        <w:t xml:space="preserve"> </w:t>
      </w:r>
      <w:r w:rsidRPr="00DD10D3">
        <w:rPr>
          <w:sz w:val="24"/>
          <w:szCs w:val="24"/>
        </w:rPr>
        <w:t>применения</w:t>
      </w:r>
      <w:r w:rsidRPr="00DD10D3">
        <w:rPr>
          <w:spacing w:val="1"/>
          <w:sz w:val="24"/>
          <w:szCs w:val="24"/>
        </w:rPr>
        <w:t xml:space="preserve"> </w:t>
      </w:r>
      <w:r w:rsidRPr="00DD10D3">
        <w:rPr>
          <w:sz w:val="24"/>
          <w:szCs w:val="24"/>
        </w:rPr>
        <w:t>математических</w:t>
      </w:r>
      <w:r w:rsidRPr="00DD10D3">
        <w:rPr>
          <w:spacing w:val="1"/>
          <w:sz w:val="24"/>
          <w:szCs w:val="24"/>
        </w:rPr>
        <w:t xml:space="preserve"> </w:t>
      </w:r>
      <w:r w:rsidRPr="00DD10D3">
        <w:rPr>
          <w:sz w:val="24"/>
          <w:szCs w:val="24"/>
        </w:rPr>
        <w:t>отношений</w:t>
      </w:r>
      <w:r w:rsidRPr="00DD10D3">
        <w:rPr>
          <w:spacing w:val="-6"/>
          <w:sz w:val="24"/>
          <w:szCs w:val="24"/>
        </w:rPr>
        <w:t xml:space="preserve"> </w:t>
      </w:r>
      <w:r w:rsidRPr="00DD10D3">
        <w:rPr>
          <w:sz w:val="24"/>
          <w:szCs w:val="24"/>
        </w:rPr>
        <w:t>в</w:t>
      </w:r>
      <w:r w:rsidRPr="00DD10D3">
        <w:rPr>
          <w:spacing w:val="-6"/>
          <w:sz w:val="24"/>
          <w:szCs w:val="24"/>
        </w:rPr>
        <w:t xml:space="preserve"> </w:t>
      </w:r>
      <w:r w:rsidRPr="00DD10D3">
        <w:rPr>
          <w:sz w:val="24"/>
          <w:szCs w:val="24"/>
        </w:rPr>
        <w:t>реальной</w:t>
      </w:r>
      <w:r w:rsidRPr="00DD10D3">
        <w:rPr>
          <w:spacing w:val="-6"/>
          <w:sz w:val="24"/>
          <w:szCs w:val="24"/>
        </w:rPr>
        <w:t xml:space="preserve"> </w:t>
      </w:r>
      <w:r w:rsidRPr="00DD10D3">
        <w:rPr>
          <w:sz w:val="24"/>
          <w:szCs w:val="24"/>
        </w:rPr>
        <w:t>жизни,</w:t>
      </w:r>
      <w:r w:rsidRPr="00DD10D3">
        <w:rPr>
          <w:spacing w:val="-6"/>
          <w:sz w:val="24"/>
          <w:szCs w:val="24"/>
        </w:rPr>
        <w:t xml:space="preserve"> </w:t>
      </w:r>
      <w:r w:rsidRPr="00DD10D3">
        <w:rPr>
          <w:sz w:val="24"/>
          <w:szCs w:val="24"/>
        </w:rPr>
        <w:t>повышающих</w:t>
      </w:r>
      <w:r w:rsidRPr="00DD10D3">
        <w:rPr>
          <w:spacing w:val="-8"/>
          <w:sz w:val="24"/>
          <w:szCs w:val="24"/>
        </w:rPr>
        <w:t xml:space="preserve"> </w:t>
      </w:r>
      <w:r w:rsidRPr="00DD10D3">
        <w:rPr>
          <w:sz w:val="24"/>
          <w:szCs w:val="24"/>
        </w:rPr>
        <w:t>интерес</w:t>
      </w:r>
      <w:r w:rsidRPr="00DD10D3">
        <w:rPr>
          <w:spacing w:val="-5"/>
          <w:sz w:val="24"/>
          <w:szCs w:val="24"/>
        </w:rPr>
        <w:t xml:space="preserve"> </w:t>
      </w:r>
      <w:r w:rsidRPr="00DD10D3">
        <w:rPr>
          <w:sz w:val="24"/>
          <w:szCs w:val="24"/>
        </w:rPr>
        <w:t>к</w:t>
      </w:r>
      <w:r w:rsidRPr="00DD10D3">
        <w:rPr>
          <w:spacing w:val="-5"/>
          <w:sz w:val="24"/>
          <w:szCs w:val="24"/>
        </w:rPr>
        <w:t xml:space="preserve"> </w:t>
      </w:r>
      <w:r w:rsidRPr="00DD10D3">
        <w:rPr>
          <w:sz w:val="24"/>
          <w:szCs w:val="24"/>
        </w:rPr>
        <w:t>интеллектуальному</w:t>
      </w:r>
      <w:r w:rsidRPr="00DD10D3">
        <w:rPr>
          <w:spacing w:val="-6"/>
          <w:sz w:val="24"/>
          <w:szCs w:val="24"/>
        </w:rPr>
        <w:t xml:space="preserve"> </w:t>
      </w:r>
      <w:r w:rsidRPr="00DD10D3">
        <w:rPr>
          <w:sz w:val="24"/>
          <w:szCs w:val="24"/>
        </w:rPr>
        <w:t>труду</w:t>
      </w:r>
      <w:r w:rsidRPr="00DD10D3">
        <w:rPr>
          <w:spacing w:val="-5"/>
          <w:sz w:val="24"/>
          <w:szCs w:val="24"/>
        </w:rPr>
        <w:t xml:space="preserve"> </w:t>
      </w:r>
      <w:r w:rsidRPr="00DD10D3">
        <w:rPr>
          <w:sz w:val="24"/>
          <w:szCs w:val="24"/>
        </w:rPr>
        <w:t>и</w:t>
      </w:r>
      <w:r w:rsidRPr="00DD10D3">
        <w:rPr>
          <w:spacing w:val="-68"/>
          <w:sz w:val="24"/>
          <w:szCs w:val="24"/>
        </w:rPr>
        <w:t xml:space="preserve"> </w:t>
      </w:r>
      <w:r w:rsidRPr="00DD10D3">
        <w:rPr>
          <w:sz w:val="24"/>
          <w:szCs w:val="24"/>
        </w:rPr>
        <w:t>уверенность своих силах при решении поставленных задач, умение преодолевать</w:t>
      </w:r>
      <w:r w:rsidRPr="00DD10D3">
        <w:rPr>
          <w:spacing w:val="1"/>
          <w:sz w:val="24"/>
          <w:szCs w:val="24"/>
        </w:rPr>
        <w:t xml:space="preserve"> </w:t>
      </w:r>
      <w:r w:rsidRPr="00DD10D3">
        <w:rPr>
          <w:sz w:val="24"/>
          <w:szCs w:val="24"/>
        </w:rPr>
        <w:t>трудности;</w:t>
      </w:r>
    </w:p>
    <w:p w:rsidR="00205079" w:rsidRPr="00DD10D3" w:rsidRDefault="007852AD" w:rsidP="00DD10D3">
      <w:pPr>
        <w:pStyle w:val="a3"/>
        <w:ind w:right="138"/>
        <w:rPr>
          <w:sz w:val="24"/>
          <w:szCs w:val="24"/>
        </w:rPr>
      </w:pPr>
      <w:r w:rsidRPr="00DD10D3">
        <w:rPr>
          <w:sz w:val="24"/>
          <w:szCs w:val="24"/>
        </w:rPr>
        <w:t>оценивать практические и учебные ситуации с точки зрения возможности</w:t>
      </w:r>
      <w:r w:rsidRPr="00DD10D3">
        <w:rPr>
          <w:spacing w:val="1"/>
          <w:sz w:val="24"/>
          <w:szCs w:val="24"/>
        </w:rPr>
        <w:t xml:space="preserve"> </w:t>
      </w:r>
      <w:r w:rsidRPr="00DD10D3">
        <w:rPr>
          <w:sz w:val="24"/>
          <w:szCs w:val="24"/>
        </w:rPr>
        <w:t>применения математики для рационального и эффективного решения учебных и</w:t>
      </w:r>
      <w:r w:rsidRPr="00DD10D3">
        <w:rPr>
          <w:spacing w:val="1"/>
          <w:sz w:val="24"/>
          <w:szCs w:val="24"/>
        </w:rPr>
        <w:t xml:space="preserve"> </w:t>
      </w:r>
      <w:r w:rsidRPr="00DD10D3">
        <w:rPr>
          <w:sz w:val="24"/>
          <w:szCs w:val="24"/>
        </w:rPr>
        <w:t>жизненных проблем;</w:t>
      </w:r>
    </w:p>
    <w:p w:rsidR="00205079" w:rsidRPr="00DD10D3" w:rsidRDefault="007852AD" w:rsidP="00DD10D3">
      <w:pPr>
        <w:pStyle w:val="a3"/>
        <w:spacing w:before="1"/>
        <w:ind w:right="134"/>
        <w:rPr>
          <w:sz w:val="24"/>
          <w:szCs w:val="24"/>
        </w:rPr>
      </w:pPr>
      <w:r w:rsidRPr="00DD10D3">
        <w:rPr>
          <w:sz w:val="24"/>
          <w:szCs w:val="24"/>
        </w:rPr>
        <w:t>характеризовать свои успехи в изучении математики, стремиться углублять</w:t>
      </w:r>
      <w:r w:rsidRPr="00DD10D3">
        <w:rPr>
          <w:spacing w:val="1"/>
          <w:sz w:val="24"/>
          <w:szCs w:val="24"/>
        </w:rPr>
        <w:t xml:space="preserve"> </w:t>
      </w:r>
      <w:r w:rsidRPr="00DD10D3">
        <w:rPr>
          <w:sz w:val="24"/>
          <w:szCs w:val="24"/>
        </w:rPr>
        <w:t>свои</w:t>
      </w:r>
      <w:r w:rsidRPr="00DD10D3">
        <w:rPr>
          <w:spacing w:val="-1"/>
          <w:sz w:val="24"/>
          <w:szCs w:val="24"/>
        </w:rPr>
        <w:t xml:space="preserve"> </w:t>
      </w:r>
      <w:r w:rsidRPr="00DD10D3">
        <w:rPr>
          <w:sz w:val="24"/>
          <w:szCs w:val="24"/>
        </w:rPr>
        <w:t>математические</w:t>
      </w:r>
      <w:r w:rsidRPr="00DD10D3">
        <w:rPr>
          <w:spacing w:val="-1"/>
          <w:sz w:val="24"/>
          <w:szCs w:val="24"/>
        </w:rPr>
        <w:t xml:space="preserve"> </w:t>
      </w:r>
      <w:r w:rsidRPr="00DD10D3">
        <w:rPr>
          <w:sz w:val="24"/>
          <w:szCs w:val="24"/>
        </w:rPr>
        <w:t>знания</w:t>
      </w:r>
      <w:r w:rsidRPr="00DD10D3">
        <w:rPr>
          <w:spacing w:val="-4"/>
          <w:sz w:val="24"/>
          <w:szCs w:val="24"/>
        </w:rPr>
        <w:t xml:space="preserve"> </w:t>
      </w:r>
      <w:r w:rsidRPr="00DD10D3">
        <w:rPr>
          <w:sz w:val="24"/>
          <w:szCs w:val="24"/>
        </w:rPr>
        <w:t>и</w:t>
      </w:r>
      <w:r w:rsidRPr="00DD10D3">
        <w:rPr>
          <w:spacing w:val="-1"/>
          <w:sz w:val="24"/>
          <w:szCs w:val="24"/>
        </w:rPr>
        <w:t xml:space="preserve"> </w:t>
      </w:r>
      <w:r w:rsidRPr="00DD10D3">
        <w:rPr>
          <w:sz w:val="24"/>
          <w:szCs w:val="24"/>
        </w:rPr>
        <w:t>умения,</w:t>
      </w:r>
      <w:r w:rsidRPr="00DD10D3">
        <w:rPr>
          <w:spacing w:val="-4"/>
          <w:sz w:val="24"/>
          <w:szCs w:val="24"/>
        </w:rPr>
        <w:t xml:space="preserve"> </w:t>
      </w:r>
      <w:r w:rsidRPr="00DD10D3">
        <w:rPr>
          <w:sz w:val="24"/>
          <w:szCs w:val="24"/>
        </w:rPr>
        <w:t>намечать</w:t>
      </w:r>
      <w:r w:rsidRPr="00DD10D3">
        <w:rPr>
          <w:spacing w:val="-2"/>
          <w:sz w:val="24"/>
          <w:szCs w:val="24"/>
        </w:rPr>
        <w:t xml:space="preserve"> </w:t>
      </w:r>
      <w:r w:rsidRPr="00DD10D3">
        <w:rPr>
          <w:sz w:val="24"/>
          <w:szCs w:val="24"/>
        </w:rPr>
        <w:t>пути</w:t>
      </w:r>
      <w:r w:rsidRPr="00DD10D3">
        <w:rPr>
          <w:spacing w:val="-4"/>
          <w:sz w:val="24"/>
          <w:szCs w:val="24"/>
        </w:rPr>
        <w:t xml:space="preserve"> </w:t>
      </w:r>
      <w:r w:rsidRPr="00DD10D3">
        <w:rPr>
          <w:sz w:val="24"/>
          <w:szCs w:val="24"/>
        </w:rPr>
        <w:t>устранения</w:t>
      </w:r>
      <w:r w:rsidRPr="00DD10D3">
        <w:rPr>
          <w:spacing w:val="-1"/>
          <w:sz w:val="24"/>
          <w:szCs w:val="24"/>
        </w:rPr>
        <w:t xml:space="preserve"> </w:t>
      </w:r>
      <w:r w:rsidRPr="00DD10D3">
        <w:rPr>
          <w:sz w:val="24"/>
          <w:szCs w:val="24"/>
        </w:rPr>
        <w:t>трудностей;</w:t>
      </w:r>
    </w:p>
    <w:p w:rsidR="00205079" w:rsidRPr="00DD10D3" w:rsidRDefault="007852AD" w:rsidP="00DD10D3">
      <w:pPr>
        <w:pStyle w:val="a3"/>
        <w:spacing w:before="1"/>
        <w:ind w:right="129"/>
        <w:rPr>
          <w:sz w:val="24"/>
          <w:szCs w:val="24"/>
        </w:rPr>
      </w:pPr>
      <w:r w:rsidRPr="00DD10D3">
        <w:rPr>
          <w:sz w:val="24"/>
          <w:szCs w:val="24"/>
        </w:rPr>
        <w:t>пользоваться разнообразными информационными средствами для решения</w:t>
      </w:r>
      <w:r w:rsidRPr="00DD10D3">
        <w:rPr>
          <w:spacing w:val="1"/>
          <w:sz w:val="24"/>
          <w:szCs w:val="24"/>
        </w:rPr>
        <w:t xml:space="preserve"> </w:t>
      </w:r>
      <w:r w:rsidRPr="00DD10D3">
        <w:rPr>
          <w:sz w:val="24"/>
          <w:szCs w:val="24"/>
        </w:rPr>
        <w:t>предложенных и</w:t>
      </w:r>
      <w:r w:rsidRPr="00DD10D3">
        <w:rPr>
          <w:spacing w:val="-1"/>
          <w:sz w:val="24"/>
          <w:szCs w:val="24"/>
        </w:rPr>
        <w:t xml:space="preserve"> </w:t>
      </w:r>
      <w:r w:rsidRPr="00DD10D3">
        <w:rPr>
          <w:sz w:val="24"/>
          <w:szCs w:val="24"/>
        </w:rPr>
        <w:t>самостоятельно выбранных</w:t>
      </w:r>
      <w:r w:rsidRPr="00DD10D3">
        <w:rPr>
          <w:spacing w:val="-4"/>
          <w:sz w:val="24"/>
          <w:szCs w:val="24"/>
        </w:rPr>
        <w:t xml:space="preserve"> </w:t>
      </w:r>
      <w:r w:rsidRPr="00DD10D3">
        <w:rPr>
          <w:sz w:val="24"/>
          <w:szCs w:val="24"/>
        </w:rPr>
        <w:t>учебных проблем,</w:t>
      </w:r>
      <w:r w:rsidRPr="00DD10D3">
        <w:rPr>
          <w:spacing w:val="-2"/>
          <w:sz w:val="24"/>
          <w:szCs w:val="24"/>
        </w:rPr>
        <w:t xml:space="preserve"> </w:t>
      </w:r>
      <w:r w:rsidRPr="00DD10D3">
        <w:rPr>
          <w:sz w:val="24"/>
          <w:szCs w:val="24"/>
        </w:rPr>
        <w:t>задач.</w:t>
      </w:r>
    </w:p>
    <w:p w:rsidR="00205079" w:rsidRPr="00DD10D3" w:rsidRDefault="007852AD" w:rsidP="00213922">
      <w:pPr>
        <w:pStyle w:val="2"/>
        <w:spacing w:before="94"/>
        <w:jc w:val="center"/>
        <w:rPr>
          <w:sz w:val="24"/>
          <w:szCs w:val="24"/>
        </w:rPr>
      </w:pPr>
      <w:bookmarkStart w:id="7" w:name="_bookmark8"/>
      <w:bookmarkEnd w:id="7"/>
      <w:r w:rsidRPr="00DD10D3">
        <w:rPr>
          <w:sz w:val="24"/>
          <w:szCs w:val="24"/>
        </w:rPr>
        <w:t>МЕТАПРЕДМЕТНЫЕ</w:t>
      </w:r>
      <w:r w:rsidRPr="00DD10D3">
        <w:rPr>
          <w:spacing w:val="-9"/>
          <w:sz w:val="24"/>
          <w:szCs w:val="24"/>
        </w:rPr>
        <w:t xml:space="preserve"> </w:t>
      </w:r>
      <w:r w:rsidRPr="00DD10D3">
        <w:rPr>
          <w:sz w:val="24"/>
          <w:szCs w:val="24"/>
        </w:rPr>
        <w:t>РЕЗУЛЬТАТЫ</w:t>
      </w:r>
    </w:p>
    <w:p w:rsidR="00205079" w:rsidRPr="00DD10D3" w:rsidRDefault="007852AD" w:rsidP="00DD10D3">
      <w:pPr>
        <w:pStyle w:val="1"/>
        <w:spacing w:before="160"/>
        <w:jc w:val="both"/>
        <w:rPr>
          <w:sz w:val="24"/>
          <w:szCs w:val="24"/>
        </w:rPr>
      </w:pPr>
      <w:r w:rsidRPr="00DD10D3">
        <w:rPr>
          <w:sz w:val="24"/>
          <w:szCs w:val="24"/>
        </w:rPr>
        <w:t>Познавательные</w:t>
      </w:r>
      <w:r w:rsidRPr="00DD10D3">
        <w:rPr>
          <w:spacing w:val="-6"/>
          <w:sz w:val="24"/>
          <w:szCs w:val="24"/>
        </w:rPr>
        <w:t xml:space="preserve"> </w:t>
      </w:r>
      <w:r w:rsidRPr="00DD10D3">
        <w:rPr>
          <w:sz w:val="24"/>
          <w:szCs w:val="24"/>
        </w:rPr>
        <w:t>универсальные</w:t>
      </w:r>
      <w:r w:rsidRPr="00DD10D3">
        <w:rPr>
          <w:spacing w:val="-6"/>
          <w:sz w:val="24"/>
          <w:szCs w:val="24"/>
        </w:rPr>
        <w:t xml:space="preserve"> </w:t>
      </w:r>
      <w:r w:rsidRPr="00DD10D3">
        <w:rPr>
          <w:sz w:val="24"/>
          <w:szCs w:val="24"/>
        </w:rPr>
        <w:t>учебные</w:t>
      </w:r>
      <w:r w:rsidRPr="00DD10D3">
        <w:rPr>
          <w:spacing w:val="-7"/>
          <w:sz w:val="24"/>
          <w:szCs w:val="24"/>
        </w:rPr>
        <w:t xml:space="preserve"> </w:t>
      </w:r>
      <w:r w:rsidRPr="00DD10D3">
        <w:rPr>
          <w:sz w:val="24"/>
          <w:szCs w:val="24"/>
        </w:rPr>
        <w:t>действия</w:t>
      </w:r>
    </w:p>
    <w:p w:rsidR="00205079" w:rsidRPr="00DD10D3" w:rsidRDefault="007852AD" w:rsidP="00DD10D3">
      <w:pPr>
        <w:pStyle w:val="2"/>
        <w:spacing w:before="46"/>
        <w:rPr>
          <w:sz w:val="24"/>
          <w:szCs w:val="24"/>
        </w:rPr>
      </w:pPr>
      <w:r w:rsidRPr="00DD10D3">
        <w:rPr>
          <w:sz w:val="24"/>
          <w:szCs w:val="24"/>
        </w:rPr>
        <w:t>Базовые</w:t>
      </w:r>
      <w:r w:rsidRPr="00DD10D3">
        <w:rPr>
          <w:spacing w:val="-6"/>
          <w:sz w:val="24"/>
          <w:szCs w:val="24"/>
        </w:rPr>
        <w:t xml:space="preserve"> </w:t>
      </w:r>
      <w:r w:rsidRPr="00DD10D3">
        <w:rPr>
          <w:sz w:val="24"/>
          <w:szCs w:val="24"/>
        </w:rPr>
        <w:t>логические</w:t>
      </w:r>
      <w:r w:rsidRPr="00DD10D3">
        <w:rPr>
          <w:spacing w:val="-2"/>
          <w:sz w:val="24"/>
          <w:szCs w:val="24"/>
        </w:rPr>
        <w:t xml:space="preserve"> </w:t>
      </w:r>
      <w:r w:rsidRPr="00DD10D3">
        <w:rPr>
          <w:sz w:val="24"/>
          <w:szCs w:val="24"/>
        </w:rPr>
        <w:t>действия:</w:t>
      </w:r>
    </w:p>
    <w:p w:rsidR="00205079" w:rsidRPr="00DD10D3" w:rsidRDefault="007852AD" w:rsidP="00DD10D3">
      <w:pPr>
        <w:pStyle w:val="a3"/>
        <w:spacing w:before="38"/>
        <w:ind w:right="134"/>
        <w:rPr>
          <w:sz w:val="24"/>
          <w:szCs w:val="24"/>
        </w:rPr>
      </w:pPr>
      <w:r w:rsidRPr="00DD10D3">
        <w:rPr>
          <w:sz w:val="24"/>
          <w:szCs w:val="24"/>
        </w:rPr>
        <w:t>устанавливать</w:t>
      </w:r>
      <w:r w:rsidRPr="00DD10D3">
        <w:rPr>
          <w:spacing w:val="1"/>
          <w:sz w:val="24"/>
          <w:szCs w:val="24"/>
        </w:rPr>
        <w:t xml:space="preserve"> </w:t>
      </w:r>
      <w:r w:rsidRPr="00DD10D3">
        <w:rPr>
          <w:sz w:val="24"/>
          <w:szCs w:val="24"/>
        </w:rPr>
        <w:t>связи</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зависимости</w:t>
      </w:r>
      <w:r w:rsidRPr="00DD10D3">
        <w:rPr>
          <w:spacing w:val="1"/>
          <w:sz w:val="24"/>
          <w:szCs w:val="24"/>
        </w:rPr>
        <w:t xml:space="preserve"> </w:t>
      </w:r>
      <w:r w:rsidRPr="00DD10D3">
        <w:rPr>
          <w:sz w:val="24"/>
          <w:szCs w:val="24"/>
        </w:rPr>
        <w:t>между</w:t>
      </w:r>
      <w:r w:rsidRPr="00DD10D3">
        <w:rPr>
          <w:spacing w:val="1"/>
          <w:sz w:val="24"/>
          <w:szCs w:val="24"/>
        </w:rPr>
        <w:t xml:space="preserve"> </w:t>
      </w:r>
      <w:r w:rsidRPr="00DD10D3">
        <w:rPr>
          <w:sz w:val="24"/>
          <w:szCs w:val="24"/>
        </w:rPr>
        <w:t>математическими</w:t>
      </w:r>
      <w:r w:rsidRPr="00DD10D3">
        <w:rPr>
          <w:spacing w:val="1"/>
          <w:sz w:val="24"/>
          <w:szCs w:val="24"/>
        </w:rPr>
        <w:t xml:space="preserve"> </w:t>
      </w:r>
      <w:r w:rsidRPr="00DD10D3">
        <w:rPr>
          <w:sz w:val="24"/>
          <w:szCs w:val="24"/>
        </w:rPr>
        <w:t>объектами</w:t>
      </w:r>
      <w:r w:rsidRPr="00DD10D3">
        <w:rPr>
          <w:spacing w:val="1"/>
          <w:sz w:val="24"/>
          <w:szCs w:val="24"/>
        </w:rPr>
        <w:t xml:space="preserve"> </w:t>
      </w:r>
      <w:r w:rsidRPr="00DD10D3">
        <w:rPr>
          <w:sz w:val="24"/>
          <w:szCs w:val="24"/>
        </w:rPr>
        <w:t>(«часть-целое»,</w:t>
      </w:r>
      <w:r w:rsidRPr="00DD10D3">
        <w:rPr>
          <w:spacing w:val="-2"/>
          <w:sz w:val="24"/>
          <w:szCs w:val="24"/>
        </w:rPr>
        <w:t xml:space="preserve"> </w:t>
      </w:r>
      <w:r w:rsidRPr="00DD10D3">
        <w:rPr>
          <w:sz w:val="24"/>
          <w:szCs w:val="24"/>
        </w:rPr>
        <w:t>«причина-следствие»,</w:t>
      </w:r>
      <w:r w:rsidRPr="00DD10D3">
        <w:rPr>
          <w:spacing w:val="-1"/>
          <w:sz w:val="24"/>
          <w:szCs w:val="24"/>
        </w:rPr>
        <w:t xml:space="preserve"> </w:t>
      </w:r>
      <w:r w:rsidRPr="00DD10D3">
        <w:rPr>
          <w:sz w:val="24"/>
          <w:szCs w:val="24"/>
        </w:rPr>
        <w:t>протяжённость);</w:t>
      </w:r>
    </w:p>
    <w:p w:rsidR="00205079" w:rsidRPr="00DD10D3" w:rsidRDefault="007852AD" w:rsidP="00DD10D3">
      <w:pPr>
        <w:pStyle w:val="a3"/>
        <w:spacing w:before="1"/>
        <w:ind w:right="133"/>
        <w:rPr>
          <w:sz w:val="24"/>
          <w:szCs w:val="24"/>
        </w:rPr>
      </w:pPr>
      <w:r w:rsidRPr="00DD10D3">
        <w:rPr>
          <w:sz w:val="24"/>
          <w:szCs w:val="24"/>
        </w:rPr>
        <w:t>применять базовые логические универсальные действия: сравнение, анализ,</w:t>
      </w:r>
      <w:r w:rsidRPr="00DD10D3">
        <w:rPr>
          <w:spacing w:val="1"/>
          <w:sz w:val="24"/>
          <w:szCs w:val="24"/>
        </w:rPr>
        <w:t xml:space="preserve"> </w:t>
      </w:r>
      <w:r w:rsidRPr="00DD10D3">
        <w:rPr>
          <w:sz w:val="24"/>
          <w:szCs w:val="24"/>
        </w:rPr>
        <w:t>классификация</w:t>
      </w:r>
      <w:r w:rsidRPr="00DD10D3">
        <w:rPr>
          <w:spacing w:val="-1"/>
          <w:sz w:val="24"/>
          <w:szCs w:val="24"/>
        </w:rPr>
        <w:t xml:space="preserve"> </w:t>
      </w:r>
      <w:r w:rsidRPr="00DD10D3">
        <w:rPr>
          <w:sz w:val="24"/>
          <w:szCs w:val="24"/>
        </w:rPr>
        <w:t>(группировка),</w:t>
      </w:r>
      <w:r w:rsidRPr="00DD10D3">
        <w:rPr>
          <w:spacing w:val="-1"/>
          <w:sz w:val="24"/>
          <w:szCs w:val="24"/>
        </w:rPr>
        <w:t xml:space="preserve"> </w:t>
      </w:r>
      <w:r w:rsidRPr="00DD10D3">
        <w:rPr>
          <w:sz w:val="24"/>
          <w:szCs w:val="24"/>
        </w:rPr>
        <w:t>обобщение;</w:t>
      </w:r>
    </w:p>
    <w:p w:rsidR="00205079" w:rsidRPr="00DD10D3" w:rsidRDefault="007852AD" w:rsidP="00DD10D3">
      <w:pPr>
        <w:pStyle w:val="a3"/>
        <w:ind w:right="131"/>
        <w:rPr>
          <w:sz w:val="24"/>
          <w:szCs w:val="24"/>
        </w:rPr>
      </w:pPr>
      <w:r w:rsidRPr="00DD10D3">
        <w:rPr>
          <w:sz w:val="24"/>
          <w:szCs w:val="24"/>
        </w:rPr>
        <w:t xml:space="preserve">приобретать   </w:t>
      </w:r>
      <w:r w:rsidRPr="00DD10D3">
        <w:rPr>
          <w:spacing w:val="1"/>
          <w:sz w:val="24"/>
          <w:szCs w:val="24"/>
        </w:rPr>
        <w:t xml:space="preserve"> </w:t>
      </w:r>
      <w:r w:rsidRPr="00DD10D3">
        <w:rPr>
          <w:sz w:val="24"/>
          <w:szCs w:val="24"/>
        </w:rPr>
        <w:t xml:space="preserve">практические   </w:t>
      </w:r>
      <w:r w:rsidRPr="00DD10D3">
        <w:rPr>
          <w:spacing w:val="1"/>
          <w:sz w:val="24"/>
          <w:szCs w:val="24"/>
        </w:rPr>
        <w:t xml:space="preserve"> </w:t>
      </w:r>
      <w:r w:rsidRPr="00DD10D3">
        <w:rPr>
          <w:sz w:val="24"/>
          <w:szCs w:val="24"/>
        </w:rPr>
        <w:t xml:space="preserve">графические   </w:t>
      </w:r>
      <w:r w:rsidRPr="00DD10D3">
        <w:rPr>
          <w:spacing w:val="1"/>
          <w:sz w:val="24"/>
          <w:szCs w:val="24"/>
        </w:rPr>
        <w:t xml:space="preserve"> </w:t>
      </w:r>
      <w:r w:rsidRPr="00DD10D3">
        <w:rPr>
          <w:sz w:val="24"/>
          <w:szCs w:val="24"/>
        </w:rPr>
        <w:t>и     измерительные     навыки</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успешного</w:t>
      </w:r>
      <w:r w:rsidRPr="00DD10D3">
        <w:rPr>
          <w:spacing w:val="-2"/>
          <w:sz w:val="24"/>
          <w:szCs w:val="24"/>
        </w:rPr>
        <w:t xml:space="preserve"> </w:t>
      </w:r>
      <w:r w:rsidRPr="00DD10D3">
        <w:rPr>
          <w:sz w:val="24"/>
          <w:szCs w:val="24"/>
        </w:rPr>
        <w:t>решения</w:t>
      </w:r>
      <w:r w:rsidRPr="00DD10D3">
        <w:rPr>
          <w:spacing w:val="-3"/>
          <w:sz w:val="24"/>
          <w:szCs w:val="24"/>
        </w:rPr>
        <w:t xml:space="preserve"> </w:t>
      </w:r>
      <w:r w:rsidRPr="00DD10D3">
        <w:rPr>
          <w:sz w:val="24"/>
          <w:szCs w:val="24"/>
        </w:rPr>
        <w:t>учебных</w:t>
      </w:r>
      <w:r w:rsidRPr="00DD10D3">
        <w:rPr>
          <w:spacing w:val="1"/>
          <w:sz w:val="24"/>
          <w:szCs w:val="24"/>
        </w:rPr>
        <w:t xml:space="preserve"> </w:t>
      </w:r>
      <w:r w:rsidRPr="00DD10D3">
        <w:rPr>
          <w:sz w:val="24"/>
          <w:szCs w:val="24"/>
        </w:rPr>
        <w:t>и</w:t>
      </w:r>
      <w:r w:rsidRPr="00DD10D3">
        <w:rPr>
          <w:spacing w:val="-4"/>
          <w:sz w:val="24"/>
          <w:szCs w:val="24"/>
        </w:rPr>
        <w:t xml:space="preserve"> </w:t>
      </w:r>
      <w:r w:rsidRPr="00DD10D3">
        <w:rPr>
          <w:sz w:val="24"/>
          <w:szCs w:val="24"/>
        </w:rPr>
        <w:t>житейских</w:t>
      </w:r>
      <w:r w:rsidRPr="00DD10D3">
        <w:rPr>
          <w:spacing w:val="1"/>
          <w:sz w:val="24"/>
          <w:szCs w:val="24"/>
        </w:rPr>
        <w:t xml:space="preserve"> </w:t>
      </w:r>
      <w:r w:rsidRPr="00DD10D3">
        <w:rPr>
          <w:sz w:val="24"/>
          <w:szCs w:val="24"/>
        </w:rPr>
        <w:t>задач;</w:t>
      </w:r>
    </w:p>
    <w:p w:rsidR="00205079" w:rsidRPr="00DD10D3" w:rsidRDefault="007852AD" w:rsidP="00DD10D3">
      <w:pPr>
        <w:pStyle w:val="a3"/>
        <w:ind w:right="132"/>
        <w:rPr>
          <w:sz w:val="24"/>
          <w:szCs w:val="24"/>
        </w:rPr>
      </w:pPr>
      <w:r w:rsidRPr="00DD10D3">
        <w:rPr>
          <w:sz w:val="24"/>
          <w:szCs w:val="24"/>
        </w:rPr>
        <w:t>представлять</w:t>
      </w:r>
      <w:r w:rsidRPr="00DD10D3">
        <w:rPr>
          <w:spacing w:val="1"/>
          <w:sz w:val="24"/>
          <w:szCs w:val="24"/>
        </w:rPr>
        <w:t xml:space="preserve"> </w:t>
      </w:r>
      <w:r w:rsidRPr="00DD10D3">
        <w:rPr>
          <w:sz w:val="24"/>
          <w:szCs w:val="24"/>
        </w:rPr>
        <w:t>текстовую</w:t>
      </w:r>
      <w:r w:rsidRPr="00DD10D3">
        <w:rPr>
          <w:spacing w:val="1"/>
          <w:sz w:val="24"/>
          <w:szCs w:val="24"/>
        </w:rPr>
        <w:t xml:space="preserve"> </w:t>
      </w:r>
      <w:r w:rsidRPr="00DD10D3">
        <w:rPr>
          <w:sz w:val="24"/>
          <w:szCs w:val="24"/>
        </w:rPr>
        <w:t>задачу,</w:t>
      </w:r>
      <w:r w:rsidRPr="00DD10D3">
        <w:rPr>
          <w:spacing w:val="1"/>
          <w:sz w:val="24"/>
          <w:szCs w:val="24"/>
        </w:rPr>
        <w:t xml:space="preserve"> </w:t>
      </w:r>
      <w:r w:rsidRPr="00DD10D3">
        <w:rPr>
          <w:sz w:val="24"/>
          <w:szCs w:val="24"/>
        </w:rPr>
        <w:t>её</w:t>
      </w:r>
      <w:r w:rsidRPr="00DD10D3">
        <w:rPr>
          <w:spacing w:val="1"/>
          <w:sz w:val="24"/>
          <w:szCs w:val="24"/>
        </w:rPr>
        <w:t xml:space="preserve"> </w:t>
      </w:r>
      <w:r w:rsidRPr="00DD10D3">
        <w:rPr>
          <w:sz w:val="24"/>
          <w:szCs w:val="24"/>
        </w:rPr>
        <w:t>решение</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виде</w:t>
      </w:r>
      <w:r w:rsidRPr="00DD10D3">
        <w:rPr>
          <w:spacing w:val="1"/>
          <w:sz w:val="24"/>
          <w:szCs w:val="24"/>
        </w:rPr>
        <w:t xml:space="preserve"> </w:t>
      </w:r>
      <w:r w:rsidRPr="00DD10D3">
        <w:rPr>
          <w:sz w:val="24"/>
          <w:szCs w:val="24"/>
        </w:rPr>
        <w:t>модели,</w:t>
      </w:r>
      <w:r w:rsidRPr="00DD10D3">
        <w:rPr>
          <w:spacing w:val="1"/>
          <w:sz w:val="24"/>
          <w:szCs w:val="24"/>
        </w:rPr>
        <w:t xml:space="preserve"> </w:t>
      </w:r>
      <w:r w:rsidRPr="00DD10D3">
        <w:rPr>
          <w:sz w:val="24"/>
          <w:szCs w:val="24"/>
        </w:rPr>
        <w:t>схемы,</w:t>
      </w:r>
      <w:r w:rsidRPr="00DD10D3">
        <w:rPr>
          <w:spacing w:val="1"/>
          <w:sz w:val="24"/>
          <w:szCs w:val="24"/>
        </w:rPr>
        <w:t xml:space="preserve"> </w:t>
      </w:r>
      <w:r w:rsidRPr="00DD10D3">
        <w:rPr>
          <w:sz w:val="24"/>
          <w:szCs w:val="24"/>
        </w:rPr>
        <w:t>арифметической</w:t>
      </w:r>
      <w:r w:rsidRPr="00DD10D3">
        <w:rPr>
          <w:spacing w:val="1"/>
          <w:sz w:val="24"/>
          <w:szCs w:val="24"/>
        </w:rPr>
        <w:t xml:space="preserve"> </w:t>
      </w:r>
      <w:r w:rsidRPr="00DD10D3">
        <w:rPr>
          <w:sz w:val="24"/>
          <w:szCs w:val="24"/>
        </w:rPr>
        <w:t>записи,</w:t>
      </w:r>
      <w:r w:rsidRPr="00DD10D3">
        <w:rPr>
          <w:spacing w:val="1"/>
          <w:sz w:val="24"/>
          <w:szCs w:val="24"/>
        </w:rPr>
        <w:t xml:space="preserve"> </w:t>
      </w:r>
      <w:r w:rsidRPr="00DD10D3">
        <w:rPr>
          <w:sz w:val="24"/>
          <w:szCs w:val="24"/>
        </w:rPr>
        <w:t>текста</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соответствии</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предложенной</w:t>
      </w:r>
      <w:r w:rsidRPr="00DD10D3">
        <w:rPr>
          <w:spacing w:val="1"/>
          <w:sz w:val="24"/>
          <w:szCs w:val="24"/>
        </w:rPr>
        <w:t xml:space="preserve"> </w:t>
      </w:r>
      <w:r w:rsidRPr="00DD10D3">
        <w:rPr>
          <w:sz w:val="24"/>
          <w:szCs w:val="24"/>
        </w:rPr>
        <w:t>учебной</w:t>
      </w:r>
      <w:r w:rsidRPr="00DD10D3">
        <w:rPr>
          <w:spacing w:val="1"/>
          <w:sz w:val="24"/>
          <w:szCs w:val="24"/>
        </w:rPr>
        <w:t xml:space="preserve"> </w:t>
      </w:r>
      <w:r w:rsidRPr="00DD10D3">
        <w:rPr>
          <w:sz w:val="24"/>
          <w:szCs w:val="24"/>
        </w:rPr>
        <w:t>проблемой.</w:t>
      </w:r>
    </w:p>
    <w:p w:rsidR="00205079" w:rsidRPr="00DD10D3" w:rsidRDefault="007852AD" w:rsidP="00DD10D3">
      <w:pPr>
        <w:pStyle w:val="2"/>
        <w:spacing w:before="115"/>
        <w:rPr>
          <w:sz w:val="24"/>
          <w:szCs w:val="24"/>
        </w:rPr>
      </w:pPr>
      <w:proofErr w:type="gramStart"/>
      <w:r w:rsidRPr="00DD10D3">
        <w:rPr>
          <w:sz w:val="24"/>
          <w:szCs w:val="24"/>
        </w:rPr>
        <w:t>Базовые</w:t>
      </w:r>
      <w:r w:rsidRPr="00DD10D3">
        <w:rPr>
          <w:spacing w:val="-3"/>
          <w:sz w:val="24"/>
          <w:szCs w:val="24"/>
        </w:rPr>
        <w:t xml:space="preserve"> </w:t>
      </w:r>
      <w:r w:rsidR="00213922">
        <w:rPr>
          <w:spacing w:val="-3"/>
          <w:sz w:val="24"/>
          <w:szCs w:val="24"/>
        </w:rPr>
        <w:t xml:space="preserve"> </w:t>
      </w:r>
      <w:r w:rsidRPr="00DD10D3">
        <w:rPr>
          <w:sz w:val="24"/>
          <w:szCs w:val="24"/>
        </w:rPr>
        <w:t>исследовательские</w:t>
      </w:r>
      <w:proofErr w:type="gramEnd"/>
      <w:r w:rsidRPr="00DD10D3">
        <w:rPr>
          <w:spacing w:val="-3"/>
          <w:sz w:val="24"/>
          <w:szCs w:val="24"/>
        </w:rPr>
        <w:t xml:space="preserve"> </w:t>
      </w:r>
      <w:r w:rsidRPr="00DD10D3">
        <w:rPr>
          <w:sz w:val="24"/>
          <w:szCs w:val="24"/>
        </w:rPr>
        <w:t>действия:</w:t>
      </w:r>
    </w:p>
    <w:p w:rsidR="00205079" w:rsidRPr="00DD10D3" w:rsidRDefault="007852AD" w:rsidP="00DD10D3">
      <w:pPr>
        <w:pStyle w:val="a3"/>
        <w:spacing w:before="40"/>
        <w:ind w:right="133"/>
        <w:rPr>
          <w:sz w:val="24"/>
          <w:szCs w:val="24"/>
        </w:rPr>
      </w:pPr>
      <w:r w:rsidRPr="00DD10D3">
        <w:rPr>
          <w:sz w:val="24"/>
          <w:szCs w:val="24"/>
        </w:rPr>
        <w:lastRenderedPageBreak/>
        <w:t>проявлять</w:t>
      </w:r>
      <w:r w:rsidRPr="00DD10D3">
        <w:rPr>
          <w:spacing w:val="1"/>
          <w:sz w:val="24"/>
          <w:szCs w:val="24"/>
        </w:rPr>
        <w:t xml:space="preserve"> </w:t>
      </w:r>
      <w:r w:rsidRPr="00DD10D3">
        <w:rPr>
          <w:sz w:val="24"/>
          <w:szCs w:val="24"/>
        </w:rPr>
        <w:t>способность</w:t>
      </w:r>
      <w:r w:rsidRPr="00DD10D3">
        <w:rPr>
          <w:spacing w:val="1"/>
          <w:sz w:val="24"/>
          <w:szCs w:val="24"/>
        </w:rPr>
        <w:t xml:space="preserve"> </w:t>
      </w:r>
      <w:r w:rsidRPr="00DD10D3">
        <w:rPr>
          <w:sz w:val="24"/>
          <w:szCs w:val="24"/>
        </w:rPr>
        <w:t>ориентироваться</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учебном</w:t>
      </w:r>
      <w:r w:rsidRPr="00DD10D3">
        <w:rPr>
          <w:spacing w:val="1"/>
          <w:sz w:val="24"/>
          <w:szCs w:val="24"/>
        </w:rPr>
        <w:t xml:space="preserve"> </w:t>
      </w:r>
      <w:r w:rsidRPr="00DD10D3">
        <w:rPr>
          <w:sz w:val="24"/>
          <w:szCs w:val="24"/>
        </w:rPr>
        <w:t>материале</w:t>
      </w:r>
      <w:r w:rsidRPr="00DD10D3">
        <w:rPr>
          <w:spacing w:val="1"/>
          <w:sz w:val="24"/>
          <w:szCs w:val="24"/>
        </w:rPr>
        <w:t xml:space="preserve"> </w:t>
      </w:r>
      <w:r w:rsidRPr="00DD10D3">
        <w:rPr>
          <w:sz w:val="24"/>
          <w:szCs w:val="24"/>
        </w:rPr>
        <w:t>разных</w:t>
      </w:r>
      <w:r w:rsidRPr="00DD10D3">
        <w:rPr>
          <w:spacing w:val="1"/>
          <w:sz w:val="24"/>
          <w:szCs w:val="24"/>
        </w:rPr>
        <w:t xml:space="preserve"> </w:t>
      </w:r>
      <w:r w:rsidRPr="00DD10D3">
        <w:rPr>
          <w:sz w:val="24"/>
          <w:szCs w:val="24"/>
        </w:rPr>
        <w:t>разделов</w:t>
      </w:r>
      <w:r w:rsidRPr="00DD10D3">
        <w:rPr>
          <w:spacing w:val="-1"/>
          <w:sz w:val="24"/>
          <w:szCs w:val="24"/>
        </w:rPr>
        <w:t xml:space="preserve"> </w:t>
      </w:r>
      <w:r w:rsidRPr="00DD10D3">
        <w:rPr>
          <w:sz w:val="24"/>
          <w:szCs w:val="24"/>
        </w:rPr>
        <w:t>курса математики;</w:t>
      </w:r>
    </w:p>
    <w:p w:rsidR="00205079" w:rsidRPr="00DD10D3" w:rsidRDefault="007852AD" w:rsidP="00DD10D3">
      <w:pPr>
        <w:pStyle w:val="a3"/>
        <w:ind w:right="133"/>
        <w:rPr>
          <w:sz w:val="24"/>
          <w:szCs w:val="24"/>
        </w:rPr>
      </w:pPr>
      <w:r w:rsidRPr="00DD10D3">
        <w:rPr>
          <w:sz w:val="24"/>
          <w:szCs w:val="24"/>
        </w:rPr>
        <w:t>понимать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адекватно</w:t>
      </w:r>
      <w:r w:rsidRPr="00DD10D3">
        <w:rPr>
          <w:spacing w:val="1"/>
          <w:sz w:val="24"/>
          <w:szCs w:val="24"/>
        </w:rPr>
        <w:t xml:space="preserve"> </w:t>
      </w:r>
      <w:r w:rsidRPr="00DD10D3">
        <w:rPr>
          <w:sz w:val="24"/>
          <w:szCs w:val="24"/>
        </w:rPr>
        <w:t>использовать</w:t>
      </w:r>
      <w:r w:rsidRPr="00DD10D3">
        <w:rPr>
          <w:spacing w:val="1"/>
          <w:sz w:val="24"/>
          <w:szCs w:val="24"/>
        </w:rPr>
        <w:t xml:space="preserve"> </w:t>
      </w:r>
      <w:r w:rsidRPr="00DD10D3">
        <w:rPr>
          <w:sz w:val="24"/>
          <w:szCs w:val="24"/>
        </w:rPr>
        <w:t>математическую</w:t>
      </w:r>
      <w:r w:rsidRPr="00DD10D3">
        <w:rPr>
          <w:spacing w:val="1"/>
          <w:sz w:val="24"/>
          <w:szCs w:val="24"/>
        </w:rPr>
        <w:t xml:space="preserve"> </w:t>
      </w:r>
      <w:r w:rsidRPr="00DD10D3">
        <w:rPr>
          <w:sz w:val="24"/>
          <w:szCs w:val="24"/>
        </w:rPr>
        <w:t>терминологию:</w:t>
      </w:r>
      <w:r w:rsidRPr="00DD10D3">
        <w:rPr>
          <w:spacing w:val="-67"/>
          <w:sz w:val="24"/>
          <w:szCs w:val="24"/>
        </w:rPr>
        <w:t xml:space="preserve"> </w:t>
      </w:r>
      <w:r w:rsidRPr="00DD10D3">
        <w:rPr>
          <w:sz w:val="24"/>
          <w:szCs w:val="24"/>
        </w:rPr>
        <w:t>различать, характеризовать, использовать для решения учебных и практических</w:t>
      </w:r>
      <w:r w:rsidRPr="00DD10D3">
        <w:rPr>
          <w:spacing w:val="1"/>
          <w:sz w:val="24"/>
          <w:szCs w:val="24"/>
        </w:rPr>
        <w:t xml:space="preserve"> </w:t>
      </w:r>
      <w:r w:rsidRPr="00DD10D3">
        <w:rPr>
          <w:sz w:val="24"/>
          <w:szCs w:val="24"/>
        </w:rPr>
        <w:t>задач;</w:t>
      </w:r>
    </w:p>
    <w:p w:rsidR="00205079" w:rsidRPr="00DD10D3" w:rsidRDefault="007852AD" w:rsidP="00DD10D3">
      <w:pPr>
        <w:pStyle w:val="a3"/>
        <w:ind w:right="134"/>
        <w:rPr>
          <w:sz w:val="24"/>
          <w:szCs w:val="24"/>
        </w:rPr>
      </w:pPr>
      <w:r w:rsidRPr="00DD10D3">
        <w:rPr>
          <w:sz w:val="24"/>
          <w:szCs w:val="24"/>
        </w:rPr>
        <w:t>применять изученные методы познания (измерение, моделирование, перебор</w:t>
      </w:r>
      <w:r w:rsidRPr="00DD10D3">
        <w:rPr>
          <w:spacing w:val="1"/>
          <w:sz w:val="24"/>
          <w:szCs w:val="24"/>
        </w:rPr>
        <w:t xml:space="preserve"> </w:t>
      </w:r>
      <w:r w:rsidRPr="00DD10D3">
        <w:rPr>
          <w:sz w:val="24"/>
          <w:szCs w:val="24"/>
        </w:rPr>
        <w:t>вариантов).</w:t>
      </w:r>
    </w:p>
    <w:p w:rsidR="00205079" w:rsidRPr="00DD10D3" w:rsidRDefault="007852AD" w:rsidP="00DD10D3">
      <w:pPr>
        <w:pStyle w:val="2"/>
        <w:spacing w:before="114"/>
        <w:rPr>
          <w:sz w:val="24"/>
          <w:szCs w:val="24"/>
        </w:rPr>
      </w:pPr>
      <w:r w:rsidRPr="00DD10D3">
        <w:rPr>
          <w:sz w:val="24"/>
          <w:szCs w:val="24"/>
        </w:rPr>
        <w:t>Работа</w:t>
      </w:r>
      <w:r w:rsidRPr="00DD10D3">
        <w:rPr>
          <w:spacing w:val="-2"/>
          <w:sz w:val="24"/>
          <w:szCs w:val="24"/>
        </w:rPr>
        <w:t xml:space="preserve"> </w:t>
      </w:r>
      <w:r w:rsidRPr="00DD10D3">
        <w:rPr>
          <w:sz w:val="24"/>
          <w:szCs w:val="24"/>
        </w:rPr>
        <w:t>с</w:t>
      </w:r>
      <w:r w:rsidRPr="00DD10D3">
        <w:rPr>
          <w:spacing w:val="-3"/>
          <w:sz w:val="24"/>
          <w:szCs w:val="24"/>
        </w:rPr>
        <w:t xml:space="preserve"> </w:t>
      </w:r>
      <w:r w:rsidRPr="00DD10D3">
        <w:rPr>
          <w:sz w:val="24"/>
          <w:szCs w:val="24"/>
        </w:rPr>
        <w:t>информацией:</w:t>
      </w:r>
    </w:p>
    <w:p w:rsidR="00205079" w:rsidRPr="00DD10D3" w:rsidRDefault="007852AD" w:rsidP="00DD10D3">
      <w:pPr>
        <w:pStyle w:val="a3"/>
        <w:spacing w:before="39"/>
        <w:ind w:right="134"/>
        <w:rPr>
          <w:sz w:val="24"/>
          <w:szCs w:val="24"/>
        </w:rPr>
      </w:pPr>
      <w:r w:rsidRPr="00DD10D3">
        <w:rPr>
          <w:sz w:val="24"/>
          <w:szCs w:val="24"/>
        </w:rPr>
        <w:t>находить</w:t>
      </w:r>
      <w:r w:rsidRPr="00DD10D3">
        <w:rPr>
          <w:spacing w:val="-15"/>
          <w:sz w:val="24"/>
          <w:szCs w:val="24"/>
        </w:rPr>
        <w:t xml:space="preserve"> </w:t>
      </w:r>
      <w:r w:rsidRPr="00DD10D3">
        <w:rPr>
          <w:sz w:val="24"/>
          <w:szCs w:val="24"/>
        </w:rPr>
        <w:t>и</w:t>
      </w:r>
      <w:r w:rsidRPr="00DD10D3">
        <w:rPr>
          <w:spacing w:val="-10"/>
          <w:sz w:val="24"/>
          <w:szCs w:val="24"/>
        </w:rPr>
        <w:t xml:space="preserve"> </w:t>
      </w:r>
      <w:r w:rsidRPr="00DD10D3">
        <w:rPr>
          <w:sz w:val="24"/>
          <w:szCs w:val="24"/>
        </w:rPr>
        <w:t>использовать</w:t>
      </w:r>
      <w:r w:rsidRPr="00DD10D3">
        <w:rPr>
          <w:spacing w:val="-12"/>
          <w:sz w:val="24"/>
          <w:szCs w:val="24"/>
        </w:rPr>
        <w:t xml:space="preserve"> </w:t>
      </w:r>
      <w:r w:rsidRPr="00DD10D3">
        <w:rPr>
          <w:sz w:val="24"/>
          <w:szCs w:val="24"/>
        </w:rPr>
        <w:t>для</w:t>
      </w:r>
      <w:r w:rsidRPr="00DD10D3">
        <w:rPr>
          <w:spacing w:val="-10"/>
          <w:sz w:val="24"/>
          <w:szCs w:val="24"/>
        </w:rPr>
        <w:t xml:space="preserve"> </w:t>
      </w:r>
      <w:r w:rsidRPr="00DD10D3">
        <w:rPr>
          <w:sz w:val="24"/>
          <w:szCs w:val="24"/>
        </w:rPr>
        <w:t>решения</w:t>
      </w:r>
      <w:r w:rsidRPr="00DD10D3">
        <w:rPr>
          <w:spacing w:val="-12"/>
          <w:sz w:val="24"/>
          <w:szCs w:val="24"/>
        </w:rPr>
        <w:t xml:space="preserve"> </w:t>
      </w:r>
      <w:r w:rsidRPr="00DD10D3">
        <w:rPr>
          <w:sz w:val="24"/>
          <w:szCs w:val="24"/>
        </w:rPr>
        <w:t>учебных</w:t>
      </w:r>
      <w:r w:rsidRPr="00DD10D3">
        <w:rPr>
          <w:spacing w:val="-10"/>
          <w:sz w:val="24"/>
          <w:szCs w:val="24"/>
        </w:rPr>
        <w:t xml:space="preserve"> </w:t>
      </w:r>
      <w:r w:rsidRPr="00DD10D3">
        <w:rPr>
          <w:sz w:val="24"/>
          <w:szCs w:val="24"/>
        </w:rPr>
        <w:t>задач</w:t>
      </w:r>
      <w:r w:rsidRPr="00DD10D3">
        <w:rPr>
          <w:spacing w:val="-10"/>
          <w:sz w:val="24"/>
          <w:szCs w:val="24"/>
        </w:rPr>
        <w:t xml:space="preserve"> </w:t>
      </w:r>
      <w:r w:rsidRPr="00DD10D3">
        <w:rPr>
          <w:sz w:val="24"/>
          <w:szCs w:val="24"/>
        </w:rPr>
        <w:t>текстовую,</w:t>
      </w:r>
      <w:r w:rsidRPr="00DD10D3">
        <w:rPr>
          <w:spacing w:val="-11"/>
          <w:sz w:val="24"/>
          <w:szCs w:val="24"/>
        </w:rPr>
        <w:t xml:space="preserve"> </w:t>
      </w:r>
      <w:r w:rsidRPr="00DD10D3">
        <w:rPr>
          <w:sz w:val="24"/>
          <w:szCs w:val="24"/>
        </w:rPr>
        <w:t>графическую</w:t>
      </w:r>
      <w:r w:rsidRPr="00DD10D3">
        <w:rPr>
          <w:spacing w:val="-68"/>
          <w:sz w:val="24"/>
          <w:szCs w:val="24"/>
        </w:rPr>
        <w:t xml:space="preserve"> </w:t>
      </w:r>
      <w:r w:rsidRPr="00DD10D3">
        <w:rPr>
          <w:sz w:val="24"/>
          <w:szCs w:val="24"/>
        </w:rPr>
        <w:t>информацию</w:t>
      </w:r>
      <w:r w:rsidRPr="00DD10D3">
        <w:rPr>
          <w:spacing w:val="-2"/>
          <w:sz w:val="24"/>
          <w:szCs w:val="24"/>
        </w:rPr>
        <w:t xml:space="preserve"> </w:t>
      </w:r>
      <w:r w:rsidRPr="00DD10D3">
        <w:rPr>
          <w:sz w:val="24"/>
          <w:szCs w:val="24"/>
        </w:rPr>
        <w:t>в</w:t>
      </w:r>
      <w:r w:rsidRPr="00DD10D3">
        <w:rPr>
          <w:spacing w:val="-1"/>
          <w:sz w:val="24"/>
          <w:szCs w:val="24"/>
        </w:rPr>
        <w:t xml:space="preserve"> </w:t>
      </w:r>
      <w:r w:rsidRPr="00DD10D3">
        <w:rPr>
          <w:sz w:val="24"/>
          <w:szCs w:val="24"/>
        </w:rPr>
        <w:t>разных</w:t>
      </w:r>
      <w:r w:rsidRPr="00DD10D3">
        <w:rPr>
          <w:spacing w:val="-4"/>
          <w:sz w:val="24"/>
          <w:szCs w:val="24"/>
        </w:rPr>
        <w:t xml:space="preserve"> </w:t>
      </w:r>
      <w:r w:rsidRPr="00DD10D3">
        <w:rPr>
          <w:sz w:val="24"/>
          <w:szCs w:val="24"/>
        </w:rPr>
        <w:t>источниках</w:t>
      </w:r>
      <w:r w:rsidRPr="00DD10D3">
        <w:rPr>
          <w:spacing w:val="-2"/>
          <w:sz w:val="24"/>
          <w:szCs w:val="24"/>
        </w:rPr>
        <w:t xml:space="preserve"> </w:t>
      </w:r>
      <w:r w:rsidRPr="00DD10D3">
        <w:rPr>
          <w:sz w:val="24"/>
          <w:szCs w:val="24"/>
        </w:rPr>
        <w:t>информационной среды;</w:t>
      </w:r>
    </w:p>
    <w:p w:rsidR="00205079" w:rsidRPr="00DD10D3" w:rsidRDefault="007852AD" w:rsidP="00DD10D3">
      <w:pPr>
        <w:pStyle w:val="a3"/>
        <w:ind w:right="133"/>
        <w:rPr>
          <w:sz w:val="24"/>
          <w:szCs w:val="24"/>
        </w:rPr>
      </w:pPr>
      <w:r w:rsidRPr="00DD10D3">
        <w:rPr>
          <w:sz w:val="24"/>
          <w:szCs w:val="24"/>
        </w:rPr>
        <w:t>читать, интерпретировать графически представленную информацию (схему,</w:t>
      </w:r>
      <w:r w:rsidRPr="00DD10D3">
        <w:rPr>
          <w:spacing w:val="1"/>
          <w:sz w:val="24"/>
          <w:szCs w:val="24"/>
        </w:rPr>
        <w:t xml:space="preserve"> </w:t>
      </w:r>
      <w:r w:rsidRPr="00DD10D3">
        <w:rPr>
          <w:sz w:val="24"/>
          <w:szCs w:val="24"/>
        </w:rPr>
        <w:t>таблицу,</w:t>
      </w:r>
      <w:r w:rsidRPr="00DD10D3">
        <w:rPr>
          <w:spacing w:val="-5"/>
          <w:sz w:val="24"/>
          <w:szCs w:val="24"/>
        </w:rPr>
        <w:t xml:space="preserve"> </w:t>
      </w:r>
      <w:r w:rsidRPr="00DD10D3">
        <w:rPr>
          <w:sz w:val="24"/>
          <w:szCs w:val="24"/>
        </w:rPr>
        <w:t>диаграмму,</w:t>
      </w:r>
      <w:r w:rsidRPr="00DD10D3">
        <w:rPr>
          <w:spacing w:val="-1"/>
          <w:sz w:val="24"/>
          <w:szCs w:val="24"/>
        </w:rPr>
        <w:t xml:space="preserve"> </w:t>
      </w:r>
      <w:r w:rsidRPr="00DD10D3">
        <w:rPr>
          <w:sz w:val="24"/>
          <w:szCs w:val="24"/>
        </w:rPr>
        <w:t>другую</w:t>
      </w:r>
      <w:r w:rsidRPr="00DD10D3">
        <w:rPr>
          <w:spacing w:val="-1"/>
          <w:sz w:val="24"/>
          <w:szCs w:val="24"/>
        </w:rPr>
        <w:t xml:space="preserve"> </w:t>
      </w:r>
      <w:r w:rsidRPr="00DD10D3">
        <w:rPr>
          <w:sz w:val="24"/>
          <w:szCs w:val="24"/>
        </w:rPr>
        <w:t>модель);</w:t>
      </w:r>
    </w:p>
    <w:p w:rsidR="00205079" w:rsidRPr="00DD10D3" w:rsidRDefault="007852AD" w:rsidP="00DD10D3">
      <w:pPr>
        <w:pStyle w:val="a3"/>
        <w:ind w:right="132"/>
        <w:rPr>
          <w:sz w:val="24"/>
          <w:szCs w:val="24"/>
        </w:rPr>
      </w:pPr>
      <w:r w:rsidRPr="00DD10D3">
        <w:rPr>
          <w:sz w:val="24"/>
          <w:szCs w:val="24"/>
        </w:rPr>
        <w:t>представлять</w:t>
      </w:r>
      <w:r w:rsidRPr="00DD10D3">
        <w:rPr>
          <w:spacing w:val="1"/>
          <w:sz w:val="24"/>
          <w:szCs w:val="24"/>
        </w:rPr>
        <w:t xml:space="preserve"> </w:t>
      </w:r>
      <w:r w:rsidRPr="00DD10D3">
        <w:rPr>
          <w:sz w:val="24"/>
          <w:szCs w:val="24"/>
        </w:rPr>
        <w:t>информацию</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заданной</w:t>
      </w:r>
      <w:r w:rsidRPr="00DD10D3">
        <w:rPr>
          <w:spacing w:val="1"/>
          <w:sz w:val="24"/>
          <w:szCs w:val="24"/>
        </w:rPr>
        <w:t xml:space="preserve"> </w:t>
      </w:r>
      <w:r w:rsidRPr="00DD10D3">
        <w:rPr>
          <w:sz w:val="24"/>
          <w:szCs w:val="24"/>
        </w:rPr>
        <w:t>форме</w:t>
      </w:r>
      <w:r w:rsidRPr="00DD10D3">
        <w:rPr>
          <w:spacing w:val="1"/>
          <w:sz w:val="24"/>
          <w:szCs w:val="24"/>
        </w:rPr>
        <w:t xml:space="preserve"> </w:t>
      </w:r>
      <w:r w:rsidRPr="00DD10D3">
        <w:rPr>
          <w:sz w:val="24"/>
          <w:szCs w:val="24"/>
        </w:rPr>
        <w:t>(дополнять</w:t>
      </w:r>
      <w:r w:rsidRPr="00DD10D3">
        <w:rPr>
          <w:spacing w:val="1"/>
          <w:sz w:val="24"/>
          <w:szCs w:val="24"/>
        </w:rPr>
        <w:t xml:space="preserve"> </w:t>
      </w:r>
      <w:r w:rsidRPr="00DD10D3">
        <w:rPr>
          <w:sz w:val="24"/>
          <w:szCs w:val="24"/>
        </w:rPr>
        <w:t>таблицу,</w:t>
      </w:r>
      <w:r w:rsidRPr="00DD10D3">
        <w:rPr>
          <w:spacing w:val="1"/>
          <w:sz w:val="24"/>
          <w:szCs w:val="24"/>
        </w:rPr>
        <w:t xml:space="preserve"> </w:t>
      </w:r>
      <w:r w:rsidRPr="00DD10D3">
        <w:rPr>
          <w:sz w:val="24"/>
          <w:szCs w:val="24"/>
        </w:rPr>
        <w:t>текст),</w:t>
      </w:r>
      <w:r w:rsidRPr="00DD10D3">
        <w:rPr>
          <w:spacing w:val="1"/>
          <w:sz w:val="24"/>
          <w:szCs w:val="24"/>
        </w:rPr>
        <w:t xml:space="preserve"> </w:t>
      </w:r>
      <w:r w:rsidRPr="00DD10D3">
        <w:rPr>
          <w:sz w:val="24"/>
          <w:szCs w:val="24"/>
        </w:rPr>
        <w:t>формулировать утверждение по образцу, в соответствии с требованиями учебной</w:t>
      </w:r>
      <w:r w:rsidRPr="00DD10D3">
        <w:rPr>
          <w:spacing w:val="1"/>
          <w:sz w:val="24"/>
          <w:szCs w:val="24"/>
        </w:rPr>
        <w:t xml:space="preserve"> </w:t>
      </w:r>
      <w:r w:rsidRPr="00DD10D3">
        <w:rPr>
          <w:sz w:val="24"/>
          <w:szCs w:val="24"/>
        </w:rPr>
        <w:t>задачи;</w:t>
      </w:r>
    </w:p>
    <w:p w:rsidR="00205079" w:rsidRPr="00DD10D3" w:rsidRDefault="007852AD" w:rsidP="00DD10D3">
      <w:pPr>
        <w:pStyle w:val="a3"/>
        <w:ind w:right="135"/>
        <w:rPr>
          <w:sz w:val="24"/>
          <w:szCs w:val="24"/>
        </w:rPr>
      </w:pPr>
      <w:r w:rsidRPr="00DD10D3">
        <w:rPr>
          <w:sz w:val="24"/>
          <w:szCs w:val="24"/>
        </w:rPr>
        <w:t>принимать</w:t>
      </w:r>
      <w:r w:rsidRPr="00DD10D3">
        <w:rPr>
          <w:spacing w:val="1"/>
          <w:sz w:val="24"/>
          <w:szCs w:val="24"/>
        </w:rPr>
        <w:t xml:space="preserve"> </w:t>
      </w:r>
      <w:r w:rsidRPr="00DD10D3">
        <w:rPr>
          <w:sz w:val="24"/>
          <w:szCs w:val="24"/>
        </w:rPr>
        <w:t>правила,</w:t>
      </w:r>
      <w:r w:rsidRPr="00DD10D3">
        <w:rPr>
          <w:spacing w:val="1"/>
          <w:sz w:val="24"/>
          <w:szCs w:val="24"/>
        </w:rPr>
        <w:t xml:space="preserve"> </w:t>
      </w:r>
      <w:r w:rsidRPr="00DD10D3">
        <w:rPr>
          <w:sz w:val="24"/>
          <w:szCs w:val="24"/>
        </w:rPr>
        <w:t>безопасно</w:t>
      </w:r>
      <w:r w:rsidRPr="00DD10D3">
        <w:rPr>
          <w:spacing w:val="1"/>
          <w:sz w:val="24"/>
          <w:szCs w:val="24"/>
        </w:rPr>
        <w:t xml:space="preserve"> </w:t>
      </w:r>
      <w:r w:rsidRPr="00DD10D3">
        <w:rPr>
          <w:sz w:val="24"/>
          <w:szCs w:val="24"/>
        </w:rPr>
        <w:t>использовать</w:t>
      </w:r>
      <w:r w:rsidRPr="00DD10D3">
        <w:rPr>
          <w:spacing w:val="1"/>
          <w:sz w:val="24"/>
          <w:szCs w:val="24"/>
        </w:rPr>
        <w:t xml:space="preserve"> </w:t>
      </w:r>
      <w:r w:rsidRPr="00DD10D3">
        <w:rPr>
          <w:sz w:val="24"/>
          <w:szCs w:val="24"/>
        </w:rPr>
        <w:t>предлагаемые</w:t>
      </w:r>
      <w:r w:rsidRPr="00DD10D3">
        <w:rPr>
          <w:spacing w:val="1"/>
          <w:sz w:val="24"/>
          <w:szCs w:val="24"/>
        </w:rPr>
        <w:t xml:space="preserve"> </w:t>
      </w:r>
      <w:r w:rsidRPr="00DD10D3">
        <w:rPr>
          <w:sz w:val="24"/>
          <w:szCs w:val="24"/>
        </w:rPr>
        <w:t>электронные</w:t>
      </w:r>
      <w:r w:rsidRPr="00DD10D3">
        <w:rPr>
          <w:spacing w:val="1"/>
          <w:sz w:val="24"/>
          <w:szCs w:val="24"/>
        </w:rPr>
        <w:t xml:space="preserve"> </w:t>
      </w:r>
      <w:r w:rsidRPr="00DD10D3">
        <w:rPr>
          <w:sz w:val="24"/>
          <w:szCs w:val="24"/>
        </w:rPr>
        <w:t>средства</w:t>
      </w:r>
      <w:r w:rsidRPr="00DD10D3">
        <w:rPr>
          <w:spacing w:val="-2"/>
          <w:sz w:val="24"/>
          <w:szCs w:val="24"/>
        </w:rPr>
        <w:t xml:space="preserve"> </w:t>
      </w:r>
      <w:r w:rsidRPr="00DD10D3">
        <w:rPr>
          <w:sz w:val="24"/>
          <w:szCs w:val="24"/>
        </w:rPr>
        <w:t>и</w:t>
      </w:r>
      <w:r w:rsidRPr="00DD10D3">
        <w:rPr>
          <w:spacing w:val="-3"/>
          <w:sz w:val="24"/>
          <w:szCs w:val="24"/>
        </w:rPr>
        <w:t xml:space="preserve"> </w:t>
      </w:r>
      <w:r w:rsidRPr="00DD10D3">
        <w:rPr>
          <w:sz w:val="24"/>
          <w:szCs w:val="24"/>
        </w:rPr>
        <w:t>источники информации.</w:t>
      </w:r>
    </w:p>
    <w:p w:rsidR="00205079" w:rsidRPr="00DD10D3" w:rsidRDefault="00205079" w:rsidP="00430A46">
      <w:pPr>
        <w:pStyle w:val="a3"/>
        <w:tabs>
          <w:tab w:val="left" w:pos="709"/>
        </w:tabs>
        <w:ind w:left="0" w:firstLine="284"/>
        <w:jc w:val="left"/>
        <w:rPr>
          <w:sz w:val="24"/>
          <w:szCs w:val="24"/>
        </w:rPr>
      </w:pPr>
    </w:p>
    <w:p w:rsidR="00205079" w:rsidRPr="00DD10D3" w:rsidRDefault="007852AD" w:rsidP="00DD10D3">
      <w:pPr>
        <w:pStyle w:val="1"/>
        <w:spacing w:before="1"/>
        <w:rPr>
          <w:sz w:val="24"/>
          <w:szCs w:val="24"/>
        </w:rPr>
      </w:pPr>
      <w:r w:rsidRPr="00DD10D3">
        <w:rPr>
          <w:sz w:val="24"/>
          <w:szCs w:val="24"/>
        </w:rPr>
        <w:t>Коммуникативные</w:t>
      </w:r>
      <w:r w:rsidRPr="00DD10D3">
        <w:rPr>
          <w:spacing w:val="-9"/>
          <w:sz w:val="24"/>
          <w:szCs w:val="24"/>
        </w:rPr>
        <w:t xml:space="preserve"> </w:t>
      </w:r>
      <w:r w:rsidRPr="00DD10D3">
        <w:rPr>
          <w:sz w:val="24"/>
          <w:szCs w:val="24"/>
        </w:rPr>
        <w:t>универсальные</w:t>
      </w:r>
      <w:r w:rsidRPr="00DD10D3">
        <w:rPr>
          <w:spacing w:val="-8"/>
          <w:sz w:val="24"/>
          <w:szCs w:val="24"/>
        </w:rPr>
        <w:t xml:space="preserve"> </w:t>
      </w:r>
      <w:r w:rsidRPr="00DD10D3">
        <w:rPr>
          <w:sz w:val="24"/>
          <w:szCs w:val="24"/>
        </w:rPr>
        <w:t>учебные</w:t>
      </w:r>
      <w:r w:rsidRPr="00DD10D3">
        <w:rPr>
          <w:spacing w:val="-8"/>
          <w:sz w:val="24"/>
          <w:szCs w:val="24"/>
        </w:rPr>
        <w:t xml:space="preserve"> </w:t>
      </w:r>
      <w:r w:rsidRPr="00DD10D3">
        <w:rPr>
          <w:sz w:val="24"/>
          <w:szCs w:val="24"/>
        </w:rPr>
        <w:t>действия</w:t>
      </w:r>
    </w:p>
    <w:p w:rsidR="00205079" w:rsidRPr="00DD10D3" w:rsidRDefault="007852AD" w:rsidP="00DD10D3">
      <w:pPr>
        <w:pStyle w:val="2"/>
        <w:spacing w:before="43"/>
        <w:jc w:val="left"/>
        <w:rPr>
          <w:sz w:val="24"/>
          <w:szCs w:val="24"/>
        </w:rPr>
      </w:pPr>
      <w:r w:rsidRPr="00DD10D3">
        <w:rPr>
          <w:sz w:val="24"/>
          <w:szCs w:val="24"/>
        </w:rPr>
        <w:t>Общение:</w:t>
      </w:r>
    </w:p>
    <w:p w:rsidR="00205079" w:rsidRPr="00DD10D3" w:rsidRDefault="007852AD" w:rsidP="00430A46">
      <w:pPr>
        <w:pStyle w:val="a3"/>
        <w:spacing w:before="41"/>
        <w:ind w:left="142" w:firstLine="0"/>
        <w:jc w:val="left"/>
        <w:rPr>
          <w:sz w:val="24"/>
          <w:szCs w:val="24"/>
        </w:rPr>
      </w:pPr>
      <w:r w:rsidRPr="00DD10D3">
        <w:rPr>
          <w:sz w:val="24"/>
          <w:szCs w:val="24"/>
        </w:rPr>
        <w:t>конструировать</w:t>
      </w:r>
      <w:r w:rsidRPr="00DD10D3">
        <w:rPr>
          <w:spacing w:val="-7"/>
          <w:sz w:val="24"/>
          <w:szCs w:val="24"/>
        </w:rPr>
        <w:t xml:space="preserve"> </w:t>
      </w:r>
      <w:r w:rsidRPr="00DD10D3">
        <w:rPr>
          <w:sz w:val="24"/>
          <w:szCs w:val="24"/>
        </w:rPr>
        <w:t>утверждения,</w:t>
      </w:r>
      <w:r w:rsidRPr="00DD10D3">
        <w:rPr>
          <w:spacing w:val="-4"/>
          <w:sz w:val="24"/>
          <w:szCs w:val="24"/>
        </w:rPr>
        <w:t xml:space="preserve"> </w:t>
      </w:r>
      <w:r w:rsidRPr="00DD10D3">
        <w:rPr>
          <w:sz w:val="24"/>
          <w:szCs w:val="24"/>
        </w:rPr>
        <w:t>проверять</w:t>
      </w:r>
      <w:r w:rsidRPr="00DD10D3">
        <w:rPr>
          <w:spacing w:val="-5"/>
          <w:sz w:val="24"/>
          <w:szCs w:val="24"/>
        </w:rPr>
        <w:t xml:space="preserve"> </w:t>
      </w:r>
      <w:r w:rsidRPr="00DD10D3">
        <w:rPr>
          <w:sz w:val="24"/>
          <w:szCs w:val="24"/>
        </w:rPr>
        <w:t>их</w:t>
      </w:r>
      <w:r w:rsidRPr="00DD10D3">
        <w:rPr>
          <w:spacing w:val="-3"/>
          <w:sz w:val="24"/>
          <w:szCs w:val="24"/>
        </w:rPr>
        <w:t xml:space="preserve"> </w:t>
      </w:r>
      <w:r w:rsidRPr="00DD10D3">
        <w:rPr>
          <w:sz w:val="24"/>
          <w:szCs w:val="24"/>
        </w:rPr>
        <w:t>истинность;</w:t>
      </w:r>
    </w:p>
    <w:p w:rsidR="00430A46" w:rsidRDefault="00430A46" w:rsidP="00430A46">
      <w:pPr>
        <w:pStyle w:val="a3"/>
        <w:tabs>
          <w:tab w:val="left" w:pos="2485"/>
          <w:tab w:val="left" w:pos="3330"/>
          <w:tab w:val="left" w:pos="4479"/>
          <w:tab w:val="left" w:pos="5107"/>
          <w:tab w:val="left" w:pos="6705"/>
          <w:tab w:val="left" w:pos="7865"/>
          <w:tab w:val="left" w:pos="8231"/>
          <w:tab w:val="left" w:pos="8996"/>
        </w:tabs>
        <w:spacing w:before="38"/>
        <w:ind w:left="142" w:right="134" w:hanging="142"/>
        <w:jc w:val="left"/>
        <w:rPr>
          <w:spacing w:val="-67"/>
          <w:sz w:val="24"/>
          <w:szCs w:val="24"/>
        </w:rPr>
      </w:pPr>
      <w:r>
        <w:rPr>
          <w:sz w:val="24"/>
          <w:szCs w:val="24"/>
        </w:rPr>
        <w:t xml:space="preserve">  использовать текст задания для объяснения способа и хода </w:t>
      </w:r>
      <w:r w:rsidR="007852AD" w:rsidRPr="00DD10D3">
        <w:rPr>
          <w:spacing w:val="-1"/>
          <w:sz w:val="24"/>
          <w:szCs w:val="24"/>
        </w:rPr>
        <w:t>решения</w:t>
      </w:r>
      <w:r w:rsidR="007852AD" w:rsidRPr="00DD10D3">
        <w:rPr>
          <w:spacing w:val="-67"/>
          <w:sz w:val="24"/>
          <w:szCs w:val="24"/>
        </w:rPr>
        <w:t xml:space="preserve"> </w:t>
      </w:r>
      <w:r>
        <w:rPr>
          <w:spacing w:val="-67"/>
          <w:sz w:val="24"/>
          <w:szCs w:val="24"/>
        </w:rPr>
        <w:t xml:space="preserve">    </w:t>
      </w:r>
    </w:p>
    <w:p w:rsidR="00205079" w:rsidRPr="00430A46" w:rsidRDefault="00430A46" w:rsidP="00430A46">
      <w:pPr>
        <w:pStyle w:val="a3"/>
        <w:tabs>
          <w:tab w:val="left" w:pos="2485"/>
          <w:tab w:val="left" w:pos="3330"/>
          <w:tab w:val="left" w:pos="4479"/>
          <w:tab w:val="left" w:pos="5107"/>
          <w:tab w:val="left" w:pos="6705"/>
          <w:tab w:val="left" w:pos="7865"/>
          <w:tab w:val="left" w:pos="8231"/>
          <w:tab w:val="left" w:pos="8996"/>
        </w:tabs>
        <w:spacing w:before="38"/>
        <w:ind w:left="142" w:right="134" w:firstLine="0"/>
        <w:jc w:val="left"/>
        <w:rPr>
          <w:spacing w:val="-67"/>
          <w:sz w:val="24"/>
          <w:szCs w:val="24"/>
        </w:rPr>
      </w:pPr>
      <w:r>
        <w:rPr>
          <w:spacing w:val="-67"/>
          <w:sz w:val="24"/>
          <w:szCs w:val="24"/>
        </w:rPr>
        <w:t xml:space="preserve">   </w:t>
      </w:r>
      <w:r w:rsidR="007852AD" w:rsidRPr="00DD10D3">
        <w:rPr>
          <w:sz w:val="24"/>
          <w:szCs w:val="24"/>
        </w:rPr>
        <w:t>математической</w:t>
      </w:r>
      <w:r w:rsidR="007852AD" w:rsidRPr="00DD10D3">
        <w:rPr>
          <w:spacing w:val="-1"/>
          <w:sz w:val="24"/>
          <w:szCs w:val="24"/>
        </w:rPr>
        <w:t xml:space="preserve"> </w:t>
      </w:r>
      <w:r w:rsidR="007852AD" w:rsidRPr="00DD10D3">
        <w:rPr>
          <w:sz w:val="24"/>
          <w:szCs w:val="24"/>
        </w:rPr>
        <w:t>задачи;</w:t>
      </w:r>
    </w:p>
    <w:p w:rsidR="00205079" w:rsidRPr="00DD10D3" w:rsidRDefault="007852AD" w:rsidP="00430A46">
      <w:pPr>
        <w:pStyle w:val="a3"/>
        <w:ind w:left="142" w:firstLine="0"/>
        <w:jc w:val="left"/>
        <w:rPr>
          <w:sz w:val="24"/>
          <w:szCs w:val="24"/>
        </w:rPr>
      </w:pPr>
      <w:r w:rsidRPr="00DD10D3">
        <w:rPr>
          <w:sz w:val="24"/>
          <w:szCs w:val="24"/>
        </w:rPr>
        <w:t>комментировать</w:t>
      </w:r>
      <w:r w:rsidRPr="00DD10D3">
        <w:rPr>
          <w:spacing w:val="-7"/>
          <w:sz w:val="24"/>
          <w:szCs w:val="24"/>
        </w:rPr>
        <w:t xml:space="preserve"> </w:t>
      </w:r>
      <w:r w:rsidRPr="00DD10D3">
        <w:rPr>
          <w:sz w:val="24"/>
          <w:szCs w:val="24"/>
        </w:rPr>
        <w:t>процесс</w:t>
      </w:r>
      <w:r w:rsidRPr="00DD10D3">
        <w:rPr>
          <w:spacing w:val="-4"/>
          <w:sz w:val="24"/>
          <w:szCs w:val="24"/>
        </w:rPr>
        <w:t xml:space="preserve"> </w:t>
      </w:r>
      <w:r w:rsidRPr="00DD10D3">
        <w:rPr>
          <w:sz w:val="24"/>
          <w:szCs w:val="24"/>
        </w:rPr>
        <w:t>вычисления,</w:t>
      </w:r>
      <w:r w:rsidRPr="00DD10D3">
        <w:rPr>
          <w:spacing w:val="-4"/>
          <w:sz w:val="24"/>
          <w:szCs w:val="24"/>
        </w:rPr>
        <w:t xml:space="preserve"> </w:t>
      </w:r>
      <w:r w:rsidRPr="00DD10D3">
        <w:rPr>
          <w:sz w:val="24"/>
          <w:szCs w:val="24"/>
        </w:rPr>
        <w:t>построения,</w:t>
      </w:r>
      <w:r w:rsidRPr="00DD10D3">
        <w:rPr>
          <w:spacing w:val="-4"/>
          <w:sz w:val="24"/>
          <w:szCs w:val="24"/>
        </w:rPr>
        <w:t xml:space="preserve"> </w:t>
      </w:r>
      <w:r w:rsidRPr="00DD10D3">
        <w:rPr>
          <w:sz w:val="24"/>
          <w:szCs w:val="24"/>
        </w:rPr>
        <w:t>решения;</w:t>
      </w:r>
    </w:p>
    <w:p w:rsidR="00205079" w:rsidRPr="00DD10D3" w:rsidRDefault="007852AD" w:rsidP="00430A46">
      <w:pPr>
        <w:pStyle w:val="a3"/>
        <w:ind w:left="142" w:firstLine="0"/>
        <w:rPr>
          <w:sz w:val="24"/>
          <w:szCs w:val="24"/>
        </w:rPr>
      </w:pPr>
      <w:r w:rsidRPr="00DD10D3">
        <w:rPr>
          <w:sz w:val="24"/>
          <w:szCs w:val="24"/>
        </w:rPr>
        <w:t>объяснять</w:t>
      </w:r>
      <w:r w:rsidRPr="00DD10D3">
        <w:rPr>
          <w:spacing w:val="-8"/>
          <w:sz w:val="24"/>
          <w:szCs w:val="24"/>
        </w:rPr>
        <w:t xml:space="preserve"> </w:t>
      </w:r>
      <w:r w:rsidRPr="00DD10D3">
        <w:rPr>
          <w:sz w:val="24"/>
          <w:szCs w:val="24"/>
        </w:rPr>
        <w:t>полученный</w:t>
      </w:r>
      <w:r w:rsidRPr="00DD10D3">
        <w:rPr>
          <w:spacing w:val="-6"/>
          <w:sz w:val="24"/>
          <w:szCs w:val="24"/>
        </w:rPr>
        <w:t xml:space="preserve"> </w:t>
      </w:r>
      <w:r w:rsidRPr="00DD10D3">
        <w:rPr>
          <w:sz w:val="24"/>
          <w:szCs w:val="24"/>
        </w:rPr>
        <w:t>ответ</w:t>
      </w:r>
      <w:r w:rsidRPr="00DD10D3">
        <w:rPr>
          <w:spacing w:val="-3"/>
          <w:sz w:val="24"/>
          <w:szCs w:val="24"/>
        </w:rPr>
        <w:t xml:space="preserve"> </w:t>
      </w:r>
      <w:r w:rsidRPr="00DD10D3">
        <w:rPr>
          <w:sz w:val="24"/>
          <w:szCs w:val="24"/>
        </w:rPr>
        <w:t>с</w:t>
      </w:r>
      <w:r w:rsidRPr="00DD10D3">
        <w:rPr>
          <w:spacing w:val="-1"/>
          <w:sz w:val="24"/>
          <w:szCs w:val="24"/>
        </w:rPr>
        <w:t xml:space="preserve"> </w:t>
      </w:r>
      <w:r w:rsidRPr="00DD10D3">
        <w:rPr>
          <w:sz w:val="24"/>
          <w:szCs w:val="24"/>
        </w:rPr>
        <w:t>использованием</w:t>
      </w:r>
      <w:r w:rsidRPr="00DD10D3">
        <w:rPr>
          <w:spacing w:val="-3"/>
          <w:sz w:val="24"/>
          <w:szCs w:val="24"/>
        </w:rPr>
        <w:t xml:space="preserve"> </w:t>
      </w:r>
      <w:r w:rsidRPr="00DD10D3">
        <w:rPr>
          <w:sz w:val="24"/>
          <w:szCs w:val="24"/>
        </w:rPr>
        <w:t>изученной</w:t>
      </w:r>
      <w:r w:rsidRPr="00DD10D3">
        <w:rPr>
          <w:spacing w:val="-4"/>
          <w:sz w:val="24"/>
          <w:szCs w:val="24"/>
        </w:rPr>
        <w:t xml:space="preserve"> </w:t>
      </w:r>
      <w:r w:rsidRPr="00DD10D3">
        <w:rPr>
          <w:sz w:val="24"/>
          <w:szCs w:val="24"/>
        </w:rPr>
        <w:t>терминологии;</w:t>
      </w:r>
      <w:r w:rsidR="00430A46">
        <w:rPr>
          <w:sz w:val="24"/>
          <w:szCs w:val="24"/>
        </w:rPr>
        <w:t xml:space="preserve"> </w:t>
      </w:r>
      <w:r w:rsidRPr="00DD10D3">
        <w:rPr>
          <w:sz w:val="24"/>
          <w:szCs w:val="24"/>
        </w:rPr>
        <w:t>в</w:t>
      </w:r>
      <w:r w:rsidRPr="00DD10D3">
        <w:rPr>
          <w:spacing w:val="1"/>
          <w:sz w:val="24"/>
          <w:szCs w:val="24"/>
        </w:rPr>
        <w:t xml:space="preserve"> </w:t>
      </w:r>
      <w:r w:rsidRPr="00DD10D3">
        <w:rPr>
          <w:sz w:val="24"/>
          <w:szCs w:val="24"/>
        </w:rPr>
        <w:t>процессе</w:t>
      </w:r>
      <w:r w:rsidRPr="00DD10D3">
        <w:rPr>
          <w:spacing w:val="1"/>
          <w:sz w:val="24"/>
          <w:szCs w:val="24"/>
        </w:rPr>
        <w:t xml:space="preserve"> </w:t>
      </w:r>
      <w:r w:rsidRPr="00DD10D3">
        <w:rPr>
          <w:sz w:val="24"/>
          <w:szCs w:val="24"/>
        </w:rPr>
        <w:t>диалогов</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обсуждению</w:t>
      </w:r>
      <w:r w:rsidRPr="00DD10D3">
        <w:rPr>
          <w:spacing w:val="1"/>
          <w:sz w:val="24"/>
          <w:szCs w:val="24"/>
        </w:rPr>
        <w:t xml:space="preserve"> </w:t>
      </w:r>
      <w:r w:rsidRPr="00DD10D3">
        <w:rPr>
          <w:sz w:val="24"/>
          <w:szCs w:val="24"/>
        </w:rPr>
        <w:t>изученного</w:t>
      </w:r>
      <w:r w:rsidRPr="00DD10D3">
        <w:rPr>
          <w:spacing w:val="1"/>
          <w:sz w:val="24"/>
          <w:szCs w:val="24"/>
        </w:rPr>
        <w:t xml:space="preserve"> </w:t>
      </w:r>
      <w:r w:rsidRPr="00DD10D3">
        <w:rPr>
          <w:sz w:val="24"/>
          <w:szCs w:val="24"/>
        </w:rPr>
        <w:t>материала</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задавать</w:t>
      </w:r>
      <w:r w:rsidRPr="00DD10D3">
        <w:rPr>
          <w:spacing w:val="1"/>
          <w:sz w:val="24"/>
          <w:szCs w:val="24"/>
        </w:rPr>
        <w:t xml:space="preserve"> </w:t>
      </w:r>
      <w:r w:rsidRPr="00DD10D3">
        <w:rPr>
          <w:sz w:val="24"/>
          <w:szCs w:val="24"/>
        </w:rPr>
        <w:t>вопросы, высказывать суждения, оценивать выступления участников, приводить</w:t>
      </w:r>
      <w:r w:rsidRPr="00DD10D3">
        <w:rPr>
          <w:spacing w:val="1"/>
          <w:sz w:val="24"/>
          <w:szCs w:val="24"/>
        </w:rPr>
        <w:t xml:space="preserve"> </w:t>
      </w:r>
      <w:r w:rsidRPr="00DD10D3">
        <w:rPr>
          <w:sz w:val="24"/>
          <w:szCs w:val="24"/>
        </w:rPr>
        <w:t>доказательства</w:t>
      </w:r>
      <w:r w:rsidRPr="00DD10D3">
        <w:rPr>
          <w:spacing w:val="-2"/>
          <w:sz w:val="24"/>
          <w:szCs w:val="24"/>
        </w:rPr>
        <w:t xml:space="preserve"> </w:t>
      </w:r>
      <w:r w:rsidRPr="00DD10D3">
        <w:rPr>
          <w:sz w:val="24"/>
          <w:szCs w:val="24"/>
        </w:rPr>
        <w:t>своей правоты,</w:t>
      </w:r>
      <w:r w:rsidRPr="00DD10D3">
        <w:rPr>
          <w:spacing w:val="-1"/>
          <w:sz w:val="24"/>
          <w:szCs w:val="24"/>
        </w:rPr>
        <w:t xml:space="preserve"> </w:t>
      </w:r>
      <w:r w:rsidRPr="00DD10D3">
        <w:rPr>
          <w:sz w:val="24"/>
          <w:szCs w:val="24"/>
        </w:rPr>
        <w:t>проявлять</w:t>
      </w:r>
      <w:r w:rsidRPr="00DD10D3">
        <w:rPr>
          <w:spacing w:val="-2"/>
          <w:sz w:val="24"/>
          <w:szCs w:val="24"/>
        </w:rPr>
        <w:t xml:space="preserve"> </w:t>
      </w:r>
      <w:r w:rsidRPr="00DD10D3">
        <w:rPr>
          <w:sz w:val="24"/>
          <w:szCs w:val="24"/>
        </w:rPr>
        <w:t>этику</w:t>
      </w:r>
      <w:r w:rsidRPr="00DD10D3">
        <w:rPr>
          <w:spacing w:val="-3"/>
          <w:sz w:val="24"/>
          <w:szCs w:val="24"/>
        </w:rPr>
        <w:t xml:space="preserve"> </w:t>
      </w:r>
      <w:r w:rsidRPr="00DD10D3">
        <w:rPr>
          <w:sz w:val="24"/>
          <w:szCs w:val="24"/>
        </w:rPr>
        <w:t>общения;</w:t>
      </w:r>
    </w:p>
    <w:p w:rsidR="00205079" w:rsidRPr="00DD10D3" w:rsidRDefault="007852AD" w:rsidP="00430A46">
      <w:pPr>
        <w:pStyle w:val="a3"/>
        <w:spacing w:before="1"/>
        <w:ind w:right="126"/>
        <w:rPr>
          <w:sz w:val="24"/>
          <w:szCs w:val="24"/>
        </w:rPr>
      </w:pPr>
      <w:r w:rsidRPr="00DD10D3">
        <w:rPr>
          <w:sz w:val="24"/>
          <w:szCs w:val="24"/>
        </w:rPr>
        <w:t>создавать в соответствии с учебной задачей тексты разного вида – описание</w:t>
      </w:r>
      <w:r w:rsidRPr="00DD10D3">
        <w:rPr>
          <w:spacing w:val="1"/>
          <w:sz w:val="24"/>
          <w:szCs w:val="24"/>
        </w:rPr>
        <w:t xml:space="preserve"> </w:t>
      </w:r>
      <w:r w:rsidRPr="00DD10D3">
        <w:rPr>
          <w:sz w:val="24"/>
          <w:szCs w:val="24"/>
        </w:rPr>
        <w:t>(например,</w:t>
      </w:r>
      <w:r w:rsidRPr="00DD10D3">
        <w:rPr>
          <w:spacing w:val="1"/>
          <w:sz w:val="24"/>
          <w:szCs w:val="24"/>
        </w:rPr>
        <w:t xml:space="preserve"> </w:t>
      </w:r>
      <w:r w:rsidRPr="00DD10D3">
        <w:rPr>
          <w:sz w:val="24"/>
          <w:szCs w:val="24"/>
        </w:rPr>
        <w:t>геометрической</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рассуждение</w:t>
      </w:r>
      <w:r w:rsidRPr="00DD10D3">
        <w:rPr>
          <w:spacing w:val="1"/>
          <w:sz w:val="24"/>
          <w:szCs w:val="24"/>
        </w:rPr>
        <w:t xml:space="preserve"> </w:t>
      </w:r>
      <w:r w:rsidRPr="00DD10D3">
        <w:rPr>
          <w:sz w:val="24"/>
          <w:szCs w:val="24"/>
        </w:rPr>
        <w:t>(к</w:t>
      </w:r>
      <w:r w:rsidRPr="00DD10D3">
        <w:rPr>
          <w:spacing w:val="1"/>
          <w:sz w:val="24"/>
          <w:szCs w:val="24"/>
        </w:rPr>
        <w:t xml:space="preserve"> </w:t>
      </w:r>
      <w:r w:rsidRPr="00DD10D3">
        <w:rPr>
          <w:sz w:val="24"/>
          <w:szCs w:val="24"/>
        </w:rPr>
        <w:t>примеру,</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задачи),</w:t>
      </w:r>
      <w:r w:rsidRPr="00DD10D3">
        <w:rPr>
          <w:spacing w:val="-2"/>
          <w:sz w:val="24"/>
          <w:szCs w:val="24"/>
        </w:rPr>
        <w:t xml:space="preserve"> </w:t>
      </w:r>
      <w:r w:rsidRPr="00DD10D3">
        <w:rPr>
          <w:sz w:val="24"/>
          <w:szCs w:val="24"/>
        </w:rPr>
        <w:t>инструкция</w:t>
      </w:r>
      <w:r w:rsidRPr="00DD10D3">
        <w:rPr>
          <w:spacing w:val="-2"/>
          <w:sz w:val="24"/>
          <w:szCs w:val="24"/>
        </w:rPr>
        <w:t xml:space="preserve"> </w:t>
      </w:r>
      <w:r w:rsidRPr="00DD10D3">
        <w:rPr>
          <w:sz w:val="24"/>
          <w:szCs w:val="24"/>
        </w:rPr>
        <w:t>(например,</w:t>
      </w:r>
      <w:r w:rsidRPr="00DD10D3">
        <w:rPr>
          <w:spacing w:val="-2"/>
          <w:sz w:val="24"/>
          <w:szCs w:val="24"/>
        </w:rPr>
        <w:t xml:space="preserve"> </w:t>
      </w:r>
      <w:r w:rsidRPr="00DD10D3">
        <w:rPr>
          <w:sz w:val="24"/>
          <w:szCs w:val="24"/>
        </w:rPr>
        <w:t>измерение длины отрезка);</w:t>
      </w:r>
    </w:p>
    <w:p w:rsidR="00205079" w:rsidRPr="00DD10D3" w:rsidRDefault="007852AD" w:rsidP="00DD10D3">
      <w:pPr>
        <w:pStyle w:val="a3"/>
        <w:spacing w:before="3"/>
        <w:ind w:right="134"/>
        <w:rPr>
          <w:sz w:val="24"/>
          <w:szCs w:val="24"/>
        </w:rPr>
      </w:pPr>
      <w:r w:rsidRPr="00DD10D3">
        <w:rPr>
          <w:sz w:val="24"/>
          <w:szCs w:val="24"/>
        </w:rPr>
        <w:t>ориентироваться</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алгоритмах:</w:t>
      </w:r>
      <w:r w:rsidRPr="00DD10D3">
        <w:rPr>
          <w:spacing w:val="1"/>
          <w:sz w:val="24"/>
          <w:szCs w:val="24"/>
        </w:rPr>
        <w:t xml:space="preserve"> </w:t>
      </w:r>
      <w:r w:rsidRPr="00DD10D3">
        <w:rPr>
          <w:sz w:val="24"/>
          <w:szCs w:val="24"/>
        </w:rPr>
        <w:t>воспроизводить,</w:t>
      </w:r>
      <w:r w:rsidRPr="00DD10D3">
        <w:rPr>
          <w:spacing w:val="1"/>
          <w:sz w:val="24"/>
          <w:szCs w:val="24"/>
        </w:rPr>
        <w:t xml:space="preserve"> </w:t>
      </w:r>
      <w:r w:rsidRPr="00DD10D3">
        <w:rPr>
          <w:sz w:val="24"/>
          <w:szCs w:val="24"/>
        </w:rPr>
        <w:t>дополнять,</w:t>
      </w:r>
      <w:r w:rsidRPr="00DD10D3">
        <w:rPr>
          <w:spacing w:val="1"/>
          <w:sz w:val="24"/>
          <w:szCs w:val="24"/>
        </w:rPr>
        <w:t xml:space="preserve"> </w:t>
      </w:r>
      <w:r w:rsidRPr="00DD10D3">
        <w:rPr>
          <w:sz w:val="24"/>
          <w:szCs w:val="24"/>
        </w:rPr>
        <w:t>исправлять</w:t>
      </w:r>
      <w:r w:rsidRPr="00DD10D3">
        <w:rPr>
          <w:spacing w:val="1"/>
          <w:sz w:val="24"/>
          <w:szCs w:val="24"/>
        </w:rPr>
        <w:t xml:space="preserve"> </w:t>
      </w:r>
      <w:r w:rsidRPr="00DD10D3">
        <w:rPr>
          <w:sz w:val="24"/>
          <w:szCs w:val="24"/>
        </w:rPr>
        <w:t>деформированные;</w:t>
      </w:r>
    </w:p>
    <w:p w:rsidR="00205079" w:rsidRPr="00DD10D3" w:rsidRDefault="007852AD" w:rsidP="00DD10D3">
      <w:pPr>
        <w:pStyle w:val="a3"/>
        <w:ind w:left="679" w:firstLine="0"/>
        <w:rPr>
          <w:sz w:val="24"/>
          <w:szCs w:val="24"/>
        </w:rPr>
      </w:pPr>
      <w:r w:rsidRPr="00DD10D3">
        <w:rPr>
          <w:spacing w:val="-1"/>
          <w:sz w:val="24"/>
          <w:szCs w:val="24"/>
        </w:rPr>
        <w:t>самостоятельно</w:t>
      </w:r>
      <w:r w:rsidRPr="00DD10D3">
        <w:rPr>
          <w:spacing w:val="-15"/>
          <w:sz w:val="24"/>
          <w:szCs w:val="24"/>
        </w:rPr>
        <w:t xml:space="preserve"> </w:t>
      </w:r>
      <w:r w:rsidRPr="00DD10D3">
        <w:rPr>
          <w:sz w:val="24"/>
          <w:szCs w:val="24"/>
        </w:rPr>
        <w:t>составлять</w:t>
      </w:r>
      <w:r w:rsidRPr="00DD10D3">
        <w:rPr>
          <w:spacing w:val="-16"/>
          <w:sz w:val="24"/>
          <w:szCs w:val="24"/>
        </w:rPr>
        <w:t xml:space="preserve"> </w:t>
      </w:r>
      <w:r w:rsidRPr="00DD10D3">
        <w:rPr>
          <w:sz w:val="24"/>
          <w:szCs w:val="24"/>
        </w:rPr>
        <w:t>тексты</w:t>
      </w:r>
      <w:r w:rsidRPr="00DD10D3">
        <w:rPr>
          <w:spacing w:val="-15"/>
          <w:sz w:val="24"/>
          <w:szCs w:val="24"/>
        </w:rPr>
        <w:t xml:space="preserve"> </w:t>
      </w:r>
      <w:r w:rsidRPr="00DD10D3">
        <w:rPr>
          <w:sz w:val="24"/>
          <w:szCs w:val="24"/>
        </w:rPr>
        <w:t>заданий,</w:t>
      </w:r>
      <w:r w:rsidRPr="00DD10D3">
        <w:rPr>
          <w:spacing w:val="-16"/>
          <w:sz w:val="24"/>
          <w:szCs w:val="24"/>
        </w:rPr>
        <w:t xml:space="preserve"> </w:t>
      </w:r>
      <w:r w:rsidRPr="00DD10D3">
        <w:rPr>
          <w:sz w:val="24"/>
          <w:szCs w:val="24"/>
        </w:rPr>
        <w:t>аналогичные</w:t>
      </w:r>
      <w:r w:rsidRPr="00DD10D3">
        <w:rPr>
          <w:spacing w:val="-15"/>
          <w:sz w:val="24"/>
          <w:szCs w:val="24"/>
        </w:rPr>
        <w:t xml:space="preserve"> </w:t>
      </w:r>
      <w:r w:rsidRPr="00DD10D3">
        <w:rPr>
          <w:sz w:val="24"/>
          <w:szCs w:val="24"/>
        </w:rPr>
        <w:t>типовым</w:t>
      </w:r>
      <w:r w:rsidRPr="00DD10D3">
        <w:rPr>
          <w:spacing w:val="-15"/>
          <w:sz w:val="24"/>
          <w:szCs w:val="24"/>
        </w:rPr>
        <w:t xml:space="preserve"> </w:t>
      </w:r>
      <w:r w:rsidRPr="00DD10D3">
        <w:rPr>
          <w:sz w:val="24"/>
          <w:szCs w:val="24"/>
        </w:rPr>
        <w:t>изученным.</w:t>
      </w:r>
    </w:p>
    <w:p w:rsidR="00205079" w:rsidRPr="00DD10D3" w:rsidRDefault="00205079" w:rsidP="00DD10D3">
      <w:pPr>
        <w:pStyle w:val="a3"/>
        <w:spacing w:before="1"/>
        <w:ind w:left="0" w:firstLine="0"/>
        <w:jc w:val="left"/>
        <w:rPr>
          <w:sz w:val="24"/>
          <w:szCs w:val="24"/>
        </w:rPr>
      </w:pPr>
    </w:p>
    <w:p w:rsidR="00205079" w:rsidRPr="00DD10D3" w:rsidRDefault="007852AD" w:rsidP="00DD10D3">
      <w:pPr>
        <w:pStyle w:val="1"/>
        <w:rPr>
          <w:sz w:val="24"/>
          <w:szCs w:val="24"/>
        </w:rPr>
      </w:pPr>
      <w:r w:rsidRPr="00DD10D3">
        <w:rPr>
          <w:sz w:val="24"/>
          <w:szCs w:val="24"/>
        </w:rPr>
        <w:t>Регулятивные</w:t>
      </w:r>
      <w:r w:rsidRPr="00DD10D3">
        <w:rPr>
          <w:spacing w:val="-4"/>
          <w:sz w:val="24"/>
          <w:szCs w:val="24"/>
        </w:rPr>
        <w:t xml:space="preserve"> </w:t>
      </w:r>
      <w:r w:rsidRPr="00DD10D3">
        <w:rPr>
          <w:sz w:val="24"/>
          <w:szCs w:val="24"/>
        </w:rPr>
        <w:t>универсальные</w:t>
      </w:r>
      <w:r w:rsidRPr="00DD10D3">
        <w:rPr>
          <w:spacing w:val="-7"/>
          <w:sz w:val="24"/>
          <w:szCs w:val="24"/>
        </w:rPr>
        <w:t xml:space="preserve"> </w:t>
      </w:r>
      <w:r w:rsidRPr="00DD10D3">
        <w:rPr>
          <w:sz w:val="24"/>
          <w:szCs w:val="24"/>
        </w:rPr>
        <w:t>учебные</w:t>
      </w:r>
      <w:r w:rsidRPr="00DD10D3">
        <w:rPr>
          <w:spacing w:val="-6"/>
          <w:sz w:val="24"/>
          <w:szCs w:val="24"/>
        </w:rPr>
        <w:t xml:space="preserve"> </w:t>
      </w:r>
      <w:r w:rsidRPr="00DD10D3">
        <w:rPr>
          <w:sz w:val="24"/>
          <w:szCs w:val="24"/>
        </w:rPr>
        <w:t>действия</w:t>
      </w:r>
    </w:p>
    <w:p w:rsidR="00205079" w:rsidRPr="00DD10D3" w:rsidRDefault="007852AD" w:rsidP="00DD10D3">
      <w:pPr>
        <w:pStyle w:val="2"/>
        <w:spacing w:before="47"/>
        <w:jc w:val="left"/>
        <w:rPr>
          <w:sz w:val="24"/>
          <w:szCs w:val="24"/>
        </w:rPr>
      </w:pPr>
      <w:r w:rsidRPr="00DD10D3">
        <w:rPr>
          <w:sz w:val="24"/>
          <w:szCs w:val="24"/>
        </w:rPr>
        <w:t>Самоорганизация:</w:t>
      </w:r>
    </w:p>
    <w:p w:rsidR="00205079" w:rsidRPr="00DD10D3" w:rsidRDefault="007852AD" w:rsidP="00DD10D3">
      <w:pPr>
        <w:pStyle w:val="a3"/>
        <w:spacing w:before="40"/>
        <w:ind w:left="679" w:right="126" w:firstLine="0"/>
        <w:jc w:val="left"/>
        <w:rPr>
          <w:sz w:val="24"/>
          <w:szCs w:val="24"/>
        </w:rPr>
      </w:pPr>
      <w:r w:rsidRPr="00DD10D3">
        <w:rPr>
          <w:sz w:val="24"/>
          <w:szCs w:val="24"/>
        </w:rPr>
        <w:t>планировать действия по решению учебной задачи для получения результата;</w:t>
      </w:r>
      <w:r w:rsidRPr="00DD10D3">
        <w:rPr>
          <w:spacing w:val="-67"/>
          <w:sz w:val="24"/>
          <w:szCs w:val="24"/>
        </w:rPr>
        <w:t xml:space="preserve"> </w:t>
      </w:r>
      <w:r w:rsidRPr="00DD10D3">
        <w:rPr>
          <w:sz w:val="24"/>
          <w:szCs w:val="24"/>
        </w:rPr>
        <w:t>планировать</w:t>
      </w:r>
      <w:r w:rsidRPr="00DD10D3">
        <w:rPr>
          <w:spacing w:val="38"/>
          <w:sz w:val="24"/>
          <w:szCs w:val="24"/>
        </w:rPr>
        <w:t xml:space="preserve"> </w:t>
      </w:r>
      <w:r w:rsidRPr="00DD10D3">
        <w:rPr>
          <w:sz w:val="24"/>
          <w:szCs w:val="24"/>
        </w:rPr>
        <w:t>этапы</w:t>
      </w:r>
      <w:r w:rsidRPr="00DD10D3">
        <w:rPr>
          <w:spacing w:val="39"/>
          <w:sz w:val="24"/>
          <w:szCs w:val="24"/>
        </w:rPr>
        <w:t xml:space="preserve"> </w:t>
      </w:r>
      <w:r w:rsidRPr="00DD10D3">
        <w:rPr>
          <w:sz w:val="24"/>
          <w:szCs w:val="24"/>
        </w:rPr>
        <w:t>предстоящей</w:t>
      </w:r>
      <w:r w:rsidRPr="00DD10D3">
        <w:rPr>
          <w:spacing w:val="39"/>
          <w:sz w:val="24"/>
          <w:szCs w:val="24"/>
        </w:rPr>
        <w:t xml:space="preserve"> </w:t>
      </w:r>
      <w:r w:rsidRPr="00DD10D3">
        <w:rPr>
          <w:sz w:val="24"/>
          <w:szCs w:val="24"/>
        </w:rPr>
        <w:t>работы,</w:t>
      </w:r>
      <w:r w:rsidRPr="00DD10D3">
        <w:rPr>
          <w:spacing w:val="38"/>
          <w:sz w:val="24"/>
          <w:szCs w:val="24"/>
        </w:rPr>
        <w:t xml:space="preserve"> </w:t>
      </w:r>
      <w:r w:rsidRPr="00DD10D3">
        <w:rPr>
          <w:sz w:val="24"/>
          <w:szCs w:val="24"/>
        </w:rPr>
        <w:t>определять</w:t>
      </w:r>
      <w:r w:rsidRPr="00DD10D3">
        <w:rPr>
          <w:spacing w:val="39"/>
          <w:sz w:val="24"/>
          <w:szCs w:val="24"/>
        </w:rPr>
        <w:t xml:space="preserve"> </w:t>
      </w:r>
      <w:r w:rsidRPr="00DD10D3">
        <w:rPr>
          <w:sz w:val="24"/>
          <w:szCs w:val="24"/>
        </w:rPr>
        <w:t>последовательность</w:t>
      </w:r>
    </w:p>
    <w:p w:rsidR="00205079" w:rsidRPr="00DD10D3" w:rsidRDefault="007852AD" w:rsidP="00DD10D3">
      <w:pPr>
        <w:pStyle w:val="a3"/>
        <w:ind w:firstLine="0"/>
        <w:jc w:val="left"/>
        <w:rPr>
          <w:sz w:val="24"/>
          <w:szCs w:val="24"/>
        </w:rPr>
      </w:pPr>
      <w:r w:rsidRPr="00DD10D3">
        <w:rPr>
          <w:sz w:val="24"/>
          <w:szCs w:val="24"/>
        </w:rPr>
        <w:t>учебных</w:t>
      </w:r>
      <w:r w:rsidRPr="00DD10D3">
        <w:rPr>
          <w:spacing w:val="-3"/>
          <w:sz w:val="24"/>
          <w:szCs w:val="24"/>
        </w:rPr>
        <w:t xml:space="preserve"> </w:t>
      </w:r>
      <w:r w:rsidRPr="00DD10D3">
        <w:rPr>
          <w:sz w:val="24"/>
          <w:szCs w:val="24"/>
        </w:rPr>
        <w:t>действий;</w:t>
      </w:r>
    </w:p>
    <w:p w:rsidR="00205079" w:rsidRPr="00DD10D3" w:rsidRDefault="007852AD" w:rsidP="00DD10D3">
      <w:pPr>
        <w:pStyle w:val="a3"/>
        <w:tabs>
          <w:tab w:val="left" w:pos="2229"/>
          <w:tab w:val="left" w:pos="3459"/>
          <w:tab w:val="left" w:pos="5190"/>
          <w:tab w:val="left" w:pos="7229"/>
          <w:tab w:val="left" w:pos="9049"/>
        </w:tabs>
        <w:spacing w:before="41"/>
        <w:ind w:right="134"/>
        <w:jc w:val="left"/>
        <w:rPr>
          <w:sz w:val="24"/>
          <w:szCs w:val="24"/>
        </w:rPr>
      </w:pPr>
      <w:r w:rsidRPr="00DD10D3">
        <w:rPr>
          <w:sz w:val="24"/>
          <w:szCs w:val="24"/>
        </w:rPr>
        <w:t>выполня</w:t>
      </w:r>
      <w:r w:rsidR="00430A46">
        <w:rPr>
          <w:sz w:val="24"/>
          <w:szCs w:val="24"/>
        </w:rPr>
        <w:t xml:space="preserve">ть правила безопасного использования электронных </w:t>
      </w:r>
      <w:r w:rsidRPr="00DD10D3">
        <w:rPr>
          <w:spacing w:val="-1"/>
          <w:sz w:val="24"/>
          <w:szCs w:val="24"/>
        </w:rPr>
        <w:t>средств,</w:t>
      </w:r>
      <w:r w:rsidRPr="00DD10D3">
        <w:rPr>
          <w:spacing w:val="-67"/>
          <w:sz w:val="24"/>
          <w:szCs w:val="24"/>
        </w:rPr>
        <w:t xml:space="preserve"> </w:t>
      </w:r>
      <w:r w:rsidRPr="00DD10D3">
        <w:rPr>
          <w:sz w:val="24"/>
          <w:szCs w:val="24"/>
        </w:rPr>
        <w:t>предлагаемых в</w:t>
      </w:r>
      <w:r w:rsidRPr="00DD10D3">
        <w:rPr>
          <w:spacing w:val="-1"/>
          <w:sz w:val="24"/>
          <w:szCs w:val="24"/>
        </w:rPr>
        <w:t xml:space="preserve"> </w:t>
      </w:r>
      <w:r w:rsidRPr="00DD10D3">
        <w:rPr>
          <w:sz w:val="24"/>
          <w:szCs w:val="24"/>
        </w:rPr>
        <w:t>процессе</w:t>
      </w:r>
      <w:r w:rsidRPr="00DD10D3">
        <w:rPr>
          <w:spacing w:val="-3"/>
          <w:sz w:val="24"/>
          <w:szCs w:val="24"/>
        </w:rPr>
        <w:t xml:space="preserve"> </w:t>
      </w:r>
      <w:r w:rsidRPr="00DD10D3">
        <w:rPr>
          <w:sz w:val="24"/>
          <w:szCs w:val="24"/>
        </w:rPr>
        <w:t>обучения.</w:t>
      </w:r>
    </w:p>
    <w:p w:rsidR="00205079" w:rsidRPr="00DD10D3" w:rsidRDefault="007852AD" w:rsidP="00DD10D3">
      <w:pPr>
        <w:pStyle w:val="2"/>
        <w:spacing w:before="119"/>
        <w:jc w:val="left"/>
        <w:rPr>
          <w:sz w:val="24"/>
          <w:szCs w:val="24"/>
        </w:rPr>
      </w:pPr>
      <w:r w:rsidRPr="00DD10D3">
        <w:rPr>
          <w:sz w:val="24"/>
          <w:szCs w:val="24"/>
        </w:rPr>
        <w:t>Самоконтроль</w:t>
      </w:r>
      <w:r w:rsidRPr="00DD10D3">
        <w:rPr>
          <w:spacing w:val="-3"/>
          <w:sz w:val="24"/>
          <w:szCs w:val="24"/>
        </w:rPr>
        <w:t xml:space="preserve"> </w:t>
      </w:r>
      <w:r w:rsidRPr="00DD10D3">
        <w:rPr>
          <w:sz w:val="24"/>
          <w:szCs w:val="24"/>
        </w:rPr>
        <w:t>(рефлексия):</w:t>
      </w:r>
    </w:p>
    <w:p w:rsidR="00205079" w:rsidRPr="00DD10D3" w:rsidRDefault="007852AD" w:rsidP="00DD10D3">
      <w:pPr>
        <w:pStyle w:val="a3"/>
        <w:spacing w:before="40"/>
        <w:ind w:left="679" w:right="380" w:firstLine="0"/>
        <w:jc w:val="left"/>
        <w:rPr>
          <w:sz w:val="24"/>
          <w:szCs w:val="24"/>
        </w:rPr>
      </w:pPr>
      <w:r w:rsidRPr="00DD10D3">
        <w:rPr>
          <w:sz w:val="24"/>
          <w:szCs w:val="24"/>
        </w:rPr>
        <w:t>осуществлять контроль процесса и результата своей деятельности;</w:t>
      </w:r>
      <w:r w:rsidRPr="00DD10D3">
        <w:rPr>
          <w:spacing w:val="-67"/>
          <w:sz w:val="24"/>
          <w:szCs w:val="24"/>
        </w:rPr>
        <w:t xml:space="preserve"> </w:t>
      </w:r>
      <w:r w:rsidRPr="00DD10D3">
        <w:rPr>
          <w:sz w:val="24"/>
          <w:szCs w:val="24"/>
        </w:rPr>
        <w:t>выбирать</w:t>
      </w:r>
      <w:r w:rsidRPr="00DD10D3">
        <w:rPr>
          <w:spacing w:val="-6"/>
          <w:sz w:val="24"/>
          <w:szCs w:val="24"/>
        </w:rPr>
        <w:t xml:space="preserve"> </w:t>
      </w:r>
      <w:r w:rsidRPr="00DD10D3">
        <w:rPr>
          <w:sz w:val="24"/>
          <w:szCs w:val="24"/>
        </w:rPr>
        <w:t>и</w:t>
      </w:r>
      <w:r w:rsidRPr="00DD10D3">
        <w:rPr>
          <w:spacing w:val="-4"/>
          <w:sz w:val="24"/>
          <w:szCs w:val="24"/>
        </w:rPr>
        <w:t xml:space="preserve"> </w:t>
      </w:r>
      <w:r w:rsidRPr="00DD10D3">
        <w:rPr>
          <w:sz w:val="24"/>
          <w:szCs w:val="24"/>
        </w:rPr>
        <w:t>при</w:t>
      </w:r>
      <w:r w:rsidRPr="00DD10D3">
        <w:rPr>
          <w:spacing w:val="-7"/>
          <w:sz w:val="24"/>
          <w:szCs w:val="24"/>
        </w:rPr>
        <w:t xml:space="preserve"> </w:t>
      </w:r>
      <w:r w:rsidRPr="00DD10D3">
        <w:rPr>
          <w:sz w:val="24"/>
          <w:szCs w:val="24"/>
        </w:rPr>
        <w:t>необходимости</w:t>
      </w:r>
      <w:r w:rsidRPr="00DD10D3">
        <w:rPr>
          <w:spacing w:val="-4"/>
          <w:sz w:val="24"/>
          <w:szCs w:val="24"/>
        </w:rPr>
        <w:t xml:space="preserve"> </w:t>
      </w:r>
      <w:r w:rsidRPr="00DD10D3">
        <w:rPr>
          <w:sz w:val="24"/>
          <w:szCs w:val="24"/>
        </w:rPr>
        <w:t>корректировать</w:t>
      </w:r>
      <w:r w:rsidRPr="00DD10D3">
        <w:rPr>
          <w:spacing w:val="-6"/>
          <w:sz w:val="24"/>
          <w:szCs w:val="24"/>
        </w:rPr>
        <w:t xml:space="preserve"> </w:t>
      </w:r>
      <w:r w:rsidRPr="00DD10D3">
        <w:rPr>
          <w:sz w:val="24"/>
          <w:szCs w:val="24"/>
        </w:rPr>
        <w:t>способы</w:t>
      </w:r>
      <w:r w:rsidRPr="00DD10D3">
        <w:rPr>
          <w:spacing w:val="-6"/>
          <w:sz w:val="24"/>
          <w:szCs w:val="24"/>
        </w:rPr>
        <w:t xml:space="preserve"> </w:t>
      </w:r>
      <w:r w:rsidRPr="00DD10D3">
        <w:rPr>
          <w:sz w:val="24"/>
          <w:szCs w:val="24"/>
        </w:rPr>
        <w:t>действий;</w:t>
      </w:r>
    </w:p>
    <w:p w:rsidR="00205079" w:rsidRPr="00DD10D3" w:rsidRDefault="007852AD" w:rsidP="00DD10D3">
      <w:pPr>
        <w:pStyle w:val="a3"/>
        <w:spacing w:before="1"/>
        <w:ind w:right="136"/>
        <w:rPr>
          <w:sz w:val="24"/>
          <w:szCs w:val="24"/>
        </w:rPr>
      </w:pPr>
      <w:r w:rsidRPr="00DD10D3">
        <w:rPr>
          <w:sz w:val="24"/>
          <w:szCs w:val="24"/>
        </w:rPr>
        <w:t>находить ошибки в своей работе, устанавливать их причины, вести поиск</w:t>
      </w:r>
      <w:r w:rsidRPr="00DD10D3">
        <w:rPr>
          <w:spacing w:val="1"/>
          <w:sz w:val="24"/>
          <w:szCs w:val="24"/>
        </w:rPr>
        <w:t xml:space="preserve"> </w:t>
      </w:r>
      <w:r w:rsidRPr="00DD10D3">
        <w:rPr>
          <w:sz w:val="24"/>
          <w:szCs w:val="24"/>
        </w:rPr>
        <w:t>путей</w:t>
      </w:r>
      <w:r w:rsidRPr="00DD10D3">
        <w:rPr>
          <w:spacing w:val="-1"/>
          <w:sz w:val="24"/>
          <w:szCs w:val="24"/>
        </w:rPr>
        <w:t xml:space="preserve"> </w:t>
      </w:r>
      <w:r w:rsidRPr="00DD10D3">
        <w:rPr>
          <w:sz w:val="24"/>
          <w:szCs w:val="24"/>
        </w:rPr>
        <w:t>преодоления</w:t>
      </w:r>
      <w:r w:rsidRPr="00DD10D3">
        <w:rPr>
          <w:spacing w:val="-3"/>
          <w:sz w:val="24"/>
          <w:szCs w:val="24"/>
        </w:rPr>
        <w:t xml:space="preserve"> </w:t>
      </w:r>
      <w:r w:rsidRPr="00DD10D3">
        <w:rPr>
          <w:sz w:val="24"/>
          <w:szCs w:val="24"/>
        </w:rPr>
        <w:t>ошибок;</w:t>
      </w:r>
    </w:p>
    <w:p w:rsidR="00205079" w:rsidRPr="00DD10D3" w:rsidRDefault="007852AD" w:rsidP="00DD10D3">
      <w:pPr>
        <w:pStyle w:val="a3"/>
        <w:ind w:right="128"/>
        <w:rPr>
          <w:sz w:val="24"/>
          <w:szCs w:val="24"/>
        </w:rPr>
      </w:pPr>
      <w:r w:rsidRPr="00DD10D3">
        <w:rPr>
          <w:sz w:val="24"/>
          <w:szCs w:val="24"/>
        </w:rPr>
        <w:t>предвидеть</w:t>
      </w:r>
      <w:r w:rsidRPr="00DD10D3">
        <w:rPr>
          <w:spacing w:val="1"/>
          <w:sz w:val="24"/>
          <w:szCs w:val="24"/>
        </w:rPr>
        <w:t xml:space="preserve"> </w:t>
      </w:r>
      <w:r w:rsidRPr="00DD10D3">
        <w:rPr>
          <w:sz w:val="24"/>
          <w:szCs w:val="24"/>
        </w:rPr>
        <w:t>возможность</w:t>
      </w:r>
      <w:r w:rsidRPr="00DD10D3">
        <w:rPr>
          <w:spacing w:val="1"/>
          <w:sz w:val="24"/>
          <w:szCs w:val="24"/>
        </w:rPr>
        <w:t xml:space="preserve"> </w:t>
      </w:r>
      <w:r w:rsidRPr="00DD10D3">
        <w:rPr>
          <w:sz w:val="24"/>
          <w:szCs w:val="24"/>
        </w:rPr>
        <w:t>возникновения</w:t>
      </w:r>
      <w:r w:rsidRPr="00DD10D3">
        <w:rPr>
          <w:spacing w:val="1"/>
          <w:sz w:val="24"/>
          <w:szCs w:val="24"/>
        </w:rPr>
        <w:t xml:space="preserve"> </w:t>
      </w:r>
      <w:r w:rsidRPr="00DD10D3">
        <w:rPr>
          <w:sz w:val="24"/>
          <w:szCs w:val="24"/>
        </w:rPr>
        <w:t>трудностей</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ошибок,</w:t>
      </w:r>
      <w:r w:rsidRPr="00DD10D3">
        <w:rPr>
          <w:spacing w:val="-67"/>
          <w:sz w:val="24"/>
          <w:szCs w:val="24"/>
        </w:rPr>
        <w:t xml:space="preserve"> </w:t>
      </w:r>
      <w:r w:rsidRPr="00DD10D3">
        <w:rPr>
          <w:sz w:val="24"/>
          <w:szCs w:val="24"/>
        </w:rPr>
        <w:t>предусматривать</w:t>
      </w:r>
      <w:r w:rsidRPr="00DD10D3">
        <w:rPr>
          <w:spacing w:val="1"/>
          <w:sz w:val="24"/>
          <w:szCs w:val="24"/>
        </w:rPr>
        <w:t xml:space="preserve"> </w:t>
      </w:r>
      <w:r w:rsidRPr="00DD10D3">
        <w:rPr>
          <w:sz w:val="24"/>
          <w:szCs w:val="24"/>
        </w:rPr>
        <w:t>способы</w:t>
      </w:r>
      <w:r w:rsidRPr="00DD10D3">
        <w:rPr>
          <w:spacing w:val="1"/>
          <w:sz w:val="24"/>
          <w:szCs w:val="24"/>
        </w:rPr>
        <w:t xml:space="preserve"> </w:t>
      </w:r>
      <w:r w:rsidRPr="00DD10D3">
        <w:rPr>
          <w:sz w:val="24"/>
          <w:szCs w:val="24"/>
        </w:rPr>
        <w:t>их</w:t>
      </w:r>
      <w:r w:rsidRPr="00DD10D3">
        <w:rPr>
          <w:spacing w:val="1"/>
          <w:sz w:val="24"/>
          <w:szCs w:val="24"/>
        </w:rPr>
        <w:t xml:space="preserve"> </w:t>
      </w:r>
      <w:r w:rsidRPr="00DD10D3">
        <w:rPr>
          <w:sz w:val="24"/>
          <w:szCs w:val="24"/>
        </w:rPr>
        <w:t>предупреждения</w:t>
      </w:r>
      <w:r w:rsidRPr="00DD10D3">
        <w:rPr>
          <w:spacing w:val="1"/>
          <w:sz w:val="24"/>
          <w:szCs w:val="24"/>
        </w:rPr>
        <w:t xml:space="preserve"> </w:t>
      </w:r>
      <w:r w:rsidRPr="00DD10D3">
        <w:rPr>
          <w:sz w:val="24"/>
          <w:szCs w:val="24"/>
        </w:rPr>
        <w:t>(формулирование</w:t>
      </w:r>
      <w:r w:rsidRPr="00DD10D3">
        <w:rPr>
          <w:spacing w:val="1"/>
          <w:sz w:val="24"/>
          <w:szCs w:val="24"/>
        </w:rPr>
        <w:t xml:space="preserve"> </w:t>
      </w:r>
      <w:r w:rsidRPr="00DD10D3">
        <w:rPr>
          <w:sz w:val="24"/>
          <w:szCs w:val="24"/>
        </w:rPr>
        <w:t>вопросов,</w:t>
      </w:r>
      <w:r w:rsidRPr="00DD10D3">
        <w:rPr>
          <w:spacing w:val="1"/>
          <w:sz w:val="24"/>
          <w:szCs w:val="24"/>
        </w:rPr>
        <w:t xml:space="preserve"> </w:t>
      </w:r>
      <w:r w:rsidRPr="00DD10D3">
        <w:rPr>
          <w:sz w:val="24"/>
          <w:szCs w:val="24"/>
        </w:rPr>
        <w:t>обращение</w:t>
      </w:r>
      <w:r w:rsidRPr="00DD10D3">
        <w:rPr>
          <w:spacing w:val="1"/>
          <w:sz w:val="24"/>
          <w:szCs w:val="24"/>
        </w:rPr>
        <w:t xml:space="preserve"> </w:t>
      </w:r>
      <w:r w:rsidRPr="00DD10D3">
        <w:rPr>
          <w:sz w:val="24"/>
          <w:szCs w:val="24"/>
        </w:rPr>
        <w:t>к</w:t>
      </w:r>
      <w:r w:rsidRPr="00DD10D3">
        <w:rPr>
          <w:spacing w:val="1"/>
          <w:sz w:val="24"/>
          <w:szCs w:val="24"/>
        </w:rPr>
        <w:t xml:space="preserve"> </w:t>
      </w:r>
      <w:r w:rsidRPr="00DD10D3">
        <w:rPr>
          <w:sz w:val="24"/>
          <w:szCs w:val="24"/>
        </w:rPr>
        <w:t>учебнику,</w:t>
      </w:r>
      <w:r w:rsidRPr="00DD10D3">
        <w:rPr>
          <w:spacing w:val="1"/>
          <w:sz w:val="24"/>
          <w:szCs w:val="24"/>
        </w:rPr>
        <w:t xml:space="preserve"> </w:t>
      </w:r>
      <w:r w:rsidRPr="00DD10D3">
        <w:rPr>
          <w:sz w:val="24"/>
          <w:szCs w:val="24"/>
        </w:rPr>
        <w:t>дополнительным</w:t>
      </w:r>
      <w:r w:rsidRPr="00DD10D3">
        <w:rPr>
          <w:spacing w:val="1"/>
          <w:sz w:val="24"/>
          <w:szCs w:val="24"/>
        </w:rPr>
        <w:t xml:space="preserve"> </w:t>
      </w:r>
      <w:r w:rsidRPr="00DD10D3">
        <w:rPr>
          <w:sz w:val="24"/>
          <w:szCs w:val="24"/>
        </w:rPr>
        <w:t>средствам</w:t>
      </w:r>
      <w:r w:rsidRPr="00DD10D3">
        <w:rPr>
          <w:spacing w:val="1"/>
          <w:sz w:val="24"/>
          <w:szCs w:val="24"/>
        </w:rPr>
        <w:t xml:space="preserve"> </w:t>
      </w:r>
      <w:r w:rsidRPr="00DD10D3">
        <w:rPr>
          <w:sz w:val="24"/>
          <w:szCs w:val="24"/>
        </w:rPr>
        <w:t>обучения,</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том</w:t>
      </w:r>
      <w:r w:rsidRPr="00DD10D3">
        <w:rPr>
          <w:spacing w:val="1"/>
          <w:sz w:val="24"/>
          <w:szCs w:val="24"/>
        </w:rPr>
        <w:t xml:space="preserve"> </w:t>
      </w:r>
      <w:r w:rsidRPr="00DD10D3">
        <w:rPr>
          <w:sz w:val="24"/>
          <w:szCs w:val="24"/>
        </w:rPr>
        <w:t>числе</w:t>
      </w:r>
      <w:r w:rsidRPr="00DD10D3">
        <w:rPr>
          <w:spacing w:val="1"/>
          <w:sz w:val="24"/>
          <w:szCs w:val="24"/>
        </w:rPr>
        <w:t xml:space="preserve"> </w:t>
      </w:r>
      <w:r w:rsidRPr="00DD10D3">
        <w:rPr>
          <w:sz w:val="24"/>
          <w:szCs w:val="24"/>
        </w:rPr>
        <w:t>электронным);</w:t>
      </w:r>
    </w:p>
    <w:p w:rsidR="00205079" w:rsidRPr="00DD10D3" w:rsidRDefault="007852AD" w:rsidP="00DD10D3">
      <w:pPr>
        <w:pStyle w:val="a3"/>
        <w:spacing w:before="2"/>
        <w:ind w:right="131"/>
        <w:rPr>
          <w:sz w:val="24"/>
          <w:szCs w:val="24"/>
        </w:rPr>
      </w:pPr>
      <w:r w:rsidRPr="00DD10D3">
        <w:rPr>
          <w:sz w:val="24"/>
          <w:szCs w:val="24"/>
        </w:rPr>
        <w:t>оценивать</w:t>
      </w:r>
      <w:r w:rsidRPr="00DD10D3">
        <w:rPr>
          <w:spacing w:val="1"/>
          <w:sz w:val="24"/>
          <w:szCs w:val="24"/>
        </w:rPr>
        <w:t xml:space="preserve"> </w:t>
      </w:r>
      <w:r w:rsidRPr="00DD10D3">
        <w:rPr>
          <w:sz w:val="24"/>
          <w:szCs w:val="24"/>
        </w:rPr>
        <w:t>рациональность</w:t>
      </w:r>
      <w:r w:rsidRPr="00DD10D3">
        <w:rPr>
          <w:spacing w:val="1"/>
          <w:sz w:val="24"/>
          <w:szCs w:val="24"/>
        </w:rPr>
        <w:t xml:space="preserve"> </w:t>
      </w:r>
      <w:r w:rsidRPr="00DD10D3">
        <w:rPr>
          <w:sz w:val="24"/>
          <w:szCs w:val="24"/>
        </w:rPr>
        <w:t>своих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давать</w:t>
      </w:r>
      <w:r w:rsidRPr="00DD10D3">
        <w:rPr>
          <w:spacing w:val="1"/>
          <w:sz w:val="24"/>
          <w:szCs w:val="24"/>
        </w:rPr>
        <w:t xml:space="preserve"> </w:t>
      </w:r>
      <w:r w:rsidRPr="00DD10D3">
        <w:rPr>
          <w:sz w:val="24"/>
          <w:szCs w:val="24"/>
        </w:rPr>
        <w:t>им</w:t>
      </w:r>
      <w:r w:rsidRPr="00DD10D3">
        <w:rPr>
          <w:spacing w:val="1"/>
          <w:sz w:val="24"/>
          <w:szCs w:val="24"/>
        </w:rPr>
        <w:t xml:space="preserve"> </w:t>
      </w:r>
      <w:r w:rsidRPr="00DD10D3">
        <w:rPr>
          <w:sz w:val="24"/>
          <w:szCs w:val="24"/>
        </w:rPr>
        <w:t>качественную</w:t>
      </w:r>
      <w:r w:rsidRPr="00DD10D3">
        <w:rPr>
          <w:spacing w:val="1"/>
          <w:sz w:val="24"/>
          <w:szCs w:val="24"/>
        </w:rPr>
        <w:t xml:space="preserve"> </w:t>
      </w:r>
      <w:r w:rsidRPr="00DD10D3">
        <w:rPr>
          <w:sz w:val="24"/>
          <w:szCs w:val="24"/>
        </w:rPr>
        <w:t>характеристику.</w:t>
      </w:r>
    </w:p>
    <w:p w:rsidR="00205079" w:rsidRPr="00DD10D3" w:rsidRDefault="00205079" w:rsidP="00DD10D3">
      <w:pPr>
        <w:pStyle w:val="a3"/>
        <w:spacing w:before="7"/>
        <w:ind w:left="0" w:firstLine="0"/>
        <w:jc w:val="left"/>
        <w:rPr>
          <w:sz w:val="24"/>
          <w:szCs w:val="24"/>
        </w:rPr>
      </w:pPr>
    </w:p>
    <w:p w:rsidR="00205079" w:rsidRPr="00DD10D3" w:rsidRDefault="007852AD" w:rsidP="00DD10D3">
      <w:pPr>
        <w:pStyle w:val="1"/>
        <w:spacing w:before="1"/>
        <w:jc w:val="both"/>
        <w:rPr>
          <w:sz w:val="24"/>
          <w:szCs w:val="24"/>
        </w:rPr>
      </w:pPr>
      <w:r w:rsidRPr="00DD10D3">
        <w:rPr>
          <w:sz w:val="24"/>
          <w:szCs w:val="24"/>
        </w:rPr>
        <w:lastRenderedPageBreak/>
        <w:t>Совместная</w:t>
      </w:r>
      <w:r w:rsidRPr="00DD10D3">
        <w:rPr>
          <w:spacing w:val="-6"/>
          <w:sz w:val="24"/>
          <w:szCs w:val="24"/>
        </w:rPr>
        <w:t xml:space="preserve"> </w:t>
      </w:r>
      <w:r w:rsidRPr="00DD10D3">
        <w:rPr>
          <w:sz w:val="24"/>
          <w:szCs w:val="24"/>
        </w:rPr>
        <w:t>деятельность:</w:t>
      </w:r>
    </w:p>
    <w:p w:rsidR="00205079" w:rsidRPr="00DD10D3" w:rsidRDefault="007852AD" w:rsidP="00DD10D3">
      <w:pPr>
        <w:pStyle w:val="a3"/>
        <w:spacing w:before="46"/>
        <w:ind w:right="131"/>
        <w:rPr>
          <w:sz w:val="24"/>
          <w:szCs w:val="24"/>
        </w:rPr>
      </w:pPr>
      <w:r w:rsidRPr="00DD10D3">
        <w:rPr>
          <w:sz w:val="24"/>
          <w:szCs w:val="24"/>
        </w:rPr>
        <w:t>участвовать в совместной деятельности: распределять работу между членами</w:t>
      </w:r>
      <w:r w:rsidRPr="00DD10D3">
        <w:rPr>
          <w:spacing w:val="-67"/>
          <w:sz w:val="24"/>
          <w:szCs w:val="24"/>
        </w:rPr>
        <w:t xml:space="preserve"> </w:t>
      </w:r>
      <w:r w:rsidRPr="00DD10D3">
        <w:rPr>
          <w:sz w:val="24"/>
          <w:szCs w:val="24"/>
        </w:rPr>
        <w:t>группы</w:t>
      </w:r>
      <w:r w:rsidRPr="00DD10D3">
        <w:rPr>
          <w:spacing w:val="1"/>
          <w:sz w:val="24"/>
          <w:szCs w:val="24"/>
        </w:rPr>
        <w:t xml:space="preserve"> </w:t>
      </w:r>
      <w:r w:rsidRPr="00DD10D3">
        <w:rPr>
          <w:sz w:val="24"/>
          <w:szCs w:val="24"/>
        </w:rPr>
        <w:t>(например,</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случае</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требующих</w:t>
      </w:r>
      <w:r w:rsidRPr="00DD10D3">
        <w:rPr>
          <w:spacing w:val="1"/>
          <w:sz w:val="24"/>
          <w:szCs w:val="24"/>
        </w:rPr>
        <w:t xml:space="preserve"> </w:t>
      </w:r>
      <w:r w:rsidRPr="00DD10D3">
        <w:rPr>
          <w:sz w:val="24"/>
          <w:szCs w:val="24"/>
        </w:rPr>
        <w:t>перебора</w:t>
      </w:r>
      <w:r w:rsidRPr="00DD10D3">
        <w:rPr>
          <w:spacing w:val="1"/>
          <w:sz w:val="24"/>
          <w:szCs w:val="24"/>
        </w:rPr>
        <w:t xml:space="preserve"> </w:t>
      </w:r>
      <w:r w:rsidRPr="00DD10D3">
        <w:rPr>
          <w:sz w:val="24"/>
          <w:szCs w:val="24"/>
        </w:rPr>
        <w:t>большого</w:t>
      </w:r>
      <w:r w:rsidRPr="00DD10D3">
        <w:rPr>
          <w:spacing w:val="1"/>
          <w:sz w:val="24"/>
          <w:szCs w:val="24"/>
        </w:rPr>
        <w:t xml:space="preserve"> </w:t>
      </w:r>
      <w:r w:rsidRPr="00DD10D3">
        <w:rPr>
          <w:sz w:val="24"/>
          <w:szCs w:val="24"/>
        </w:rPr>
        <w:t>количества</w:t>
      </w:r>
      <w:r w:rsidRPr="00DD10D3">
        <w:rPr>
          <w:spacing w:val="1"/>
          <w:sz w:val="24"/>
          <w:szCs w:val="24"/>
        </w:rPr>
        <w:t xml:space="preserve"> </w:t>
      </w:r>
      <w:r w:rsidRPr="00DD10D3">
        <w:rPr>
          <w:sz w:val="24"/>
          <w:szCs w:val="24"/>
        </w:rPr>
        <w:t>вариантов,</w:t>
      </w:r>
      <w:r w:rsidRPr="00DD10D3">
        <w:rPr>
          <w:spacing w:val="1"/>
          <w:sz w:val="24"/>
          <w:szCs w:val="24"/>
        </w:rPr>
        <w:t xml:space="preserve"> </w:t>
      </w:r>
      <w:r w:rsidRPr="00DD10D3">
        <w:rPr>
          <w:sz w:val="24"/>
          <w:szCs w:val="24"/>
        </w:rPr>
        <w:t>приведения</w:t>
      </w:r>
      <w:r w:rsidRPr="00DD10D3">
        <w:rPr>
          <w:spacing w:val="1"/>
          <w:sz w:val="24"/>
          <w:szCs w:val="24"/>
        </w:rPr>
        <w:t xml:space="preserve"> </w:t>
      </w:r>
      <w:r w:rsidRPr="00DD10D3">
        <w:rPr>
          <w:sz w:val="24"/>
          <w:szCs w:val="24"/>
        </w:rPr>
        <w:t>примеров</w:t>
      </w:r>
      <w:r w:rsidRPr="00DD10D3">
        <w:rPr>
          <w:spacing w:val="1"/>
          <w:sz w:val="24"/>
          <w:szCs w:val="24"/>
        </w:rPr>
        <w:t xml:space="preserve"> </w:t>
      </w:r>
      <w:r w:rsidRPr="00DD10D3">
        <w:rPr>
          <w:sz w:val="24"/>
          <w:szCs w:val="24"/>
        </w:rPr>
        <w:t>и</w:t>
      </w:r>
      <w:r w:rsidRPr="00DD10D3">
        <w:rPr>
          <w:spacing w:val="1"/>
          <w:sz w:val="24"/>
          <w:szCs w:val="24"/>
        </w:rPr>
        <w:t xml:space="preserve"> </w:t>
      </w:r>
      <w:proofErr w:type="spellStart"/>
      <w:r w:rsidRPr="00DD10D3">
        <w:rPr>
          <w:sz w:val="24"/>
          <w:szCs w:val="24"/>
        </w:rPr>
        <w:t>контрпримеров</w:t>
      </w:r>
      <w:proofErr w:type="spellEnd"/>
      <w:r w:rsidRPr="00DD10D3">
        <w:rPr>
          <w:sz w:val="24"/>
          <w:szCs w:val="24"/>
        </w:rPr>
        <w:t>),</w:t>
      </w:r>
      <w:r w:rsidRPr="00DD10D3">
        <w:rPr>
          <w:spacing w:val="1"/>
          <w:sz w:val="24"/>
          <w:szCs w:val="24"/>
        </w:rPr>
        <w:t xml:space="preserve"> </w:t>
      </w:r>
      <w:r w:rsidRPr="00DD10D3">
        <w:rPr>
          <w:sz w:val="24"/>
          <w:szCs w:val="24"/>
        </w:rPr>
        <w:t>согласовывать</w:t>
      </w:r>
      <w:r w:rsidRPr="00DD10D3">
        <w:rPr>
          <w:spacing w:val="-67"/>
          <w:sz w:val="24"/>
          <w:szCs w:val="24"/>
        </w:rPr>
        <w:t xml:space="preserve"> </w:t>
      </w:r>
      <w:r w:rsidRPr="00DD10D3">
        <w:rPr>
          <w:sz w:val="24"/>
          <w:szCs w:val="24"/>
        </w:rPr>
        <w:t>мнения</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ходе</w:t>
      </w:r>
      <w:r w:rsidRPr="00DD10D3">
        <w:rPr>
          <w:spacing w:val="1"/>
          <w:sz w:val="24"/>
          <w:szCs w:val="24"/>
        </w:rPr>
        <w:t xml:space="preserve"> </w:t>
      </w:r>
      <w:r w:rsidRPr="00DD10D3">
        <w:rPr>
          <w:sz w:val="24"/>
          <w:szCs w:val="24"/>
        </w:rPr>
        <w:t>поиска</w:t>
      </w:r>
      <w:r w:rsidRPr="00DD10D3">
        <w:rPr>
          <w:spacing w:val="1"/>
          <w:sz w:val="24"/>
          <w:szCs w:val="24"/>
        </w:rPr>
        <w:t xml:space="preserve"> </w:t>
      </w:r>
      <w:r w:rsidRPr="00DD10D3">
        <w:rPr>
          <w:sz w:val="24"/>
          <w:szCs w:val="24"/>
        </w:rPr>
        <w:t>доказательств,</w:t>
      </w:r>
      <w:r w:rsidRPr="00DD10D3">
        <w:rPr>
          <w:spacing w:val="1"/>
          <w:sz w:val="24"/>
          <w:szCs w:val="24"/>
        </w:rPr>
        <w:t xml:space="preserve"> </w:t>
      </w:r>
      <w:r w:rsidRPr="00DD10D3">
        <w:rPr>
          <w:sz w:val="24"/>
          <w:szCs w:val="24"/>
        </w:rPr>
        <w:t>выбора</w:t>
      </w:r>
      <w:r w:rsidRPr="00DD10D3">
        <w:rPr>
          <w:spacing w:val="1"/>
          <w:sz w:val="24"/>
          <w:szCs w:val="24"/>
        </w:rPr>
        <w:t xml:space="preserve"> </w:t>
      </w:r>
      <w:r w:rsidRPr="00DD10D3">
        <w:rPr>
          <w:sz w:val="24"/>
          <w:szCs w:val="24"/>
        </w:rPr>
        <w:t>рационального</w:t>
      </w:r>
      <w:r w:rsidRPr="00DD10D3">
        <w:rPr>
          <w:spacing w:val="1"/>
          <w:sz w:val="24"/>
          <w:szCs w:val="24"/>
        </w:rPr>
        <w:t xml:space="preserve"> </w:t>
      </w:r>
      <w:r w:rsidRPr="00DD10D3">
        <w:rPr>
          <w:sz w:val="24"/>
          <w:szCs w:val="24"/>
        </w:rPr>
        <w:t>способа,</w:t>
      </w:r>
      <w:r w:rsidRPr="00DD10D3">
        <w:rPr>
          <w:spacing w:val="1"/>
          <w:sz w:val="24"/>
          <w:szCs w:val="24"/>
        </w:rPr>
        <w:t xml:space="preserve"> </w:t>
      </w:r>
      <w:r w:rsidRPr="00DD10D3">
        <w:rPr>
          <w:sz w:val="24"/>
          <w:szCs w:val="24"/>
        </w:rPr>
        <w:t>анализа</w:t>
      </w:r>
      <w:r w:rsidRPr="00DD10D3">
        <w:rPr>
          <w:spacing w:val="1"/>
          <w:sz w:val="24"/>
          <w:szCs w:val="24"/>
        </w:rPr>
        <w:t xml:space="preserve"> </w:t>
      </w:r>
      <w:r w:rsidRPr="00DD10D3">
        <w:rPr>
          <w:sz w:val="24"/>
          <w:szCs w:val="24"/>
        </w:rPr>
        <w:t>информации;</w:t>
      </w:r>
    </w:p>
    <w:p w:rsidR="00430A46" w:rsidRDefault="007852AD" w:rsidP="00430A46">
      <w:pPr>
        <w:pStyle w:val="a3"/>
        <w:spacing w:before="2"/>
        <w:ind w:right="125"/>
        <w:rPr>
          <w:sz w:val="24"/>
          <w:szCs w:val="24"/>
        </w:rPr>
      </w:pPr>
      <w:r w:rsidRPr="00DD10D3">
        <w:rPr>
          <w:sz w:val="24"/>
          <w:szCs w:val="24"/>
        </w:rPr>
        <w:t>осуществлять</w:t>
      </w:r>
      <w:r w:rsidRPr="00DD10D3">
        <w:rPr>
          <w:spacing w:val="1"/>
          <w:sz w:val="24"/>
          <w:szCs w:val="24"/>
        </w:rPr>
        <w:t xml:space="preserve"> </w:t>
      </w:r>
      <w:r w:rsidRPr="00DD10D3">
        <w:rPr>
          <w:sz w:val="24"/>
          <w:szCs w:val="24"/>
        </w:rPr>
        <w:t>совместный</w:t>
      </w:r>
      <w:r w:rsidRPr="00DD10D3">
        <w:rPr>
          <w:spacing w:val="1"/>
          <w:sz w:val="24"/>
          <w:szCs w:val="24"/>
        </w:rPr>
        <w:t xml:space="preserve"> </w:t>
      </w:r>
      <w:r w:rsidRPr="00DD10D3">
        <w:rPr>
          <w:sz w:val="24"/>
          <w:szCs w:val="24"/>
        </w:rPr>
        <w:t>контроль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оценку</w:t>
      </w:r>
      <w:r w:rsidRPr="00DD10D3">
        <w:rPr>
          <w:spacing w:val="1"/>
          <w:sz w:val="24"/>
          <w:szCs w:val="24"/>
        </w:rPr>
        <w:t xml:space="preserve"> </w:t>
      </w:r>
      <w:r w:rsidRPr="00DD10D3">
        <w:rPr>
          <w:sz w:val="24"/>
          <w:szCs w:val="24"/>
        </w:rPr>
        <w:t>выполняемых</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предвидеть возможность возникновения ошибок и трудностей, предусматривать</w:t>
      </w:r>
      <w:r w:rsidRPr="00DD10D3">
        <w:rPr>
          <w:spacing w:val="1"/>
          <w:sz w:val="24"/>
          <w:szCs w:val="24"/>
        </w:rPr>
        <w:t xml:space="preserve"> </w:t>
      </w:r>
      <w:r w:rsidRPr="00DD10D3">
        <w:rPr>
          <w:sz w:val="24"/>
          <w:szCs w:val="24"/>
        </w:rPr>
        <w:t>пути</w:t>
      </w:r>
      <w:r w:rsidRPr="00DD10D3">
        <w:rPr>
          <w:spacing w:val="-1"/>
          <w:sz w:val="24"/>
          <w:szCs w:val="24"/>
        </w:rPr>
        <w:t xml:space="preserve"> </w:t>
      </w:r>
      <w:r w:rsidRPr="00DD10D3">
        <w:rPr>
          <w:sz w:val="24"/>
          <w:szCs w:val="24"/>
        </w:rPr>
        <w:t>их</w:t>
      </w:r>
      <w:r w:rsidRPr="00DD10D3">
        <w:rPr>
          <w:spacing w:val="1"/>
          <w:sz w:val="24"/>
          <w:szCs w:val="24"/>
        </w:rPr>
        <w:t xml:space="preserve"> </w:t>
      </w:r>
      <w:r w:rsidRPr="00DD10D3">
        <w:rPr>
          <w:sz w:val="24"/>
          <w:szCs w:val="24"/>
        </w:rPr>
        <w:t>предупреждения.</w:t>
      </w:r>
      <w:bookmarkStart w:id="8" w:name="_bookmark9"/>
      <w:bookmarkEnd w:id="8"/>
    </w:p>
    <w:p w:rsidR="00430A46" w:rsidRDefault="00430A46" w:rsidP="00430A46">
      <w:pPr>
        <w:pStyle w:val="a3"/>
        <w:spacing w:before="2"/>
        <w:ind w:right="125"/>
        <w:rPr>
          <w:sz w:val="24"/>
          <w:szCs w:val="24"/>
        </w:rPr>
      </w:pPr>
    </w:p>
    <w:p w:rsidR="00205079" w:rsidRPr="00DD10D3" w:rsidRDefault="007852AD" w:rsidP="00430A46">
      <w:pPr>
        <w:pStyle w:val="a3"/>
        <w:spacing w:before="2"/>
        <w:ind w:right="125"/>
        <w:jc w:val="center"/>
        <w:rPr>
          <w:sz w:val="24"/>
          <w:szCs w:val="24"/>
        </w:rPr>
      </w:pPr>
      <w:r w:rsidRPr="00DD10D3">
        <w:rPr>
          <w:sz w:val="24"/>
          <w:szCs w:val="24"/>
        </w:rPr>
        <w:t>ПРЕДМЕТНЫЕ</w:t>
      </w:r>
      <w:r w:rsidRPr="00DD10D3">
        <w:rPr>
          <w:spacing w:val="-6"/>
          <w:sz w:val="24"/>
          <w:szCs w:val="24"/>
        </w:rPr>
        <w:t xml:space="preserve"> </w:t>
      </w:r>
      <w:r w:rsidRPr="00DD10D3">
        <w:rPr>
          <w:sz w:val="24"/>
          <w:szCs w:val="24"/>
        </w:rPr>
        <w:t>РЕЗУЛЬТАТЫ</w:t>
      </w:r>
    </w:p>
    <w:p w:rsidR="00205079" w:rsidRPr="00DD10D3" w:rsidRDefault="00430A46" w:rsidP="00DD10D3">
      <w:pPr>
        <w:pStyle w:val="a3"/>
        <w:tabs>
          <w:tab w:val="left" w:pos="1072"/>
          <w:tab w:val="left" w:pos="1993"/>
          <w:tab w:val="left" w:pos="3317"/>
          <w:tab w:val="left" w:pos="3675"/>
          <w:tab w:val="left" w:pos="4022"/>
          <w:tab w:val="left" w:pos="5058"/>
          <w:tab w:val="left" w:pos="5405"/>
          <w:tab w:val="left" w:pos="7356"/>
          <w:tab w:val="left" w:pos="8248"/>
        </w:tabs>
        <w:spacing w:before="153"/>
        <w:ind w:right="129"/>
        <w:jc w:val="left"/>
        <w:rPr>
          <w:sz w:val="24"/>
          <w:szCs w:val="24"/>
        </w:rPr>
      </w:pPr>
      <w:r>
        <w:rPr>
          <w:sz w:val="24"/>
          <w:szCs w:val="24"/>
        </w:rPr>
        <w:t>К</w:t>
      </w:r>
      <w:r>
        <w:rPr>
          <w:sz w:val="24"/>
          <w:szCs w:val="24"/>
        </w:rPr>
        <w:tab/>
        <w:t xml:space="preserve">концу обучения </w:t>
      </w:r>
      <w:r>
        <w:rPr>
          <w:b/>
          <w:sz w:val="24"/>
          <w:szCs w:val="24"/>
        </w:rPr>
        <w:t xml:space="preserve">в 1 классе </w:t>
      </w:r>
      <w:r>
        <w:rPr>
          <w:sz w:val="24"/>
          <w:szCs w:val="24"/>
        </w:rPr>
        <w:t xml:space="preserve">у обучающегося будут </w:t>
      </w:r>
      <w:r w:rsidR="007852AD" w:rsidRPr="00DD10D3">
        <w:rPr>
          <w:spacing w:val="-1"/>
          <w:sz w:val="24"/>
          <w:szCs w:val="24"/>
        </w:rPr>
        <w:t>сформированы</w:t>
      </w:r>
      <w:r>
        <w:rPr>
          <w:spacing w:val="-1"/>
          <w:sz w:val="24"/>
          <w:szCs w:val="24"/>
        </w:rPr>
        <w:t xml:space="preserve">  </w:t>
      </w:r>
      <w:r w:rsidR="007852AD" w:rsidRPr="00DD10D3">
        <w:rPr>
          <w:spacing w:val="-67"/>
          <w:sz w:val="24"/>
          <w:szCs w:val="24"/>
        </w:rPr>
        <w:t xml:space="preserve"> </w:t>
      </w:r>
      <w:r w:rsidR="007852AD" w:rsidRPr="00DD10D3">
        <w:rPr>
          <w:sz w:val="24"/>
          <w:szCs w:val="24"/>
        </w:rPr>
        <w:t>следующие</w:t>
      </w:r>
      <w:r w:rsidR="007852AD" w:rsidRPr="00DD10D3">
        <w:rPr>
          <w:spacing w:val="-4"/>
          <w:sz w:val="24"/>
          <w:szCs w:val="24"/>
        </w:rPr>
        <w:t xml:space="preserve"> </w:t>
      </w:r>
      <w:r w:rsidR="007852AD" w:rsidRPr="00DD10D3">
        <w:rPr>
          <w:sz w:val="24"/>
          <w:szCs w:val="24"/>
        </w:rPr>
        <w:t>умения:</w:t>
      </w:r>
    </w:p>
    <w:p w:rsidR="00205079" w:rsidRPr="00DD10D3" w:rsidRDefault="007852AD" w:rsidP="00DD10D3">
      <w:pPr>
        <w:pStyle w:val="a3"/>
        <w:ind w:left="679" w:firstLine="0"/>
        <w:jc w:val="left"/>
        <w:rPr>
          <w:sz w:val="24"/>
          <w:szCs w:val="24"/>
        </w:rPr>
      </w:pPr>
      <w:r w:rsidRPr="00DD10D3">
        <w:rPr>
          <w:sz w:val="24"/>
          <w:szCs w:val="24"/>
        </w:rPr>
        <w:t>читать,</w:t>
      </w:r>
      <w:r w:rsidRPr="00DD10D3">
        <w:rPr>
          <w:spacing w:val="-3"/>
          <w:sz w:val="24"/>
          <w:szCs w:val="24"/>
        </w:rPr>
        <w:t xml:space="preserve"> </w:t>
      </w:r>
      <w:r w:rsidRPr="00DD10D3">
        <w:rPr>
          <w:sz w:val="24"/>
          <w:szCs w:val="24"/>
        </w:rPr>
        <w:t>записывать,</w:t>
      </w:r>
      <w:r w:rsidRPr="00DD10D3">
        <w:rPr>
          <w:spacing w:val="-2"/>
          <w:sz w:val="24"/>
          <w:szCs w:val="24"/>
        </w:rPr>
        <w:t xml:space="preserve"> </w:t>
      </w:r>
      <w:r w:rsidRPr="00DD10D3">
        <w:rPr>
          <w:sz w:val="24"/>
          <w:szCs w:val="24"/>
        </w:rPr>
        <w:t>сравнивать,</w:t>
      </w:r>
      <w:r w:rsidRPr="00DD10D3">
        <w:rPr>
          <w:spacing w:val="-3"/>
          <w:sz w:val="24"/>
          <w:szCs w:val="24"/>
        </w:rPr>
        <w:t xml:space="preserve"> </w:t>
      </w:r>
      <w:r w:rsidRPr="00DD10D3">
        <w:rPr>
          <w:sz w:val="24"/>
          <w:szCs w:val="24"/>
        </w:rPr>
        <w:t>упорядочивать</w:t>
      </w:r>
      <w:r w:rsidRPr="00DD10D3">
        <w:rPr>
          <w:spacing w:val="-3"/>
          <w:sz w:val="24"/>
          <w:szCs w:val="24"/>
        </w:rPr>
        <w:t xml:space="preserve"> </w:t>
      </w:r>
      <w:r w:rsidRPr="00DD10D3">
        <w:rPr>
          <w:sz w:val="24"/>
          <w:szCs w:val="24"/>
        </w:rPr>
        <w:t>числа</w:t>
      </w:r>
      <w:r w:rsidRPr="00DD10D3">
        <w:rPr>
          <w:spacing w:val="-4"/>
          <w:sz w:val="24"/>
          <w:szCs w:val="24"/>
        </w:rPr>
        <w:t xml:space="preserve"> </w:t>
      </w:r>
      <w:r w:rsidRPr="00DD10D3">
        <w:rPr>
          <w:sz w:val="24"/>
          <w:szCs w:val="24"/>
        </w:rPr>
        <w:t>от</w:t>
      </w:r>
      <w:r w:rsidRPr="00DD10D3">
        <w:rPr>
          <w:spacing w:val="-5"/>
          <w:sz w:val="24"/>
          <w:szCs w:val="24"/>
        </w:rPr>
        <w:t xml:space="preserve"> </w:t>
      </w:r>
      <w:r w:rsidRPr="00DD10D3">
        <w:rPr>
          <w:sz w:val="24"/>
          <w:szCs w:val="24"/>
        </w:rPr>
        <w:t>0</w:t>
      </w:r>
      <w:r w:rsidRPr="00DD10D3">
        <w:rPr>
          <w:spacing w:val="-1"/>
          <w:sz w:val="24"/>
          <w:szCs w:val="24"/>
        </w:rPr>
        <w:t xml:space="preserve"> </w:t>
      </w:r>
      <w:r w:rsidRPr="00DD10D3">
        <w:rPr>
          <w:sz w:val="24"/>
          <w:szCs w:val="24"/>
        </w:rPr>
        <w:t>до</w:t>
      </w:r>
      <w:r w:rsidRPr="00DD10D3">
        <w:rPr>
          <w:spacing w:val="-2"/>
          <w:sz w:val="24"/>
          <w:szCs w:val="24"/>
        </w:rPr>
        <w:t xml:space="preserve"> </w:t>
      </w:r>
      <w:r w:rsidRPr="00DD10D3">
        <w:rPr>
          <w:sz w:val="24"/>
          <w:szCs w:val="24"/>
        </w:rPr>
        <w:t>20;</w:t>
      </w:r>
    </w:p>
    <w:p w:rsidR="00205079" w:rsidRPr="00DD10D3" w:rsidRDefault="007852AD" w:rsidP="00DD10D3">
      <w:pPr>
        <w:pStyle w:val="a3"/>
        <w:spacing w:before="34"/>
        <w:ind w:left="679" w:right="129" w:firstLine="0"/>
        <w:jc w:val="left"/>
        <w:rPr>
          <w:sz w:val="24"/>
          <w:szCs w:val="24"/>
        </w:rPr>
      </w:pPr>
      <w:r w:rsidRPr="00DD10D3">
        <w:rPr>
          <w:spacing w:val="-1"/>
          <w:sz w:val="24"/>
          <w:szCs w:val="24"/>
        </w:rPr>
        <w:t>пересчитывать</w:t>
      </w:r>
      <w:r w:rsidRPr="00DD10D3">
        <w:rPr>
          <w:spacing w:val="-16"/>
          <w:sz w:val="24"/>
          <w:szCs w:val="24"/>
        </w:rPr>
        <w:t xml:space="preserve"> </w:t>
      </w:r>
      <w:r w:rsidRPr="00DD10D3">
        <w:rPr>
          <w:spacing w:val="-1"/>
          <w:sz w:val="24"/>
          <w:szCs w:val="24"/>
        </w:rPr>
        <w:t>различные</w:t>
      </w:r>
      <w:r w:rsidRPr="00DD10D3">
        <w:rPr>
          <w:spacing w:val="-15"/>
          <w:sz w:val="24"/>
          <w:szCs w:val="24"/>
        </w:rPr>
        <w:t xml:space="preserve"> </w:t>
      </w:r>
      <w:r w:rsidRPr="00DD10D3">
        <w:rPr>
          <w:sz w:val="24"/>
          <w:szCs w:val="24"/>
        </w:rPr>
        <w:t>объекты,</w:t>
      </w:r>
      <w:r w:rsidRPr="00DD10D3">
        <w:rPr>
          <w:spacing w:val="-16"/>
          <w:sz w:val="24"/>
          <w:szCs w:val="24"/>
        </w:rPr>
        <w:t xml:space="preserve"> </w:t>
      </w:r>
      <w:r w:rsidRPr="00DD10D3">
        <w:rPr>
          <w:sz w:val="24"/>
          <w:szCs w:val="24"/>
        </w:rPr>
        <w:t>устанавливать</w:t>
      </w:r>
      <w:r w:rsidRPr="00DD10D3">
        <w:rPr>
          <w:spacing w:val="-16"/>
          <w:sz w:val="24"/>
          <w:szCs w:val="24"/>
        </w:rPr>
        <w:t xml:space="preserve"> </w:t>
      </w:r>
      <w:r w:rsidRPr="00DD10D3">
        <w:rPr>
          <w:sz w:val="24"/>
          <w:szCs w:val="24"/>
        </w:rPr>
        <w:t>порядковый</w:t>
      </w:r>
      <w:r w:rsidRPr="00DD10D3">
        <w:rPr>
          <w:spacing w:val="-15"/>
          <w:sz w:val="24"/>
          <w:szCs w:val="24"/>
        </w:rPr>
        <w:t xml:space="preserve"> </w:t>
      </w:r>
      <w:r w:rsidRPr="00DD10D3">
        <w:rPr>
          <w:sz w:val="24"/>
          <w:szCs w:val="24"/>
        </w:rPr>
        <w:t>номер</w:t>
      </w:r>
      <w:r w:rsidRPr="00DD10D3">
        <w:rPr>
          <w:spacing w:val="-12"/>
          <w:sz w:val="24"/>
          <w:szCs w:val="24"/>
        </w:rPr>
        <w:t xml:space="preserve"> </w:t>
      </w:r>
      <w:r w:rsidRPr="00DD10D3">
        <w:rPr>
          <w:sz w:val="24"/>
          <w:szCs w:val="24"/>
        </w:rPr>
        <w:t>объекта;</w:t>
      </w:r>
      <w:r w:rsidRPr="00DD10D3">
        <w:rPr>
          <w:spacing w:val="-67"/>
          <w:sz w:val="24"/>
          <w:szCs w:val="24"/>
        </w:rPr>
        <w:t xml:space="preserve"> </w:t>
      </w:r>
      <w:r w:rsidRPr="00DD10D3">
        <w:rPr>
          <w:sz w:val="24"/>
          <w:szCs w:val="24"/>
        </w:rPr>
        <w:t>находить числа, большие или меньшие данного числа на заданное число;</w:t>
      </w:r>
      <w:r w:rsidRPr="00DD10D3">
        <w:rPr>
          <w:spacing w:val="1"/>
          <w:sz w:val="24"/>
          <w:szCs w:val="24"/>
        </w:rPr>
        <w:t xml:space="preserve"> </w:t>
      </w:r>
      <w:r w:rsidRPr="00DD10D3">
        <w:rPr>
          <w:sz w:val="24"/>
          <w:szCs w:val="24"/>
        </w:rPr>
        <w:t>выполнять</w:t>
      </w:r>
      <w:r w:rsidRPr="00DD10D3">
        <w:rPr>
          <w:spacing w:val="45"/>
          <w:sz w:val="24"/>
          <w:szCs w:val="24"/>
        </w:rPr>
        <w:t xml:space="preserve"> </w:t>
      </w:r>
      <w:r w:rsidRPr="00DD10D3">
        <w:rPr>
          <w:sz w:val="24"/>
          <w:szCs w:val="24"/>
        </w:rPr>
        <w:t>арифметические</w:t>
      </w:r>
      <w:r w:rsidRPr="00DD10D3">
        <w:rPr>
          <w:spacing w:val="44"/>
          <w:sz w:val="24"/>
          <w:szCs w:val="24"/>
        </w:rPr>
        <w:t xml:space="preserve"> </w:t>
      </w:r>
      <w:r w:rsidRPr="00DD10D3">
        <w:rPr>
          <w:sz w:val="24"/>
          <w:szCs w:val="24"/>
        </w:rPr>
        <w:t>действия</w:t>
      </w:r>
      <w:r w:rsidRPr="00DD10D3">
        <w:rPr>
          <w:spacing w:val="47"/>
          <w:sz w:val="24"/>
          <w:szCs w:val="24"/>
        </w:rPr>
        <w:t xml:space="preserve"> </w:t>
      </w:r>
      <w:r w:rsidRPr="00DD10D3">
        <w:rPr>
          <w:sz w:val="24"/>
          <w:szCs w:val="24"/>
        </w:rPr>
        <w:t>сложения</w:t>
      </w:r>
      <w:r w:rsidRPr="00DD10D3">
        <w:rPr>
          <w:spacing w:val="44"/>
          <w:sz w:val="24"/>
          <w:szCs w:val="24"/>
        </w:rPr>
        <w:t xml:space="preserve"> </w:t>
      </w:r>
      <w:r w:rsidRPr="00DD10D3">
        <w:rPr>
          <w:sz w:val="24"/>
          <w:szCs w:val="24"/>
        </w:rPr>
        <w:t>и</w:t>
      </w:r>
      <w:r w:rsidRPr="00DD10D3">
        <w:rPr>
          <w:spacing w:val="46"/>
          <w:sz w:val="24"/>
          <w:szCs w:val="24"/>
        </w:rPr>
        <w:t xml:space="preserve"> </w:t>
      </w:r>
      <w:r w:rsidRPr="00DD10D3">
        <w:rPr>
          <w:sz w:val="24"/>
          <w:szCs w:val="24"/>
        </w:rPr>
        <w:t>вычитания</w:t>
      </w:r>
      <w:r w:rsidRPr="00DD10D3">
        <w:rPr>
          <w:spacing w:val="46"/>
          <w:sz w:val="24"/>
          <w:szCs w:val="24"/>
        </w:rPr>
        <w:t xml:space="preserve"> </w:t>
      </w:r>
      <w:r w:rsidRPr="00DD10D3">
        <w:rPr>
          <w:sz w:val="24"/>
          <w:szCs w:val="24"/>
        </w:rPr>
        <w:t>в</w:t>
      </w:r>
      <w:r w:rsidRPr="00DD10D3">
        <w:rPr>
          <w:spacing w:val="45"/>
          <w:sz w:val="24"/>
          <w:szCs w:val="24"/>
        </w:rPr>
        <w:t xml:space="preserve"> </w:t>
      </w:r>
      <w:r w:rsidRPr="00DD10D3">
        <w:rPr>
          <w:sz w:val="24"/>
          <w:szCs w:val="24"/>
        </w:rPr>
        <w:t>пределах</w:t>
      </w:r>
      <w:r w:rsidRPr="00DD10D3">
        <w:rPr>
          <w:spacing w:val="47"/>
          <w:sz w:val="24"/>
          <w:szCs w:val="24"/>
        </w:rPr>
        <w:t xml:space="preserve"> </w:t>
      </w:r>
      <w:r w:rsidRPr="00DD10D3">
        <w:rPr>
          <w:sz w:val="24"/>
          <w:szCs w:val="24"/>
        </w:rPr>
        <w:t>20</w:t>
      </w:r>
    </w:p>
    <w:p w:rsidR="00205079" w:rsidRPr="00DD10D3" w:rsidRDefault="007852AD" w:rsidP="00DD10D3">
      <w:pPr>
        <w:pStyle w:val="a3"/>
        <w:ind w:firstLine="0"/>
        <w:jc w:val="left"/>
        <w:rPr>
          <w:sz w:val="24"/>
          <w:szCs w:val="24"/>
        </w:rPr>
      </w:pPr>
      <w:r w:rsidRPr="00DD10D3">
        <w:rPr>
          <w:sz w:val="24"/>
          <w:szCs w:val="24"/>
        </w:rPr>
        <w:t>(устно</w:t>
      </w:r>
      <w:r w:rsidRPr="00DD10D3">
        <w:rPr>
          <w:spacing w:val="-5"/>
          <w:sz w:val="24"/>
          <w:szCs w:val="24"/>
        </w:rPr>
        <w:t xml:space="preserve"> </w:t>
      </w:r>
      <w:r w:rsidRPr="00DD10D3">
        <w:rPr>
          <w:sz w:val="24"/>
          <w:szCs w:val="24"/>
        </w:rPr>
        <w:t>и</w:t>
      </w:r>
      <w:r w:rsidRPr="00DD10D3">
        <w:rPr>
          <w:spacing w:val="-1"/>
          <w:sz w:val="24"/>
          <w:szCs w:val="24"/>
        </w:rPr>
        <w:t xml:space="preserve"> </w:t>
      </w:r>
      <w:r w:rsidRPr="00DD10D3">
        <w:rPr>
          <w:sz w:val="24"/>
          <w:szCs w:val="24"/>
        </w:rPr>
        <w:t>письменно)</w:t>
      </w:r>
      <w:r w:rsidRPr="00DD10D3">
        <w:rPr>
          <w:spacing w:val="-4"/>
          <w:sz w:val="24"/>
          <w:szCs w:val="24"/>
        </w:rPr>
        <w:t xml:space="preserve"> </w:t>
      </w:r>
      <w:r w:rsidRPr="00DD10D3">
        <w:rPr>
          <w:sz w:val="24"/>
          <w:szCs w:val="24"/>
        </w:rPr>
        <w:t>без</w:t>
      </w:r>
      <w:r w:rsidRPr="00DD10D3">
        <w:rPr>
          <w:spacing w:val="-1"/>
          <w:sz w:val="24"/>
          <w:szCs w:val="24"/>
        </w:rPr>
        <w:t xml:space="preserve"> </w:t>
      </w:r>
      <w:r w:rsidRPr="00DD10D3">
        <w:rPr>
          <w:sz w:val="24"/>
          <w:szCs w:val="24"/>
        </w:rPr>
        <w:t>перехода</w:t>
      </w:r>
      <w:r w:rsidRPr="00DD10D3">
        <w:rPr>
          <w:spacing w:val="-1"/>
          <w:sz w:val="24"/>
          <w:szCs w:val="24"/>
        </w:rPr>
        <w:t xml:space="preserve"> </w:t>
      </w:r>
      <w:r w:rsidRPr="00DD10D3">
        <w:rPr>
          <w:sz w:val="24"/>
          <w:szCs w:val="24"/>
        </w:rPr>
        <w:t>через</w:t>
      </w:r>
      <w:r w:rsidRPr="00DD10D3">
        <w:rPr>
          <w:spacing w:val="-5"/>
          <w:sz w:val="24"/>
          <w:szCs w:val="24"/>
        </w:rPr>
        <w:t xml:space="preserve"> </w:t>
      </w:r>
      <w:r w:rsidRPr="00DD10D3">
        <w:rPr>
          <w:sz w:val="24"/>
          <w:szCs w:val="24"/>
        </w:rPr>
        <w:t>десяток;</w:t>
      </w:r>
    </w:p>
    <w:p w:rsidR="00205079" w:rsidRPr="00DD10D3" w:rsidRDefault="007852AD" w:rsidP="00DD10D3">
      <w:pPr>
        <w:pStyle w:val="a3"/>
        <w:spacing w:before="33"/>
        <w:jc w:val="left"/>
        <w:rPr>
          <w:sz w:val="24"/>
          <w:szCs w:val="24"/>
        </w:rPr>
      </w:pPr>
      <w:r w:rsidRPr="00DD10D3">
        <w:rPr>
          <w:sz w:val="24"/>
          <w:szCs w:val="24"/>
        </w:rPr>
        <w:t>называть</w:t>
      </w:r>
      <w:r w:rsidRPr="00DD10D3">
        <w:rPr>
          <w:spacing w:val="30"/>
          <w:sz w:val="24"/>
          <w:szCs w:val="24"/>
        </w:rPr>
        <w:t xml:space="preserve"> </w:t>
      </w:r>
      <w:r w:rsidRPr="00DD10D3">
        <w:rPr>
          <w:sz w:val="24"/>
          <w:szCs w:val="24"/>
        </w:rPr>
        <w:t>и</w:t>
      </w:r>
      <w:r w:rsidRPr="00DD10D3">
        <w:rPr>
          <w:spacing w:val="30"/>
          <w:sz w:val="24"/>
          <w:szCs w:val="24"/>
        </w:rPr>
        <w:t xml:space="preserve"> </w:t>
      </w:r>
      <w:r w:rsidRPr="00DD10D3">
        <w:rPr>
          <w:sz w:val="24"/>
          <w:szCs w:val="24"/>
        </w:rPr>
        <w:t>различать</w:t>
      </w:r>
      <w:r w:rsidRPr="00DD10D3">
        <w:rPr>
          <w:spacing w:val="30"/>
          <w:sz w:val="24"/>
          <w:szCs w:val="24"/>
        </w:rPr>
        <w:t xml:space="preserve"> </w:t>
      </w:r>
      <w:r w:rsidRPr="00DD10D3">
        <w:rPr>
          <w:sz w:val="24"/>
          <w:szCs w:val="24"/>
        </w:rPr>
        <w:t>компоненты</w:t>
      </w:r>
      <w:r w:rsidRPr="00DD10D3">
        <w:rPr>
          <w:spacing w:val="33"/>
          <w:sz w:val="24"/>
          <w:szCs w:val="24"/>
        </w:rPr>
        <w:t xml:space="preserve"> </w:t>
      </w:r>
      <w:r w:rsidRPr="00DD10D3">
        <w:rPr>
          <w:sz w:val="24"/>
          <w:szCs w:val="24"/>
        </w:rPr>
        <w:t>действий</w:t>
      </w:r>
      <w:r w:rsidRPr="00DD10D3">
        <w:rPr>
          <w:spacing w:val="32"/>
          <w:sz w:val="24"/>
          <w:szCs w:val="24"/>
        </w:rPr>
        <w:t xml:space="preserve"> </w:t>
      </w:r>
      <w:r w:rsidRPr="00DD10D3">
        <w:rPr>
          <w:sz w:val="24"/>
          <w:szCs w:val="24"/>
        </w:rPr>
        <w:t>сложения</w:t>
      </w:r>
      <w:r w:rsidRPr="00DD10D3">
        <w:rPr>
          <w:spacing w:val="32"/>
          <w:sz w:val="24"/>
          <w:szCs w:val="24"/>
        </w:rPr>
        <w:t xml:space="preserve"> </w:t>
      </w:r>
      <w:r w:rsidRPr="00DD10D3">
        <w:rPr>
          <w:sz w:val="24"/>
          <w:szCs w:val="24"/>
        </w:rPr>
        <w:t>(слагаемые,</w:t>
      </w:r>
      <w:r w:rsidRPr="00DD10D3">
        <w:rPr>
          <w:spacing w:val="32"/>
          <w:sz w:val="24"/>
          <w:szCs w:val="24"/>
        </w:rPr>
        <w:t xml:space="preserve"> </w:t>
      </w:r>
      <w:r w:rsidRPr="00DD10D3">
        <w:rPr>
          <w:sz w:val="24"/>
          <w:szCs w:val="24"/>
        </w:rPr>
        <w:t>сумма)</w:t>
      </w:r>
      <w:r w:rsidRPr="00DD10D3">
        <w:rPr>
          <w:spacing w:val="32"/>
          <w:sz w:val="24"/>
          <w:szCs w:val="24"/>
        </w:rPr>
        <w:t xml:space="preserve"> </w:t>
      </w:r>
      <w:r w:rsidRPr="00DD10D3">
        <w:rPr>
          <w:sz w:val="24"/>
          <w:szCs w:val="24"/>
        </w:rPr>
        <w:t>и</w:t>
      </w:r>
      <w:r w:rsidRPr="00DD10D3">
        <w:rPr>
          <w:spacing w:val="-67"/>
          <w:sz w:val="24"/>
          <w:szCs w:val="24"/>
        </w:rPr>
        <w:t xml:space="preserve"> </w:t>
      </w:r>
      <w:r w:rsidRPr="00DD10D3">
        <w:rPr>
          <w:sz w:val="24"/>
          <w:szCs w:val="24"/>
        </w:rPr>
        <w:t>вычитания</w:t>
      </w:r>
      <w:r w:rsidRPr="00DD10D3">
        <w:rPr>
          <w:spacing w:val="-1"/>
          <w:sz w:val="24"/>
          <w:szCs w:val="24"/>
        </w:rPr>
        <w:t xml:space="preserve"> </w:t>
      </w:r>
      <w:r w:rsidRPr="00DD10D3">
        <w:rPr>
          <w:sz w:val="24"/>
          <w:szCs w:val="24"/>
        </w:rPr>
        <w:t>(уменьшаемое,</w:t>
      </w:r>
      <w:r w:rsidRPr="00DD10D3">
        <w:rPr>
          <w:spacing w:val="-1"/>
          <w:sz w:val="24"/>
          <w:szCs w:val="24"/>
        </w:rPr>
        <w:t xml:space="preserve"> </w:t>
      </w:r>
      <w:r w:rsidRPr="00DD10D3">
        <w:rPr>
          <w:sz w:val="24"/>
          <w:szCs w:val="24"/>
        </w:rPr>
        <w:t>вычитаемое,</w:t>
      </w:r>
      <w:r w:rsidRPr="00DD10D3">
        <w:rPr>
          <w:spacing w:val="-4"/>
          <w:sz w:val="24"/>
          <w:szCs w:val="24"/>
        </w:rPr>
        <w:t xml:space="preserve"> </w:t>
      </w:r>
      <w:r w:rsidRPr="00DD10D3">
        <w:rPr>
          <w:sz w:val="24"/>
          <w:szCs w:val="24"/>
        </w:rPr>
        <w:t>разность);</w:t>
      </w:r>
    </w:p>
    <w:p w:rsidR="00205079" w:rsidRPr="00DD10D3" w:rsidRDefault="007852AD" w:rsidP="00DD10D3">
      <w:pPr>
        <w:pStyle w:val="a3"/>
        <w:jc w:val="left"/>
        <w:rPr>
          <w:sz w:val="24"/>
          <w:szCs w:val="24"/>
        </w:rPr>
      </w:pPr>
      <w:r w:rsidRPr="00DD10D3">
        <w:rPr>
          <w:sz w:val="24"/>
          <w:szCs w:val="24"/>
        </w:rPr>
        <w:t>решать</w:t>
      </w:r>
      <w:r w:rsidRPr="00DD10D3">
        <w:rPr>
          <w:spacing w:val="-5"/>
          <w:sz w:val="24"/>
          <w:szCs w:val="24"/>
        </w:rPr>
        <w:t xml:space="preserve"> </w:t>
      </w:r>
      <w:r w:rsidRPr="00DD10D3">
        <w:rPr>
          <w:sz w:val="24"/>
          <w:szCs w:val="24"/>
        </w:rPr>
        <w:t>текстовые</w:t>
      </w:r>
      <w:r w:rsidRPr="00DD10D3">
        <w:rPr>
          <w:spacing w:val="-3"/>
          <w:sz w:val="24"/>
          <w:szCs w:val="24"/>
        </w:rPr>
        <w:t xml:space="preserve"> </w:t>
      </w:r>
      <w:r w:rsidRPr="00DD10D3">
        <w:rPr>
          <w:sz w:val="24"/>
          <w:szCs w:val="24"/>
        </w:rPr>
        <w:t>задачи</w:t>
      </w:r>
      <w:r w:rsidRPr="00DD10D3">
        <w:rPr>
          <w:spacing w:val="-4"/>
          <w:sz w:val="24"/>
          <w:szCs w:val="24"/>
        </w:rPr>
        <w:t xml:space="preserve"> </w:t>
      </w:r>
      <w:r w:rsidRPr="00DD10D3">
        <w:rPr>
          <w:sz w:val="24"/>
          <w:szCs w:val="24"/>
        </w:rPr>
        <w:t>в</w:t>
      </w:r>
      <w:r w:rsidRPr="00DD10D3">
        <w:rPr>
          <w:spacing w:val="-4"/>
          <w:sz w:val="24"/>
          <w:szCs w:val="24"/>
        </w:rPr>
        <w:t xml:space="preserve"> </w:t>
      </w:r>
      <w:r w:rsidRPr="00DD10D3">
        <w:rPr>
          <w:sz w:val="24"/>
          <w:szCs w:val="24"/>
        </w:rPr>
        <w:t>одно</w:t>
      </w:r>
      <w:r w:rsidRPr="00DD10D3">
        <w:rPr>
          <w:spacing w:val="-4"/>
          <w:sz w:val="24"/>
          <w:szCs w:val="24"/>
        </w:rPr>
        <w:t xml:space="preserve"> </w:t>
      </w:r>
      <w:r w:rsidRPr="00DD10D3">
        <w:rPr>
          <w:sz w:val="24"/>
          <w:szCs w:val="24"/>
        </w:rPr>
        <w:t>действие</w:t>
      </w:r>
      <w:r w:rsidRPr="00DD10D3">
        <w:rPr>
          <w:spacing w:val="-3"/>
          <w:sz w:val="24"/>
          <w:szCs w:val="24"/>
        </w:rPr>
        <w:t xml:space="preserve"> </w:t>
      </w:r>
      <w:r w:rsidRPr="00DD10D3">
        <w:rPr>
          <w:sz w:val="24"/>
          <w:szCs w:val="24"/>
        </w:rPr>
        <w:t>на</w:t>
      </w:r>
      <w:r w:rsidRPr="00DD10D3">
        <w:rPr>
          <w:spacing w:val="-4"/>
          <w:sz w:val="24"/>
          <w:szCs w:val="24"/>
        </w:rPr>
        <w:t xml:space="preserve"> </w:t>
      </w:r>
      <w:r w:rsidRPr="00DD10D3">
        <w:rPr>
          <w:sz w:val="24"/>
          <w:szCs w:val="24"/>
        </w:rPr>
        <w:t>сложение</w:t>
      </w:r>
      <w:r w:rsidRPr="00DD10D3">
        <w:rPr>
          <w:spacing w:val="-3"/>
          <w:sz w:val="24"/>
          <w:szCs w:val="24"/>
        </w:rPr>
        <w:t xml:space="preserve"> </w:t>
      </w:r>
      <w:r w:rsidRPr="00DD10D3">
        <w:rPr>
          <w:sz w:val="24"/>
          <w:szCs w:val="24"/>
        </w:rPr>
        <w:t>и</w:t>
      </w:r>
      <w:r w:rsidRPr="00DD10D3">
        <w:rPr>
          <w:spacing w:val="-4"/>
          <w:sz w:val="24"/>
          <w:szCs w:val="24"/>
        </w:rPr>
        <w:t xml:space="preserve"> </w:t>
      </w:r>
      <w:r w:rsidRPr="00DD10D3">
        <w:rPr>
          <w:sz w:val="24"/>
          <w:szCs w:val="24"/>
        </w:rPr>
        <w:t>вычитание:</w:t>
      </w:r>
      <w:r w:rsidRPr="00DD10D3">
        <w:rPr>
          <w:spacing w:val="-2"/>
          <w:sz w:val="24"/>
          <w:szCs w:val="24"/>
        </w:rPr>
        <w:t xml:space="preserve"> </w:t>
      </w:r>
      <w:r w:rsidRPr="00DD10D3">
        <w:rPr>
          <w:sz w:val="24"/>
          <w:szCs w:val="24"/>
        </w:rPr>
        <w:t>выделять</w:t>
      </w:r>
      <w:r w:rsidRPr="00DD10D3">
        <w:rPr>
          <w:spacing w:val="-67"/>
          <w:sz w:val="24"/>
          <w:szCs w:val="24"/>
        </w:rPr>
        <w:t xml:space="preserve"> </w:t>
      </w:r>
      <w:r w:rsidRPr="00DD10D3">
        <w:rPr>
          <w:sz w:val="24"/>
          <w:szCs w:val="24"/>
        </w:rPr>
        <w:t>условие</w:t>
      </w:r>
      <w:r w:rsidRPr="00DD10D3">
        <w:rPr>
          <w:spacing w:val="-1"/>
          <w:sz w:val="24"/>
          <w:szCs w:val="24"/>
        </w:rPr>
        <w:t xml:space="preserve"> </w:t>
      </w:r>
      <w:r w:rsidRPr="00DD10D3">
        <w:rPr>
          <w:sz w:val="24"/>
          <w:szCs w:val="24"/>
        </w:rPr>
        <w:t>и требование (вопрос);</w:t>
      </w:r>
    </w:p>
    <w:p w:rsidR="00205079" w:rsidRPr="00DD10D3" w:rsidRDefault="007852AD" w:rsidP="00DD10D3">
      <w:pPr>
        <w:pStyle w:val="a3"/>
        <w:ind w:left="679" w:firstLine="0"/>
        <w:jc w:val="left"/>
        <w:rPr>
          <w:sz w:val="24"/>
          <w:szCs w:val="24"/>
        </w:rPr>
      </w:pPr>
      <w:r w:rsidRPr="00DD10D3">
        <w:rPr>
          <w:sz w:val="24"/>
          <w:szCs w:val="24"/>
        </w:rPr>
        <w:t>сравнивать</w:t>
      </w:r>
      <w:r w:rsidRPr="00DD10D3">
        <w:rPr>
          <w:spacing w:val="52"/>
          <w:sz w:val="24"/>
          <w:szCs w:val="24"/>
        </w:rPr>
        <w:t xml:space="preserve"> </w:t>
      </w:r>
      <w:r w:rsidRPr="00DD10D3">
        <w:rPr>
          <w:sz w:val="24"/>
          <w:szCs w:val="24"/>
        </w:rPr>
        <w:t>объекты</w:t>
      </w:r>
      <w:r w:rsidRPr="00DD10D3">
        <w:rPr>
          <w:spacing w:val="124"/>
          <w:sz w:val="24"/>
          <w:szCs w:val="24"/>
        </w:rPr>
        <w:t xml:space="preserve"> </w:t>
      </w:r>
      <w:r w:rsidRPr="00DD10D3">
        <w:rPr>
          <w:sz w:val="24"/>
          <w:szCs w:val="24"/>
        </w:rPr>
        <w:t>по</w:t>
      </w:r>
      <w:r w:rsidRPr="00DD10D3">
        <w:rPr>
          <w:spacing w:val="125"/>
          <w:sz w:val="24"/>
          <w:szCs w:val="24"/>
        </w:rPr>
        <w:t xml:space="preserve"> </w:t>
      </w:r>
      <w:r w:rsidRPr="00DD10D3">
        <w:rPr>
          <w:sz w:val="24"/>
          <w:szCs w:val="24"/>
        </w:rPr>
        <w:t>длине,</w:t>
      </w:r>
      <w:r w:rsidRPr="00DD10D3">
        <w:rPr>
          <w:spacing w:val="123"/>
          <w:sz w:val="24"/>
          <w:szCs w:val="24"/>
        </w:rPr>
        <w:t xml:space="preserve"> </w:t>
      </w:r>
      <w:r w:rsidRPr="00DD10D3">
        <w:rPr>
          <w:sz w:val="24"/>
          <w:szCs w:val="24"/>
        </w:rPr>
        <w:t>устанавливая</w:t>
      </w:r>
      <w:r w:rsidRPr="00DD10D3">
        <w:rPr>
          <w:spacing w:val="124"/>
          <w:sz w:val="24"/>
          <w:szCs w:val="24"/>
        </w:rPr>
        <w:t xml:space="preserve"> </w:t>
      </w:r>
      <w:r w:rsidRPr="00DD10D3">
        <w:rPr>
          <w:sz w:val="24"/>
          <w:szCs w:val="24"/>
        </w:rPr>
        <w:t>между</w:t>
      </w:r>
      <w:r w:rsidRPr="00DD10D3">
        <w:rPr>
          <w:spacing w:val="124"/>
          <w:sz w:val="24"/>
          <w:szCs w:val="24"/>
        </w:rPr>
        <w:t xml:space="preserve"> </w:t>
      </w:r>
      <w:r w:rsidRPr="00DD10D3">
        <w:rPr>
          <w:sz w:val="24"/>
          <w:szCs w:val="24"/>
        </w:rPr>
        <w:t>ними</w:t>
      </w:r>
      <w:r w:rsidRPr="00DD10D3">
        <w:rPr>
          <w:spacing w:val="125"/>
          <w:sz w:val="24"/>
          <w:szCs w:val="24"/>
        </w:rPr>
        <w:t xml:space="preserve"> </w:t>
      </w:r>
      <w:r w:rsidRPr="00DD10D3">
        <w:rPr>
          <w:sz w:val="24"/>
          <w:szCs w:val="24"/>
        </w:rPr>
        <w:t>соотношение</w:t>
      </w:r>
    </w:p>
    <w:p w:rsidR="00205079" w:rsidRPr="00DD10D3" w:rsidRDefault="007852AD" w:rsidP="00DD10D3">
      <w:pPr>
        <w:pStyle w:val="a3"/>
        <w:spacing w:before="33"/>
        <w:ind w:firstLine="0"/>
        <w:jc w:val="left"/>
        <w:rPr>
          <w:sz w:val="24"/>
          <w:szCs w:val="24"/>
        </w:rPr>
      </w:pPr>
      <w:r w:rsidRPr="00DD10D3">
        <w:rPr>
          <w:sz w:val="24"/>
          <w:szCs w:val="24"/>
        </w:rPr>
        <w:t>«длиннее-короче»,</w:t>
      </w:r>
      <w:r w:rsidRPr="00DD10D3">
        <w:rPr>
          <w:spacing w:val="-5"/>
          <w:sz w:val="24"/>
          <w:szCs w:val="24"/>
        </w:rPr>
        <w:t xml:space="preserve"> </w:t>
      </w:r>
      <w:r w:rsidRPr="00DD10D3">
        <w:rPr>
          <w:sz w:val="24"/>
          <w:szCs w:val="24"/>
        </w:rPr>
        <w:t>«выше-ниже»,</w:t>
      </w:r>
      <w:r w:rsidRPr="00DD10D3">
        <w:rPr>
          <w:spacing w:val="-8"/>
          <w:sz w:val="24"/>
          <w:szCs w:val="24"/>
        </w:rPr>
        <w:t xml:space="preserve"> </w:t>
      </w:r>
      <w:r w:rsidRPr="00DD10D3">
        <w:rPr>
          <w:sz w:val="24"/>
          <w:szCs w:val="24"/>
        </w:rPr>
        <w:t>«шире-уже»;</w:t>
      </w:r>
    </w:p>
    <w:p w:rsidR="00205079" w:rsidRPr="00DD10D3" w:rsidRDefault="007852AD" w:rsidP="00DD10D3">
      <w:pPr>
        <w:pStyle w:val="a3"/>
        <w:spacing w:before="31"/>
        <w:ind w:left="679" w:right="1741" w:firstLine="0"/>
        <w:jc w:val="left"/>
        <w:rPr>
          <w:sz w:val="24"/>
          <w:szCs w:val="24"/>
        </w:rPr>
      </w:pPr>
      <w:r w:rsidRPr="00DD10D3">
        <w:rPr>
          <w:sz w:val="24"/>
          <w:szCs w:val="24"/>
        </w:rPr>
        <w:t>измерять длину отрезка (в см), чертить отрезок заданной длины;</w:t>
      </w:r>
      <w:r w:rsidRPr="00DD10D3">
        <w:rPr>
          <w:spacing w:val="-67"/>
          <w:sz w:val="24"/>
          <w:szCs w:val="24"/>
        </w:rPr>
        <w:t xml:space="preserve"> </w:t>
      </w:r>
      <w:r w:rsidRPr="00DD10D3">
        <w:rPr>
          <w:sz w:val="24"/>
          <w:szCs w:val="24"/>
        </w:rPr>
        <w:t>различать</w:t>
      </w:r>
      <w:r w:rsidRPr="00DD10D3">
        <w:rPr>
          <w:spacing w:val="-2"/>
          <w:sz w:val="24"/>
          <w:szCs w:val="24"/>
        </w:rPr>
        <w:t xml:space="preserve"> </w:t>
      </w:r>
      <w:r w:rsidRPr="00DD10D3">
        <w:rPr>
          <w:sz w:val="24"/>
          <w:szCs w:val="24"/>
        </w:rPr>
        <w:t>число</w:t>
      </w:r>
      <w:r w:rsidRPr="00DD10D3">
        <w:rPr>
          <w:spacing w:val="1"/>
          <w:sz w:val="24"/>
          <w:szCs w:val="24"/>
        </w:rPr>
        <w:t xml:space="preserve"> </w:t>
      </w:r>
      <w:r w:rsidRPr="00DD10D3">
        <w:rPr>
          <w:sz w:val="24"/>
          <w:szCs w:val="24"/>
        </w:rPr>
        <w:t>и</w:t>
      </w:r>
      <w:r w:rsidRPr="00DD10D3">
        <w:rPr>
          <w:spacing w:val="-3"/>
          <w:sz w:val="24"/>
          <w:szCs w:val="24"/>
        </w:rPr>
        <w:t xml:space="preserve"> </w:t>
      </w:r>
      <w:r w:rsidRPr="00DD10D3">
        <w:rPr>
          <w:sz w:val="24"/>
          <w:szCs w:val="24"/>
        </w:rPr>
        <w:t>цифру;</w:t>
      </w:r>
    </w:p>
    <w:p w:rsidR="00205079" w:rsidRPr="00DD10D3" w:rsidRDefault="007852AD" w:rsidP="00DD10D3">
      <w:pPr>
        <w:pStyle w:val="a3"/>
        <w:ind w:right="134"/>
        <w:jc w:val="left"/>
        <w:rPr>
          <w:sz w:val="24"/>
          <w:szCs w:val="24"/>
        </w:rPr>
      </w:pPr>
      <w:r w:rsidRPr="00DD10D3">
        <w:rPr>
          <w:sz w:val="24"/>
          <w:szCs w:val="24"/>
        </w:rPr>
        <w:t>распознавать</w:t>
      </w:r>
      <w:r w:rsidRPr="00DD10D3">
        <w:rPr>
          <w:spacing w:val="36"/>
          <w:sz w:val="24"/>
          <w:szCs w:val="24"/>
        </w:rPr>
        <w:t xml:space="preserve"> </w:t>
      </w:r>
      <w:r w:rsidRPr="00DD10D3">
        <w:rPr>
          <w:sz w:val="24"/>
          <w:szCs w:val="24"/>
        </w:rPr>
        <w:t>геометрические</w:t>
      </w:r>
      <w:r w:rsidRPr="00DD10D3">
        <w:rPr>
          <w:spacing w:val="35"/>
          <w:sz w:val="24"/>
          <w:szCs w:val="24"/>
        </w:rPr>
        <w:t xml:space="preserve"> </w:t>
      </w:r>
      <w:r w:rsidRPr="00DD10D3">
        <w:rPr>
          <w:sz w:val="24"/>
          <w:szCs w:val="24"/>
        </w:rPr>
        <w:t>фигуры:</w:t>
      </w:r>
      <w:r w:rsidRPr="00DD10D3">
        <w:rPr>
          <w:spacing w:val="37"/>
          <w:sz w:val="24"/>
          <w:szCs w:val="24"/>
        </w:rPr>
        <w:t xml:space="preserve"> </w:t>
      </w:r>
      <w:r w:rsidRPr="00DD10D3">
        <w:rPr>
          <w:sz w:val="24"/>
          <w:szCs w:val="24"/>
        </w:rPr>
        <w:t>круг,</w:t>
      </w:r>
      <w:r w:rsidRPr="00DD10D3">
        <w:rPr>
          <w:spacing w:val="37"/>
          <w:sz w:val="24"/>
          <w:szCs w:val="24"/>
        </w:rPr>
        <w:t xml:space="preserve"> </w:t>
      </w:r>
      <w:r w:rsidRPr="00DD10D3">
        <w:rPr>
          <w:sz w:val="24"/>
          <w:szCs w:val="24"/>
        </w:rPr>
        <w:t>треугольник,</w:t>
      </w:r>
      <w:r w:rsidRPr="00DD10D3">
        <w:rPr>
          <w:spacing w:val="37"/>
          <w:sz w:val="24"/>
          <w:szCs w:val="24"/>
        </w:rPr>
        <w:t xml:space="preserve"> </w:t>
      </w:r>
      <w:r w:rsidRPr="00DD10D3">
        <w:rPr>
          <w:sz w:val="24"/>
          <w:szCs w:val="24"/>
        </w:rPr>
        <w:t>прямоугольник</w:t>
      </w:r>
      <w:r w:rsidRPr="00DD10D3">
        <w:rPr>
          <w:spacing w:val="-67"/>
          <w:sz w:val="24"/>
          <w:szCs w:val="24"/>
        </w:rPr>
        <w:t xml:space="preserve"> </w:t>
      </w:r>
      <w:r w:rsidRPr="00DD10D3">
        <w:rPr>
          <w:sz w:val="24"/>
          <w:szCs w:val="24"/>
        </w:rPr>
        <w:t>(квадрат),</w:t>
      </w:r>
      <w:r w:rsidRPr="00DD10D3">
        <w:rPr>
          <w:spacing w:val="-4"/>
          <w:sz w:val="24"/>
          <w:szCs w:val="24"/>
        </w:rPr>
        <w:t xml:space="preserve"> </w:t>
      </w:r>
      <w:r w:rsidRPr="00DD10D3">
        <w:rPr>
          <w:sz w:val="24"/>
          <w:szCs w:val="24"/>
        </w:rPr>
        <w:t>отрезок;</w:t>
      </w:r>
    </w:p>
    <w:p w:rsidR="00205079" w:rsidRPr="00DD10D3" w:rsidRDefault="007852AD" w:rsidP="00DD10D3">
      <w:pPr>
        <w:pStyle w:val="a3"/>
        <w:spacing w:before="1"/>
        <w:jc w:val="left"/>
        <w:rPr>
          <w:sz w:val="24"/>
          <w:szCs w:val="24"/>
        </w:rPr>
      </w:pPr>
      <w:r w:rsidRPr="00DD10D3">
        <w:rPr>
          <w:sz w:val="24"/>
          <w:szCs w:val="24"/>
        </w:rPr>
        <w:t>устанавливать</w:t>
      </w:r>
      <w:r w:rsidRPr="00DD10D3">
        <w:rPr>
          <w:spacing w:val="27"/>
          <w:sz w:val="24"/>
          <w:szCs w:val="24"/>
        </w:rPr>
        <w:t xml:space="preserve"> </w:t>
      </w:r>
      <w:r w:rsidRPr="00DD10D3">
        <w:rPr>
          <w:sz w:val="24"/>
          <w:szCs w:val="24"/>
        </w:rPr>
        <w:t>между</w:t>
      </w:r>
      <w:r w:rsidRPr="00DD10D3">
        <w:rPr>
          <w:spacing w:val="28"/>
          <w:sz w:val="24"/>
          <w:szCs w:val="24"/>
        </w:rPr>
        <w:t xml:space="preserve"> </w:t>
      </w:r>
      <w:r w:rsidRPr="00DD10D3">
        <w:rPr>
          <w:sz w:val="24"/>
          <w:szCs w:val="24"/>
        </w:rPr>
        <w:t>объектами</w:t>
      </w:r>
      <w:r w:rsidRPr="00DD10D3">
        <w:rPr>
          <w:spacing w:val="30"/>
          <w:sz w:val="24"/>
          <w:szCs w:val="24"/>
        </w:rPr>
        <w:t xml:space="preserve"> </w:t>
      </w:r>
      <w:r w:rsidRPr="00DD10D3">
        <w:rPr>
          <w:sz w:val="24"/>
          <w:szCs w:val="24"/>
        </w:rPr>
        <w:t>соотношения:</w:t>
      </w:r>
      <w:r w:rsidRPr="00DD10D3">
        <w:rPr>
          <w:spacing w:val="30"/>
          <w:sz w:val="24"/>
          <w:szCs w:val="24"/>
        </w:rPr>
        <w:t xml:space="preserve"> </w:t>
      </w:r>
      <w:r w:rsidRPr="00DD10D3">
        <w:rPr>
          <w:sz w:val="24"/>
          <w:szCs w:val="24"/>
        </w:rPr>
        <w:t>«слева-справа»,</w:t>
      </w:r>
      <w:r w:rsidRPr="00DD10D3">
        <w:rPr>
          <w:spacing w:val="28"/>
          <w:sz w:val="24"/>
          <w:szCs w:val="24"/>
        </w:rPr>
        <w:t xml:space="preserve"> </w:t>
      </w:r>
      <w:r w:rsidRPr="00DD10D3">
        <w:rPr>
          <w:sz w:val="24"/>
          <w:szCs w:val="24"/>
        </w:rPr>
        <w:t>«спереди-</w:t>
      </w:r>
      <w:r w:rsidRPr="00DD10D3">
        <w:rPr>
          <w:spacing w:val="-67"/>
          <w:sz w:val="24"/>
          <w:szCs w:val="24"/>
        </w:rPr>
        <w:t xml:space="preserve"> </w:t>
      </w:r>
      <w:r w:rsidRPr="00DD10D3">
        <w:rPr>
          <w:sz w:val="24"/>
          <w:szCs w:val="24"/>
        </w:rPr>
        <w:t>сзади»,</w:t>
      </w:r>
      <w:r w:rsidRPr="00DD10D3">
        <w:rPr>
          <w:spacing w:val="-2"/>
          <w:sz w:val="24"/>
          <w:szCs w:val="24"/>
        </w:rPr>
        <w:t xml:space="preserve"> </w:t>
      </w:r>
      <w:r w:rsidRPr="00DD10D3">
        <w:rPr>
          <w:sz w:val="24"/>
          <w:szCs w:val="24"/>
        </w:rPr>
        <w:t>между;</w:t>
      </w:r>
    </w:p>
    <w:p w:rsidR="00205079" w:rsidRPr="00DD10D3" w:rsidRDefault="00430A46" w:rsidP="00DD10D3">
      <w:pPr>
        <w:pStyle w:val="a3"/>
        <w:tabs>
          <w:tab w:val="left" w:pos="2521"/>
          <w:tab w:val="left" w:pos="3650"/>
          <w:tab w:val="left" w:pos="5264"/>
          <w:tab w:val="left" w:pos="5684"/>
          <w:tab w:val="left" w:pos="7090"/>
          <w:tab w:val="left" w:pos="8481"/>
        </w:tabs>
        <w:ind w:right="133"/>
        <w:jc w:val="left"/>
        <w:rPr>
          <w:sz w:val="24"/>
          <w:szCs w:val="24"/>
        </w:rPr>
      </w:pPr>
      <w:r>
        <w:rPr>
          <w:sz w:val="24"/>
          <w:szCs w:val="24"/>
        </w:rPr>
        <w:t>распознавать верные (истинные) и неверные</w:t>
      </w:r>
      <w:r>
        <w:rPr>
          <w:sz w:val="24"/>
          <w:szCs w:val="24"/>
        </w:rPr>
        <w:tab/>
        <w:t xml:space="preserve">(ложные) </w:t>
      </w:r>
      <w:r w:rsidR="007852AD" w:rsidRPr="00DD10D3">
        <w:rPr>
          <w:sz w:val="24"/>
          <w:szCs w:val="24"/>
        </w:rPr>
        <w:t>утверждения</w:t>
      </w:r>
      <w:r w:rsidR="007852AD" w:rsidRPr="00DD10D3">
        <w:rPr>
          <w:spacing w:val="-67"/>
          <w:sz w:val="24"/>
          <w:szCs w:val="24"/>
        </w:rPr>
        <w:t xml:space="preserve"> </w:t>
      </w:r>
      <w:r w:rsidR="007852AD" w:rsidRPr="00DD10D3">
        <w:rPr>
          <w:sz w:val="24"/>
          <w:szCs w:val="24"/>
        </w:rPr>
        <w:t>относительно заданного набора объектов/предметов;</w:t>
      </w:r>
    </w:p>
    <w:p w:rsidR="00205079" w:rsidRPr="00DD10D3" w:rsidRDefault="00430A46" w:rsidP="00DD10D3">
      <w:pPr>
        <w:pStyle w:val="a3"/>
        <w:tabs>
          <w:tab w:val="left" w:pos="2550"/>
          <w:tab w:val="left" w:pos="3788"/>
          <w:tab w:val="left" w:pos="4318"/>
          <w:tab w:val="left" w:pos="5814"/>
          <w:tab w:val="left" w:pos="7223"/>
          <w:tab w:val="left" w:pos="8557"/>
          <w:tab w:val="left" w:pos="8947"/>
        </w:tabs>
        <w:ind w:right="135"/>
        <w:jc w:val="left"/>
        <w:rPr>
          <w:sz w:val="24"/>
          <w:szCs w:val="24"/>
        </w:rPr>
      </w:pPr>
      <w:r>
        <w:rPr>
          <w:sz w:val="24"/>
          <w:szCs w:val="24"/>
        </w:rPr>
        <w:t xml:space="preserve">группировать объекты по заданному признаку, находить и </w:t>
      </w:r>
      <w:r w:rsidR="007852AD" w:rsidRPr="00DD10D3">
        <w:rPr>
          <w:sz w:val="24"/>
          <w:szCs w:val="24"/>
        </w:rPr>
        <w:t>называть</w:t>
      </w:r>
      <w:r w:rsidR="007852AD" w:rsidRPr="00DD10D3">
        <w:rPr>
          <w:spacing w:val="-67"/>
          <w:sz w:val="24"/>
          <w:szCs w:val="24"/>
        </w:rPr>
        <w:t xml:space="preserve"> </w:t>
      </w:r>
      <w:r w:rsidR="007852AD" w:rsidRPr="00DD10D3">
        <w:rPr>
          <w:sz w:val="24"/>
          <w:szCs w:val="24"/>
        </w:rPr>
        <w:t>закономерности</w:t>
      </w:r>
      <w:r w:rsidR="007852AD" w:rsidRPr="00DD10D3">
        <w:rPr>
          <w:spacing w:val="-1"/>
          <w:sz w:val="24"/>
          <w:szCs w:val="24"/>
        </w:rPr>
        <w:t xml:space="preserve"> </w:t>
      </w:r>
      <w:r w:rsidR="007852AD" w:rsidRPr="00DD10D3">
        <w:rPr>
          <w:sz w:val="24"/>
          <w:szCs w:val="24"/>
        </w:rPr>
        <w:t>в</w:t>
      </w:r>
      <w:r w:rsidR="007852AD" w:rsidRPr="00DD10D3">
        <w:rPr>
          <w:spacing w:val="-4"/>
          <w:sz w:val="24"/>
          <w:szCs w:val="24"/>
        </w:rPr>
        <w:t xml:space="preserve"> </w:t>
      </w:r>
      <w:r w:rsidR="007852AD" w:rsidRPr="00DD10D3">
        <w:rPr>
          <w:sz w:val="24"/>
          <w:szCs w:val="24"/>
        </w:rPr>
        <w:t>ряду</w:t>
      </w:r>
      <w:r w:rsidR="007852AD" w:rsidRPr="00DD10D3">
        <w:rPr>
          <w:spacing w:val="1"/>
          <w:sz w:val="24"/>
          <w:szCs w:val="24"/>
        </w:rPr>
        <w:t xml:space="preserve"> </w:t>
      </w:r>
      <w:r w:rsidR="007852AD" w:rsidRPr="00DD10D3">
        <w:rPr>
          <w:sz w:val="24"/>
          <w:szCs w:val="24"/>
        </w:rPr>
        <w:t>объектов</w:t>
      </w:r>
      <w:r w:rsidR="007852AD" w:rsidRPr="00DD10D3">
        <w:rPr>
          <w:spacing w:val="-3"/>
          <w:sz w:val="24"/>
          <w:szCs w:val="24"/>
        </w:rPr>
        <w:t xml:space="preserve"> </w:t>
      </w:r>
      <w:r w:rsidR="007852AD" w:rsidRPr="00DD10D3">
        <w:rPr>
          <w:sz w:val="24"/>
          <w:szCs w:val="24"/>
        </w:rPr>
        <w:t>повседневной</w:t>
      </w:r>
      <w:r w:rsidR="007852AD" w:rsidRPr="00DD10D3">
        <w:rPr>
          <w:spacing w:val="-3"/>
          <w:sz w:val="24"/>
          <w:szCs w:val="24"/>
        </w:rPr>
        <w:t xml:space="preserve"> </w:t>
      </w:r>
      <w:r w:rsidR="007852AD" w:rsidRPr="00DD10D3">
        <w:rPr>
          <w:sz w:val="24"/>
          <w:szCs w:val="24"/>
        </w:rPr>
        <w:t>жизни;</w:t>
      </w:r>
    </w:p>
    <w:p w:rsidR="00205079" w:rsidRPr="00DD10D3" w:rsidRDefault="007852AD" w:rsidP="00DD10D3">
      <w:pPr>
        <w:pStyle w:val="a3"/>
        <w:jc w:val="left"/>
        <w:rPr>
          <w:sz w:val="24"/>
          <w:szCs w:val="24"/>
        </w:rPr>
      </w:pPr>
      <w:r w:rsidRPr="00DD10D3">
        <w:rPr>
          <w:sz w:val="24"/>
          <w:szCs w:val="24"/>
        </w:rPr>
        <w:t>различать</w:t>
      </w:r>
      <w:r w:rsidRPr="00DD10D3">
        <w:rPr>
          <w:spacing w:val="38"/>
          <w:sz w:val="24"/>
          <w:szCs w:val="24"/>
        </w:rPr>
        <w:t xml:space="preserve"> </w:t>
      </w:r>
      <w:r w:rsidRPr="00DD10D3">
        <w:rPr>
          <w:sz w:val="24"/>
          <w:szCs w:val="24"/>
        </w:rPr>
        <w:t>строки</w:t>
      </w:r>
      <w:r w:rsidRPr="00DD10D3">
        <w:rPr>
          <w:spacing w:val="40"/>
          <w:sz w:val="24"/>
          <w:szCs w:val="24"/>
        </w:rPr>
        <w:t xml:space="preserve"> </w:t>
      </w:r>
      <w:r w:rsidRPr="00DD10D3">
        <w:rPr>
          <w:sz w:val="24"/>
          <w:szCs w:val="24"/>
        </w:rPr>
        <w:t>и</w:t>
      </w:r>
      <w:r w:rsidRPr="00DD10D3">
        <w:rPr>
          <w:spacing w:val="38"/>
          <w:sz w:val="24"/>
          <w:szCs w:val="24"/>
        </w:rPr>
        <w:t xml:space="preserve"> </w:t>
      </w:r>
      <w:r w:rsidRPr="00DD10D3">
        <w:rPr>
          <w:sz w:val="24"/>
          <w:szCs w:val="24"/>
        </w:rPr>
        <w:t>столбцы</w:t>
      </w:r>
      <w:r w:rsidRPr="00DD10D3">
        <w:rPr>
          <w:spacing w:val="39"/>
          <w:sz w:val="24"/>
          <w:szCs w:val="24"/>
        </w:rPr>
        <w:t xml:space="preserve"> </w:t>
      </w:r>
      <w:r w:rsidRPr="00DD10D3">
        <w:rPr>
          <w:sz w:val="24"/>
          <w:szCs w:val="24"/>
        </w:rPr>
        <w:t>таблицы,</w:t>
      </w:r>
      <w:r w:rsidRPr="00DD10D3">
        <w:rPr>
          <w:spacing w:val="39"/>
          <w:sz w:val="24"/>
          <w:szCs w:val="24"/>
        </w:rPr>
        <w:t xml:space="preserve"> </w:t>
      </w:r>
      <w:r w:rsidRPr="00DD10D3">
        <w:rPr>
          <w:sz w:val="24"/>
          <w:szCs w:val="24"/>
        </w:rPr>
        <w:t>вносить</w:t>
      </w:r>
      <w:r w:rsidRPr="00DD10D3">
        <w:rPr>
          <w:spacing w:val="37"/>
          <w:sz w:val="24"/>
          <w:szCs w:val="24"/>
        </w:rPr>
        <w:t xml:space="preserve"> </w:t>
      </w:r>
      <w:r w:rsidRPr="00DD10D3">
        <w:rPr>
          <w:sz w:val="24"/>
          <w:szCs w:val="24"/>
        </w:rPr>
        <w:t>данное</w:t>
      </w:r>
      <w:r w:rsidRPr="00DD10D3">
        <w:rPr>
          <w:spacing w:val="40"/>
          <w:sz w:val="24"/>
          <w:szCs w:val="24"/>
        </w:rPr>
        <w:t xml:space="preserve"> </w:t>
      </w:r>
      <w:r w:rsidRPr="00DD10D3">
        <w:rPr>
          <w:sz w:val="24"/>
          <w:szCs w:val="24"/>
        </w:rPr>
        <w:t>в</w:t>
      </w:r>
      <w:r w:rsidRPr="00DD10D3">
        <w:rPr>
          <w:spacing w:val="38"/>
          <w:sz w:val="24"/>
          <w:szCs w:val="24"/>
        </w:rPr>
        <w:t xml:space="preserve"> </w:t>
      </w:r>
      <w:r w:rsidRPr="00DD10D3">
        <w:rPr>
          <w:sz w:val="24"/>
          <w:szCs w:val="24"/>
        </w:rPr>
        <w:t>таблицу,</w:t>
      </w:r>
      <w:r w:rsidRPr="00DD10D3">
        <w:rPr>
          <w:spacing w:val="39"/>
          <w:sz w:val="24"/>
          <w:szCs w:val="24"/>
        </w:rPr>
        <w:t xml:space="preserve"> </w:t>
      </w:r>
      <w:r w:rsidRPr="00DD10D3">
        <w:rPr>
          <w:sz w:val="24"/>
          <w:szCs w:val="24"/>
        </w:rPr>
        <w:t>извлекать</w:t>
      </w:r>
      <w:r w:rsidRPr="00DD10D3">
        <w:rPr>
          <w:spacing w:val="-67"/>
          <w:sz w:val="24"/>
          <w:szCs w:val="24"/>
        </w:rPr>
        <w:t xml:space="preserve"> </w:t>
      </w:r>
      <w:r w:rsidRPr="00DD10D3">
        <w:rPr>
          <w:sz w:val="24"/>
          <w:szCs w:val="24"/>
        </w:rPr>
        <w:t>данное</w:t>
      </w:r>
      <w:r w:rsidRPr="00DD10D3">
        <w:rPr>
          <w:spacing w:val="-1"/>
          <w:sz w:val="24"/>
          <w:szCs w:val="24"/>
        </w:rPr>
        <w:t xml:space="preserve"> </w:t>
      </w:r>
      <w:r w:rsidRPr="00DD10D3">
        <w:rPr>
          <w:sz w:val="24"/>
          <w:szCs w:val="24"/>
        </w:rPr>
        <w:t>или данные</w:t>
      </w:r>
      <w:r w:rsidRPr="00DD10D3">
        <w:rPr>
          <w:spacing w:val="-3"/>
          <w:sz w:val="24"/>
          <w:szCs w:val="24"/>
        </w:rPr>
        <w:t xml:space="preserve"> </w:t>
      </w:r>
      <w:r w:rsidRPr="00DD10D3">
        <w:rPr>
          <w:sz w:val="24"/>
          <w:szCs w:val="24"/>
        </w:rPr>
        <w:t>из</w:t>
      </w:r>
      <w:r w:rsidRPr="00DD10D3">
        <w:rPr>
          <w:spacing w:val="-1"/>
          <w:sz w:val="24"/>
          <w:szCs w:val="24"/>
        </w:rPr>
        <w:t xml:space="preserve"> </w:t>
      </w:r>
      <w:r w:rsidRPr="00DD10D3">
        <w:rPr>
          <w:sz w:val="24"/>
          <w:szCs w:val="24"/>
        </w:rPr>
        <w:t>таблицы;</w:t>
      </w:r>
    </w:p>
    <w:p w:rsidR="00205079" w:rsidRPr="00DD10D3" w:rsidRDefault="007852AD" w:rsidP="00DD10D3">
      <w:pPr>
        <w:pStyle w:val="a3"/>
        <w:ind w:left="679" w:firstLine="0"/>
        <w:jc w:val="left"/>
        <w:rPr>
          <w:sz w:val="24"/>
          <w:szCs w:val="24"/>
        </w:rPr>
      </w:pPr>
      <w:r w:rsidRPr="00DD10D3">
        <w:rPr>
          <w:sz w:val="24"/>
          <w:szCs w:val="24"/>
        </w:rPr>
        <w:t>сравнивать</w:t>
      </w:r>
      <w:r w:rsidRPr="00DD10D3">
        <w:rPr>
          <w:spacing w:val="-7"/>
          <w:sz w:val="24"/>
          <w:szCs w:val="24"/>
        </w:rPr>
        <w:t xml:space="preserve"> </w:t>
      </w:r>
      <w:r w:rsidRPr="00DD10D3">
        <w:rPr>
          <w:sz w:val="24"/>
          <w:szCs w:val="24"/>
        </w:rPr>
        <w:t>два</w:t>
      </w:r>
      <w:r w:rsidRPr="00DD10D3">
        <w:rPr>
          <w:spacing w:val="-4"/>
          <w:sz w:val="24"/>
          <w:szCs w:val="24"/>
        </w:rPr>
        <w:t xml:space="preserve"> </w:t>
      </w:r>
      <w:r w:rsidRPr="00DD10D3">
        <w:rPr>
          <w:sz w:val="24"/>
          <w:szCs w:val="24"/>
        </w:rPr>
        <w:t>объекта</w:t>
      </w:r>
      <w:r w:rsidRPr="00DD10D3">
        <w:rPr>
          <w:spacing w:val="-2"/>
          <w:sz w:val="24"/>
          <w:szCs w:val="24"/>
        </w:rPr>
        <w:t xml:space="preserve"> </w:t>
      </w:r>
      <w:r w:rsidRPr="00DD10D3">
        <w:rPr>
          <w:sz w:val="24"/>
          <w:szCs w:val="24"/>
        </w:rPr>
        <w:t>(числа,</w:t>
      </w:r>
      <w:r w:rsidRPr="00DD10D3">
        <w:rPr>
          <w:spacing w:val="-4"/>
          <w:sz w:val="24"/>
          <w:szCs w:val="24"/>
        </w:rPr>
        <w:t xml:space="preserve"> </w:t>
      </w:r>
      <w:r w:rsidRPr="00DD10D3">
        <w:rPr>
          <w:sz w:val="24"/>
          <w:szCs w:val="24"/>
        </w:rPr>
        <w:t>геометрические</w:t>
      </w:r>
      <w:r w:rsidRPr="00DD10D3">
        <w:rPr>
          <w:spacing w:val="-4"/>
          <w:sz w:val="24"/>
          <w:szCs w:val="24"/>
        </w:rPr>
        <w:t xml:space="preserve"> </w:t>
      </w:r>
      <w:r w:rsidRPr="00DD10D3">
        <w:rPr>
          <w:sz w:val="24"/>
          <w:szCs w:val="24"/>
        </w:rPr>
        <w:t>фигуры);</w:t>
      </w:r>
    </w:p>
    <w:p w:rsidR="00205079" w:rsidRDefault="007852AD" w:rsidP="00430A46">
      <w:pPr>
        <w:pStyle w:val="a3"/>
        <w:spacing w:before="33"/>
        <w:ind w:left="679" w:firstLine="0"/>
        <w:jc w:val="left"/>
        <w:rPr>
          <w:sz w:val="24"/>
          <w:szCs w:val="24"/>
        </w:rPr>
      </w:pPr>
      <w:r w:rsidRPr="00DD10D3">
        <w:rPr>
          <w:sz w:val="24"/>
          <w:szCs w:val="24"/>
        </w:rPr>
        <w:t>распределять</w:t>
      </w:r>
      <w:r w:rsidRPr="00DD10D3">
        <w:rPr>
          <w:spacing w:val="-8"/>
          <w:sz w:val="24"/>
          <w:szCs w:val="24"/>
        </w:rPr>
        <w:t xml:space="preserve"> </w:t>
      </w:r>
      <w:r w:rsidRPr="00DD10D3">
        <w:rPr>
          <w:sz w:val="24"/>
          <w:szCs w:val="24"/>
        </w:rPr>
        <w:t>объекты</w:t>
      </w:r>
      <w:r w:rsidRPr="00DD10D3">
        <w:rPr>
          <w:spacing w:val="-2"/>
          <w:sz w:val="24"/>
          <w:szCs w:val="24"/>
        </w:rPr>
        <w:t xml:space="preserve"> </w:t>
      </w:r>
      <w:r w:rsidRPr="00DD10D3">
        <w:rPr>
          <w:sz w:val="24"/>
          <w:szCs w:val="24"/>
        </w:rPr>
        <w:t>на</w:t>
      </w:r>
      <w:r w:rsidRPr="00DD10D3">
        <w:rPr>
          <w:spacing w:val="-5"/>
          <w:sz w:val="24"/>
          <w:szCs w:val="24"/>
        </w:rPr>
        <w:t xml:space="preserve"> </w:t>
      </w:r>
      <w:r w:rsidRPr="00DD10D3">
        <w:rPr>
          <w:sz w:val="24"/>
          <w:szCs w:val="24"/>
        </w:rPr>
        <w:t>две</w:t>
      </w:r>
      <w:r w:rsidRPr="00DD10D3">
        <w:rPr>
          <w:spacing w:val="-4"/>
          <w:sz w:val="24"/>
          <w:szCs w:val="24"/>
        </w:rPr>
        <w:t xml:space="preserve"> </w:t>
      </w:r>
      <w:r w:rsidRPr="00DD10D3">
        <w:rPr>
          <w:sz w:val="24"/>
          <w:szCs w:val="24"/>
        </w:rPr>
        <w:t>группы</w:t>
      </w:r>
      <w:r w:rsidRPr="00DD10D3">
        <w:rPr>
          <w:spacing w:val="-2"/>
          <w:sz w:val="24"/>
          <w:szCs w:val="24"/>
        </w:rPr>
        <w:t xml:space="preserve"> </w:t>
      </w:r>
      <w:r w:rsidRPr="00DD10D3">
        <w:rPr>
          <w:sz w:val="24"/>
          <w:szCs w:val="24"/>
        </w:rPr>
        <w:t>по</w:t>
      </w:r>
      <w:r w:rsidRPr="00DD10D3">
        <w:rPr>
          <w:spacing w:val="-3"/>
          <w:sz w:val="24"/>
          <w:szCs w:val="24"/>
        </w:rPr>
        <w:t xml:space="preserve"> </w:t>
      </w:r>
      <w:r w:rsidRPr="00DD10D3">
        <w:rPr>
          <w:sz w:val="24"/>
          <w:szCs w:val="24"/>
        </w:rPr>
        <w:t>заданному</w:t>
      </w:r>
      <w:r w:rsidRPr="00DD10D3">
        <w:rPr>
          <w:spacing w:val="-4"/>
          <w:sz w:val="24"/>
          <w:szCs w:val="24"/>
        </w:rPr>
        <w:t xml:space="preserve"> </w:t>
      </w:r>
      <w:r w:rsidRPr="00DD10D3">
        <w:rPr>
          <w:sz w:val="24"/>
          <w:szCs w:val="24"/>
        </w:rPr>
        <w:t>основанию.</w:t>
      </w:r>
    </w:p>
    <w:p w:rsidR="00430A46" w:rsidRPr="00DD10D3" w:rsidRDefault="00430A46" w:rsidP="00430A46">
      <w:pPr>
        <w:pStyle w:val="a3"/>
        <w:spacing w:before="33"/>
        <w:ind w:left="679" w:firstLine="0"/>
        <w:jc w:val="left"/>
        <w:rPr>
          <w:sz w:val="24"/>
          <w:szCs w:val="24"/>
        </w:rPr>
      </w:pPr>
    </w:p>
    <w:p w:rsidR="00205079" w:rsidRPr="00DD10D3" w:rsidRDefault="007852AD" w:rsidP="00DD10D3">
      <w:pPr>
        <w:pStyle w:val="a3"/>
        <w:spacing w:before="1"/>
        <w:ind w:right="133"/>
        <w:rPr>
          <w:sz w:val="24"/>
          <w:szCs w:val="24"/>
        </w:rPr>
      </w:pPr>
      <w:r w:rsidRPr="00DD10D3">
        <w:rPr>
          <w:sz w:val="24"/>
          <w:szCs w:val="24"/>
        </w:rPr>
        <w:t>К</w:t>
      </w:r>
      <w:r w:rsidRPr="00DD10D3">
        <w:rPr>
          <w:spacing w:val="1"/>
          <w:sz w:val="24"/>
          <w:szCs w:val="24"/>
        </w:rPr>
        <w:t xml:space="preserve"> </w:t>
      </w:r>
      <w:r w:rsidRPr="00DD10D3">
        <w:rPr>
          <w:sz w:val="24"/>
          <w:szCs w:val="24"/>
        </w:rPr>
        <w:t>концу</w:t>
      </w:r>
      <w:r w:rsidRPr="00DD10D3">
        <w:rPr>
          <w:spacing w:val="1"/>
          <w:sz w:val="24"/>
          <w:szCs w:val="24"/>
        </w:rPr>
        <w:t xml:space="preserve"> </w:t>
      </w:r>
      <w:r w:rsidRPr="00DD10D3">
        <w:rPr>
          <w:sz w:val="24"/>
          <w:szCs w:val="24"/>
        </w:rPr>
        <w:t>обучения</w:t>
      </w:r>
      <w:r w:rsidRPr="00DD10D3">
        <w:rPr>
          <w:spacing w:val="1"/>
          <w:sz w:val="24"/>
          <w:szCs w:val="24"/>
        </w:rPr>
        <w:t xml:space="preserve"> </w:t>
      </w:r>
      <w:r w:rsidRPr="00DD10D3">
        <w:rPr>
          <w:b/>
          <w:sz w:val="24"/>
          <w:szCs w:val="24"/>
        </w:rPr>
        <w:t>во</w:t>
      </w:r>
      <w:r w:rsidRPr="00DD10D3">
        <w:rPr>
          <w:b/>
          <w:spacing w:val="1"/>
          <w:sz w:val="24"/>
          <w:szCs w:val="24"/>
        </w:rPr>
        <w:t xml:space="preserve"> </w:t>
      </w:r>
      <w:r w:rsidRPr="00DD10D3">
        <w:rPr>
          <w:b/>
          <w:sz w:val="24"/>
          <w:szCs w:val="24"/>
        </w:rPr>
        <w:t>2</w:t>
      </w:r>
      <w:r w:rsidRPr="00DD10D3">
        <w:rPr>
          <w:b/>
          <w:spacing w:val="1"/>
          <w:sz w:val="24"/>
          <w:szCs w:val="24"/>
        </w:rPr>
        <w:t xml:space="preserve"> </w:t>
      </w:r>
      <w:r w:rsidRPr="00DD10D3">
        <w:rPr>
          <w:b/>
          <w:sz w:val="24"/>
          <w:szCs w:val="24"/>
        </w:rPr>
        <w:t>классе</w:t>
      </w:r>
      <w:r w:rsidRPr="00DD10D3">
        <w:rPr>
          <w:b/>
          <w:spacing w:val="1"/>
          <w:sz w:val="24"/>
          <w:szCs w:val="24"/>
        </w:rPr>
        <w:t xml:space="preserve"> </w:t>
      </w:r>
      <w:r w:rsidRPr="00DD10D3">
        <w:rPr>
          <w:sz w:val="24"/>
          <w:szCs w:val="24"/>
        </w:rPr>
        <w:t>у</w:t>
      </w:r>
      <w:r w:rsidRPr="00DD10D3">
        <w:rPr>
          <w:spacing w:val="1"/>
          <w:sz w:val="24"/>
          <w:szCs w:val="24"/>
        </w:rPr>
        <w:t xml:space="preserve"> </w:t>
      </w:r>
      <w:r w:rsidRPr="00DD10D3">
        <w:rPr>
          <w:sz w:val="24"/>
          <w:szCs w:val="24"/>
        </w:rPr>
        <w:t>обучающегося</w:t>
      </w:r>
      <w:r w:rsidRPr="00DD10D3">
        <w:rPr>
          <w:spacing w:val="1"/>
          <w:sz w:val="24"/>
          <w:szCs w:val="24"/>
        </w:rPr>
        <w:t xml:space="preserve"> </w:t>
      </w:r>
      <w:r w:rsidRPr="00DD10D3">
        <w:rPr>
          <w:sz w:val="24"/>
          <w:szCs w:val="24"/>
        </w:rPr>
        <w:t>будут</w:t>
      </w:r>
      <w:r w:rsidRPr="00DD10D3">
        <w:rPr>
          <w:spacing w:val="1"/>
          <w:sz w:val="24"/>
          <w:szCs w:val="24"/>
        </w:rPr>
        <w:t xml:space="preserve"> </w:t>
      </w:r>
      <w:r w:rsidRPr="00DD10D3">
        <w:rPr>
          <w:sz w:val="24"/>
          <w:szCs w:val="24"/>
        </w:rPr>
        <w:t>сформированы</w:t>
      </w:r>
      <w:r w:rsidRPr="00DD10D3">
        <w:rPr>
          <w:spacing w:val="1"/>
          <w:sz w:val="24"/>
          <w:szCs w:val="24"/>
        </w:rPr>
        <w:t xml:space="preserve"> </w:t>
      </w:r>
      <w:r w:rsidRPr="00DD10D3">
        <w:rPr>
          <w:sz w:val="24"/>
          <w:szCs w:val="24"/>
        </w:rPr>
        <w:t>следующие</w:t>
      </w:r>
      <w:r w:rsidRPr="00DD10D3">
        <w:rPr>
          <w:spacing w:val="-4"/>
          <w:sz w:val="24"/>
          <w:szCs w:val="24"/>
        </w:rPr>
        <w:t xml:space="preserve"> </w:t>
      </w:r>
      <w:r w:rsidRPr="00DD10D3">
        <w:rPr>
          <w:sz w:val="24"/>
          <w:szCs w:val="24"/>
        </w:rPr>
        <w:t>умения:</w:t>
      </w:r>
    </w:p>
    <w:p w:rsidR="00205079" w:rsidRPr="00DD10D3" w:rsidRDefault="007852AD" w:rsidP="00DD10D3">
      <w:pPr>
        <w:pStyle w:val="a3"/>
        <w:ind w:left="679" w:firstLine="0"/>
        <w:rPr>
          <w:sz w:val="24"/>
          <w:szCs w:val="24"/>
        </w:rPr>
      </w:pPr>
      <w:r w:rsidRPr="00DD10D3">
        <w:rPr>
          <w:sz w:val="24"/>
          <w:szCs w:val="24"/>
        </w:rPr>
        <w:t>читать,</w:t>
      </w:r>
      <w:r w:rsidRPr="00DD10D3">
        <w:rPr>
          <w:spacing w:val="-4"/>
          <w:sz w:val="24"/>
          <w:szCs w:val="24"/>
        </w:rPr>
        <w:t xml:space="preserve"> </w:t>
      </w:r>
      <w:r w:rsidRPr="00DD10D3">
        <w:rPr>
          <w:sz w:val="24"/>
          <w:szCs w:val="24"/>
        </w:rPr>
        <w:t>записывать,</w:t>
      </w:r>
      <w:r w:rsidRPr="00DD10D3">
        <w:rPr>
          <w:spacing w:val="-3"/>
          <w:sz w:val="24"/>
          <w:szCs w:val="24"/>
        </w:rPr>
        <w:t xml:space="preserve"> </w:t>
      </w:r>
      <w:r w:rsidRPr="00DD10D3">
        <w:rPr>
          <w:sz w:val="24"/>
          <w:szCs w:val="24"/>
        </w:rPr>
        <w:t>сравнивать,</w:t>
      </w:r>
      <w:r w:rsidRPr="00DD10D3">
        <w:rPr>
          <w:spacing w:val="-3"/>
          <w:sz w:val="24"/>
          <w:szCs w:val="24"/>
        </w:rPr>
        <w:t xml:space="preserve"> </w:t>
      </w:r>
      <w:r w:rsidRPr="00DD10D3">
        <w:rPr>
          <w:sz w:val="24"/>
          <w:szCs w:val="24"/>
        </w:rPr>
        <w:t>упорядочивать</w:t>
      </w:r>
      <w:r w:rsidRPr="00DD10D3">
        <w:rPr>
          <w:spacing w:val="-4"/>
          <w:sz w:val="24"/>
          <w:szCs w:val="24"/>
        </w:rPr>
        <w:t xml:space="preserve"> </w:t>
      </w:r>
      <w:r w:rsidRPr="00DD10D3">
        <w:rPr>
          <w:sz w:val="24"/>
          <w:szCs w:val="24"/>
        </w:rPr>
        <w:t>числа</w:t>
      </w:r>
      <w:r w:rsidRPr="00DD10D3">
        <w:rPr>
          <w:spacing w:val="-4"/>
          <w:sz w:val="24"/>
          <w:szCs w:val="24"/>
        </w:rPr>
        <w:t xml:space="preserve"> </w:t>
      </w:r>
      <w:r w:rsidRPr="00DD10D3">
        <w:rPr>
          <w:sz w:val="24"/>
          <w:szCs w:val="24"/>
        </w:rPr>
        <w:t>в</w:t>
      </w:r>
      <w:r w:rsidRPr="00DD10D3">
        <w:rPr>
          <w:spacing w:val="-4"/>
          <w:sz w:val="24"/>
          <w:szCs w:val="24"/>
        </w:rPr>
        <w:t xml:space="preserve"> </w:t>
      </w:r>
      <w:r w:rsidRPr="00DD10D3">
        <w:rPr>
          <w:sz w:val="24"/>
          <w:szCs w:val="24"/>
        </w:rPr>
        <w:t>пределах</w:t>
      </w:r>
      <w:r w:rsidRPr="00DD10D3">
        <w:rPr>
          <w:spacing w:val="-2"/>
          <w:sz w:val="24"/>
          <w:szCs w:val="24"/>
        </w:rPr>
        <w:t xml:space="preserve"> </w:t>
      </w:r>
      <w:r w:rsidRPr="00DD10D3">
        <w:rPr>
          <w:sz w:val="24"/>
          <w:szCs w:val="24"/>
        </w:rPr>
        <w:t>100;</w:t>
      </w:r>
    </w:p>
    <w:p w:rsidR="00205079" w:rsidRPr="00DD10D3" w:rsidRDefault="007852AD" w:rsidP="00DD10D3">
      <w:pPr>
        <w:pStyle w:val="a3"/>
        <w:spacing w:before="33"/>
        <w:ind w:right="134"/>
        <w:rPr>
          <w:sz w:val="24"/>
          <w:szCs w:val="24"/>
        </w:rPr>
      </w:pPr>
      <w:r w:rsidRPr="00DD10D3">
        <w:rPr>
          <w:sz w:val="24"/>
          <w:szCs w:val="24"/>
        </w:rPr>
        <w:t>находить</w:t>
      </w:r>
      <w:r w:rsidRPr="00DD10D3">
        <w:rPr>
          <w:spacing w:val="1"/>
          <w:sz w:val="24"/>
          <w:szCs w:val="24"/>
        </w:rPr>
        <w:t xml:space="preserve"> </w:t>
      </w:r>
      <w:r w:rsidRPr="00DD10D3">
        <w:rPr>
          <w:sz w:val="24"/>
          <w:szCs w:val="24"/>
        </w:rPr>
        <w:t>число</w:t>
      </w:r>
      <w:r w:rsidRPr="00DD10D3">
        <w:rPr>
          <w:spacing w:val="70"/>
          <w:sz w:val="24"/>
          <w:szCs w:val="24"/>
        </w:rPr>
        <w:t xml:space="preserve"> </w:t>
      </w:r>
      <w:r w:rsidRPr="00DD10D3">
        <w:rPr>
          <w:sz w:val="24"/>
          <w:szCs w:val="24"/>
        </w:rPr>
        <w:t>большее</w:t>
      </w:r>
      <w:r w:rsidRPr="00DD10D3">
        <w:rPr>
          <w:spacing w:val="70"/>
          <w:sz w:val="24"/>
          <w:szCs w:val="24"/>
        </w:rPr>
        <w:t xml:space="preserve"> </w:t>
      </w:r>
      <w:r w:rsidRPr="00DD10D3">
        <w:rPr>
          <w:sz w:val="24"/>
          <w:szCs w:val="24"/>
        </w:rPr>
        <w:t>или</w:t>
      </w:r>
      <w:r w:rsidRPr="00DD10D3">
        <w:rPr>
          <w:spacing w:val="70"/>
          <w:sz w:val="24"/>
          <w:szCs w:val="24"/>
        </w:rPr>
        <w:t xml:space="preserve"> </w:t>
      </w:r>
      <w:r w:rsidRPr="00DD10D3">
        <w:rPr>
          <w:sz w:val="24"/>
          <w:szCs w:val="24"/>
        </w:rPr>
        <w:t>меньшее</w:t>
      </w:r>
      <w:r w:rsidRPr="00DD10D3">
        <w:rPr>
          <w:spacing w:val="70"/>
          <w:sz w:val="24"/>
          <w:szCs w:val="24"/>
        </w:rPr>
        <w:t xml:space="preserve"> </w:t>
      </w:r>
      <w:r w:rsidRPr="00DD10D3">
        <w:rPr>
          <w:sz w:val="24"/>
          <w:szCs w:val="24"/>
        </w:rPr>
        <w:t>данного</w:t>
      </w:r>
      <w:r w:rsidRPr="00DD10D3">
        <w:rPr>
          <w:spacing w:val="70"/>
          <w:sz w:val="24"/>
          <w:szCs w:val="24"/>
        </w:rPr>
        <w:t xml:space="preserve"> </w:t>
      </w:r>
      <w:r w:rsidRPr="00DD10D3">
        <w:rPr>
          <w:sz w:val="24"/>
          <w:szCs w:val="24"/>
        </w:rPr>
        <w:t>числа</w:t>
      </w:r>
      <w:r w:rsidRPr="00DD10D3">
        <w:rPr>
          <w:spacing w:val="70"/>
          <w:sz w:val="24"/>
          <w:szCs w:val="24"/>
        </w:rPr>
        <w:t xml:space="preserve"> </w:t>
      </w:r>
      <w:r w:rsidRPr="00DD10D3">
        <w:rPr>
          <w:sz w:val="24"/>
          <w:szCs w:val="24"/>
        </w:rPr>
        <w:t>на</w:t>
      </w:r>
      <w:r w:rsidRPr="00DD10D3">
        <w:rPr>
          <w:spacing w:val="70"/>
          <w:sz w:val="24"/>
          <w:szCs w:val="24"/>
        </w:rPr>
        <w:t xml:space="preserve"> </w:t>
      </w:r>
      <w:r w:rsidRPr="00DD10D3">
        <w:rPr>
          <w:sz w:val="24"/>
          <w:szCs w:val="24"/>
        </w:rPr>
        <w:t>заданное</w:t>
      </w:r>
      <w:r w:rsidRPr="00DD10D3">
        <w:rPr>
          <w:spacing w:val="70"/>
          <w:sz w:val="24"/>
          <w:szCs w:val="24"/>
        </w:rPr>
        <w:t xml:space="preserve"> </w:t>
      </w:r>
      <w:r w:rsidRPr="00DD10D3">
        <w:rPr>
          <w:sz w:val="24"/>
          <w:szCs w:val="24"/>
        </w:rPr>
        <w:t>число</w:t>
      </w:r>
      <w:r w:rsidRPr="00DD10D3">
        <w:rPr>
          <w:spacing w:val="1"/>
          <w:sz w:val="24"/>
          <w:szCs w:val="24"/>
        </w:rPr>
        <w:t xml:space="preserve"> </w:t>
      </w:r>
      <w:r w:rsidRPr="00DD10D3">
        <w:rPr>
          <w:sz w:val="24"/>
          <w:szCs w:val="24"/>
        </w:rPr>
        <w:t>(в</w:t>
      </w:r>
      <w:r w:rsidRPr="00DD10D3">
        <w:rPr>
          <w:spacing w:val="-3"/>
          <w:sz w:val="24"/>
          <w:szCs w:val="24"/>
        </w:rPr>
        <w:t xml:space="preserve"> </w:t>
      </w:r>
      <w:r w:rsidRPr="00DD10D3">
        <w:rPr>
          <w:sz w:val="24"/>
          <w:szCs w:val="24"/>
        </w:rPr>
        <w:t>пределах 100),</w:t>
      </w:r>
      <w:r w:rsidRPr="00DD10D3">
        <w:rPr>
          <w:spacing w:val="-2"/>
          <w:sz w:val="24"/>
          <w:szCs w:val="24"/>
        </w:rPr>
        <w:t xml:space="preserve"> </w:t>
      </w:r>
      <w:r w:rsidRPr="00DD10D3">
        <w:rPr>
          <w:sz w:val="24"/>
          <w:szCs w:val="24"/>
        </w:rPr>
        <w:t>большее</w:t>
      </w:r>
      <w:r w:rsidRPr="00DD10D3">
        <w:rPr>
          <w:spacing w:val="-1"/>
          <w:sz w:val="24"/>
          <w:szCs w:val="24"/>
        </w:rPr>
        <w:t xml:space="preserve"> </w:t>
      </w:r>
      <w:r w:rsidRPr="00DD10D3">
        <w:rPr>
          <w:sz w:val="24"/>
          <w:szCs w:val="24"/>
        </w:rPr>
        <w:t>данного</w:t>
      </w:r>
      <w:r w:rsidRPr="00DD10D3">
        <w:rPr>
          <w:spacing w:val="-3"/>
          <w:sz w:val="24"/>
          <w:szCs w:val="24"/>
        </w:rPr>
        <w:t xml:space="preserve"> </w:t>
      </w:r>
      <w:r w:rsidRPr="00DD10D3">
        <w:rPr>
          <w:sz w:val="24"/>
          <w:szCs w:val="24"/>
        </w:rPr>
        <w:t>числа</w:t>
      </w:r>
      <w:r w:rsidRPr="00DD10D3">
        <w:rPr>
          <w:spacing w:val="-2"/>
          <w:sz w:val="24"/>
          <w:szCs w:val="24"/>
        </w:rPr>
        <w:t xml:space="preserve"> </w:t>
      </w:r>
      <w:r w:rsidRPr="00DD10D3">
        <w:rPr>
          <w:sz w:val="24"/>
          <w:szCs w:val="24"/>
        </w:rPr>
        <w:t>в</w:t>
      </w:r>
      <w:r w:rsidRPr="00DD10D3">
        <w:rPr>
          <w:spacing w:val="-2"/>
          <w:sz w:val="24"/>
          <w:szCs w:val="24"/>
        </w:rPr>
        <w:t xml:space="preserve"> </w:t>
      </w:r>
      <w:r w:rsidRPr="00DD10D3">
        <w:rPr>
          <w:sz w:val="24"/>
          <w:szCs w:val="24"/>
        </w:rPr>
        <w:t>заданное</w:t>
      </w:r>
      <w:r w:rsidRPr="00DD10D3">
        <w:rPr>
          <w:spacing w:val="-1"/>
          <w:sz w:val="24"/>
          <w:szCs w:val="24"/>
        </w:rPr>
        <w:t xml:space="preserve"> </w:t>
      </w:r>
      <w:r w:rsidRPr="00DD10D3">
        <w:rPr>
          <w:sz w:val="24"/>
          <w:szCs w:val="24"/>
        </w:rPr>
        <w:t>число</w:t>
      </w:r>
      <w:r w:rsidRPr="00DD10D3">
        <w:rPr>
          <w:spacing w:val="-4"/>
          <w:sz w:val="24"/>
          <w:szCs w:val="24"/>
        </w:rPr>
        <w:t xml:space="preserve"> </w:t>
      </w:r>
      <w:r w:rsidRPr="00DD10D3">
        <w:rPr>
          <w:sz w:val="24"/>
          <w:szCs w:val="24"/>
        </w:rPr>
        <w:t>раз</w:t>
      </w:r>
      <w:r w:rsidRPr="00DD10D3">
        <w:rPr>
          <w:spacing w:val="-2"/>
          <w:sz w:val="24"/>
          <w:szCs w:val="24"/>
        </w:rPr>
        <w:t xml:space="preserve"> </w:t>
      </w:r>
      <w:r w:rsidRPr="00DD10D3">
        <w:rPr>
          <w:sz w:val="24"/>
          <w:szCs w:val="24"/>
        </w:rPr>
        <w:t>(в</w:t>
      </w:r>
      <w:r w:rsidRPr="00DD10D3">
        <w:rPr>
          <w:spacing w:val="-3"/>
          <w:sz w:val="24"/>
          <w:szCs w:val="24"/>
        </w:rPr>
        <w:t xml:space="preserve"> </w:t>
      </w:r>
      <w:r w:rsidRPr="00DD10D3">
        <w:rPr>
          <w:sz w:val="24"/>
          <w:szCs w:val="24"/>
        </w:rPr>
        <w:t>пределах 20);</w:t>
      </w:r>
    </w:p>
    <w:p w:rsidR="00205079" w:rsidRPr="00DD10D3" w:rsidRDefault="007852AD" w:rsidP="00DD10D3">
      <w:pPr>
        <w:pStyle w:val="a3"/>
        <w:ind w:right="133"/>
        <w:rPr>
          <w:sz w:val="24"/>
          <w:szCs w:val="24"/>
        </w:rPr>
      </w:pPr>
      <w:r w:rsidRPr="00DD10D3">
        <w:rPr>
          <w:sz w:val="24"/>
          <w:szCs w:val="24"/>
        </w:rPr>
        <w:t>устанавливать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соблюдать</w:t>
      </w:r>
      <w:r w:rsidRPr="00DD10D3">
        <w:rPr>
          <w:spacing w:val="1"/>
          <w:sz w:val="24"/>
          <w:szCs w:val="24"/>
        </w:rPr>
        <w:t xml:space="preserve"> </w:t>
      </w:r>
      <w:r w:rsidRPr="00DD10D3">
        <w:rPr>
          <w:sz w:val="24"/>
          <w:szCs w:val="24"/>
        </w:rPr>
        <w:t>порядок</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вычислении</w:t>
      </w:r>
      <w:r w:rsidRPr="00DD10D3">
        <w:rPr>
          <w:spacing w:val="1"/>
          <w:sz w:val="24"/>
          <w:szCs w:val="24"/>
        </w:rPr>
        <w:t xml:space="preserve"> </w:t>
      </w:r>
      <w:r w:rsidRPr="00DD10D3">
        <w:rPr>
          <w:sz w:val="24"/>
          <w:szCs w:val="24"/>
        </w:rPr>
        <w:t>значения</w:t>
      </w:r>
      <w:r w:rsidRPr="00DD10D3">
        <w:rPr>
          <w:spacing w:val="1"/>
          <w:sz w:val="24"/>
          <w:szCs w:val="24"/>
        </w:rPr>
        <w:t xml:space="preserve"> </w:t>
      </w:r>
      <w:r w:rsidRPr="00DD10D3">
        <w:rPr>
          <w:sz w:val="24"/>
          <w:szCs w:val="24"/>
        </w:rPr>
        <w:t>числового</w:t>
      </w:r>
      <w:r w:rsidRPr="00DD10D3">
        <w:rPr>
          <w:spacing w:val="1"/>
          <w:sz w:val="24"/>
          <w:szCs w:val="24"/>
        </w:rPr>
        <w:t xml:space="preserve"> </w:t>
      </w:r>
      <w:r w:rsidRPr="00DD10D3">
        <w:rPr>
          <w:sz w:val="24"/>
          <w:szCs w:val="24"/>
        </w:rPr>
        <w:t>выражения</w:t>
      </w:r>
      <w:r w:rsidRPr="00DD10D3">
        <w:rPr>
          <w:spacing w:val="1"/>
          <w:sz w:val="24"/>
          <w:szCs w:val="24"/>
        </w:rPr>
        <w:t xml:space="preserve"> </w:t>
      </w:r>
      <w:r w:rsidRPr="00DD10D3">
        <w:rPr>
          <w:sz w:val="24"/>
          <w:szCs w:val="24"/>
        </w:rPr>
        <w:t>(со</w:t>
      </w:r>
      <w:r w:rsidRPr="00DD10D3">
        <w:rPr>
          <w:spacing w:val="1"/>
          <w:sz w:val="24"/>
          <w:szCs w:val="24"/>
        </w:rPr>
        <w:t xml:space="preserve"> </w:t>
      </w:r>
      <w:r w:rsidRPr="00DD10D3">
        <w:rPr>
          <w:sz w:val="24"/>
          <w:szCs w:val="24"/>
        </w:rPr>
        <w:t>скобками</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без</w:t>
      </w:r>
      <w:r w:rsidRPr="00DD10D3">
        <w:rPr>
          <w:spacing w:val="1"/>
          <w:sz w:val="24"/>
          <w:szCs w:val="24"/>
        </w:rPr>
        <w:t xml:space="preserve"> </w:t>
      </w:r>
      <w:r w:rsidRPr="00DD10D3">
        <w:rPr>
          <w:sz w:val="24"/>
          <w:szCs w:val="24"/>
        </w:rPr>
        <w:t>скобок),</w:t>
      </w:r>
      <w:r w:rsidRPr="00DD10D3">
        <w:rPr>
          <w:spacing w:val="1"/>
          <w:sz w:val="24"/>
          <w:szCs w:val="24"/>
        </w:rPr>
        <w:t xml:space="preserve"> </w:t>
      </w:r>
      <w:r w:rsidRPr="00DD10D3">
        <w:rPr>
          <w:sz w:val="24"/>
          <w:szCs w:val="24"/>
        </w:rPr>
        <w:t>содержащего</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сложения</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вычитания</w:t>
      </w:r>
      <w:r w:rsidRPr="00DD10D3">
        <w:rPr>
          <w:spacing w:val="-1"/>
          <w:sz w:val="24"/>
          <w:szCs w:val="24"/>
        </w:rPr>
        <w:t xml:space="preserve"> </w:t>
      </w:r>
      <w:r w:rsidRPr="00DD10D3">
        <w:rPr>
          <w:sz w:val="24"/>
          <w:szCs w:val="24"/>
        </w:rPr>
        <w:t>в</w:t>
      </w:r>
      <w:r w:rsidRPr="00DD10D3">
        <w:rPr>
          <w:spacing w:val="-2"/>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w:t>
      </w:r>
    </w:p>
    <w:p w:rsidR="00430A46" w:rsidRDefault="007852AD" w:rsidP="00430A46">
      <w:pPr>
        <w:pStyle w:val="a3"/>
        <w:ind w:right="131"/>
        <w:rPr>
          <w:sz w:val="24"/>
          <w:szCs w:val="24"/>
        </w:rPr>
      </w:pPr>
      <w:r w:rsidRPr="00DD10D3">
        <w:rPr>
          <w:sz w:val="24"/>
          <w:szCs w:val="24"/>
        </w:rPr>
        <w:t>выполнять</w:t>
      </w:r>
      <w:r w:rsidRPr="00DD10D3">
        <w:rPr>
          <w:spacing w:val="1"/>
          <w:sz w:val="24"/>
          <w:szCs w:val="24"/>
        </w:rPr>
        <w:t xml:space="preserve"> </w:t>
      </w:r>
      <w:r w:rsidRPr="00DD10D3">
        <w:rPr>
          <w:sz w:val="24"/>
          <w:szCs w:val="24"/>
        </w:rPr>
        <w:t>арифметические</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сложение</w:t>
      </w:r>
      <w:r w:rsidRPr="00DD10D3">
        <w:rPr>
          <w:spacing w:val="1"/>
          <w:sz w:val="24"/>
          <w:szCs w:val="24"/>
        </w:rPr>
        <w:t xml:space="preserve"> </w:t>
      </w:r>
      <w:r w:rsidRPr="00DD10D3">
        <w:rPr>
          <w:sz w:val="24"/>
          <w:szCs w:val="24"/>
        </w:rPr>
        <w:t>и</w:t>
      </w:r>
      <w:r w:rsidRPr="00DD10D3">
        <w:rPr>
          <w:spacing w:val="70"/>
          <w:sz w:val="24"/>
          <w:szCs w:val="24"/>
        </w:rPr>
        <w:t xml:space="preserve"> </w:t>
      </w:r>
      <w:r w:rsidRPr="00DD10D3">
        <w:rPr>
          <w:sz w:val="24"/>
          <w:szCs w:val="24"/>
        </w:rPr>
        <w:t>вычитание,</w:t>
      </w:r>
      <w:r w:rsidRPr="00DD10D3">
        <w:rPr>
          <w:spacing w:val="70"/>
          <w:sz w:val="24"/>
          <w:szCs w:val="24"/>
        </w:rPr>
        <w:t xml:space="preserve"> </w:t>
      </w:r>
      <w:r w:rsidRPr="00DD10D3">
        <w:rPr>
          <w:sz w:val="24"/>
          <w:szCs w:val="24"/>
        </w:rPr>
        <w:t>в</w:t>
      </w:r>
      <w:r w:rsidRPr="00DD10D3">
        <w:rPr>
          <w:spacing w:val="70"/>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 – устно и письменно, умножение и деление в пределах 50 с использованием</w:t>
      </w:r>
      <w:r w:rsidRPr="00DD10D3">
        <w:rPr>
          <w:spacing w:val="1"/>
          <w:sz w:val="24"/>
          <w:szCs w:val="24"/>
        </w:rPr>
        <w:t xml:space="preserve"> </w:t>
      </w:r>
      <w:r w:rsidRPr="00DD10D3">
        <w:rPr>
          <w:sz w:val="24"/>
          <w:szCs w:val="24"/>
        </w:rPr>
        <w:t>таблицы</w:t>
      </w:r>
      <w:r w:rsidRPr="00DD10D3">
        <w:rPr>
          <w:spacing w:val="-4"/>
          <w:sz w:val="24"/>
          <w:szCs w:val="24"/>
        </w:rPr>
        <w:t xml:space="preserve"> </w:t>
      </w:r>
      <w:r w:rsidRPr="00DD10D3">
        <w:rPr>
          <w:sz w:val="24"/>
          <w:szCs w:val="24"/>
        </w:rPr>
        <w:t>умножения;</w:t>
      </w:r>
    </w:p>
    <w:p w:rsidR="00205079" w:rsidRPr="00DD10D3" w:rsidRDefault="007852AD" w:rsidP="00430A46">
      <w:pPr>
        <w:pStyle w:val="a3"/>
        <w:ind w:right="131"/>
        <w:rPr>
          <w:sz w:val="24"/>
          <w:szCs w:val="24"/>
        </w:rPr>
      </w:pPr>
      <w:r w:rsidRPr="00DD10D3">
        <w:rPr>
          <w:sz w:val="24"/>
          <w:szCs w:val="24"/>
        </w:rPr>
        <w:t>называть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различать</w:t>
      </w:r>
      <w:r w:rsidRPr="00DD10D3">
        <w:rPr>
          <w:spacing w:val="1"/>
          <w:sz w:val="24"/>
          <w:szCs w:val="24"/>
        </w:rPr>
        <w:t xml:space="preserve"> </w:t>
      </w:r>
      <w:r w:rsidRPr="00DD10D3">
        <w:rPr>
          <w:sz w:val="24"/>
          <w:szCs w:val="24"/>
        </w:rPr>
        <w:t>компоненты</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умножения</w:t>
      </w:r>
      <w:r w:rsidRPr="00DD10D3">
        <w:rPr>
          <w:spacing w:val="1"/>
          <w:sz w:val="24"/>
          <w:szCs w:val="24"/>
        </w:rPr>
        <w:t xml:space="preserve"> </w:t>
      </w:r>
      <w:r w:rsidRPr="00DD10D3">
        <w:rPr>
          <w:sz w:val="24"/>
          <w:szCs w:val="24"/>
        </w:rPr>
        <w:t>(множители,</w:t>
      </w:r>
      <w:r w:rsidRPr="00DD10D3">
        <w:rPr>
          <w:spacing w:val="1"/>
          <w:sz w:val="24"/>
          <w:szCs w:val="24"/>
        </w:rPr>
        <w:t xml:space="preserve"> </w:t>
      </w:r>
      <w:r w:rsidRPr="00DD10D3">
        <w:rPr>
          <w:sz w:val="24"/>
          <w:szCs w:val="24"/>
        </w:rPr>
        <w:t>произведение),</w:t>
      </w:r>
      <w:r w:rsidRPr="00DD10D3">
        <w:rPr>
          <w:spacing w:val="-2"/>
          <w:sz w:val="24"/>
          <w:szCs w:val="24"/>
        </w:rPr>
        <w:t xml:space="preserve"> </w:t>
      </w:r>
      <w:r w:rsidRPr="00DD10D3">
        <w:rPr>
          <w:sz w:val="24"/>
          <w:szCs w:val="24"/>
        </w:rPr>
        <w:t>деления (делимое,</w:t>
      </w:r>
      <w:r w:rsidRPr="00DD10D3">
        <w:rPr>
          <w:spacing w:val="-1"/>
          <w:sz w:val="24"/>
          <w:szCs w:val="24"/>
        </w:rPr>
        <w:t xml:space="preserve"> </w:t>
      </w:r>
      <w:r w:rsidRPr="00DD10D3">
        <w:rPr>
          <w:sz w:val="24"/>
          <w:szCs w:val="24"/>
        </w:rPr>
        <w:t>делитель,</w:t>
      </w:r>
      <w:r w:rsidRPr="00DD10D3">
        <w:rPr>
          <w:spacing w:val="-2"/>
          <w:sz w:val="24"/>
          <w:szCs w:val="24"/>
        </w:rPr>
        <w:t xml:space="preserve"> </w:t>
      </w:r>
      <w:r w:rsidRPr="00DD10D3">
        <w:rPr>
          <w:sz w:val="24"/>
          <w:szCs w:val="24"/>
        </w:rPr>
        <w:t>частное);</w:t>
      </w:r>
    </w:p>
    <w:p w:rsidR="00205079" w:rsidRPr="00DD10D3" w:rsidRDefault="007852AD" w:rsidP="00DD10D3">
      <w:pPr>
        <w:pStyle w:val="a3"/>
        <w:spacing w:before="1"/>
        <w:ind w:left="679" w:firstLine="0"/>
        <w:rPr>
          <w:sz w:val="24"/>
          <w:szCs w:val="24"/>
        </w:rPr>
      </w:pPr>
      <w:r w:rsidRPr="00DD10D3">
        <w:rPr>
          <w:sz w:val="24"/>
          <w:szCs w:val="24"/>
        </w:rPr>
        <w:t>находить</w:t>
      </w:r>
      <w:r w:rsidRPr="00DD10D3">
        <w:rPr>
          <w:spacing w:val="-5"/>
          <w:sz w:val="24"/>
          <w:szCs w:val="24"/>
        </w:rPr>
        <w:t xml:space="preserve"> </w:t>
      </w:r>
      <w:r w:rsidRPr="00DD10D3">
        <w:rPr>
          <w:sz w:val="24"/>
          <w:szCs w:val="24"/>
        </w:rPr>
        <w:t>неизвестный</w:t>
      </w:r>
      <w:r w:rsidRPr="00DD10D3">
        <w:rPr>
          <w:spacing w:val="-4"/>
          <w:sz w:val="24"/>
          <w:szCs w:val="24"/>
        </w:rPr>
        <w:t xml:space="preserve"> </w:t>
      </w:r>
      <w:r w:rsidRPr="00DD10D3">
        <w:rPr>
          <w:sz w:val="24"/>
          <w:szCs w:val="24"/>
        </w:rPr>
        <w:t>компонент</w:t>
      </w:r>
      <w:r w:rsidRPr="00DD10D3">
        <w:rPr>
          <w:spacing w:val="-5"/>
          <w:sz w:val="24"/>
          <w:szCs w:val="24"/>
        </w:rPr>
        <w:t xml:space="preserve"> </w:t>
      </w:r>
      <w:r w:rsidRPr="00DD10D3">
        <w:rPr>
          <w:sz w:val="24"/>
          <w:szCs w:val="24"/>
        </w:rPr>
        <w:t>сложения,</w:t>
      </w:r>
      <w:r w:rsidRPr="00DD10D3">
        <w:rPr>
          <w:spacing w:val="-4"/>
          <w:sz w:val="24"/>
          <w:szCs w:val="24"/>
        </w:rPr>
        <w:t xml:space="preserve"> </w:t>
      </w:r>
      <w:r w:rsidRPr="00DD10D3">
        <w:rPr>
          <w:sz w:val="24"/>
          <w:szCs w:val="24"/>
        </w:rPr>
        <w:t>вычитания;</w:t>
      </w:r>
    </w:p>
    <w:p w:rsidR="00205079" w:rsidRPr="00DD10D3" w:rsidRDefault="007852AD" w:rsidP="00DD10D3">
      <w:pPr>
        <w:pStyle w:val="a3"/>
        <w:spacing w:before="26"/>
        <w:ind w:right="131"/>
        <w:rPr>
          <w:sz w:val="24"/>
          <w:szCs w:val="24"/>
        </w:rPr>
      </w:pPr>
      <w:r w:rsidRPr="00DD10D3">
        <w:rPr>
          <w:sz w:val="24"/>
          <w:szCs w:val="24"/>
        </w:rPr>
        <w:t>использовать</w:t>
      </w:r>
      <w:r w:rsidRPr="00DD10D3">
        <w:rPr>
          <w:spacing w:val="-13"/>
          <w:sz w:val="24"/>
          <w:szCs w:val="24"/>
        </w:rPr>
        <w:t xml:space="preserve"> </w:t>
      </w:r>
      <w:r w:rsidRPr="00DD10D3">
        <w:rPr>
          <w:sz w:val="24"/>
          <w:szCs w:val="24"/>
        </w:rPr>
        <w:t>при</w:t>
      </w:r>
      <w:r w:rsidRPr="00DD10D3">
        <w:rPr>
          <w:spacing w:val="-8"/>
          <w:sz w:val="24"/>
          <w:szCs w:val="24"/>
        </w:rPr>
        <w:t xml:space="preserve"> </w:t>
      </w:r>
      <w:r w:rsidRPr="00DD10D3">
        <w:rPr>
          <w:sz w:val="24"/>
          <w:szCs w:val="24"/>
        </w:rPr>
        <w:t>выполнении</w:t>
      </w:r>
      <w:r w:rsidRPr="00DD10D3">
        <w:rPr>
          <w:spacing w:val="-12"/>
          <w:sz w:val="24"/>
          <w:szCs w:val="24"/>
        </w:rPr>
        <w:t xml:space="preserve"> </w:t>
      </w:r>
      <w:r w:rsidRPr="00DD10D3">
        <w:rPr>
          <w:sz w:val="24"/>
          <w:szCs w:val="24"/>
        </w:rPr>
        <w:t>практических</w:t>
      </w:r>
      <w:r w:rsidRPr="00DD10D3">
        <w:rPr>
          <w:spacing w:val="-8"/>
          <w:sz w:val="24"/>
          <w:szCs w:val="24"/>
        </w:rPr>
        <w:t xml:space="preserve"> </w:t>
      </w:r>
      <w:r w:rsidRPr="00DD10D3">
        <w:rPr>
          <w:sz w:val="24"/>
          <w:szCs w:val="24"/>
        </w:rPr>
        <w:t>заданий</w:t>
      </w:r>
      <w:r w:rsidRPr="00DD10D3">
        <w:rPr>
          <w:spacing w:val="-9"/>
          <w:sz w:val="24"/>
          <w:szCs w:val="24"/>
        </w:rPr>
        <w:t xml:space="preserve"> </w:t>
      </w:r>
      <w:r w:rsidRPr="00DD10D3">
        <w:rPr>
          <w:sz w:val="24"/>
          <w:szCs w:val="24"/>
        </w:rPr>
        <w:t>единицы</w:t>
      </w:r>
      <w:r w:rsidRPr="00DD10D3">
        <w:rPr>
          <w:spacing w:val="-8"/>
          <w:sz w:val="24"/>
          <w:szCs w:val="24"/>
        </w:rPr>
        <w:t xml:space="preserve"> </w:t>
      </w:r>
      <w:r w:rsidRPr="00DD10D3">
        <w:rPr>
          <w:sz w:val="24"/>
          <w:szCs w:val="24"/>
        </w:rPr>
        <w:t>величин</w:t>
      </w:r>
      <w:r w:rsidRPr="00DD10D3">
        <w:rPr>
          <w:spacing w:val="-9"/>
          <w:sz w:val="24"/>
          <w:szCs w:val="24"/>
        </w:rPr>
        <w:t xml:space="preserve"> </w:t>
      </w:r>
      <w:r w:rsidRPr="00DD10D3">
        <w:rPr>
          <w:sz w:val="24"/>
          <w:szCs w:val="24"/>
        </w:rPr>
        <w:t>длины</w:t>
      </w:r>
      <w:r w:rsidRPr="00DD10D3">
        <w:rPr>
          <w:spacing w:val="-68"/>
          <w:sz w:val="24"/>
          <w:szCs w:val="24"/>
        </w:rPr>
        <w:t xml:space="preserve"> </w:t>
      </w:r>
      <w:r w:rsidRPr="00DD10D3">
        <w:rPr>
          <w:sz w:val="24"/>
          <w:szCs w:val="24"/>
        </w:rPr>
        <w:lastRenderedPageBreak/>
        <w:t>(сантиметр,</w:t>
      </w:r>
      <w:r w:rsidRPr="00DD10D3">
        <w:rPr>
          <w:spacing w:val="-14"/>
          <w:sz w:val="24"/>
          <w:szCs w:val="24"/>
        </w:rPr>
        <w:t xml:space="preserve"> </w:t>
      </w:r>
      <w:r w:rsidRPr="00DD10D3">
        <w:rPr>
          <w:sz w:val="24"/>
          <w:szCs w:val="24"/>
        </w:rPr>
        <w:t>дециметр,</w:t>
      </w:r>
      <w:r w:rsidRPr="00DD10D3">
        <w:rPr>
          <w:spacing w:val="-14"/>
          <w:sz w:val="24"/>
          <w:szCs w:val="24"/>
        </w:rPr>
        <w:t xml:space="preserve"> </w:t>
      </w:r>
      <w:r w:rsidRPr="00DD10D3">
        <w:rPr>
          <w:sz w:val="24"/>
          <w:szCs w:val="24"/>
        </w:rPr>
        <w:t>метр),</w:t>
      </w:r>
      <w:r w:rsidRPr="00DD10D3">
        <w:rPr>
          <w:spacing w:val="-13"/>
          <w:sz w:val="24"/>
          <w:szCs w:val="24"/>
        </w:rPr>
        <w:t xml:space="preserve"> </w:t>
      </w:r>
      <w:r w:rsidRPr="00DD10D3">
        <w:rPr>
          <w:sz w:val="24"/>
          <w:szCs w:val="24"/>
        </w:rPr>
        <w:t>массы</w:t>
      </w:r>
      <w:r w:rsidRPr="00DD10D3">
        <w:rPr>
          <w:spacing w:val="-14"/>
          <w:sz w:val="24"/>
          <w:szCs w:val="24"/>
        </w:rPr>
        <w:t xml:space="preserve"> </w:t>
      </w:r>
      <w:r w:rsidRPr="00DD10D3">
        <w:rPr>
          <w:sz w:val="24"/>
          <w:szCs w:val="24"/>
        </w:rPr>
        <w:t>(килограмм),</w:t>
      </w:r>
      <w:r w:rsidRPr="00DD10D3">
        <w:rPr>
          <w:spacing w:val="-13"/>
          <w:sz w:val="24"/>
          <w:szCs w:val="24"/>
        </w:rPr>
        <w:t xml:space="preserve"> </w:t>
      </w:r>
      <w:r w:rsidRPr="00DD10D3">
        <w:rPr>
          <w:sz w:val="24"/>
          <w:szCs w:val="24"/>
        </w:rPr>
        <w:t>времени</w:t>
      </w:r>
      <w:r w:rsidRPr="00DD10D3">
        <w:rPr>
          <w:spacing w:val="-13"/>
          <w:sz w:val="24"/>
          <w:szCs w:val="24"/>
        </w:rPr>
        <w:t xml:space="preserve"> </w:t>
      </w:r>
      <w:r w:rsidRPr="00DD10D3">
        <w:rPr>
          <w:sz w:val="24"/>
          <w:szCs w:val="24"/>
        </w:rPr>
        <w:t>(минута,</w:t>
      </w:r>
      <w:r w:rsidRPr="00DD10D3">
        <w:rPr>
          <w:spacing w:val="-14"/>
          <w:sz w:val="24"/>
          <w:szCs w:val="24"/>
        </w:rPr>
        <w:t xml:space="preserve"> </w:t>
      </w:r>
      <w:r w:rsidRPr="00DD10D3">
        <w:rPr>
          <w:sz w:val="24"/>
          <w:szCs w:val="24"/>
        </w:rPr>
        <w:t>час),</w:t>
      </w:r>
      <w:r w:rsidRPr="00DD10D3">
        <w:rPr>
          <w:spacing w:val="-13"/>
          <w:sz w:val="24"/>
          <w:szCs w:val="24"/>
        </w:rPr>
        <w:t xml:space="preserve"> </w:t>
      </w:r>
      <w:r w:rsidRPr="00DD10D3">
        <w:rPr>
          <w:sz w:val="24"/>
          <w:szCs w:val="24"/>
        </w:rPr>
        <w:t>стоимости</w:t>
      </w:r>
      <w:r w:rsidRPr="00DD10D3">
        <w:rPr>
          <w:spacing w:val="-68"/>
          <w:sz w:val="24"/>
          <w:szCs w:val="24"/>
        </w:rPr>
        <w:t xml:space="preserve"> </w:t>
      </w:r>
      <w:r w:rsidRPr="00DD10D3">
        <w:rPr>
          <w:sz w:val="24"/>
          <w:szCs w:val="24"/>
        </w:rPr>
        <w:t>(рубль,</w:t>
      </w:r>
      <w:r w:rsidRPr="00DD10D3">
        <w:rPr>
          <w:spacing w:val="-2"/>
          <w:sz w:val="24"/>
          <w:szCs w:val="24"/>
        </w:rPr>
        <w:t xml:space="preserve"> </w:t>
      </w:r>
      <w:r w:rsidRPr="00DD10D3">
        <w:rPr>
          <w:sz w:val="24"/>
          <w:szCs w:val="24"/>
        </w:rPr>
        <w:t>копейка);</w:t>
      </w:r>
    </w:p>
    <w:p w:rsidR="00205079" w:rsidRPr="00DD10D3" w:rsidRDefault="007852AD" w:rsidP="00DD10D3">
      <w:pPr>
        <w:pStyle w:val="a3"/>
        <w:ind w:right="132"/>
        <w:rPr>
          <w:sz w:val="24"/>
          <w:szCs w:val="24"/>
        </w:rPr>
      </w:pPr>
      <w:r w:rsidRPr="00DD10D3">
        <w:rPr>
          <w:spacing w:val="-1"/>
          <w:sz w:val="24"/>
          <w:szCs w:val="24"/>
        </w:rPr>
        <w:t>определять</w:t>
      </w:r>
      <w:r w:rsidRPr="00DD10D3">
        <w:rPr>
          <w:spacing w:val="-16"/>
          <w:sz w:val="24"/>
          <w:szCs w:val="24"/>
        </w:rPr>
        <w:t xml:space="preserve"> </w:t>
      </w:r>
      <w:r w:rsidRPr="00DD10D3">
        <w:rPr>
          <w:spacing w:val="-1"/>
          <w:sz w:val="24"/>
          <w:szCs w:val="24"/>
        </w:rPr>
        <w:t>с</w:t>
      </w:r>
      <w:r w:rsidRPr="00DD10D3">
        <w:rPr>
          <w:spacing w:val="-15"/>
          <w:sz w:val="24"/>
          <w:szCs w:val="24"/>
        </w:rPr>
        <w:t xml:space="preserve"> </w:t>
      </w:r>
      <w:r w:rsidRPr="00DD10D3">
        <w:rPr>
          <w:spacing w:val="-1"/>
          <w:sz w:val="24"/>
          <w:szCs w:val="24"/>
        </w:rPr>
        <w:t>помощью</w:t>
      </w:r>
      <w:r w:rsidRPr="00DD10D3">
        <w:rPr>
          <w:spacing w:val="-14"/>
          <w:sz w:val="24"/>
          <w:szCs w:val="24"/>
        </w:rPr>
        <w:t xml:space="preserve"> </w:t>
      </w:r>
      <w:r w:rsidRPr="00DD10D3">
        <w:rPr>
          <w:spacing w:val="-1"/>
          <w:sz w:val="24"/>
          <w:szCs w:val="24"/>
        </w:rPr>
        <w:t>измерительных</w:t>
      </w:r>
      <w:r w:rsidRPr="00DD10D3">
        <w:rPr>
          <w:spacing w:val="-16"/>
          <w:sz w:val="24"/>
          <w:szCs w:val="24"/>
        </w:rPr>
        <w:t xml:space="preserve"> </w:t>
      </w:r>
      <w:r w:rsidRPr="00DD10D3">
        <w:rPr>
          <w:sz w:val="24"/>
          <w:szCs w:val="24"/>
        </w:rPr>
        <w:t>инструментов</w:t>
      </w:r>
      <w:r w:rsidRPr="00DD10D3">
        <w:rPr>
          <w:spacing w:val="-16"/>
          <w:sz w:val="24"/>
          <w:szCs w:val="24"/>
        </w:rPr>
        <w:t xml:space="preserve"> </w:t>
      </w:r>
      <w:r w:rsidRPr="00DD10D3">
        <w:rPr>
          <w:sz w:val="24"/>
          <w:szCs w:val="24"/>
        </w:rPr>
        <w:t>длину,</w:t>
      </w:r>
      <w:r w:rsidRPr="00DD10D3">
        <w:rPr>
          <w:spacing w:val="-17"/>
          <w:sz w:val="24"/>
          <w:szCs w:val="24"/>
        </w:rPr>
        <w:t xml:space="preserve"> </w:t>
      </w:r>
      <w:r w:rsidRPr="00DD10D3">
        <w:rPr>
          <w:sz w:val="24"/>
          <w:szCs w:val="24"/>
        </w:rPr>
        <w:t>определять</w:t>
      </w:r>
      <w:r w:rsidRPr="00DD10D3">
        <w:rPr>
          <w:spacing w:val="-15"/>
          <w:sz w:val="24"/>
          <w:szCs w:val="24"/>
        </w:rPr>
        <w:t xml:space="preserve"> </w:t>
      </w:r>
      <w:r w:rsidRPr="00DD10D3">
        <w:rPr>
          <w:sz w:val="24"/>
          <w:szCs w:val="24"/>
        </w:rPr>
        <w:t>время</w:t>
      </w:r>
      <w:r w:rsidRPr="00DD10D3">
        <w:rPr>
          <w:spacing w:val="-68"/>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часов;</w:t>
      </w:r>
    </w:p>
    <w:p w:rsidR="00205079" w:rsidRPr="00DD10D3" w:rsidRDefault="007852AD" w:rsidP="00DD10D3">
      <w:pPr>
        <w:pStyle w:val="a3"/>
        <w:ind w:right="130"/>
        <w:rPr>
          <w:sz w:val="24"/>
          <w:szCs w:val="24"/>
        </w:rPr>
      </w:pPr>
      <w:r w:rsidRPr="00DD10D3">
        <w:rPr>
          <w:sz w:val="24"/>
          <w:szCs w:val="24"/>
        </w:rPr>
        <w:t>сравнивать</w:t>
      </w:r>
      <w:r w:rsidRPr="00DD10D3">
        <w:rPr>
          <w:spacing w:val="-12"/>
          <w:sz w:val="24"/>
          <w:szCs w:val="24"/>
        </w:rPr>
        <w:t xml:space="preserve"> </w:t>
      </w:r>
      <w:r w:rsidRPr="00DD10D3">
        <w:rPr>
          <w:sz w:val="24"/>
          <w:szCs w:val="24"/>
        </w:rPr>
        <w:t>величины</w:t>
      </w:r>
      <w:r w:rsidRPr="00DD10D3">
        <w:rPr>
          <w:spacing w:val="-10"/>
          <w:sz w:val="24"/>
          <w:szCs w:val="24"/>
        </w:rPr>
        <w:t xml:space="preserve"> </w:t>
      </w:r>
      <w:r w:rsidRPr="00DD10D3">
        <w:rPr>
          <w:sz w:val="24"/>
          <w:szCs w:val="24"/>
        </w:rPr>
        <w:t>длины,</w:t>
      </w:r>
      <w:r w:rsidRPr="00DD10D3">
        <w:rPr>
          <w:spacing w:val="-10"/>
          <w:sz w:val="24"/>
          <w:szCs w:val="24"/>
        </w:rPr>
        <w:t xml:space="preserve"> </w:t>
      </w:r>
      <w:r w:rsidRPr="00DD10D3">
        <w:rPr>
          <w:sz w:val="24"/>
          <w:szCs w:val="24"/>
        </w:rPr>
        <w:t>массы,</w:t>
      </w:r>
      <w:r w:rsidRPr="00DD10D3">
        <w:rPr>
          <w:spacing w:val="-11"/>
          <w:sz w:val="24"/>
          <w:szCs w:val="24"/>
        </w:rPr>
        <w:t xml:space="preserve"> </w:t>
      </w:r>
      <w:r w:rsidRPr="00DD10D3">
        <w:rPr>
          <w:sz w:val="24"/>
          <w:szCs w:val="24"/>
        </w:rPr>
        <w:t>времени,</w:t>
      </w:r>
      <w:r w:rsidRPr="00DD10D3">
        <w:rPr>
          <w:spacing w:val="-11"/>
          <w:sz w:val="24"/>
          <w:szCs w:val="24"/>
        </w:rPr>
        <w:t xml:space="preserve"> </w:t>
      </w:r>
      <w:r w:rsidRPr="00DD10D3">
        <w:rPr>
          <w:sz w:val="24"/>
          <w:szCs w:val="24"/>
        </w:rPr>
        <w:t>стоимости,</w:t>
      </w:r>
      <w:r w:rsidRPr="00DD10D3">
        <w:rPr>
          <w:spacing w:val="-10"/>
          <w:sz w:val="24"/>
          <w:szCs w:val="24"/>
        </w:rPr>
        <w:t xml:space="preserve"> </w:t>
      </w:r>
      <w:r w:rsidRPr="00DD10D3">
        <w:rPr>
          <w:sz w:val="24"/>
          <w:szCs w:val="24"/>
        </w:rPr>
        <w:t>устанавливая</w:t>
      </w:r>
      <w:r w:rsidRPr="00DD10D3">
        <w:rPr>
          <w:spacing w:val="-10"/>
          <w:sz w:val="24"/>
          <w:szCs w:val="24"/>
        </w:rPr>
        <w:t xml:space="preserve"> </w:t>
      </w:r>
      <w:r w:rsidRPr="00DD10D3">
        <w:rPr>
          <w:sz w:val="24"/>
          <w:szCs w:val="24"/>
        </w:rPr>
        <w:t>между</w:t>
      </w:r>
      <w:r w:rsidRPr="00DD10D3">
        <w:rPr>
          <w:spacing w:val="-68"/>
          <w:sz w:val="24"/>
          <w:szCs w:val="24"/>
        </w:rPr>
        <w:t xml:space="preserve"> </w:t>
      </w:r>
      <w:r w:rsidRPr="00DD10D3">
        <w:rPr>
          <w:sz w:val="24"/>
          <w:szCs w:val="24"/>
        </w:rPr>
        <w:t>ними</w:t>
      </w:r>
      <w:r w:rsidRPr="00DD10D3">
        <w:rPr>
          <w:spacing w:val="-1"/>
          <w:sz w:val="24"/>
          <w:szCs w:val="24"/>
        </w:rPr>
        <w:t xml:space="preserve"> </w:t>
      </w:r>
      <w:r w:rsidRPr="00DD10D3">
        <w:rPr>
          <w:sz w:val="24"/>
          <w:szCs w:val="24"/>
        </w:rPr>
        <w:t>соотношение</w:t>
      </w:r>
      <w:r w:rsidRPr="00DD10D3">
        <w:rPr>
          <w:spacing w:val="-3"/>
          <w:sz w:val="24"/>
          <w:szCs w:val="24"/>
        </w:rPr>
        <w:t xml:space="preserve"> </w:t>
      </w:r>
      <w:r w:rsidRPr="00DD10D3">
        <w:rPr>
          <w:sz w:val="24"/>
          <w:szCs w:val="24"/>
        </w:rPr>
        <w:t>«больше или меньше</w:t>
      </w:r>
      <w:r w:rsidRPr="00DD10D3">
        <w:rPr>
          <w:spacing w:val="-1"/>
          <w:sz w:val="24"/>
          <w:szCs w:val="24"/>
        </w:rPr>
        <w:t xml:space="preserve"> </w:t>
      </w:r>
      <w:r w:rsidRPr="00DD10D3">
        <w:rPr>
          <w:sz w:val="24"/>
          <w:szCs w:val="24"/>
        </w:rPr>
        <w:t>на»;</w:t>
      </w:r>
    </w:p>
    <w:p w:rsidR="00205079" w:rsidRPr="00DD10D3" w:rsidRDefault="007852AD" w:rsidP="00DD10D3">
      <w:pPr>
        <w:pStyle w:val="a3"/>
        <w:spacing w:before="4"/>
        <w:ind w:right="130"/>
        <w:rPr>
          <w:sz w:val="24"/>
          <w:szCs w:val="24"/>
        </w:rPr>
      </w:pPr>
      <w:r w:rsidRPr="00DD10D3">
        <w:rPr>
          <w:sz w:val="24"/>
          <w:szCs w:val="24"/>
        </w:rPr>
        <w:t>решать текстовые задачи в одно-два действия: представлять задачу (краткая</w:t>
      </w:r>
      <w:r w:rsidRPr="00DD10D3">
        <w:rPr>
          <w:spacing w:val="1"/>
          <w:sz w:val="24"/>
          <w:szCs w:val="24"/>
        </w:rPr>
        <w:t xml:space="preserve"> </w:t>
      </w:r>
      <w:r w:rsidRPr="00DD10D3">
        <w:rPr>
          <w:sz w:val="24"/>
          <w:szCs w:val="24"/>
        </w:rPr>
        <w:t>запись, рисунок, таблица или другая модель), планировать ход решения текстовой</w:t>
      </w:r>
      <w:r w:rsidRPr="00DD10D3">
        <w:rPr>
          <w:spacing w:val="-67"/>
          <w:sz w:val="24"/>
          <w:szCs w:val="24"/>
        </w:rPr>
        <w:t xml:space="preserve"> </w:t>
      </w:r>
      <w:r w:rsidRPr="00DD10D3">
        <w:rPr>
          <w:sz w:val="24"/>
          <w:szCs w:val="24"/>
        </w:rPr>
        <w:t>задачи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два</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оформлять</w:t>
      </w:r>
      <w:r w:rsidRPr="00DD10D3">
        <w:rPr>
          <w:spacing w:val="1"/>
          <w:sz w:val="24"/>
          <w:szCs w:val="24"/>
        </w:rPr>
        <w:t xml:space="preserve"> </w:t>
      </w:r>
      <w:r w:rsidRPr="00DD10D3">
        <w:rPr>
          <w:sz w:val="24"/>
          <w:szCs w:val="24"/>
        </w:rPr>
        <w:t>его</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виде</w:t>
      </w:r>
      <w:r w:rsidRPr="00DD10D3">
        <w:rPr>
          <w:spacing w:val="1"/>
          <w:sz w:val="24"/>
          <w:szCs w:val="24"/>
        </w:rPr>
        <w:t xml:space="preserve"> </w:t>
      </w:r>
      <w:r w:rsidRPr="00DD10D3">
        <w:rPr>
          <w:sz w:val="24"/>
          <w:szCs w:val="24"/>
        </w:rPr>
        <w:t>арифметического</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действий,</w:t>
      </w:r>
      <w:r w:rsidRPr="00DD10D3">
        <w:rPr>
          <w:spacing w:val="-2"/>
          <w:sz w:val="24"/>
          <w:szCs w:val="24"/>
        </w:rPr>
        <w:t xml:space="preserve"> </w:t>
      </w:r>
      <w:r w:rsidRPr="00DD10D3">
        <w:rPr>
          <w:sz w:val="24"/>
          <w:szCs w:val="24"/>
        </w:rPr>
        <w:t>записывать</w:t>
      </w:r>
      <w:r w:rsidRPr="00DD10D3">
        <w:rPr>
          <w:spacing w:val="-1"/>
          <w:sz w:val="24"/>
          <w:szCs w:val="24"/>
        </w:rPr>
        <w:t xml:space="preserve"> </w:t>
      </w:r>
      <w:r w:rsidRPr="00DD10D3">
        <w:rPr>
          <w:sz w:val="24"/>
          <w:szCs w:val="24"/>
        </w:rPr>
        <w:t>ответ;</w:t>
      </w:r>
    </w:p>
    <w:p w:rsidR="00205079" w:rsidRPr="00DD10D3" w:rsidRDefault="007852AD" w:rsidP="00DD10D3">
      <w:pPr>
        <w:pStyle w:val="a3"/>
        <w:ind w:right="135"/>
        <w:rPr>
          <w:sz w:val="24"/>
          <w:szCs w:val="24"/>
        </w:rPr>
      </w:pPr>
      <w:r w:rsidRPr="00DD10D3">
        <w:rPr>
          <w:sz w:val="24"/>
          <w:szCs w:val="24"/>
        </w:rPr>
        <w:t>различать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называть</w:t>
      </w:r>
      <w:r w:rsidRPr="00DD10D3">
        <w:rPr>
          <w:spacing w:val="1"/>
          <w:sz w:val="24"/>
          <w:szCs w:val="24"/>
        </w:rPr>
        <w:t xml:space="preserve"> </w:t>
      </w:r>
      <w:r w:rsidRPr="00DD10D3">
        <w:rPr>
          <w:sz w:val="24"/>
          <w:szCs w:val="24"/>
        </w:rPr>
        <w:t>геометрические</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прямой</w:t>
      </w:r>
      <w:r w:rsidRPr="00DD10D3">
        <w:rPr>
          <w:spacing w:val="1"/>
          <w:sz w:val="24"/>
          <w:szCs w:val="24"/>
        </w:rPr>
        <w:t xml:space="preserve"> </w:t>
      </w:r>
      <w:r w:rsidRPr="00DD10D3">
        <w:rPr>
          <w:sz w:val="24"/>
          <w:szCs w:val="24"/>
        </w:rPr>
        <w:t>угол,</w:t>
      </w:r>
      <w:r w:rsidRPr="00DD10D3">
        <w:rPr>
          <w:spacing w:val="1"/>
          <w:sz w:val="24"/>
          <w:szCs w:val="24"/>
        </w:rPr>
        <w:t xml:space="preserve"> </w:t>
      </w:r>
      <w:r w:rsidRPr="00DD10D3">
        <w:rPr>
          <w:sz w:val="24"/>
          <w:szCs w:val="24"/>
        </w:rPr>
        <w:t>ломаную,</w:t>
      </w:r>
      <w:r w:rsidRPr="00DD10D3">
        <w:rPr>
          <w:spacing w:val="1"/>
          <w:sz w:val="24"/>
          <w:szCs w:val="24"/>
        </w:rPr>
        <w:t xml:space="preserve"> </w:t>
      </w:r>
      <w:r w:rsidRPr="00DD10D3">
        <w:rPr>
          <w:sz w:val="24"/>
          <w:szCs w:val="24"/>
        </w:rPr>
        <w:t>многоугольник;</w:t>
      </w:r>
    </w:p>
    <w:p w:rsidR="00205079" w:rsidRPr="00DD10D3" w:rsidRDefault="007852AD" w:rsidP="00DD10D3">
      <w:pPr>
        <w:pStyle w:val="a3"/>
        <w:ind w:right="132"/>
        <w:rPr>
          <w:sz w:val="24"/>
          <w:szCs w:val="24"/>
        </w:rPr>
      </w:pPr>
      <w:r w:rsidRPr="00DD10D3">
        <w:rPr>
          <w:sz w:val="24"/>
          <w:szCs w:val="24"/>
        </w:rPr>
        <w:t>на бумаге в клетку изображать ломаную, многоугольник, чертить с помощью</w:t>
      </w:r>
      <w:r w:rsidRPr="00DD10D3">
        <w:rPr>
          <w:spacing w:val="1"/>
          <w:sz w:val="24"/>
          <w:szCs w:val="24"/>
        </w:rPr>
        <w:t xml:space="preserve"> </w:t>
      </w:r>
      <w:r w:rsidRPr="00DD10D3">
        <w:rPr>
          <w:sz w:val="24"/>
          <w:szCs w:val="24"/>
        </w:rPr>
        <w:t>линейки</w:t>
      </w:r>
      <w:r w:rsidRPr="00DD10D3">
        <w:rPr>
          <w:spacing w:val="-11"/>
          <w:sz w:val="24"/>
          <w:szCs w:val="24"/>
        </w:rPr>
        <w:t xml:space="preserve"> </w:t>
      </w:r>
      <w:r w:rsidRPr="00DD10D3">
        <w:rPr>
          <w:sz w:val="24"/>
          <w:szCs w:val="24"/>
        </w:rPr>
        <w:t>или</w:t>
      </w:r>
      <w:r w:rsidRPr="00DD10D3">
        <w:rPr>
          <w:spacing w:val="-13"/>
          <w:sz w:val="24"/>
          <w:szCs w:val="24"/>
        </w:rPr>
        <w:t xml:space="preserve"> </w:t>
      </w:r>
      <w:r w:rsidRPr="00DD10D3">
        <w:rPr>
          <w:sz w:val="24"/>
          <w:szCs w:val="24"/>
        </w:rPr>
        <w:t>угольника</w:t>
      </w:r>
      <w:r w:rsidRPr="00DD10D3">
        <w:rPr>
          <w:spacing w:val="-10"/>
          <w:sz w:val="24"/>
          <w:szCs w:val="24"/>
        </w:rPr>
        <w:t xml:space="preserve"> </w:t>
      </w:r>
      <w:r w:rsidRPr="00DD10D3">
        <w:rPr>
          <w:sz w:val="24"/>
          <w:szCs w:val="24"/>
        </w:rPr>
        <w:t>прямой</w:t>
      </w:r>
      <w:r w:rsidRPr="00DD10D3">
        <w:rPr>
          <w:spacing w:val="-11"/>
          <w:sz w:val="24"/>
          <w:szCs w:val="24"/>
        </w:rPr>
        <w:t xml:space="preserve"> </w:t>
      </w:r>
      <w:r w:rsidRPr="00DD10D3">
        <w:rPr>
          <w:sz w:val="24"/>
          <w:szCs w:val="24"/>
        </w:rPr>
        <w:t>угол,</w:t>
      </w:r>
      <w:r w:rsidRPr="00DD10D3">
        <w:rPr>
          <w:spacing w:val="-11"/>
          <w:sz w:val="24"/>
          <w:szCs w:val="24"/>
        </w:rPr>
        <w:t xml:space="preserve"> </w:t>
      </w:r>
      <w:r w:rsidRPr="00DD10D3">
        <w:rPr>
          <w:sz w:val="24"/>
          <w:szCs w:val="24"/>
        </w:rPr>
        <w:t>прямоугольник</w:t>
      </w:r>
      <w:r w:rsidRPr="00DD10D3">
        <w:rPr>
          <w:spacing w:val="-11"/>
          <w:sz w:val="24"/>
          <w:szCs w:val="24"/>
        </w:rPr>
        <w:t xml:space="preserve"> </w:t>
      </w:r>
      <w:r w:rsidRPr="00DD10D3">
        <w:rPr>
          <w:sz w:val="24"/>
          <w:szCs w:val="24"/>
        </w:rPr>
        <w:t>с</w:t>
      </w:r>
      <w:r w:rsidRPr="00DD10D3">
        <w:rPr>
          <w:spacing w:val="-11"/>
          <w:sz w:val="24"/>
          <w:szCs w:val="24"/>
        </w:rPr>
        <w:t xml:space="preserve"> </w:t>
      </w:r>
      <w:r w:rsidRPr="00DD10D3">
        <w:rPr>
          <w:sz w:val="24"/>
          <w:szCs w:val="24"/>
        </w:rPr>
        <w:t>заданными</w:t>
      </w:r>
      <w:r w:rsidRPr="00DD10D3">
        <w:rPr>
          <w:spacing w:val="-10"/>
          <w:sz w:val="24"/>
          <w:szCs w:val="24"/>
        </w:rPr>
        <w:t xml:space="preserve"> </w:t>
      </w:r>
      <w:r w:rsidRPr="00DD10D3">
        <w:rPr>
          <w:sz w:val="24"/>
          <w:szCs w:val="24"/>
        </w:rPr>
        <w:t>длинами</w:t>
      </w:r>
      <w:r w:rsidRPr="00DD10D3">
        <w:rPr>
          <w:spacing w:val="-10"/>
          <w:sz w:val="24"/>
          <w:szCs w:val="24"/>
        </w:rPr>
        <w:t xml:space="preserve"> </w:t>
      </w:r>
      <w:r w:rsidRPr="00DD10D3">
        <w:rPr>
          <w:sz w:val="24"/>
          <w:szCs w:val="24"/>
        </w:rPr>
        <w:t>сторон;</w:t>
      </w:r>
    </w:p>
    <w:p w:rsidR="00205079" w:rsidRPr="00DD10D3" w:rsidRDefault="007852AD" w:rsidP="00DD10D3">
      <w:pPr>
        <w:pStyle w:val="a3"/>
        <w:spacing w:before="4"/>
        <w:ind w:left="679" w:firstLine="0"/>
        <w:rPr>
          <w:sz w:val="24"/>
          <w:szCs w:val="24"/>
        </w:rPr>
      </w:pPr>
      <w:r w:rsidRPr="00DD10D3">
        <w:rPr>
          <w:sz w:val="24"/>
          <w:szCs w:val="24"/>
        </w:rPr>
        <w:t>выполнять</w:t>
      </w:r>
      <w:r w:rsidRPr="00DD10D3">
        <w:rPr>
          <w:spacing w:val="-6"/>
          <w:sz w:val="24"/>
          <w:szCs w:val="24"/>
        </w:rPr>
        <w:t xml:space="preserve"> </w:t>
      </w:r>
      <w:r w:rsidRPr="00DD10D3">
        <w:rPr>
          <w:sz w:val="24"/>
          <w:szCs w:val="24"/>
        </w:rPr>
        <w:t>измерение</w:t>
      </w:r>
      <w:r w:rsidRPr="00DD10D3">
        <w:rPr>
          <w:spacing w:val="-1"/>
          <w:sz w:val="24"/>
          <w:szCs w:val="24"/>
        </w:rPr>
        <w:t xml:space="preserve"> </w:t>
      </w:r>
      <w:r w:rsidRPr="00DD10D3">
        <w:rPr>
          <w:sz w:val="24"/>
          <w:szCs w:val="24"/>
        </w:rPr>
        <w:t>длин</w:t>
      </w:r>
      <w:r w:rsidRPr="00DD10D3">
        <w:rPr>
          <w:spacing w:val="-5"/>
          <w:sz w:val="24"/>
          <w:szCs w:val="24"/>
        </w:rPr>
        <w:t xml:space="preserve"> </w:t>
      </w:r>
      <w:r w:rsidRPr="00DD10D3">
        <w:rPr>
          <w:sz w:val="24"/>
          <w:szCs w:val="24"/>
        </w:rPr>
        <w:t>реальных</w:t>
      </w:r>
      <w:r w:rsidRPr="00DD10D3">
        <w:rPr>
          <w:spacing w:val="-4"/>
          <w:sz w:val="24"/>
          <w:szCs w:val="24"/>
        </w:rPr>
        <w:t xml:space="preserve"> </w:t>
      </w:r>
      <w:r w:rsidRPr="00DD10D3">
        <w:rPr>
          <w:sz w:val="24"/>
          <w:szCs w:val="24"/>
        </w:rPr>
        <w:t>объектов</w:t>
      </w:r>
      <w:r w:rsidRPr="00DD10D3">
        <w:rPr>
          <w:spacing w:val="-4"/>
          <w:sz w:val="24"/>
          <w:szCs w:val="24"/>
        </w:rPr>
        <w:t xml:space="preserve"> </w:t>
      </w:r>
      <w:r w:rsidRPr="00DD10D3">
        <w:rPr>
          <w:sz w:val="24"/>
          <w:szCs w:val="24"/>
        </w:rPr>
        <w:t>с</w:t>
      </w:r>
      <w:r w:rsidRPr="00DD10D3">
        <w:rPr>
          <w:spacing w:val="-1"/>
          <w:sz w:val="24"/>
          <w:szCs w:val="24"/>
        </w:rPr>
        <w:t xml:space="preserve"> </w:t>
      </w:r>
      <w:r w:rsidRPr="00DD10D3">
        <w:rPr>
          <w:sz w:val="24"/>
          <w:szCs w:val="24"/>
        </w:rPr>
        <w:t>помощью</w:t>
      </w:r>
      <w:r w:rsidRPr="00DD10D3">
        <w:rPr>
          <w:spacing w:val="-6"/>
          <w:sz w:val="24"/>
          <w:szCs w:val="24"/>
        </w:rPr>
        <w:t xml:space="preserve"> </w:t>
      </w:r>
      <w:r w:rsidRPr="00DD10D3">
        <w:rPr>
          <w:sz w:val="24"/>
          <w:szCs w:val="24"/>
        </w:rPr>
        <w:t>линейки;</w:t>
      </w:r>
    </w:p>
    <w:p w:rsidR="00205079" w:rsidRPr="00DD10D3" w:rsidRDefault="007852AD" w:rsidP="00DD10D3">
      <w:pPr>
        <w:pStyle w:val="a3"/>
        <w:spacing w:before="26"/>
        <w:ind w:right="130"/>
        <w:rPr>
          <w:sz w:val="24"/>
          <w:szCs w:val="24"/>
        </w:rPr>
      </w:pPr>
      <w:r w:rsidRPr="00DD10D3">
        <w:rPr>
          <w:sz w:val="24"/>
          <w:szCs w:val="24"/>
        </w:rPr>
        <w:t>находить</w:t>
      </w:r>
      <w:r w:rsidRPr="00DD10D3">
        <w:rPr>
          <w:spacing w:val="1"/>
          <w:sz w:val="24"/>
          <w:szCs w:val="24"/>
        </w:rPr>
        <w:t xml:space="preserve"> </w:t>
      </w:r>
      <w:r w:rsidRPr="00DD10D3">
        <w:rPr>
          <w:sz w:val="24"/>
          <w:szCs w:val="24"/>
        </w:rPr>
        <w:t>длину</w:t>
      </w:r>
      <w:r w:rsidRPr="00DD10D3">
        <w:rPr>
          <w:spacing w:val="1"/>
          <w:sz w:val="24"/>
          <w:szCs w:val="24"/>
        </w:rPr>
        <w:t xml:space="preserve"> </w:t>
      </w:r>
      <w:r w:rsidRPr="00DD10D3">
        <w:rPr>
          <w:sz w:val="24"/>
          <w:szCs w:val="24"/>
        </w:rPr>
        <w:t>ломаной,</w:t>
      </w:r>
      <w:r w:rsidRPr="00DD10D3">
        <w:rPr>
          <w:spacing w:val="1"/>
          <w:sz w:val="24"/>
          <w:szCs w:val="24"/>
        </w:rPr>
        <w:t xml:space="preserve"> </w:t>
      </w:r>
      <w:r w:rsidRPr="00DD10D3">
        <w:rPr>
          <w:sz w:val="24"/>
          <w:szCs w:val="24"/>
        </w:rPr>
        <w:t>состоящей</w:t>
      </w:r>
      <w:r w:rsidRPr="00DD10D3">
        <w:rPr>
          <w:spacing w:val="1"/>
          <w:sz w:val="24"/>
          <w:szCs w:val="24"/>
        </w:rPr>
        <w:t xml:space="preserve"> </w:t>
      </w:r>
      <w:r w:rsidRPr="00DD10D3">
        <w:rPr>
          <w:sz w:val="24"/>
          <w:szCs w:val="24"/>
        </w:rPr>
        <w:t>из</w:t>
      </w:r>
      <w:r w:rsidRPr="00DD10D3">
        <w:rPr>
          <w:spacing w:val="1"/>
          <w:sz w:val="24"/>
          <w:szCs w:val="24"/>
        </w:rPr>
        <w:t xml:space="preserve"> </w:t>
      </w:r>
      <w:r w:rsidRPr="00DD10D3">
        <w:rPr>
          <w:sz w:val="24"/>
          <w:szCs w:val="24"/>
        </w:rPr>
        <w:t>двух-трёх</w:t>
      </w:r>
      <w:r w:rsidRPr="00DD10D3">
        <w:rPr>
          <w:spacing w:val="1"/>
          <w:sz w:val="24"/>
          <w:szCs w:val="24"/>
        </w:rPr>
        <w:t xml:space="preserve"> </w:t>
      </w:r>
      <w:r w:rsidRPr="00DD10D3">
        <w:rPr>
          <w:sz w:val="24"/>
          <w:szCs w:val="24"/>
        </w:rPr>
        <w:t>звеньев,</w:t>
      </w:r>
      <w:r w:rsidRPr="00DD10D3">
        <w:rPr>
          <w:spacing w:val="1"/>
          <w:sz w:val="24"/>
          <w:szCs w:val="24"/>
        </w:rPr>
        <w:t xml:space="preserve"> </w:t>
      </w:r>
      <w:r w:rsidRPr="00DD10D3">
        <w:rPr>
          <w:sz w:val="24"/>
          <w:szCs w:val="24"/>
        </w:rPr>
        <w:t>периметр</w:t>
      </w:r>
      <w:r w:rsidRPr="00DD10D3">
        <w:rPr>
          <w:spacing w:val="1"/>
          <w:sz w:val="24"/>
          <w:szCs w:val="24"/>
        </w:rPr>
        <w:t xml:space="preserve"> </w:t>
      </w:r>
      <w:r w:rsidRPr="00DD10D3">
        <w:rPr>
          <w:sz w:val="24"/>
          <w:szCs w:val="24"/>
        </w:rPr>
        <w:t>прямоугольника</w:t>
      </w:r>
      <w:r w:rsidRPr="00DD10D3">
        <w:rPr>
          <w:spacing w:val="-1"/>
          <w:sz w:val="24"/>
          <w:szCs w:val="24"/>
        </w:rPr>
        <w:t xml:space="preserve"> </w:t>
      </w:r>
      <w:r w:rsidRPr="00DD10D3">
        <w:rPr>
          <w:sz w:val="24"/>
          <w:szCs w:val="24"/>
        </w:rPr>
        <w:t>(квадрата);</w:t>
      </w:r>
    </w:p>
    <w:p w:rsidR="00205079" w:rsidRPr="00DD10D3" w:rsidRDefault="007852AD" w:rsidP="00DD10D3">
      <w:pPr>
        <w:pStyle w:val="a3"/>
        <w:spacing w:before="1"/>
        <w:ind w:right="133"/>
        <w:rPr>
          <w:sz w:val="24"/>
          <w:szCs w:val="24"/>
        </w:rPr>
      </w:pPr>
      <w:r w:rsidRPr="00DD10D3">
        <w:rPr>
          <w:sz w:val="24"/>
          <w:szCs w:val="24"/>
        </w:rPr>
        <w:t>распознавать</w:t>
      </w:r>
      <w:r w:rsidRPr="00DD10D3">
        <w:rPr>
          <w:spacing w:val="128"/>
          <w:sz w:val="24"/>
          <w:szCs w:val="24"/>
        </w:rPr>
        <w:t xml:space="preserve"> </w:t>
      </w:r>
      <w:r w:rsidRPr="00DD10D3">
        <w:rPr>
          <w:sz w:val="24"/>
          <w:szCs w:val="24"/>
        </w:rPr>
        <w:t>верные</w:t>
      </w:r>
      <w:r w:rsidRPr="00DD10D3">
        <w:rPr>
          <w:spacing w:val="130"/>
          <w:sz w:val="24"/>
          <w:szCs w:val="24"/>
        </w:rPr>
        <w:t xml:space="preserve"> </w:t>
      </w:r>
      <w:r w:rsidRPr="00DD10D3">
        <w:rPr>
          <w:sz w:val="24"/>
          <w:szCs w:val="24"/>
        </w:rPr>
        <w:t>(истинные)</w:t>
      </w:r>
      <w:r w:rsidRPr="00DD10D3">
        <w:rPr>
          <w:spacing w:val="127"/>
          <w:sz w:val="24"/>
          <w:szCs w:val="24"/>
        </w:rPr>
        <w:t xml:space="preserve"> </w:t>
      </w:r>
      <w:r w:rsidRPr="00DD10D3">
        <w:rPr>
          <w:sz w:val="24"/>
          <w:szCs w:val="24"/>
        </w:rPr>
        <w:t xml:space="preserve">и  </w:t>
      </w:r>
      <w:r w:rsidRPr="00DD10D3">
        <w:rPr>
          <w:spacing w:val="57"/>
          <w:sz w:val="24"/>
          <w:szCs w:val="24"/>
        </w:rPr>
        <w:t xml:space="preserve"> </w:t>
      </w:r>
      <w:r w:rsidRPr="00DD10D3">
        <w:rPr>
          <w:sz w:val="24"/>
          <w:szCs w:val="24"/>
        </w:rPr>
        <w:t>неверные</w:t>
      </w:r>
      <w:proofErr w:type="gramStart"/>
      <w:r w:rsidRPr="00DD10D3">
        <w:rPr>
          <w:sz w:val="24"/>
          <w:szCs w:val="24"/>
        </w:rPr>
        <w:t xml:space="preserve">  </w:t>
      </w:r>
      <w:r w:rsidRPr="00DD10D3">
        <w:rPr>
          <w:spacing w:val="59"/>
          <w:sz w:val="24"/>
          <w:szCs w:val="24"/>
        </w:rPr>
        <w:t xml:space="preserve"> </w:t>
      </w:r>
      <w:r w:rsidRPr="00DD10D3">
        <w:rPr>
          <w:sz w:val="24"/>
          <w:szCs w:val="24"/>
        </w:rPr>
        <w:t>(</w:t>
      </w:r>
      <w:proofErr w:type="gramEnd"/>
      <w:r w:rsidRPr="00DD10D3">
        <w:rPr>
          <w:sz w:val="24"/>
          <w:szCs w:val="24"/>
        </w:rPr>
        <w:t xml:space="preserve">ложные)  </w:t>
      </w:r>
      <w:r w:rsidRPr="00DD10D3">
        <w:rPr>
          <w:spacing w:val="57"/>
          <w:sz w:val="24"/>
          <w:szCs w:val="24"/>
        </w:rPr>
        <w:t xml:space="preserve"> </w:t>
      </w:r>
      <w:r w:rsidRPr="00DD10D3">
        <w:rPr>
          <w:sz w:val="24"/>
          <w:szCs w:val="24"/>
        </w:rPr>
        <w:t>утверждения</w:t>
      </w:r>
      <w:r w:rsidRPr="00DD10D3">
        <w:rPr>
          <w:spacing w:val="-68"/>
          <w:sz w:val="24"/>
          <w:szCs w:val="24"/>
        </w:rPr>
        <w:t xml:space="preserve"> </w:t>
      </w:r>
      <w:r w:rsidRPr="00DD10D3">
        <w:rPr>
          <w:sz w:val="24"/>
          <w:szCs w:val="24"/>
        </w:rPr>
        <w:t>со словами</w:t>
      </w:r>
      <w:r w:rsidRPr="00DD10D3">
        <w:rPr>
          <w:spacing w:val="-2"/>
          <w:sz w:val="24"/>
          <w:szCs w:val="24"/>
        </w:rPr>
        <w:t xml:space="preserve"> </w:t>
      </w:r>
      <w:r w:rsidRPr="00DD10D3">
        <w:rPr>
          <w:sz w:val="24"/>
          <w:szCs w:val="24"/>
        </w:rPr>
        <w:t>«все»,</w:t>
      </w:r>
      <w:r w:rsidRPr="00DD10D3">
        <w:rPr>
          <w:spacing w:val="-1"/>
          <w:sz w:val="24"/>
          <w:szCs w:val="24"/>
        </w:rPr>
        <w:t xml:space="preserve"> </w:t>
      </w:r>
      <w:r w:rsidRPr="00DD10D3">
        <w:rPr>
          <w:sz w:val="24"/>
          <w:szCs w:val="24"/>
        </w:rPr>
        <w:t>«каждый»;</w:t>
      </w:r>
    </w:p>
    <w:p w:rsidR="00205079" w:rsidRPr="00DD10D3" w:rsidRDefault="007852AD" w:rsidP="00DD10D3">
      <w:pPr>
        <w:pStyle w:val="a3"/>
        <w:spacing w:before="5"/>
        <w:ind w:left="679" w:firstLine="0"/>
        <w:rPr>
          <w:sz w:val="24"/>
          <w:szCs w:val="24"/>
        </w:rPr>
      </w:pPr>
      <w:r w:rsidRPr="00DD10D3">
        <w:rPr>
          <w:sz w:val="24"/>
          <w:szCs w:val="24"/>
        </w:rPr>
        <w:t>проводить</w:t>
      </w:r>
      <w:r w:rsidRPr="00DD10D3">
        <w:rPr>
          <w:spacing w:val="-5"/>
          <w:sz w:val="24"/>
          <w:szCs w:val="24"/>
        </w:rPr>
        <w:t xml:space="preserve"> </w:t>
      </w:r>
      <w:r w:rsidRPr="00DD10D3">
        <w:rPr>
          <w:sz w:val="24"/>
          <w:szCs w:val="24"/>
        </w:rPr>
        <w:t>одно-</w:t>
      </w:r>
      <w:proofErr w:type="spellStart"/>
      <w:r w:rsidRPr="00DD10D3">
        <w:rPr>
          <w:sz w:val="24"/>
          <w:szCs w:val="24"/>
        </w:rPr>
        <w:t>двухшаговые</w:t>
      </w:r>
      <w:proofErr w:type="spellEnd"/>
      <w:r w:rsidRPr="00DD10D3">
        <w:rPr>
          <w:spacing w:val="-4"/>
          <w:sz w:val="24"/>
          <w:szCs w:val="24"/>
        </w:rPr>
        <w:t xml:space="preserve"> </w:t>
      </w:r>
      <w:r w:rsidRPr="00DD10D3">
        <w:rPr>
          <w:sz w:val="24"/>
          <w:szCs w:val="24"/>
        </w:rPr>
        <w:t>логические</w:t>
      </w:r>
      <w:r w:rsidRPr="00DD10D3">
        <w:rPr>
          <w:spacing w:val="-4"/>
          <w:sz w:val="24"/>
          <w:szCs w:val="24"/>
        </w:rPr>
        <w:t xml:space="preserve"> </w:t>
      </w:r>
      <w:r w:rsidRPr="00DD10D3">
        <w:rPr>
          <w:sz w:val="24"/>
          <w:szCs w:val="24"/>
        </w:rPr>
        <w:t>рассуждения</w:t>
      </w:r>
      <w:r w:rsidRPr="00DD10D3">
        <w:rPr>
          <w:spacing w:val="-6"/>
          <w:sz w:val="24"/>
          <w:szCs w:val="24"/>
        </w:rPr>
        <w:t xml:space="preserve"> </w:t>
      </w:r>
      <w:r w:rsidRPr="00DD10D3">
        <w:rPr>
          <w:sz w:val="24"/>
          <w:szCs w:val="24"/>
        </w:rPr>
        <w:t>и</w:t>
      </w:r>
      <w:r w:rsidRPr="00DD10D3">
        <w:rPr>
          <w:spacing w:val="-4"/>
          <w:sz w:val="24"/>
          <w:szCs w:val="24"/>
        </w:rPr>
        <w:t xml:space="preserve"> </w:t>
      </w:r>
      <w:r w:rsidRPr="00DD10D3">
        <w:rPr>
          <w:sz w:val="24"/>
          <w:szCs w:val="24"/>
        </w:rPr>
        <w:t>делать</w:t>
      </w:r>
      <w:r w:rsidRPr="00DD10D3">
        <w:rPr>
          <w:spacing w:val="-5"/>
          <w:sz w:val="24"/>
          <w:szCs w:val="24"/>
        </w:rPr>
        <w:t xml:space="preserve"> </w:t>
      </w:r>
      <w:r w:rsidRPr="00DD10D3">
        <w:rPr>
          <w:sz w:val="24"/>
          <w:szCs w:val="24"/>
        </w:rPr>
        <w:t>выводы;</w:t>
      </w:r>
    </w:p>
    <w:p w:rsidR="00205079" w:rsidRPr="00DD10D3" w:rsidRDefault="007852AD" w:rsidP="00DD10D3">
      <w:pPr>
        <w:pStyle w:val="a3"/>
        <w:spacing w:before="26"/>
        <w:ind w:right="129"/>
        <w:rPr>
          <w:sz w:val="24"/>
          <w:szCs w:val="24"/>
        </w:rPr>
      </w:pPr>
      <w:r w:rsidRPr="00DD10D3">
        <w:rPr>
          <w:sz w:val="24"/>
          <w:szCs w:val="24"/>
        </w:rPr>
        <w:t>находить общий признак группы математических объектов (чисел, величин,</w:t>
      </w:r>
      <w:r w:rsidRPr="00DD10D3">
        <w:rPr>
          <w:spacing w:val="1"/>
          <w:sz w:val="24"/>
          <w:szCs w:val="24"/>
        </w:rPr>
        <w:t xml:space="preserve"> </w:t>
      </w:r>
      <w:r w:rsidRPr="00DD10D3">
        <w:rPr>
          <w:sz w:val="24"/>
          <w:szCs w:val="24"/>
        </w:rPr>
        <w:t>геометрических фигур);</w:t>
      </w:r>
    </w:p>
    <w:p w:rsidR="00205079" w:rsidRPr="00DD10D3" w:rsidRDefault="007852AD" w:rsidP="00DD10D3">
      <w:pPr>
        <w:pStyle w:val="a3"/>
        <w:ind w:left="679" w:right="135" w:firstLine="0"/>
        <w:rPr>
          <w:sz w:val="24"/>
          <w:szCs w:val="24"/>
        </w:rPr>
      </w:pPr>
      <w:r w:rsidRPr="00DD10D3">
        <w:rPr>
          <w:sz w:val="24"/>
          <w:szCs w:val="24"/>
        </w:rPr>
        <w:t>находить закономерность в ряду объектов (чисел, геометрических фигур);</w:t>
      </w:r>
      <w:r w:rsidRPr="00DD10D3">
        <w:rPr>
          <w:spacing w:val="1"/>
          <w:sz w:val="24"/>
          <w:szCs w:val="24"/>
        </w:rPr>
        <w:t xml:space="preserve"> </w:t>
      </w:r>
      <w:r w:rsidRPr="00DD10D3">
        <w:rPr>
          <w:sz w:val="24"/>
          <w:szCs w:val="24"/>
        </w:rPr>
        <w:t>представлять</w:t>
      </w:r>
      <w:r w:rsidRPr="00DD10D3">
        <w:rPr>
          <w:spacing w:val="68"/>
          <w:sz w:val="24"/>
          <w:szCs w:val="24"/>
        </w:rPr>
        <w:t xml:space="preserve"> </w:t>
      </w:r>
      <w:r w:rsidRPr="00DD10D3">
        <w:rPr>
          <w:sz w:val="24"/>
          <w:szCs w:val="24"/>
        </w:rPr>
        <w:t>информацию</w:t>
      </w:r>
      <w:r w:rsidRPr="00DD10D3">
        <w:rPr>
          <w:spacing w:val="68"/>
          <w:sz w:val="24"/>
          <w:szCs w:val="24"/>
        </w:rPr>
        <w:t xml:space="preserve"> </w:t>
      </w:r>
      <w:r w:rsidRPr="00DD10D3">
        <w:rPr>
          <w:sz w:val="24"/>
          <w:szCs w:val="24"/>
        </w:rPr>
        <w:t>в</w:t>
      </w:r>
      <w:r w:rsidRPr="00DD10D3">
        <w:rPr>
          <w:spacing w:val="68"/>
          <w:sz w:val="24"/>
          <w:szCs w:val="24"/>
        </w:rPr>
        <w:t xml:space="preserve"> </w:t>
      </w:r>
      <w:r w:rsidRPr="00DD10D3">
        <w:rPr>
          <w:sz w:val="24"/>
          <w:szCs w:val="24"/>
        </w:rPr>
        <w:t>заданной</w:t>
      </w:r>
      <w:r w:rsidRPr="00DD10D3">
        <w:rPr>
          <w:spacing w:val="69"/>
          <w:sz w:val="24"/>
          <w:szCs w:val="24"/>
        </w:rPr>
        <w:t xml:space="preserve"> </w:t>
      </w:r>
      <w:r w:rsidRPr="00DD10D3">
        <w:rPr>
          <w:sz w:val="24"/>
          <w:szCs w:val="24"/>
        </w:rPr>
        <w:t>форме:</w:t>
      </w:r>
      <w:r w:rsidRPr="00DD10D3">
        <w:rPr>
          <w:spacing w:val="67"/>
          <w:sz w:val="24"/>
          <w:szCs w:val="24"/>
        </w:rPr>
        <w:t xml:space="preserve"> </w:t>
      </w:r>
      <w:r w:rsidRPr="00DD10D3">
        <w:rPr>
          <w:sz w:val="24"/>
          <w:szCs w:val="24"/>
        </w:rPr>
        <w:t>дополнять</w:t>
      </w:r>
      <w:r w:rsidRPr="00DD10D3">
        <w:rPr>
          <w:spacing w:val="67"/>
          <w:sz w:val="24"/>
          <w:szCs w:val="24"/>
        </w:rPr>
        <w:t xml:space="preserve"> </w:t>
      </w:r>
      <w:r w:rsidRPr="00DD10D3">
        <w:rPr>
          <w:sz w:val="24"/>
          <w:szCs w:val="24"/>
        </w:rPr>
        <w:t>текст</w:t>
      </w:r>
      <w:r w:rsidRPr="00DD10D3">
        <w:rPr>
          <w:spacing w:val="68"/>
          <w:sz w:val="24"/>
          <w:szCs w:val="24"/>
        </w:rPr>
        <w:t xml:space="preserve"> </w:t>
      </w:r>
      <w:r w:rsidRPr="00DD10D3">
        <w:rPr>
          <w:sz w:val="24"/>
          <w:szCs w:val="24"/>
        </w:rPr>
        <w:t>задачи</w:t>
      </w:r>
    </w:p>
    <w:p w:rsidR="00205079" w:rsidRPr="00DD10D3" w:rsidRDefault="007852AD" w:rsidP="00DD10D3">
      <w:pPr>
        <w:pStyle w:val="a3"/>
        <w:ind w:right="134" w:firstLine="0"/>
        <w:rPr>
          <w:sz w:val="24"/>
          <w:szCs w:val="24"/>
        </w:rPr>
      </w:pPr>
      <w:r w:rsidRPr="00DD10D3">
        <w:rPr>
          <w:sz w:val="24"/>
          <w:szCs w:val="24"/>
        </w:rPr>
        <w:t>числами,</w:t>
      </w:r>
      <w:r w:rsidRPr="00DD10D3">
        <w:rPr>
          <w:spacing w:val="1"/>
          <w:sz w:val="24"/>
          <w:szCs w:val="24"/>
        </w:rPr>
        <w:t xml:space="preserve"> </w:t>
      </w:r>
      <w:r w:rsidRPr="00DD10D3">
        <w:rPr>
          <w:sz w:val="24"/>
          <w:szCs w:val="24"/>
        </w:rPr>
        <w:t>заполнять</w:t>
      </w:r>
      <w:r w:rsidRPr="00DD10D3">
        <w:rPr>
          <w:spacing w:val="1"/>
          <w:sz w:val="24"/>
          <w:szCs w:val="24"/>
        </w:rPr>
        <w:t xml:space="preserve"> </w:t>
      </w:r>
      <w:r w:rsidRPr="00DD10D3">
        <w:rPr>
          <w:sz w:val="24"/>
          <w:szCs w:val="24"/>
        </w:rPr>
        <w:t>строку</w:t>
      </w:r>
      <w:r w:rsidRPr="00DD10D3">
        <w:rPr>
          <w:spacing w:val="1"/>
          <w:sz w:val="24"/>
          <w:szCs w:val="24"/>
        </w:rPr>
        <w:t xml:space="preserve"> </w:t>
      </w:r>
      <w:r w:rsidRPr="00DD10D3">
        <w:rPr>
          <w:sz w:val="24"/>
          <w:szCs w:val="24"/>
        </w:rPr>
        <w:t>или</w:t>
      </w:r>
      <w:r w:rsidRPr="00DD10D3">
        <w:rPr>
          <w:spacing w:val="70"/>
          <w:sz w:val="24"/>
          <w:szCs w:val="24"/>
        </w:rPr>
        <w:t xml:space="preserve"> </w:t>
      </w:r>
      <w:r w:rsidRPr="00DD10D3">
        <w:rPr>
          <w:sz w:val="24"/>
          <w:szCs w:val="24"/>
        </w:rPr>
        <w:t>столбец</w:t>
      </w:r>
      <w:r w:rsidRPr="00DD10D3">
        <w:rPr>
          <w:spacing w:val="70"/>
          <w:sz w:val="24"/>
          <w:szCs w:val="24"/>
        </w:rPr>
        <w:t xml:space="preserve"> </w:t>
      </w:r>
      <w:r w:rsidRPr="00DD10D3">
        <w:rPr>
          <w:sz w:val="24"/>
          <w:szCs w:val="24"/>
        </w:rPr>
        <w:t>таблицы,</w:t>
      </w:r>
      <w:r w:rsidRPr="00DD10D3">
        <w:rPr>
          <w:spacing w:val="70"/>
          <w:sz w:val="24"/>
          <w:szCs w:val="24"/>
        </w:rPr>
        <w:t xml:space="preserve"> </w:t>
      </w:r>
      <w:r w:rsidRPr="00DD10D3">
        <w:rPr>
          <w:sz w:val="24"/>
          <w:szCs w:val="24"/>
        </w:rPr>
        <w:t>указывать</w:t>
      </w:r>
      <w:r w:rsidRPr="00DD10D3">
        <w:rPr>
          <w:spacing w:val="70"/>
          <w:sz w:val="24"/>
          <w:szCs w:val="24"/>
        </w:rPr>
        <w:t xml:space="preserve"> </w:t>
      </w:r>
      <w:r w:rsidRPr="00DD10D3">
        <w:rPr>
          <w:sz w:val="24"/>
          <w:szCs w:val="24"/>
        </w:rPr>
        <w:t>числовые</w:t>
      </w:r>
      <w:r w:rsidRPr="00DD10D3">
        <w:rPr>
          <w:spacing w:val="70"/>
          <w:sz w:val="24"/>
          <w:szCs w:val="24"/>
        </w:rPr>
        <w:t xml:space="preserve"> </w:t>
      </w:r>
      <w:r w:rsidRPr="00DD10D3">
        <w:rPr>
          <w:sz w:val="24"/>
          <w:szCs w:val="24"/>
        </w:rPr>
        <w:t>данные</w:t>
      </w:r>
      <w:r w:rsidRPr="00DD10D3">
        <w:rPr>
          <w:spacing w:val="-67"/>
          <w:sz w:val="24"/>
          <w:szCs w:val="24"/>
        </w:rPr>
        <w:t xml:space="preserve"> </w:t>
      </w:r>
      <w:r w:rsidRPr="00DD10D3">
        <w:rPr>
          <w:sz w:val="24"/>
          <w:szCs w:val="24"/>
        </w:rPr>
        <w:t>на</w:t>
      </w:r>
      <w:r w:rsidRPr="00DD10D3">
        <w:rPr>
          <w:spacing w:val="-1"/>
          <w:sz w:val="24"/>
          <w:szCs w:val="24"/>
        </w:rPr>
        <w:t xml:space="preserve"> </w:t>
      </w:r>
      <w:r w:rsidRPr="00DD10D3">
        <w:rPr>
          <w:sz w:val="24"/>
          <w:szCs w:val="24"/>
        </w:rPr>
        <w:t>рисунке (изображении</w:t>
      </w:r>
      <w:r w:rsidRPr="00DD10D3">
        <w:rPr>
          <w:spacing w:val="-1"/>
          <w:sz w:val="24"/>
          <w:szCs w:val="24"/>
        </w:rPr>
        <w:t xml:space="preserve"> </w:t>
      </w:r>
      <w:r w:rsidRPr="00DD10D3">
        <w:rPr>
          <w:sz w:val="24"/>
          <w:szCs w:val="24"/>
        </w:rPr>
        <w:t>геометрических</w:t>
      </w:r>
      <w:r w:rsidRPr="00DD10D3">
        <w:rPr>
          <w:spacing w:val="1"/>
          <w:sz w:val="24"/>
          <w:szCs w:val="24"/>
        </w:rPr>
        <w:t xml:space="preserve"> </w:t>
      </w:r>
      <w:r w:rsidRPr="00DD10D3">
        <w:rPr>
          <w:sz w:val="24"/>
          <w:szCs w:val="24"/>
        </w:rPr>
        <w:t>фигур);</w:t>
      </w:r>
    </w:p>
    <w:p w:rsidR="00205079" w:rsidRPr="00DD10D3" w:rsidRDefault="007852AD" w:rsidP="00DD10D3">
      <w:pPr>
        <w:pStyle w:val="a3"/>
        <w:ind w:left="679" w:right="1455" w:firstLine="0"/>
        <w:jc w:val="left"/>
        <w:rPr>
          <w:sz w:val="24"/>
          <w:szCs w:val="24"/>
        </w:rPr>
      </w:pPr>
      <w:r w:rsidRPr="00DD10D3">
        <w:rPr>
          <w:sz w:val="24"/>
          <w:szCs w:val="24"/>
        </w:rPr>
        <w:t>сравнивать группы объектов (находить общее, различное);</w:t>
      </w:r>
      <w:r w:rsidRPr="00DD10D3">
        <w:rPr>
          <w:spacing w:val="1"/>
          <w:sz w:val="24"/>
          <w:szCs w:val="24"/>
        </w:rPr>
        <w:t xml:space="preserve"> </w:t>
      </w:r>
      <w:r w:rsidRPr="00DD10D3">
        <w:rPr>
          <w:sz w:val="24"/>
          <w:szCs w:val="24"/>
        </w:rPr>
        <w:t>обнаруживать модели геометрических фигур в окружающем мире;</w:t>
      </w:r>
      <w:r w:rsidRPr="00DD10D3">
        <w:rPr>
          <w:spacing w:val="-67"/>
          <w:sz w:val="24"/>
          <w:szCs w:val="24"/>
        </w:rPr>
        <w:t xml:space="preserve"> </w:t>
      </w:r>
      <w:r w:rsidRPr="00DD10D3">
        <w:rPr>
          <w:sz w:val="24"/>
          <w:szCs w:val="24"/>
        </w:rPr>
        <w:t>подбирать</w:t>
      </w:r>
      <w:r w:rsidRPr="00DD10D3">
        <w:rPr>
          <w:spacing w:val="-2"/>
          <w:sz w:val="24"/>
          <w:szCs w:val="24"/>
        </w:rPr>
        <w:t xml:space="preserve"> </w:t>
      </w:r>
      <w:r w:rsidRPr="00DD10D3">
        <w:rPr>
          <w:sz w:val="24"/>
          <w:szCs w:val="24"/>
        </w:rPr>
        <w:t>примеры,</w:t>
      </w:r>
      <w:r w:rsidRPr="00DD10D3">
        <w:rPr>
          <w:spacing w:val="-4"/>
          <w:sz w:val="24"/>
          <w:szCs w:val="24"/>
        </w:rPr>
        <w:t xml:space="preserve"> </w:t>
      </w:r>
      <w:r w:rsidRPr="00DD10D3">
        <w:rPr>
          <w:sz w:val="24"/>
          <w:szCs w:val="24"/>
        </w:rPr>
        <w:t>подтверждающие</w:t>
      </w:r>
      <w:r w:rsidRPr="00DD10D3">
        <w:rPr>
          <w:spacing w:val="-3"/>
          <w:sz w:val="24"/>
          <w:szCs w:val="24"/>
        </w:rPr>
        <w:t xml:space="preserve"> </w:t>
      </w:r>
      <w:r w:rsidRPr="00DD10D3">
        <w:rPr>
          <w:sz w:val="24"/>
          <w:szCs w:val="24"/>
        </w:rPr>
        <w:t>суждение,</w:t>
      </w:r>
      <w:r w:rsidRPr="00DD10D3">
        <w:rPr>
          <w:spacing w:val="-5"/>
          <w:sz w:val="24"/>
          <w:szCs w:val="24"/>
        </w:rPr>
        <w:t xml:space="preserve"> </w:t>
      </w:r>
      <w:r w:rsidRPr="00DD10D3">
        <w:rPr>
          <w:sz w:val="24"/>
          <w:szCs w:val="24"/>
        </w:rPr>
        <w:t>ответ;</w:t>
      </w:r>
    </w:p>
    <w:p w:rsidR="00205079" w:rsidRPr="00DD10D3" w:rsidRDefault="007852AD" w:rsidP="00DD10D3">
      <w:pPr>
        <w:pStyle w:val="a3"/>
        <w:ind w:left="679" w:right="3271" w:firstLine="0"/>
        <w:jc w:val="left"/>
        <w:rPr>
          <w:sz w:val="24"/>
          <w:szCs w:val="24"/>
        </w:rPr>
      </w:pPr>
      <w:r w:rsidRPr="00DD10D3">
        <w:rPr>
          <w:sz w:val="24"/>
          <w:szCs w:val="24"/>
        </w:rPr>
        <w:t>составлять (дополнять) текстовую задачу;</w:t>
      </w:r>
      <w:r w:rsidRPr="00DD10D3">
        <w:rPr>
          <w:spacing w:val="1"/>
          <w:sz w:val="24"/>
          <w:szCs w:val="24"/>
        </w:rPr>
        <w:t xml:space="preserve"> </w:t>
      </w:r>
      <w:r w:rsidRPr="00DD10D3">
        <w:rPr>
          <w:sz w:val="24"/>
          <w:szCs w:val="24"/>
        </w:rPr>
        <w:t>проверять</w:t>
      </w:r>
      <w:r w:rsidRPr="00DD10D3">
        <w:rPr>
          <w:spacing w:val="-8"/>
          <w:sz w:val="24"/>
          <w:szCs w:val="24"/>
        </w:rPr>
        <w:t xml:space="preserve"> </w:t>
      </w:r>
      <w:r w:rsidRPr="00DD10D3">
        <w:rPr>
          <w:sz w:val="24"/>
          <w:szCs w:val="24"/>
        </w:rPr>
        <w:t>правильность</w:t>
      </w:r>
      <w:r w:rsidRPr="00DD10D3">
        <w:rPr>
          <w:spacing w:val="-6"/>
          <w:sz w:val="24"/>
          <w:szCs w:val="24"/>
        </w:rPr>
        <w:t xml:space="preserve"> </w:t>
      </w:r>
      <w:r w:rsidRPr="00DD10D3">
        <w:rPr>
          <w:sz w:val="24"/>
          <w:szCs w:val="24"/>
        </w:rPr>
        <w:t>вычисления,</w:t>
      </w:r>
      <w:r w:rsidRPr="00DD10D3">
        <w:rPr>
          <w:spacing w:val="-5"/>
          <w:sz w:val="24"/>
          <w:szCs w:val="24"/>
        </w:rPr>
        <w:t xml:space="preserve"> </w:t>
      </w:r>
      <w:r w:rsidRPr="00DD10D3">
        <w:rPr>
          <w:sz w:val="24"/>
          <w:szCs w:val="24"/>
        </w:rPr>
        <w:t>измерения.</w:t>
      </w:r>
    </w:p>
    <w:p w:rsidR="00205079" w:rsidRPr="00DD10D3" w:rsidRDefault="00205079" w:rsidP="00DD10D3">
      <w:pPr>
        <w:pStyle w:val="a3"/>
        <w:spacing w:before="1"/>
        <w:ind w:left="0" w:firstLine="0"/>
        <w:jc w:val="left"/>
        <w:rPr>
          <w:sz w:val="24"/>
          <w:szCs w:val="24"/>
        </w:rPr>
      </w:pPr>
    </w:p>
    <w:p w:rsidR="00205079" w:rsidRPr="00DD10D3" w:rsidRDefault="00430A46" w:rsidP="00DD10D3">
      <w:pPr>
        <w:pStyle w:val="a3"/>
        <w:tabs>
          <w:tab w:val="left" w:pos="1072"/>
          <w:tab w:val="left" w:pos="1993"/>
          <w:tab w:val="left" w:pos="3317"/>
          <w:tab w:val="left" w:pos="3675"/>
          <w:tab w:val="left" w:pos="4022"/>
          <w:tab w:val="left" w:pos="5058"/>
          <w:tab w:val="left" w:pos="5405"/>
          <w:tab w:val="left" w:pos="7356"/>
          <w:tab w:val="left" w:pos="8248"/>
        </w:tabs>
        <w:spacing w:before="1"/>
        <w:ind w:right="129"/>
        <w:jc w:val="left"/>
        <w:rPr>
          <w:sz w:val="24"/>
          <w:szCs w:val="24"/>
        </w:rPr>
      </w:pPr>
      <w:r>
        <w:rPr>
          <w:sz w:val="24"/>
          <w:szCs w:val="24"/>
        </w:rPr>
        <w:t>К</w:t>
      </w:r>
      <w:r>
        <w:rPr>
          <w:sz w:val="24"/>
          <w:szCs w:val="24"/>
        </w:rPr>
        <w:tab/>
        <w:t>концу</w:t>
      </w:r>
      <w:r>
        <w:rPr>
          <w:sz w:val="24"/>
          <w:szCs w:val="24"/>
        </w:rPr>
        <w:tab/>
        <w:t xml:space="preserve">обучения </w:t>
      </w:r>
      <w:r>
        <w:rPr>
          <w:b/>
          <w:sz w:val="24"/>
          <w:szCs w:val="24"/>
        </w:rPr>
        <w:t xml:space="preserve">в 3 классе </w:t>
      </w:r>
      <w:r>
        <w:rPr>
          <w:sz w:val="24"/>
          <w:szCs w:val="24"/>
        </w:rPr>
        <w:t xml:space="preserve">у обучающегося будут </w:t>
      </w:r>
      <w:r w:rsidR="007852AD" w:rsidRPr="00DD10D3">
        <w:rPr>
          <w:spacing w:val="-1"/>
          <w:sz w:val="24"/>
          <w:szCs w:val="24"/>
        </w:rPr>
        <w:t>сформированы</w:t>
      </w:r>
      <w:r w:rsidR="007852AD" w:rsidRPr="00DD10D3">
        <w:rPr>
          <w:spacing w:val="-67"/>
          <w:sz w:val="24"/>
          <w:szCs w:val="24"/>
        </w:rPr>
        <w:t xml:space="preserve"> </w:t>
      </w:r>
      <w:r w:rsidR="007852AD" w:rsidRPr="00DD10D3">
        <w:rPr>
          <w:sz w:val="24"/>
          <w:szCs w:val="24"/>
        </w:rPr>
        <w:t>следующие</w:t>
      </w:r>
      <w:r w:rsidR="007852AD" w:rsidRPr="00DD10D3">
        <w:rPr>
          <w:spacing w:val="-4"/>
          <w:sz w:val="24"/>
          <w:szCs w:val="24"/>
        </w:rPr>
        <w:t xml:space="preserve"> </w:t>
      </w:r>
      <w:r w:rsidR="007852AD" w:rsidRPr="00DD10D3">
        <w:rPr>
          <w:sz w:val="24"/>
          <w:szCs w:val="24"/>
        </w:rPr>
        <w:t>умения:</w:t>
      </w:r>
    </w:p>
    <w:p w:rsidR="00205079" w:rsidRPr="00DD10D3" w:rsidRDefault="007852AD" w:rsidP="00DD10D3">
      <w:pPr>
        <w:pStyle w:val="a3"/>
        <w:ind w:left="679" w:firstLine="0"/>
        <w:jc w:val="left"/>
        <w:rPr>
          <w:sz w:val="24"/>
          <w:szCs w:val="24"/>
        </w:rPr>
      </w:pPr>
      <w:r w:rsidRPr="00DD10D3">
        <w:rPr>
          <w:sz w:val="24"/>
          <w:szCs w:val="24"/>
        </w:rPr>
        <w:t>читать,</w:t>
      </w:r>
      <w:r w:rsidRPr="00DD10D3">
        <w:rPr>
          <w:spacing w:val="-4"/>
          <w:sz w:val="24"/>
          <w:szCs w:val="24"/>
        </w:rPr>
        <w:t xml:space="preserve"> </w:t>
      </w:r>
      <w:r w:rsidRPr="00DD10D3">
        <w:rPr>
          <w:sz w:val="24"/>
          <w:szCs w:val="24"/>
        </w:rPr>
        <w:t>записывать,</w:t>
      </w:r>
      <w:r w:rsidRPr="00DD10D3">
        <w:rPr>
          <w:spacing w:val="-3"/>
          <w:sz w:val="24"/>
          <w:szCs w:val="24"/>
        </w:rPr>
        <w:t xml:space="preserve"> </w:t>
      </w:r>
      <w:r w:rsidRPr="00DD10D3">
        <w:rPr>
          <w:sz w:val="24"/>
          <w:szCs w:val="24"/>
        </w:rPr>
        <w:t>сравнивать,</w:t>
      </w:r>
      <w:r w:rsidRPr="00DD10D3">
        <w:rPr>
          <w:spacing w:val="-3"/>
          <w:sz w:val="24"/>
          <w:szCs w:val="24"/>
        </w:rPr>
        <w:t xml:space="preserve"> </w:t>
      </w:r>
      <w:r w:rsidRPr="00DD10D3">
        <w:rPr>
          <w:sz w:val="24"/>
          <w:szCs w:val="24"/>
        </w:rPr>
        <w:t>упорядочивать</w:t>
      </w:r>
      <w:r w:rsidRPr="00DD10D3">
        <w:rPr>
          <w:spacing w:val="-5"/>
          <w:sz w:val="24"/>
          <w:szCs w:val="24"/>
        </w:rPr>
        <w:t xml:space="preserve"> </w:t>
      </w:r>
      <w:r w:rsidRPr="00DD10D3">
        <w:rPr>
          <w:sz w:val="24"/>
          <w:szCs w:val="24"/>
        </w:rPr>
        <w:t>числа</w:t>
      </w:r>
      <w:r w:rsidRPr="00DD10D3">
        <w:rPr>
          <w:spacing w:val="-4"/>
          <w:sz w:val="24"/>
          <w:szCs w:val="24"/>
        </w:rPr>
        <w:t xml:space="preserve"> </w:t>
      </w:r>
      <w:r w:rsidRPr="00DD10D3">
        <w:rPr>
          <w:sz w:val="24"/>
          <w:szCs w:val="24"/>
        </w:rPr>
        <w:t>в</w:t>
      </w:r>
      <w:r w:rsidRPr="00DD10D3">
        <w:rPr>
          <w:spacing w:val="-4"/>
          <w:sz w:val="24"/>
          <w:szCs w:val="24"/>
        </w:rPr>
        <w:t xml:space="preserve"> </w:t>
      </w:r>
      <w:r w:rsidRPr="00DD10D3">
        <w:rPr>
          <w:sz w:val="24"/>
          <w:szCs w:val="24"/>
        </w:rPr>
        <w:t>пределах</w:t>
      </w:r>
      <w:r w:rsidRPr="00DD10D3">
        <w:rPr>
          <w:spacing w:val="-3"/>
          <w:sz w:val="24"/>
          <w:szCs w:val="24"/>
        </w:rPr>
        <w:t xml:space="preserve"> </w:t>
      </w:r>
      <w:r w:rsidRPr="00DD10D3">
        <w:rPr>
          <w:sz w:val="24"/>
          <w:szCs w:val="24"/>
        </w:rPr>
        <w:t>1000;</w:t>
      </w:r>
    </w:p>
    <w:p w:rsidR="00205079" w:rsidRPr="00DD10D3" w:rsidRDefault="007852AD" w:rsidP="00DD10D3">
      <w:pPr>
        <w:pStyle w:val="a3"/>
        <w:spacing w:before="25"/>
        <w:ind w:right="133"/>
        <w:jc w:val="left"/>
        <w:rPr>
          <w:sz w:val="24"/>
          <w:szCs w:val="24"/>
        </w:rPr>
      </w:pPr>
      <w:r w:rsidRPr="00DD10D3">
        <w:rPr>
          <w:sz w:val="24"/>
          <w:szCs w:val="24"/>
        </w:rPr>
        <w:t>находить</w:t>
      </w:r>
      <w:r w:rsidRPr="00DD10D3">
        <w:rPr>
          <w:spacing w:val="4"/>
          <w:sz w:val="24"/>
          <w:szCs w:val="24"/>
        </w:rPr>
        <w:t xml:space="preserve"> </w:t>
      </w:r>
      <w:r w:rsidRPr="00DD10D3">
        <w:rPr>
          <w:sz w:val="24"/>
          <w:szCs w:val="24"/>
        </w:rPr>
        <w:t>число</w:t>
      </w:r>
      <w:r w:rsidRPr="00DD10D3">
        <w:rPr>
          <w:spacing w:val="72"/>
          <w:sz w:val="24"/>
          <w:szCs w:val="24"/>
        </w:rPr>
        <w:t xml:space="preserve"> </w:t>
      </w:r>
      <w:r w:rsidRPr="00DD10D3">
        <w:rPr>
          <w:sz w:val="24"/>
          <w:szCs w:val="24"/>
        </w:rPr>
        <w:t>большее</w:t>
      </w:r>
      <w:r w:rsidRPr="00DD10D3">
        <w:rPr>
          <w:spacing w:val="75"/>
          <w:sz w:val="24"/>
          <w:szCs w:val="24"/>
        </w:rPr>
        <w:t xml:space="preserve"> </w:t>
      </w:r>
      <w:r w:rsidRPr="00DD10D3">
        <w:rPr>
          <w:sz w:val="24"/>
          <w:szCs w:val="24"/>
        </w:rPr>
        <w:t>или</w:t>
      </w:r>
      <w:r w:rsidRPr="00DD10D3">
        <w:rPr>
          <w:spacing w:val="75"/>
          <w:sz w:val="24"/>
          <w:szCs w:val="24"/>
        </w:rPr>
        <w:t xml:space="preserve"> </w:t>
      </w:r>
      <w:r w:rsidRPr="00DD10D3">
        <w:rPr>
          <w:sz w:val="24"/>
          <w:szCs w:val="24"/>
        </w:rPr>
        <w:t>меньшее</w:t>
      </w:r>
      <w:r w:rsidRPr="00DD10D3">
        <w:rPr>
          <w:spacing w:val="75"/>
          <w:sz w:val="24"/>
          <w:szCs w:val="24"/>
        </w:rPr>
        <w:t xml:space="preserve"> </w:t>
      </w:r>
      <w:r w:rsidRPr="00DD10D3">
        <w:rPr>
          <w:sz w:val="24"/>
          <w:szCs w:val="24"/>
        </w:rPr>
        <w:t>данного</w:t>
      </w:r>
      <w:r w:rsidRPr="00DD10D3">
        <w:rPr>
          <w:spacing w:val="73"/>
          <w:sz w:val="24"/>
          <w:szCs w:val="24"/>
        </w:rPr>
        <w:t xml:space="preserve"> </w:t>
      </w:r>
      <w:r w:rsidRPr="00DD10D3">
        <w:rPr>
          <w:sz w:val="24"/>
          <w:szCs w:val="24"/>
        </w:rPr>
        <w:t>числа</w:t>
      </w:r>
      <w:r w:rsidRPr="00DD10D3">
        <w:rPr>
          <w:spacing w:val="71"/>
          <w:sz w:val="24"/>
          <w:szCs w:val="24"/>
        </w:rPr>
        <w:t xml:space="preserve"> </w:t>
      </w:r>
      <w:r w:rsidRPr="00DD10D3">
        <w:rPr>
          <w:sz w:val="24"/>
          <w:szCs w:val="24"/>
        </w:rPr>
        <w:t>на</w:t>
      </w:r>
      <w:r w:rsidRPr="00DD10D3">
        <w:rPr>
          <w:spacing w:val="75"/>
          <w:sz w:val="24"/>
          <w:szCs w:val="24"/>
        </w:rPr>
        <w:t xml:space="preserve"> </w:t>
      </w:r>
      <w:r w:rsidRPr="00DD10D3">
        <w:rPr>
          <w:sz w:val="24"/>
          <w:szCs w:val="24"/>
        </w:rPr>
        <w:t>заданное</w:t>
      </w:r>
      <w:r w:rsidRPr="00DD10D3">
        <w:rPr>
          <w:spacing w:val="84"/>
          <w:sz w:val="24"/>
          <w:szCs w:val="24"/>
        </w:rPr>
        <w:t xml:space="preserve"> </w:t>
      </w:r>
      <w:r w:rsidRPr="00DD10D3">
        <w:rPr>
          <w:sz w:val="24"/>
          <w:szCs w:val="24"/>
        </w:rPr>
        <w:t>число,</w:t>
      </w:r>
      <w:r w:rsidRPr="00DD10D3">
        <w:rPr>
          <w:spacing w:val="-67"/>
          <w:sz w:val="24"/>
          <w:szCs w:val="24"/>
        </w:rPr>
        <w:t xml:space="preserve"> </w:t>
      </w:r>
      <w:r w:rsidRPr="00DD10D3">
        <w:rPr>
          <w:sz w:val="24"/>
          <w:szCs w:val="24"/>
        </w:rPr>
        <w:t>в</w:t>
      </w:r>
      <w:r w:rsidRPr="00DD10D3">
        <w:rPr>
          <w:spacing w:val="-3"/>
          <w:sz w:val="24"/>
          <w:szCs w:val="24"/>
        </w:rPr>
        <w:t xml:space="preserve"> </w:t>
      </w:r>
      <w:r w:rsidRPr="00DD10D3">
        <w:rPr>
          <w:sz w:val="24"/>
          <w:szCs w:val="24"/>
        </w:rPr>
        <w:t>заданное число</w:t>
      </w:r>
      <w:r w:rsidRPr="00DD10D3">
        <w:rPr>
          <w:spacing w:val="-3"/>
          <w:sz w:val="24"/>
          <w:szCs w:val="24"/>
        </w:rPr>
        <w:t xml:space="preserve"> </w:t>
      </w:r>
      <w:r w:rsidRPr="00DD10D3">
        <w:rPr>
          <w:sz w:val="24"/>
          <w:szCs w:val="24"/>
        </w:rPr>
        <w:t>раз</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1000);</w:t>
      </w:r>
    </w:p>
    <w:p w:rsidR="00205079" w:rsidRPr="00DD10D3" w:rsidRDefault="007852AD" w:rsidP="00DD10D3">
      <w:pPr>
        <w:pStyle w:val="a3"/>
        <w:spacing w:before="94"/>
        <w:ind w:right="132"/>
        <w:rPr>
          <w:sz w:val="24"/>
          <w:szCs w:val="24"/>
        </w:rPr>
      </w:pPr>
      <w:r w:rsidRPr="00DD10D3">
        <w:rPr>
          <w:sz w:val="24"/>
          <w:szCs w:val="24"/>
        </w:rPr>
        <w:t>выполнять</w:t>
      </w:r>
      <w:r w:rsidRPr="00DD10D3">
        <w:rPr>
          <w:spacing w:val="1"/>
          <w:sz w:val="24"/>
          <w:szCs w:val="24"/>
        </w:rPr>
        <w:t xml:space="preserve"> </w:t>
      </w:r>
      <w:r w:rsidRPr="00DD10D3">
        <w:rPr>
          <w:sz w:val="24"/>
          <w:szCs w:val="24"/>
        </w:rPr>
        <w:t>арифметические</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сложение</w:t>
      </w:r>
      <w:r w:rsidRPr="00DD10D3">
        <w:rPr>
          <w:spacing w:val="1"/>
          <w:sz w:val="24"/>
          <w:szCs w:val="24"/>
        </w:rPr>
        <w:t xml:space="preserve"> </w:t>
      </w:r>
      <w:r w:rsidRPr="00DD10D3">
        <w:rPr>
          <w:sz w:val="24"/>
          <w:szCs w:val="24"/>
        </w:rPr>
        <w:t>и</w:t>
      </w:r>
      <w:r w:rsidRPr="00DD10D3">
        <w:rPr>
          <w:spacing w:val="70"/>
          <w:sz w:val="24"/>
          <w:szCs w:val="24"/>
        </w:rPr>
        <w:t xml:space="preserve"> </w:t>
      </w:r>
      <w:r w:rsidRPr="00DD10D3">
        <w:rPr>
          <w:sz w:val="24"/>
          <w:szCs w:val="24"/>
        </w:rPr>
        <w:t>вычитание</w:t>
      </w:r>
      <w:r w:rsidRPr="00DD10D3">
        <w:rPr>
          <w:spacing w:val="70"/>
          <w:sz w:val="24"/>
          <w:szCs w:val="24"/>
        </w:rPr>
        <w:t xml:space="preserve"> </w:t>
      </w:r>
      <w:r w:rsidRPr="00DD10D3">
        <w:rPr>
          <w:sz w:val="24"/>
          <w:szCs w:val="24"/>
        </w:rPr>
        <w:t>(в</w:t>
      </w:r>
      <w:r w:rsidRPr="00DD10D3">
        <w:rPr>
          <w:spacing w:val="70"/>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 – устно, в пределах 1000 – письменно), умножение и деление на однозначное</w:t>
      </w:r>
      <w:r w:rsidRPr="00DD10D3">
        <w:rPr>
          <w:spacing w:val="1"/>
          <w:sz w:val="24"/>
          <w:szCs w:val="24"/>
        </w:rPr>
        <w:t xml:space="preserve"> </w:t>
      </w:r>
      <w:r w:rsidRPr="00DD10D3">
        <w:rPr>
          <w:sz w:val="24"/>
          <w:szCs w:val="24"/>
        </w:rPr>
        <w:t>число,</w:t>
      </w:r>
      <w:r w:rsidRPr="00DD10D3">
        <w:rPr>
          <w:spacing w:val="-2"/>
          <w:sz w:val="24"/>
          <w:szCs w:val="24"/>
        </w:rPr>
        <w:t xml:space="preserve"> </w:t>
      </w:r>
      <w:r w:rsidRPr="00DD10D3">
        <w:rPr>
          <w:sz w:val="24"/>
          <w:szCs w:val="24"/>
        </w:rPr>
        <w:t>деление с</w:t>
      </w:r>
      <w:r w:rsidRPr="00DD10D3">
        <w:rPr>
          <w:spacing w:val="-4"/>
          <w:sz w:val="24"/>
          <w:szCs w:val="24"/>
        </w:rPr>
        <w:t xml:space="preserve"> </w:t>
      </w:r>
      <w:r w:rsidRPr="00DD10D3">
        <w:rPr>
          <w:sz w:val="24"/>
          <w:szCs w:val="24"/>
        </w:rPr>
        <w:t>остатком (в</w:t>
      </w:r>
      <w:r w:rsidRPr="00DD10D3">
        <w:rPr>
          <w:spacing w:val="-6"/>
          <w:sz w:val="24"/>
          <w:szCs w:val="24"/>
        </w:rPr>
        <w:t xml:space="preserve"> </w:t>
      </w:r>
      <w:r w:rsidRPr="00DD10D3">
        <w:rPr>
          <w:sz w:val="24"/>
          <w:szCs w:val="24"/>
        </w:rPr>
        <w:t>пределах</w:t>
      </w:r>
      <w:r w:rsidRPr="00DD10D3">
        <w:rPr>
          <w:spacing w:val="-3"/>
          <w:sz w:val="24"/>
          <w:szCs w:val="24"/>
        </w:rPr>
        <w:t xml:space="preserve"> </w:t>
      </w:r>
      <w:r w:rsidRPr="00DD10D3">
        <w:rPr>
          <w:sz w:val="24"/>
          <w:szCs w:val="24"/>
        </w:rPr>
        <w:t>100</w:t>
      </w:r>
      <w:r w:rsidRPr="00DD10D3">
        <w:rPr>
          <w:spacing w:val="2"/>
          <w:sz w:val="24"/>
          <w:szCs w:val="24"/>
        </w:rPr>
        <w:t xml:space="preserve"> </w:t>
      </w:r>
      <w:r w:rsidRPr="00DD10D3">
        <w:rPr>
          <w:sz w:val="24"/>
          <w:szCs w:val="24"/>
        </w:rPr>
        <w:t>– устно и</w:t>
      </w:r>
      <w:r w:rsidRPr="00DD10D3">
        <w:rPr>
          <w:spacing w:val="-3"/>
          <w:sz w:val="24"/>
          <w:szCs w:val="24"/>
        </w:rPr>
        <w:t xml:space="preserve"> </w:t>
      </w:r>
      <w:r w:rsidRPr="00DD10D3">
        <w:rPr>
          <w:sz w:val="24"/>
          <w:szCs w:val="24"/>
        </w:rPr>
        <w:t>письменно);</w:t>
      </w:r>
    </w:p>
    <w:p w:rsidR="00205079" w:rsidRPr="00DD10D3" w:rsidRDefault="007852AD" w:rsidP="00DD10D3">
      <w:pPr>
        <w:pStyle w:val="a3"/>
        <w:spacing w:before="2"/>
        <w:ind w:left="679" w:firstLine="0"/>
        <w:rPr>
          <w:sz w:val="24"/>
          <w:szCs w:val="24"/>
        </w:rPr>
      </w:pPr>
      <w:r w:rsidRPr="00DD10D3">
        <w:rPr>
          <w:sz w:val="24"/>
          <w:szCs w:val="24"/>
        </w:rPr>
        <w:t>выполнять</w:t>
      </w:r>
      <w:r w:rsidRPr="00DD10D3">
        <w:rPr>
          <w:spacing w:val="-4"/>
          <w:sz w:val="24"/>
          <w:szCs w:val="24"/>
        </w:rPr>
        <w:t xml:space="preserve"> </w:t>
      </w:r>
      <w:r w:rsidRPr="00DD10D3">
        <w:rPr>
          <w:sz w:val="24"/>
          <w:szCs w:val="24"/>
        </w:rPr>
        <w:t>действия</w:t>
      </w:r>
      <w:r w:rsidRPr="00DD10D3">
        <w:rPr>
          <w:spacing w:val="-2"/>
          <w:sz w:val="24"/>
          <w:szCs w:val="24"/>
        </w:rPr>
        <w:t xml:space="preserve"> </w:t>
      </w:r>
      <w:r w:rsidRPr="00DD10D3">
        <w:rPr>
          <w:sz w:val="24"/>
          <w:szCs w:val="24"/>
        </w:rPr>
        <w:t>умножение и</w:t>
      </w:r>
      <w:r w:rsidRPr="00DD10D3">
        <w:rPr>
          <w:spacing w:val="-3"/>
          <w:sz w:val="24"/>
          <w:szCs w:val="24"/>
        </w:rPr>
        <w:t xml:space="preserve"> </w:t>
      </w:r>
      <w:r w:rsidRPr="00DD10D3">
        <w:rPr>
          <w:sz w:val="24"/>
          <w:szCs w:val="24"/>
        </w:rPr>
        <w:t>деление</w:t>
      </w:r>
      <w:r w:rsidRPr="00DD10D3">
        <w:rPr>
          <w:spacing w:val="1"/>
          <w:sz w:val="24"/>
          <w:szCs w:val="24"/>
        </w:rPr>
        <w:t xml:space="preserve"> </w:t>
      </w:r>
      <w:r w:rsidRPr="00DD10D3">
        <w:rPr>
          <w:sz w:val="24"/>
          <w:szCs w:val="24"/>
        </w:rPr>
        <w:t>с</w:t>
      </w:r>
      <w:r w:rsidRPr="00DD10D3">
        <w:rPr>
          <w:spacing w:val="-1"/>
          <w:sz w:val="24"/>
          <w:szCs w:val="24"/>
        </w:rPr>
        <w:t xml:space="preserve"> </w:t>
      </w:r>
      <w:r w:rsidRPr="00DD10D3">
        <w:rPr>
          <w:sz w:val="24"/>
          <w:szCs w:val="24"/>
        </w:rPr>
        <w:t>числами</w:t>
      </w:r>
      <w:r w:rsidRPr="00DD10D3">
        <w:rPr>
          <w:spacing w:val="-3"/>
          <w:sz w:val="24"/>
          <w:szCs w:val="24"/>
        </w:rPr>
        <w:t xml:space="preserve"> </w:t>
      </w:r>
      <w:r w:rsidRPr="00DD10D3">
        <w:rPr>
          <w:sz w:val="24"/>
          <w:szCs w:val="24"/>
        </w:rPr>
        <w:t>0</w:t>
      </w:r>
      <w:r w:rsidRPr="00DD10D3">
        <w:rPr>
          <w:spacing w:val="1"/>
          <w:sz w:val="24"/>
          <w:szCs w:val="24"/>
        </w:rPr>
        <w:t xml:space="preserve"> </w:t>
      </w:r>
      <w:r w:rsidRPr="00DD10D3">
        <w:rPr>
          <w:sz w:val="24"/>
          <w:szCs w:val="24"/>
        </w:rPr>
        <w:t>и</w:t>
      </w:r>
      <w:r w:rsidRPr="00DD10D3">
        <w:rPr>
          <w:spacing w:val="-2"/>
          <w:sz w:val="24"/>
          <w:szCs w:val="24"/>
        </w:rPr>
        <w:t xml:space="preserve"> </w:t>
      </w:r>
      <w:r w:rsidRPr="00DD10D3">
        <w:rPr>
          <w:sz w:val="24"/>
          <w:szCs w:val="24"/>
        </w:rPr>
        <w:t>1;</w:t>
      </w:r>
    </w:p>
    <w:p w:rsidR="00205079" w:rsidRPr="00DD10D3" w:rsidRDefault="007852AD" w:rsidP="00DD10D3">
      <w:pPr>
        <w:pStyle w:val="a3"/>
        <w:spacing w:before="23"/>
        <w:ind w:right="131"/>
        <w:rPr>
          <w:sz w:val="24"/>
          <w:szCs w:val="24"/>
        </w:rPr>
      </w:pPr>
      <w:r w:rsidRPr="00DD10D3">
        <w:rPr>
          <w:sz w:val="24"/>
          <w:szCs w:val="24"/>
        </w:rPr>
        <w:t>устанавливать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соблюдать</w:t>
      </w:r>
      <w:r w:rsidRPr="00DD10D3">
        <w:rPr>
          <w:spacing w:val="1"/>
          <w:sz w:val="24"/>
          <w:szCs w:val="24"/>
        </w:rPr>
        <w:t xml:space="preserve"> </w:t>
      </w:r>
      <w:r w:rsidRPr="00DD10D3">
        <w:rPr>
          <w:sz w:val="24"/>
          <w:szCs w:val="24"/>
        </w:rPr>
        <w:t>порядок</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вычислении</w:t>
      </w:r>
      <w:r w:rsidRPr="00DD10D3">
        <w:rPr>
          <w:spacing w:val="1"/>
          <w:sz w:val="24"/>
          <w:szCs w:val="24"/>
        </w:rPr>
        <w:t xml:space="preserve"> </w:t>
      </w:r>
      <w:r w:rsidRPr="00DD10D3">
        <w:rPr>
          <w:sz w:val="24"/>
          <w:szCs w:val="24"/>
        </w:rPr>
        <w:t>значения</w:t>
      </w:r>
      <w:r w:rsidRPr="00DD10D3">
        <w:rPr>
          <w:spacing w:val="1"/>
          <w:sz w:val="24"/>
          <w:szCs w:val="24"/>
        </w:rPr>
        <w:t xml:space="preserve"> </w:t>
      </w:r>
      <w:r w:rsidRPr="00DD10D3">
        <w:rPr>
          <w:sz w:val="24"/>
          <w:szCs w:val="24"/>
        </w:rPr>
        <w:t>числового</w:t>
      </w:r>
      <w:r w:rsidRPr="00DD10D3">
        <w:rPr>
          <w:spacing w:val="-7"/>
          <w:sz w:val="24"/>
          <w:szCs w:val="24"/>
        </w:rPr>
        <w:t xml:space="preserve"> </w:t>
      </w:r>
      <w:r w:rsidRPr="00DD10D3">
        <w:rPr>
          <w:sz w:val="24"/>
          <w:szCs w:val="24"/>
        </w:rPr>
        <w:t>выражения</w:t>
      </w:r>
      <w:r w:rsidRPr="00DD10D3">
        <w:rPr>
          <w:spacing w:val="-7"/>
          <w:sz w:val="24"/>
          <w:szCs w:val="24"/>
        </w:rPr>
        <w:t xml:space="preserve"> </w:t>
      </w:r>
      <w:r w:rsidRPr="00DD10D3">
        <w:rPr>
          <w:sz w:val="24"/>
          <w:szCs w:val="24"/>
        </w:rPr>
        <w:t>(со</w:t>
      </w:r>
      <w:r w:rsidRPr="00DD10D3">
        <w:rPr>
          <w:spacing w:val="-7"/>
          <w:sz w:val="24"/>
          <w:szCs w:val="24"/>
        </w:rPr>
        <w:t xml:space="preserve"> </w:t>
      </w:r>
      <w:r w:rsidRPr="00DD10D3">
        <w:rPr>
          <w:sz w:val="24"/>
          <w:szCs w:val="24"/>
        </w:rPr>
        <w:t>скобками</w:t>
      </w:r>
      <w:r w:rsidRPr="00DD10D3">
        <w:rPr>
          <w:spacing w:val="-7"/>
          <w:sz w:val="24"/>
          <w:szCs w:val="24"/>
        </w:rPr>
        <w:t xml:space="preserve"> </w:t>
      </w:r>
      <w:r w:rsidRPr="00DD10D3">
        <w:rPr>
          <w:sz w:val="24"/>
          <w:szCs w:val="24"/>
        </w:rPr>
        <w:t>или</w:t>
      </w:r>
      <w:r w:rsidRPr="00DD10D3">
        <w:rPr>
          <w:spacing w:val="-8"/>
          <w:sz w:val="24"/>
          <w:szCs w:val="24"/>
        </w:rPr>
        <w:t xml:space="preserve"> </w:t>
      </w:r>
      <w:r w:rsidRPr="00DD10D3">
        <w:rPr>
          <w:sz w:val="24"/>
          <w:szCs w:val="24"/>
        </w:rPr>
        <w:t>без</w:t>
      </w:r>
      <w:r w:rsidRPr="00DD10D3">
        <w:rPr>
          <w:spacing w:val="-8"/>
          <w:sz w:val="24"/>
          <w:szCs w:val="24"/>
        </w:rPr>
        <w:t xml:space="preserve"> </w:t>
      </w:r>
      <w:r w:rsidRPr="00DD10D3">
        <w:rPr>
          <w:sz w:val="24"/>
          <w:szCs w:val="24"/>
        </w:rPr>
        <w:t>скобок),</w:t>
      </w:r>
      <w:r w:rsidRPr="00DD10D3">
        <w:rPr>
          <w:spacing w:val="-8"/>
          <w:sz w:val="24"/>
          <w:szCs w:val="24"/>
        </w:rPr>
        <w:t xml:space="preserve"> </w:t>
      </w:r>
      <w:r w:rsidRPr="00DD10D3">
        <w:rPr>
          <w:sz w:val="24"/>
          <w:szCs w:val="24"/>
        </w:rPr>
        <w:t>содержащего</w:t>
      </w:r>
      <w:r w:rsidRPr="00DD10D3">
        <w:rPr>
          <w:spacing w:val="-6"/>
          <w:sz w:val="24"/>
          <w:szCs w:val="24"/>
        </w:rPr>
        <w:t xml:space="preserve"> </w:t>
      </w:r>
      <w:r w:rsidRPr="00DD10D3">
        <w:rPr>
          <w:sz w:val="24"/>
          <w:szCs w:val="24"/>
        </w:rPr>
        <w:t>арифметические</w:t>
      </w:r>
      <w:r w:rsidRPr="00DD10D3">
        <w:rPr>
          <w:spacing w:val="-67"/>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сложения,</w:t>
      </w:r>
      <w:r w:rsidRPr="00DD10D3">
        <w:rPr>
          <w:spacing w:val="-3"/>
          <w:sz w:val="24"/>
          <w:szCs w:val="24"/>
        </w:rPr>
        <w:t xml:space="preserve"> </w:t>
      </w:r>
      <w:r w:rsidRPr="00DD10D3">
        <w:rPr>
          <w:sz w:val="24"/>
          <w:szCs w:val="24"/>
        </w:rPr>
        <w:t>вычитания, умножения</w:t>
      </w:r>
      <w:r w:rsidRPr="00DD10D3">
        <w:rPr>
          <w:spacing w:val="-3"/>
          <w:sz w:val="24"/>
          <w:szCs w:val="24"/>
        </w:rPr>
        <w:t xml:space="preserve"> </w:t>
      </w:r>
      <w:r w:rsidRPr="00DD10D3">
        <w:rPr>
          <w:sz w:val="24"/>
          <w:szCs w:val="24"/>
        </w:rPr>
        <w:t>и</w:t>
      </w:r>
      <w:r w:rsidRPr="00DD10D3">
        <w:rPr>
          <w:spacing w:val="-1"/>
          <w:sz w:val="24"/>
          <w:szCs w:val="24"/>
        </w:rPr>
        <w:t xml:space="preserve"> </w:t>
      </w:r>
      <w:r w:rsidRPr="00DD10D3">
        <w:rPr>
          <w:sz w:val="24"/>
          <w:szCs w:val="24"/>
        </w:rPr>
        <w:t>деления;</w:t>
      </w:r>
    </w:p>
    <w:p w:rsidR="00205079" w:rsidRPr="00DD10D3" w:rsidRDefault="007852AD" w:rsidP="00DD10D3">
      <w:pPr>
        <w:pStyle w:val="a3"/>
        <w:spacing w:before="1"/>
        <w:ind w:right="131"/>
        <w:rPr>
          <w:sz w:val="24"/>
          <w:szCs w:val="24"/>
        </w:rPr>
      </w:pPr>
      <w:r w:rsidRPr="00DD10D3">
        <w:rPr>
          <w:sz w:val="24"/>
          <w:szCs w:val="24"/>
        </w:rPr>
        <w:t>использовать при вычислениях переместительное и сочетательное свойства</w:t>
      </w:r>
      <w:r w:rsidRPr="00DD10D3">
        <w:rPr>
          <w:spacing w:val="1"/>
          <w:sz w:val="24"/>
          <w:szCs w:val="24"/>
        </w:rPr>
        <w:t xml:space="preserve"> </w:t>
      </w:r>
      <w:r w:rsidRPr="00DD10D3">
        <w:rPr>
          <w:sz w:val="24"/>
          <w:szCs w:val="24"/>
        </w:rPr>
        <w:t>сложения;</w:t>
      </w:r>
    </w:p>
    <w:p w:rsidR="00205079" w:rsidRPr="00DD10D3" w:rsidRDefault="007852AD" w:rsidP="00DD10D3">
      <w:pPr>
        <w:pStyle w:val="a3"/>
        <w:ind w:left="679" w:firstLine="0"/>
        <w:rPr>
          <w:sz w:val="24"/>
          <w:szCs w:val="24"/>
        </w:rPr>
      </w:pPr>
      <w:r w:rsidRPr="00DD10D3">
        <w:rPr>
          <w:sz w:val="24"/>
          <w:szCs w:val="24"/>
        </w:rPr>
        <w:t>находить</w:t>
      </w:r>
      <w:r w:rsidRPr="00DD10D3">
        <w:rPr>
          <w:spacing w:val="-5"/>
          <w:sz w:val="24"/>
          <w:szCs w:val="24"/>
        </w:rPr>
        <w:t xml:space="preserve"> </w:t>
      </w:r>
      <w:r w:rsidRPr="00DD10D3">
        <w:rPr>
          <w:sz w:val="24"/>
          <w:szCs w:val="24"/>
        </w:rPr>
        <w:t>неизвестный</w:t>
      </w:r>
      <w:r w:rsidRPr="00DD10D3">
        <w:rPr>
          <w:spacing w:val="-4"/>
          <w:sz w:val="24"/>
          <w:szCs w:val="24"/>
        </w:rPr>
        <w:t xml:space="preserve"> </w:t>
      </w:r>
      <w:r w:rsidRPr="00DD10D3">
        <w:rPr>
          <w:sz w:val="24"/>
          <w:szCs w:val="24"/>
        </w:rPr>
        <w:t>компонент</w:t>
      </w:r>
      <w:r w:rsidRPr="00DD10D3">
        <w:rPr>
          <w:spacing w:val="-5"/>
          <w:sz w:val="24"/>
          <w:szCs w:val="24"/>
        </w:rPr>
        <w:t xml:space="preserve"> </w:t>
      </w:r>
      <w:r w:rsidRPr="00DD10D3">
        <w:rPr>
          <w:sz w:val="24"/>
          <w:szCs w:val="24"/>
        </w:rPr>
        <w:t>арифметического</w:t>
      </w:r>
      <w:r w:rsidRPr="00DD10D3">
        <w:rPr>
          <w:spacing w:val="-6"/>
          <w:sz w:val="24"/>
          <w:szCs w:val="24"/>
        </w:rPr>
        <w:t xml:space="preserve"> </w:t>
      </w:r>
      <w:r w:rsidRPr="00DD10D3">
        <w:rPr>
          <w:sz w:val="24"/>
          <w:szCs w:val="24"/>
        </w:rPr>
        <w:t>действия;</w:t>
      </w:r>
    </w:p>
    <w:p w:rsidR="00205079" w:rsidRPr="00DD10D3" w:rsidRDefault="007852AD" w:rsidP="00DD10D3">
      <w:pPr>
        <w:pStyle w:val="a3"/>
        <w:spacing w:before="26"/>
        <w:ind w:right="128"/>
        <w:rPr>
          <w:sz w:val="24"/>
          <w:szCs w:val="24"/>
        </w:rPr>
      </w:pPr>
      <w:r w:rsidRPr="00DD10D3">
        <w:rPr>
          <w:sz w:val="24"/>
          <w:szCs w:val="24"/>
        </w:rPr>
        <w:t>использовать</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выполнении</w:t>
      </w:r>
      <w:r w:rsidRPr="00DD10D3">
        <w:rPr>
          <w:spacing w:val="1"/>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заданий</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единицы:</w:t>
      </w:r>
      <w:r w:rsidRPr="00DD10D3">
        <w:rPr>
          <w:spacing w:val="-13"/>
          <w:sz w:val="24"/>
          <w:szCs w:val="24"/>
        </w:rPr>
        <w:t xml:space="preserve"> </w:t>
      </w:r>
      <w:r w:rsidRPr="00DD10D3">
        <w:rPr>
          <w:sz w:val="24"/>
          <w:szCs w:val="24"/>
        </w:rPr>
        <w:t>длины</w:t>
      </w:r>
      <w:r w:rsidRPr="00DD10D3">
        <w:rPr>
          <w:spacing w:val="-13"/>
          <w:sz w:val="24"/>
          <w:szCs w:val="24"/>
        </w:rPr>
        <w:t xml:space="preserve"> </w:t>
      </w:r>
      <w:r w:rsidRPr="00DD10D3">
        <w:rPr>
          <w:sz w:val="24"/>
          <w:szCs w:val="24"/>
        </w:rPr>
        <w:t>(миллиметр,</w:t>
      </w:r>
      <w:r w:rsidRPr="00DD10D3">
        <w:rPr>
          <w:spacing w:val="-14"/>
          <w:sz w:val="24"/>
          <w:szCs w:val="24"/>
        </w:rPr>
        <w:t xml:space="preserve"> </w:t>
      </w:r>
      <w:r w:rsidRPr="00DD10D3">
        <w:rPr>
          <w:sz w:val="24"/>
          <w:szCs w:val="24"/>
        </w:rPr>
        <w:t>сантиметр,</w:t>
      </w:r>
      <w:r w:rsidRPr="00DD10D3">
        <w:rPr>
          <w:spacing w:val="-17"/>
          <w:sz w:val="24"/>
          <w:szCs w:val="24"/>
        </w:rPr>
        <w:t xml:space="preserve"> </w:t>
      </w:r>
      <w:r w:rsidRPr="00DD10D3">
        <w:rPr>
          <w:sz w:val="24"/>
          <w:szCs w:val="24"/>
        </w:rPr>
        <w:t>дециметр,</w:t>
      </w:r>
      <w:r w:rsidRPr="00DD10D3">
        <w:rPr>
          <w:spacing w:val="-14"/>
          <w:sz w:val="24"/>
          <w:szCs w:val="24"/>
        </w:rPr>
        <w:t xml:space="preserve"> </w:t>
      </w:r>
      <w:r w:rsidRPr="00DD10D3">
        <w:rPr>
          <w:sz w:val="24"/>
          <w:szCs w:val="24"/>
        </w:rPr>
        <w:t>метр,</w:t>
      </w:r>
      <w:r w:rsidRPr="00DD10D3">
        <w:rPr>
          <w:spacing w:val="-14"/>
          <w:sz w:val="24"/>
          <w:szCs w:val="24"/>
        </w:rPr>
        <w:t xml:space="preserve"> </w:t>
      </w:r>
      <w:r w:rsidRPr="00DD10D3">
        <w:rPr>
          <w:sz w:val="24"/>
          <w:szCs w:val="24"/>
        </w:rPr>
        <w:t>километр),</w:t>
      </w:r>
      <w:r w:rsidRPr="00DD10D3">
        <w:rPr>
          <w:spacing w:val="-14"/>
          <w:sz w:val="24"/>
          <w:szCs w:val="24"/>
        </w:rPr>
        <w:t xml:space="preserve"> </w:t>
      </w:r>
      <w:r w:rsidRPr="00DD10D3">
        <w:rPr>
          <w:sz w:val="24"/>
          <w:szCs w:val="24"/>
        </w:rPr>
        <w:t>массы</w:t>
      </w:r>
      <w:r w:rsidRPr="00DD10D3">
        <w:rPr>
          <w:spacing w:val="-13"/>
          <w:sz w:val="24"/>
          <w:szCs w:val="24"/>
        </w:rPr>
        <w:t xml:space="preserve"> </w:t>
      </w:r>
      <w:r w:rsidRPr="00DD10D3">
        <w:rPr>
          <w:sz w:val="24"/>
          <w:szCs w:val="24"/>
        </w:rPr>
        <w:t>(грамм,</w:t>
      </w:r>
      <w:r w:rsidRPr="00DD10D3">
        <w:rPr>
          <w:spacing w:val="-68"/>
          <w:sz w:val="24"/>
          <w:szCs w:val="24"/>
        </w:rPr>
        <w:t xml:space="preserve"> </w:t>
      </w:r>
      <w:r w:rsidRPr="00DD10D3">
        <w:rPr>
          <w:sz w:val="24"/>
          <w:szCs w:val="24"/>
        </w:rPr>
        <w:t>килограмм),</w:t>
      </w:r>
      <w:r w:rsidRPr="00DD10D3">
        <w:rPr>
          <w:spacing w:val="-2"/>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(минута,</w:t>
      </w:r>
      <w:r w:rsidRPr="00DD10D3">
        <w:rPr>
          <w:spacing w:val="-2"/>
          <w:sz w:val="24"/>
          <w:szCs w:val="24"/>
        </w:rPr>
        <w:t xml:space="preserve"> </w:t>
      </w:r>
      <w:r w:rsidRPr="00DD10D3">
        <w:rPr>
          <w:sz w:val="24"/>
          <w:szCs w:val="24"/>
        </w:rPr>
        <w:t>час,</w:t>
      </w:r>
      <w:r w:rsidRPr="00DD10D3">
        <w:rPr>
          <w:spacing w:val="-1"/>
          <w:sz w:val="24"/>
          <w:szCs w:val="24"/>
        </w:rPr>
        <w:t xml:space="preserve"> </w:t>
      </w:r>
      <w:r w:rsidRPr="00DD10D3">
        <w:rPr>
          <w:sz w:val="24"/>
          <w:szCs w:val="24"/>
        </w:rPr>
        <w:t>секунда),</w:t>
      </w:r>
      <w:r w:rsidRPr="00DD10D3">
        <w:rPr>
          <w:spacing w:val="-1"/>
          <w:sz w:val="24"/>
          <w:szCs w:val="24"/>
        </w:rPr>
        <w:t xml:space="preserve"> </w:t>
      </w:r>
      <w:r w:rsidRPr="00DD10D3">
        <w:rPr>
          <w:sz w:val="24"/>
          <w:szCs w:val="24"/>
        </w:rPr>
        <w:t>стоимости</w:t>
      </w:r>
      <w:r w:rsidRPr="00DD10D3">
        <w:rPr>
          <w:spacing w:val="-1"/>
          <w:sz w:val="24"/>
          <w:szCs w:val="24"/>
        </w:rPr>
        <w:t xml:space="preserve"> </w:t>
      </w:r>
      <w:r w:rsidRPr="00DD10D3">
        <w:rPr>
          <w:sz w:val="24"/>
          <w:szCs w:val="24"/>
        </w:rPr>
        <w:t>(копейка,</w:t>
      </w:r>
      <w:r w:rsidRPr="00DD10D3">
        <w:rPr>
          <w:spacing w:val="-1"/>
          <w:sz w:val="24"/>
          <w:szCs w:val="24"/>
        </w:rPr>
        <w:t xml:space="preserve"> </w:t>
      </w:r>
      <w:r w:rsidRPr="00DD10D3">
        <w:rPr>
          <w:sz w:val="24"/>
          <w:szCs w:val="24"/>
        </w:rPr>
        <w:t>рубль);</w:t>
      </w:r>
    </w:p>
    <w:p w:rsidR="00205079" w:rsidRPr="00DD10D3" w:rsidRDefault="007852AD" w:rsidP="00DD10D3">
      <w:pPr>
        <w:pStyle w:val="a3"/>
        <w:ind w:right="136"/>
        <w:rPr>
          <w:sz w:val="24"/>
          <w:szCs w:val="24"/>
        </w:rPr>
      </w:pPr>
      <w:r w:rsidRPr="00DD10D3">
        <w:rPr>
          <w:sz w:val="24"/>
          <w:szCs w:val="24"/>
        </w:rPr>
        <w:t>определять с помощью цифровых и аналоговых приборов, измерительных</w:t>
      </w:r>
      <w:r w:rsidRPr="00DD10D3">
        <w:rPr>
          <w:spacing w:val="1"/>
          <w:sz w:val="24"/>
          <w:szCs w:val="24"/>
        </w:rPr>
        <w:t xml:space="preserve"> </w:t>
      </w:r>
      <w:r w:rsidRPr="00DD10D3">
        <w:rPr>
          <w:sz w:val="24"/>
          <w:szCs w:val="24"/>
        </w:rPr>
        <w:t>инструментов</w:t>
      </w:r>
      <w:r w:rsidRPr="00DD10D3">
        <w:rPr>
          <w:spacing w:val="65"/>
          <w:sz w:val="24"/>
          <w:szCs w:val="24"/>
        </w:rPr>
        <w:t xml:space="preserve"> </w:t>
      </w:r>
      <w:r w:rsidRPr="00DD10D3">
        <w:rPr>
          <w:sz w:val="24"/>
          <w:szCs w:val="24"/>
        </w:rPr>
        <w:t>длину</w:t>
      </w:r>
      <w:r w:rsidRPr="00DD10D3">
        <w:rPr>
          <w:spacing w:val="66"/>
          <w:sz w:val="24"/>
          <w:szCs w:val="24"/>
        </w:rPr>
        <w:t xml:space="preserve"> </w:t>
      </w:r>
      <w:r w:rsidRPr="00DD10D3">
        <w:rPr>
          <w:sz w:val="24"/>
          <w:szCs w:val="24"/>
        </w:rPr>
        <w:t>(массу,</w:t>
      </w:r>
      <w:r w:rsidRPr="00DD10D3">
        <w:rPr>
          <w:spacing w:val="66"/>
          <w:sz w:val="24"/>
          <w:szCs w:val="24"/>
        </w:rPr>
        <w:t xml:space="preserve"> </w:t>
      </w:r>
      <w:r w:rsidRPr="00DD10D3">
        <w:rPr>
          <w:sz w:val="24"/>
          <w:szCs w:val="24"/>
        </w:rPr>
        <w:t>время),</w:t>
      </w:r>
      <w:r w:rsidRPr="00DD10D3">
        <w:rPr>
          <w:spacing w:val="65"/>
          <w:sz w:val="24"/>
          <w:szCs w:val="24"/>
        </w:rPr>
        <w:t xml:space="preserve"> </w:t>
      </w:r>
      <w:r w:rsidRPr="00DD10D3">
        <w:rPr>
          <w:sz w:val="24"/>
          <w:szCs w:val="24"/>
        </w:rPr>
        <w:t>выполнять</w:t>
      </w:r>
      <w:r w:rsidRPr="00DD10D3">
        <w:rPr>
          <w:spacing w:val="65"/>
          <w:sz w:val="24"/>
          <w:szCs w:val="24"/>
        </w:rPr>
        <w:t xml:space="preserve"> </w:t>
      </w:r>
      <w:r w:rsidRPr="00DD10D3">
        <w:rPr>
          <w:sz w:val="24"/>
          <w:szCs w:val="24"/>
        </w:rPr>
        <w:t>прикидку</w:t>
      </w:r>
      <w:r w:rsidRPr="00DD10D3">
        <w:rPr>
          <w:spacing w:val="66"/>
          <w:sz w:val="24"/>
          <w:szCs w:val="24"/>
        </w:rPr>
        <w:t xml:space="preserve"> </w:t>
      </w:r>
      <w:r w:rsidRPr="00DD10D3">
        <w:rPr>
          <w:sz w:val="24"/>
          <w:szCs w:val="24"/>
        </w:rPr>
        <w:t>и</w:t>
      </w:r>
      <w:r w:rsidRPr="00DD10D3">
        <w:rPr>
          <w:spacing w:val="66"/>
          <w:sz w:val="24"/>
          <w:szCs w:val="24"/>
        </w:rPr>
        <w:t xml:space="preserve"> </w:t>
      </w:r>
      <w:r w:rsidRPr="00DD10D3">
        <w:rPr>
          <w:sz w:val="24"/>
          <w:szCs w:val="24"/>
        </w:rPr>
        <w:t>оценку</w:t>
      </w:r>
      <w:r w:rsidRPr="00DD10D3">
        <w:rPr>
          <w:spacing w:val="66"/>
          <w:sz w:val="24"/>
          <w:szCs w:val="24"/>
        </w:rPr>
        <w:t xml:space="preserve"> </w:t>
      </w:r>
      <w:r w:rsidRPr="00DD10D3">
        <w:rPr>
          <w:sz w:val="24"/>
          <w:szCs w:val="24"/>
        </w:rPr>
        <w:t>результата</w:t>
      </w:r>
      <w:r w:rsidRPr="00DD10D3">
        <w:rPr>
          <w:spacing w:val="-67"/>
          <w:sz w:val="24"/>
          <w:szCs w:val="24"/>
        </w:rPr>
        <w:t xml:space="preserve"> </w:t>
      </w:r>
      <w:r w:rsidRPr="00DD10D3">
        <w:rPr>
          <w:sz w:val="24"/>
          <w:szCs w:val="24"/>
        </w:rPr>
        <w:t>измерений,</w:t>
      </w:r>
      <w:r w:rsidRPr="00DD10D3">
        <w:rPr>
          <w:spacing w:val="-5"/>
          <w:sz w:val="24"/>
          <w:szCs w:val="24"/>
        </w:rPr>
        <w:t xml:space="preserve"> </w:t>
      </w:r>
      <w:r w:rsidRPr="00DD10D3">
        <w:rPr>
          <w:sz w:val="24"/>
          <w:szCs w:val="24"/>
        </w:rPr>
        <w:t>определять</w:t>
      </w:r>
      <w:r w:rsidRPr="00DD10D3">
        <w:rPr>
          <w:spacing w:val="-1"/>
          <w:sz w:val="24"/>
          <w:szCs w:val="24"/>
        </w:rPr>
        <w:t xml:space="preserve"> </w:t>
      </w:r>
      <w:r w:rsidRPr="00DD10D3">
        <w:rPr>
          <w:sz w:val="24"/>
          <w:szCs w:val="24"/>
        </w:rPr>
        <w:t>продолжительность</w:t>
      </w:r>
      <w:r w:rsidRPr="00DD10D3">
        <w:rPr>
          <w:spacing w:val="-1"/>
          <w:sz w:val="24"/>
          <w:szCs w:val="24"/>
        </w:rPr>
        <w:t xml:space="preserve"> </w:t>
      </w:r>
      <w:r w:rsidRPr="00DD10D3">
        <w:rPr>
          <w:sz w:val="24"/>
          <w:szCs w:val="24"/>
        </w:rPr>
        <w:t>события;</w:t>
      </w:r>
    </w:p>
    <w:p w:rsidR="00205079" w:rsidRPr="00DD10D3" w:rsidRDefault="007852AD" w:rsidP="00DD10D3">
      <w:pPr>
        <w:pStyle w:val="a3"/>
        <w:ind w:right="134"/>
        <w:rPr>
          <w:sz w:val="24"/>
          <w:szCs w:val="24"/>
        </w:rPr>
      </w:pPr>
      <w:r w:rsidRPr="00DD10D3">
        <w:rPr>
          <w:sz w:val="24"/>
          <w:szCs w:val="24"/>
        </w:rPr>
        <w:t>сравнивать</w:t>
      </w:r>
      <w:r w:rsidRPr="00DD10D3">
        <w:rPr>
          <w:spacing w:val="1"/>
          <w:sz w:val="24"/>
          <w:szCs w:val="24"/>
        </w:rPr>
        <w:t xml:space="preserve"> </w:t>
      </w:r>
      <w:r w:rsidRPr="00DD10D3">
        <w:rPr>
          <w:sz w:val="24"/>
          <w:szCs w:val="24"/>
        </w:rPr>
        <w:t>величины</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площади,</w:t>
      </w:r>
      <w:r w:rsidRPr="00DD10D3">
        <w:rPr>
          <w:spacing w:val="1"/>
          <w:sz w:val="24"/>
          <w:szCs w:val="24"/>
        </w:rPr>
        <w:t xml:space="preserve"> </w:t>
      </w:r>
      <w:r w:rsidRPr="00DD10D3">
        <w:rPr>
          <w:sz w:val="24"/>
          <w:szCs w:val="24"/>
        </w:rPr>
        <w:t>массы,</w:t>
      </w:r>
      <w:r w:rsidRPr="00DD10D3">
        <w:rPr>
          <w:spacing w:val="1"/>
          <w:sz w:val="24"/>
          <w:szCs w:val="24"/>
        </w:rPr>
        <w:t xml:space="preserve"> </w:t>
      </w:r>
      <w:r w:rsidRPr="00DD10D3">
        <w:rPr>
          <w:sz w:val="24"/>
          <w:szCs w:val="24"/>
        </w:rPr>
        <w:t>времени,</w:t>
      </w:r>
      <w:r w:rsidRPr="00DD10D3">
        <w:rPr>
          <w:spacing w:val="1"/>
          <w:sz w:val="24"/>
          <w:szCs w:val="24"/>
        </w:rPr>
        <w:t xml:space="preserve"> </w:t>
      </w:r>
      <w:r w:rsidRPr="00DD10D3">
        <w:rPr>
          <w:sz w:val="24"/>
          <w:szCs w:val="24"/>
        </w:rPr>
        <w:t>стоимости,</w:t>
      </w:r>
      <w:r w:rsidRPr="00DD10D3">
        <w:rPr>
          <w:spacing w:val="1"/>
          <w:sz w:val="24"/>
          <w:szCs w:val="24"/>
        </w:rPr>
        <w:t xml:space="preserve"> </w:t>
      </w:r>
      <w:r w:rsidRPr="00DD10D3">
        <w:rPr>
          <w:sz w:val="24"/>
          <w:szCs w:val="24"/>
        </w:rPr>
        <w:t>устанавливая</w:t>
      </w:r>
      <w:r w:rsidRPr="00DD10D3">
        <w:rPr>
          <w:spacing w:val="-1"/>
          <w:sz w:val="24"/>
          <w:szCs w:val="24"/>
        </w:rPr>
        <w:t xml:space="preserve"> </w:t>
      </w:r>
      <w:r w:rsidRPr="00DD10D3">
        <w:rPr>
          <w:sz w:val="24"/>
          <w:szCs w:val="24"/>
        </w:rPr>
        <w:lastRenderedPageBreak/>
        <w:t>между</w:t>
      </w:r>
      <w:r w:rsidRPr="00DD10D3">
        <w:rPr>
          <w:spacing w:val="-2"/>
          <w:sz w:val="24"/>
          <w:szCs w:val="24"/>
        </w:rPr>
        <w:t xml:space="preserve"> </w:t>
      </w:r>
      <w:r w:rsidRPr="00DD10D3">
        <w:rPr>
          <w:sz w:val="24"/>
          <w:szCs w:val="24"/>
        </w:rPr>
        <w:t>ними</w:t>
      </w:r>
      <w:r w:rsidRPr="00DD10D3">
        <w:rPr>
          <w:spacing w:val="-1"/>
          <w:sz w:val="24"/>
          <w:szCs w:val="24"/>
        </w:rPr>
        <w:t xml:space="preserve"> </w:t>
      </w:r>
      <w:r w:rsidRPr="00DD10D3">
        <w:rPr>
          <w:sz w:val="24"/>
          <w:szCs w:val="24"/>
        </w:rPr>
        <w:t>соотношение</w:t>
      </w:r>
      <w:r w:rsidRPr="00DD10D3">
        <w:rPr>
          <w:spacing w:val="-4"/>
          <w:sz w:val="24"/>
          <w:szCs w:val="24"/>
        </w:rPr>
        <w:t xml:space="preserve"> </w:t>
      </w:r>
      <w:r w:rsidRPr="00DD10D3">
        <w:rPr>
          <w:sz w:val="24"/>
          <w:szCs w:val="24"/>
        </w:rPr>
        <w:t>«больше</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меньше</w:t>
      </w:r>
      <w:r w:rsidRPr="00DD10D3">
        <w:rPr>
          <w:spacing w:val="-1"/>
          <w:sz w:val="24"/>
          <w:szCs w:val="24"/>
        </w:rPr>
        <w:t xml:space="preserve"> </w:t>
      </w:r>
      <w:proofErr w:type="gramStart"/>
      <w:r w:rsidRPr="00DD10D3">
        <w:rPr>
          <w:sz w:val="24"/>
          <w:szCs w:val="24"/>
        </w:rPr>
        <w:t>на</w:t>
      </w:r>
      <w:proofErr w:type="gramEnd"/>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в»;</w:t>
      </w:r>
    </w:p>
    <w:p w:rsidR="00205079" w:rsidRPr="00DD10D3" w:rsidRDefault="007852AD" w:rsidP="00DD10D3">
      <w:pPr>
        <w:pStyle w:val="a3"/>
        <w:spacing w:before="4"/>
        <w:ind w:left="679" w:right="2588" w:firstLine="0"/>
        <w:rPr>
          <w:sz w:val="24"/>
          <w:szCs w:val="24"/>
        </w:rPr>
      </w:pPr>
      <w:r w:rsidRPr="00DD10D3">
        <w:rPr>
          <w:sz w:val="24"/>
          <w:szCs w:val="24"/>
        </w:rPr>
        <w:t>называть, находить долю величины (половина, четверть);</w:t>
      </w:r>
      <w:r w:rsidRPr="00DD10D3">
        <w:rPr>
          <w:spacing w:val="-67"/>
          <w:sz w:val="24"/>
          <w:szCs w:val="24"/>
        </w:rPr>
        <w:t xml:space="preserve"> </w:t>
      </w:r>
      <w:r w:rsidRPr="00DD10D3">
        <w:rPr>
          <w:sz w:val="24"/>
          <w:szCs w:val="24"/>
        </w:rPr>
        <w:t>сравнивать</w:t>
      </w:r>
      <w:r w:rsidRPr="00DD10D3">
        <w:rPr>
          <w:spacing w:val="-3"/>
          <w:sz w:val="24"/>
          <w:szCs w:val="24"/>
        </w:rPr>
        <w:t xml:space="preserve"> </w:t>
      </w:r>
      <w:r w:rsidRPr="00DD10D3">
        <w:rPr>
          <w:sz w:val="24"/>
          <w:szCs w:val="24"/>
        </w:rPr>
        <w:t>величины,</w:t>
      </w:r>
      <w:r w:rsidRPr="00DD10D3">
        <w:rPr>
          <w:spacing w:val="-2"/>
          <w:sz w:val="24"/>
          <w:szCs w:val="24"/>
        </w:rPr>
        <w:t xml:space="preserve"> </w:t>
      </w:r>
      <w:r w:rsidRPr="00DD10D3">
        <w:rPr>
          <w:sz w:val="24"/>
          <w:szCs w:val="24"/>
        </w:rPr>
        <w:t>выраженные</w:t>
      </w:r>
      <w:r w:rsidRPr="00DD10D3">
        <w:rPr>
          <w:spacing w:val="-3"/>
          <w:sz w:val="24"/>
          <w:szCs w:val="24"/>
        </w:rPr>
        <w:t xml:space="preserve"> </w:t>
      </w:r>
      <w:r w:rsidRPr="00DD10D3">
        <w:rPr>
          <w:sz w:val="24"/>
          <w:szCs w:val="24"/>
        </w:rPr>
        <w:t>долями;</w:t>
      </w:r>
    </w:p>
    <w:p w:rsidR="00205079" w:rsidRPr="00DD10D3" w:rsidRDefault="007852AD" w:rsidP="00DD10D3">
      <w:pPr>
        <w:pStyle w:val="a3"/>
        <w:spacing w:before="1"/>
        <w:ind w:right="130"/>
        <w:rPr>
          <w:sz w:val="24"/>
          <w:szCs w:val="24"/>
        </w:rPr>
      </w:pPr>
      <w:r w:rsidRPr="00DD10D3">
        <w:rPr>
          <w:sz w:val="24"/>
          <w:szCs w:val="24"/>
        </w:rPr>
        <w:t>использовать</w:t>
      </w:r>
      <w:r w:rsidRPr="00DD10D3">
        <w:rPr>
          <w:spacing w:val="-13"/>
          <w:sz w:val="24"/>
          <w:szCs w:val="24"/>
        </w:rPr>
        <w:t xml:space="preserve"> </w:t>
      </w:r>
      <w:r w:rsidRPr="00DD10D3">
        <w:rPr>
          <w:sz w:val="24"/>
          <w:szCs w:val="24"/>
        </w:rPr>
        <w:t>при</w:t>
      </w:r>
      <w:r w:rsidRPr="00DD10D3">
        <w:rPr>
          <w:spacing w:val="-13"/>
          <w:sz w:val="24"/>
          <w:szCs w:val="24"/>
        </w:rPr>
        <w:t xml:space="preserve"> </w:t>
      </w:r>
      <w:r w:rsidRPr="00DD10D3">
        <w:rPr>
          <w:sz w:val="24"/>
          <w:szCs w:val="24"/>
        </w:rPr>
        <w:t>решении</w:t>
      </w:r>
      <w:r w:rsidRPr="00DD10D3">
        <w:rPr>
          <w:spacing w:val="-10"/>
          <w:sz w:val="24"/>
          <w:szCs w:val="24"/>
        </w:rPr>
        <w:t xml:space="preserve"> </w:t>
      </w:r>
      <w:r w:rsidRPr="00DD10D3">
        <w:rPr>
          <w:sz w:val="24"/>
          <w:szCs w:val="24"/>
        </w:rPr>
        <w:t>задач</w:t>
      </w:r>
      <w:r w:rsidRPr="00DD10D3">
        <w:rPr>
          <w:spacing w:val="-12"/>
          <w:sz w:val="24"/>
          <w:szCs w:val="24"/>
        </w:rPr>
        <w:t xml:space="preserve"> </w:t>
      </w:r>
      <w:r w:rsidRPr="00DD10D3">
        <w:rPr>
          <w:sz w:val="24"/>
          <w:szCs w:val="24"/>
        </w:rPr>
        <w:t>и</w:t>
      </w:r>
      <w:r w:rsidRPr="00DD10D3">
        <w:rPr>
          <w:spacing w:val="-6"/>
          <w:sz w:val="24"/>
          <w:szCs w:val="24"/>
        </w:rPr>
        <w:t xml:space="preserve"> </w:t>
      </w:r>
      <w:r w:rsidRPr="00DD10D3">
        <w:rPr>
          <w:sz w:val="24"/>
          <w:szCs w:val="24"/>
        </w:rPr>
        <w:t>в</w:t>
      </w:r>
      <w:r w:rsidRPr="00DD10D3">
        <w:rPr>
          <w:spacing w:val="-13"/>
          <w:sz w:val="24"/>
          <w:szCs w:val="24"/>
        </w:rPr>
        <w:t xml:space="preserve"> </w:t>
      </w:r>
      <w:r w:rsidRPr="00DD10D3">
        <w:rPr>
          <w:sz w:val="24"/>
          <w:szCs w:val="24"/>
        </w:rPr>
        <w:t>практических</w:t>
      </w:r>
      <w:r w:rsidRPr="00DD10D3">
        <w:rPr>
          <w:spacing w:val="-12"/>
          <w:sz w:val="24"/>
          <w:szCs w:val="24"/>
        </w:rPr>
        <w:t xml:space="preserve"> </w:t>
      </w:r>
      <w:r w:rsidRPr="00DD10D3">
        <w:rPr>
          <w:sz w:val="24"/>
          <w:szCs w:val="24"/>
        </w:rPr>
        <w:t>ситуациях</w:t>
      </w:r>
      <w:r w:rsidRPr="00DD10D3">
        <w:rPr>
          <w:spacing w:val="-9"/>
          <w:sz w:val="24"/>
          <w:szCs w:val="24"/>
        </w:rPr>
        <w:t xml:space="preserve"> </w:t>
      </w:r>
      <w:r w:rsidRPr="00DD10D3">
        <w:rPr>
          <w:sz w:val="24"/>
          <w:szCs w:val="24"/>
        </w:rPr>
        <w:t>(покупка</w:t>
      </w:r>
      <w:r w:rsidRPr="00DD10D3">
        <w:rPr>
          <w:spacing w:val="-10"/>
          <w:sz w:val="24"/>
          <w:szCs w:val="24"/>
        </w:rPr>
        <w:t xml:space="preserve"> </w:t>
      </w:r>
      <w:r w:rsidRPr="00DD10D3">
        <w:rPr>
          <w:sz w:val="24"/>
          <w:szCs w:val="24"/>
        </w:rPr>
        <w:t>товара,</w:t>
      </w:r>
      <w:r w:rsidRPr="00DD10D3">
        <w:rPr>
          <w:spacing w:val="-68"/>
          <w:sz w:val="24"/>
          <w:szCs w:val="24"/>
        </w:rPr>
        <w:t xml:space="preserve"> </w:t>
      </w:r>
      <w:r w:rsidRPr="00DD10D3">
        <w:rPr>
          <w:sz w:val="24"/>
          <w:szCs w:val="24"/>
        </w:rPr>
        <w:t>определение</w:t>
      </w:r>
      <w:r w:rsidRPr="00DD10D3">
        <w:rPr>
          <w:spacing w:val="-2"/>
          <w:sz w:val="24"/>
          <w:szCs w:val="24"/>
        </w:rPr>
        <w:t xml:space="preserve"> </w:t>
      </w:r>
      <w:r w:rsidRPr="00DD10D3">
        <w:rPr>
          <w:sz w:val="24"/>
          <w:szCs w:val="24"/>
        </w:rPr>
        <w:t>времени,</w:t>
      </w:r>
      <w:r w:rsidRPr="00DD10D3">
        <w:rPr>
          <w:spacing w:val="-3"/>
          <w:sz w:val="24"/>
          <w:szCs w:val="24"/>
        </w:rPr>
        <w:t xml:space="preserve"> </w:t>
      </w:r>
      <w:r w:rsidRPr="00DD10D3">
        <w:rPr>
          <w:sz w:val="24"/>
          <w:szCs w:val="24"/>
        </w:rPr>
        <w:t>выполнение</w:t>
      </w:r>
      <w:r w:rsidRPr="00DD10D3">
        <w:rPr>
          <w:spacing w:val="-2"/>
          <w:sz w:val="24"/>
          <w:szCs w:val="24"/>
        </w:rPr>
        <w:t xml:space="preserve"> </w:t>
      </w:r>
      <w:r w:rsidRPr="00DD10D3">
        <w:rPr>
          <w:sz w:val="24"/>
          <w:szCs w:val="24"/>
        </w:rPr>
        <w:t>расчётов)</w:t>
      </w:r>
      <w:r w:rsidRPr="00DD10D3">
        <w:rPr>
          <w:spacing w:val="-4"/>
          <w:sz w:val="24"/>
          <w:szCs w:val="24"/>
        </w:rPr>
        <w:t xml:space="preserve"> </w:t>
      </w:r>
      <w:r w:rsidRPr="00DD10D3">
        <w:rPr>
          <w:sz w:val="24"/>
          <w:szCs w:val="24"/>
        </w:rPr>
        <w:t>соотношение</w:t>
      </w:r>
      <w:r w:rsidRPr="00DD10D3">
        <w:rPr>
          <w:spacing w:val="-5"/>
          <w:sz w:val="24"/>
          <w:szCs w:val="24"/>
        </w:rPr>
        <w:t xml:space="preserve"> </w:t>
      </w:r>
      <w:r w:rsidRPr="00DD10D3">
        <w:rPr>
          <w:sz w:val="24"/>
          <w:szCs w:val="24"/>
        </w:rPr>
        <w:t>между</w:t>
      </w:r>
      <w:r w:rsidRPr="00DD10D3">
        <w:rPr>
          <w:spacing w:val="-1"/>
          <w:sz w:val="24"/>
          <w:szCs w:val="24"/>
        </w:rPr>
        <w:t xml:space="preserve"> </w:t>
      </w:r>
      <w:r w:rsidRPr="00DD10D3">
        <w:rPr>
          <w:sz w:val="24"/>
          <w:szCs w:val="24"/>
        </w:rPr>
        <w:t>величинами;</w:t>
      </w:r>
    </w:p>
    <w:p w:rsidR="00205079" w:rsidRPr="00DD10D3" w:rsidRDefault="007852AD" w:rsidP="00DD10D3">
      <w:pPr>
        <w:pStyle w:val="a3"/>
        <w:ind w:right="135"/>
        <w:rPr>
          <w:sz w:val="24"/>
          <w:szCs w:val="24"/>
        </w:rPr>
      </w:pPr>
      <w:r w:rsidRPr="00DD10D3">
        <w:rPr>
          <w:sz w:val="24"/>
          <w:szCs w:val="24"/>
        </w:rPr>
        <w:t>при решении задач выполнять сложение и вычитание однородных величин,</w:t>
      </w:r>
      <w:r w:rsidRPr="00DD10D3">
        <w:rPr>
          <w:spacing w:val="1"/>
          <w:sz w:val="24"/>
          <w:szCs w:val="24"/>
        </w:rPr>
        <w:t xml:space="preserve"> </w:t>
      </w:r>
      <w:r w:rsidRPr="00DD10D3">
        <w:rPr>
          <w:sz w:val="24"/>
          <w:szCs w:val="24"/>
        </w:rPr>
        <w:t>умножение</w:t>
      </w:r>
      <w:r w:rsidRPr="00DD10D3">
        <w:rPr>
          <w:spacing w:val="-1"/>
          <w:sz w:val="24"/>
          <w:szCs w:val="24"/>
        </w:rPr>
        <w:t xml:space="preserve"> </w:t>
      </w:r>
      <w:r w:rsidRPr="00DD10D3">
        <w:rPr>
          <w:sz w:val="24"/>
          <w:szCs w:val="24"/>
        </w:rPr>
        <w:t>и</w:t>
      </w:r>
      <w:r w:rsidRPr="00DD10D3">
        <w:rPr>
          <w:spacing w:val="-3"/>
          <w:sz w:val="24"/>
          <w:szCs w:val="24"/>
        </w:rPr>
        <w:t xml:space="preserve"> </w:t>
      </w:r>
      <w:r w:rsidRPr="00DD10D3">
        <w:rPr>
          <w:sz w:val="24"/>
          <w:szCs w:val="24"/>
        </w:rPr>
        <w:t>деление величины</w:t>
      </w:r>
      <w:r w:rsidRPr="00DD10D3">
        <w:rPr>
          <w:spacing w:val="-3"/>
          <w:sz w:val="24"/>
          <w:szCs w:val="24"/>
        </w:rPr>
        <w:t xml:space="preserve"> </w:t>
      </w:r>
      <w:r w:rsidRPr="00DD10D3">
        <w:rPr>
          <w:sz w:val="24"/>
          <w:szCs w:val="24"/>
        </w:rPr>
        <w:t>на</w:t>
      </w:r>
      <w:r w:rsidRPr="00DD10D3">
        <w:rPr>
          <w:spacing w:val="-1"/>
          <w:sz w:val="24"/>
          <w:szCs w:val="24"/>
        </w:rPr>
        <w:t xml:space="preserve"> </w:t>
      </w:r>
      <w:r w:rsidRPr="00DD10D3">
        <w:rPr>
          <w:sz w:val="24"/>
          <w:szCs w:val="24"/>
        </w:rPr>
        <w:t>однозначное число;</w:t>
      </w:r>
    </w:p>
    <w:p w:rsidR="00205079" w:rsidRPr="00DD10D3" w:rsidRDefault="007852AD" w:rsidP="00DD10D3">
      <w:pPr>
        <w:pStyle w:val="a3"/>
        <w:ind w:right="132"/>
        <w:rPr>
          <w:sz w:val="24"/>
          <w:szCs w:val="24"/>
        </w:rPr>
      </w:pPr>
      <w:r w:rsidRPr="00DD10D3">
        <w:rPr>
          <w:sz w:val="24"/>
          <w:szCs w:val="24"/>
        </w:rPr>
        <w:t>решать задачи в одно-два действия: представлять текст задачи, планировать</w:t>
      </w:r>
      <w:r w:rsidRPr="00DD10D3">
        <w:rPr>
          <w:spacing w:val="1"/>
          <w:sz w:val="24"/>
          <w:szCs w:val="24"/>
        </w:rPr>
        <w:t xml:space="preserve"> </w:t>
      </w:r>
      <w:r w:rsidRPr="00DD10D3">
        <w:rPr>
          <w:sz w:val="24"/>
          <w:szCs w:val="24"/>
        </w:rPr>
        <w:t>ход решения, записывать решение и ответ, анализировать решение (искать другой</w:t>
      </w:r>
      <w:r w:rsidRPr="00DD10D3">
        <w:rPr>
          <w:spacing w:val="-67"/>
          <w:sz w:val="24"/>
          <w:szCs w:val="24"/>
        </w:rPr>
        <w:t xml:space="preserve"> </w:t>
      </w:r>
      <w:r w:rsidRPr="00DD10D3">
        <w:rPr>
          <w:sz w:val="24"/>
          <w:szCs w:val="24"/>
        </w:rPr>
        <w:t>способ решения), оценивать ответ (устанавливать его реалистичность, проверять</w:t>
      </w:r>
      <w:r w:rsidRPr="00DD10D3">
        <w:rPr>
          <w:spacing w:val="1"/>
          <w:sz w:val="24"/>
          <w:szCs w:val="24"/>
        </w:rPr>
        <w:t xml:space="preserve"> </w:t>
      </w:r>
      <w:r w:rsidRPr="00DD10D3">
        <w:rPr>
          <w:sz w:val="24"/>
          <w:szCs w:val="24"/>
        </w:rPr>
        <w:t>вычисления);</w:t>
      </w:r>
    </w:p>
    <w:p w:rsidR="00205079" w:rsidRPr="00DD10D3" w:rsidRDefault="007852AD" w:rsidP="00DD10D3">
      <w:pPr>
        <w:pStyle w:val="a3"/>
        <w:ind w:right="127"/>
        <w:rPr>
          <w:sz w:val="24"/>
          <w:szCs w:val="24"/>
        </w:rPr>
      </w:pPr>
      <w:r w:rsidRPr="00DD10D3">
        <w:rPr>
          <w:sz w:val="24"/>
          <w:szCs w:val="24"/>
        </w:rPr>
        <w:t>конструировать</w:t>
      </w:r>
      <w:r w:rsidRPr="00DD10D3">
        <w:rPr>
          <w:spacing w:val="1"/>
          <w:sz w:val="24"/>
          <w:szCs w:val="24"/>
        </w:rPr>
        <w:t xml:space="preserve"> </w:t>
      </w:r>
      <w:r w:rsidRPr="00DD10D3">
        <w:rPr>
          <w:sz w:val="24"/>
          <w:szCs w:val="24"/>
        </w:rPr>
        <w:t>прямоугольник</w:t>
      </w:r>
      <w:r w:rsidRPr="00DD10D3">
        <w:rPr>
          <w:spacing w:val="1"/>
          <w:sz w:val="24"/>
          <w:szCs w:val="24"/>
        </w:rPr>
        <w:t xml:space="preserve"> </w:t>
      </w:r>
      <w:r w:rsidRPr="00DD10D3">
        <w:rPr>
          <w:sz w:val="24"/>
          <w:szCs w:val="24"/>
        </w:rPr>
        <w:t>из</w:t>
      </w:r>
      <w:r w:rsidRPr="00DD10D3">
        <w:rPr>
          <w:spacing w:val="1"/>
          <w:sz w:val="24"/>
          <w:szCs w:val="24"/>
        </w:rPr>
        <w:t xml:space="preserve"> </w:t>
      </w:r>
      <w:r w:rsidRPr="00DD10D3">
        <w:rPr>
          <w:sz w:val="24"/>
          <w:szCs w:val="24"/>
        </w:rPr>
        <w:t>данных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(квадратов),</w:t>
      </w:r>
      <w:r w:rsidRPr="00DD10D3">
        <w:rPr>
          <w:spacing w:val="1"/>
          <w:sz w:val="24"/>
          <w:szCs w:val="24"/>
        </w:rPr>
        <w:t xml:space="preserve"> </w:t>
      </w:r>
      <w:r w:rsidRPr="00DD10D3">
        <w:rPr>
          <w:sz w:val="24"/>
          <w:szCs w:val="24"/>
        </w:rPr>
        <w:t>делить</w:t>
      </w:r>
      <w:r w:rsidRPr="00DD10D3">
        <w:rPr>
          <w:spacing w:val="1"/>
          <w:sz w:val="24"/>
          <w:szCs w:val="24"/>
        </w:rPr>
        <w:t xml:space="preserve"> </w:t>
      </w:r>
      <w:r w:rsidRPr="00DD10D3">
        <w:rPr>
          <w:sz w:val="24"/>
          <w:szCs w:val="24"/>
        </w:rPr>
        <w:t>прямоугольник,</w:t>
      </w:r>
      <w:r w:rsidRPr="00DD10D3">
        <w:rPr>
          <w:spacing w:val="-2"/>
          <w:sz w:val="24"/>
          <w:szCs w:val="24"/>
        </w:rPr>
        <w:t xml:space="preserve"> </w:t>
      </w:r>
      <w:r w:rsidRPr="00DD10D3">
        <w:rPr>
          <w:sz w:val="24"/>
          <w:szCs w:val="24"/>
        </w:rPr>
        <w:t>многоугольник</w:t>
      </w:r>
      <w:r w:rsidRPr="00DD10D3">
        <w:rPr>
          <w:spacing w:val="-3"/>
          <w:sz w:val="24"/>
          <w:szCs w:val="24"/>
        </w:rPr>
        <w:t xml:space="preserve"> </w:t>
      </w:r>
      <w:r w:rsidRPr="00DD10D3">
        <w:rPr>
          <w:sz w:val="24"/>
          <w:szCs w:val="24"/>
        </w:rPr>
        <w:t>на заданные</w:t>
      </w:r>
      <w:r w:rsidRPr="00DD10D3">
        <w:rPr>
          <w:spacing w:val="-3"/>
          <w:sz w:val="24"/>
          <w:szCs w:val="24"/>
        </w:rPr>
        <w:t xml:space="preserve"> </w:t>
      </w:r>
      <w:r w:rsidRPr="00DD10D3">
        <w:rPr>
          <w:sz w:val="24"/>
          <w:szCs w:val="24"/>
        </w:rPr>
        <w:t>части;</w:t>
      </w:r>
    </w:p>
    <w:p w:rsidR="00205079" w:rsidRPr="00DD10D3" w:rsidRDefault="007852AD" w:rsidP="00DD10D3">
      <w:pPr>
        <w:pStyle w:val="a3"/>
        <w:ind w:right="135"/>
        <w:rPr>
          <w:sz w:val="24"/>
          <w:szCs w:val="24"/>
        </w:rPr>
      </w:pPr>
      <w:r w:rsidRPr="00DD10D3">
        <w:rPr>
          <w:sz w:val="24"/>
          <w:szCs w:val="24"/>
        </w:rPr>
        <w:t>сравнивать</w:t>
      </w:r>
      <w:r w:rsidRPr="00DD10D3">
        <w:rPr>
          <w:spacing w:val="1"/>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площади</w:t>
      </w:r>
      <w:r w:rsidRPr="00DD10D3">
        <w:rPr>
          <w:spacing w:val="1"/>
          <w:sz w:val="24"/>
          <w:szCs w:val="24"/>
        </w:rPr>
        <w:t xml:space="preserve"> </w:t>
      </w:r>
      <w:r w:rsidRPr="00DD10D3">
        <w:rPr>
          <w:sz w:val="24"/>
          <w:szCs w:val="24"/>
        </w:rPr>
        <w:t>(наложение,</w:t>
      </w:r>
      <w:r w:rsidRPr="00DD10D3">
        <w:rPr>
          <w:spacing w:val="1"/>
          <w:sz w:val="24"/>
          <w:szCs w:val="24"/>
        </w:rPr>
        <w:t xml:space="preserve"> </w:t>
      </w:r>
      <w:r w:rsidRPr="00DD10D3">
        <w:rPr>
          <w:sz w:val="24"/>
          <w:szCs w:val="24"/>
        </w:rPr>
        <w:t>сопоставление</w:t>
      </w:r>
      <w:r w:rsidRPr="00DD10D3">
        <w:rPr>
          <w:spacing w:val="1"/>
          <w:sz w:val="24"/>
          <w:szCs w:val="24"/>
        </w:rPr>
        <w:t xml:space="preserve"> </w:t>
      </w:r>
      <w:r w:rsidRPr="00DD10D3">
        <w:rPr>
          <w:sz w:val="24"/>
          <w:szCs w:val="24"/>
        </w:rPr>
        <w:t>числовых</w:t>
      </w:r>
      <w:r w:rsidRPr="00DD10D3">
        <w:rPr>
          <w:spacing w:val="1"/>
          <w:sz w:val="24"/>
          <w:szCs w:val="24"/>
        </w:rPr>
        <w:t xml:space="preserve"> </w:t>
      </w:r>
      <w:r w:rsidRPr="00DD10D3">
        <w:rPr>
          <w:sz w:val="24"/>
          <w:szCs w:val="24"/>
        </w:rPr>
        <w:t>значений);</w:t>
      </w:r>
    </w:p>
    <w:p w:rsidR="00205079" w:rsidRPr="00DD10D3" w:rsidRDefault="007852AD" w:rsidP="00DD10D3">
      <w:pPr>
        <w:pStyle w:val="a3"/>
        <w:spacing w:before="3"/>
        <w:ind w:right="135"/>
        <w:rPr>
          <w:sz w:val="24"/>
          <w:szCs w:val="24"/>
        </w:rPr>
      </w:pPr>
      <w:r w:rsidRPr="00DD10D3">
        <w:rPr>
          <w:sz w:val="24"/>
          <w:szCs w:val="24"/>
        </w:rPr>
        <w:t>находить</w:t>
      </w:r>
      <w:r w:rsidRPr="00DD10D3">
        <w:rPr>
          <w:spacing w:val="1"/>
          <w:sz w:val="24"/>
          <w:szCs w:val="24"/>
        </w:rPr>
        <w:t xml:space="preserve"> </w:t>
      </w:r>
      <w:r w:rsidRPr="00DD10D3">
        <w:rPr>
          <w:sz w:val="24"/>
          <w:szCs w:val="24"/>
        </w:rPr>
        <w:t>периметр</w:t>
      </w:r>
      <w:r w:rsidRPr="00DD10D3">
        <w:rPr>
          <w:spacing w:val="1"/>
          <w:sz w:val="24"/>
          <w:szCs w:val="24"/>
        </w:rPr>
        <w:t xml:space="preserve"> </w:t>
      </w:r>
      <w:r w:rsidRPr="00DD10D3">
        <w:rPr>
          <w:sz w:val="24"/>
          <w:szCs w:val="24"/>
        </w:rPr>
        <w:t>прямоугольника</w:t>
      </w:r>
      <w:r w:rsidRPr="00DD10D3">
        <w:rPr>
          <w:spacing w:val="1"/>
          <w:sz w:val="24"/>
          <w:szCs w:val="24"/>
        </w:rPr>
        <w:t xml:space="preserve"> </w:t>
      </w:r>
      <w:r w:rsidRPr="00DD10D3">
        <w:rPr>
          <w:sz w:val="24"/>
          <w:szCs w:val="24"/>
        </w:rPr>
        <w:t>(квадрата),</w:t>
      </w:r>
      <w:r w:rsidRPr="00DD10D3">
        <w:rPr>
          <w:spacing w:val="1"/>
          <w:sz w:val="24"/>
          <w:szCs w:val="24"/>
        </w:rPr>
        <w:t xml:space="preserve"> </w:t>
      </w:r>
      <w:r w:rsidRPr="00DD10D3">
        <w:rPr>
          <w:sz w:val="24"/>
          <w:szCs w:val="24"/>
        </w:rPr>
        <w:t>площадь</w:t>
      </w:r>
      <w:r w:rsidRPr="00DD10D3">
        <w:rPr>
          <w:spacing w:val="1"/>
          <w:sz w:val="24"/>
          <w:szCs w:val="24"/>
        </w:rPr>
        <w:t xml:space="preserve"> </w:t>
      </w:r>
      <w:r w:rsidRPr="00DD10D3">
        <w:rPr>
          <w:sz w:val="24"/>
          <w:szCs w:val="24"/>
        </w:rPr>
        <w:t>прямоугольника</w:t>
      </w:r>
      <w:r w:rsidRPr="00DD10D3">
        <w:rPr>
          <w:spacing w:val="1"/>
          <w:sz w:val="24"/>
          <w:szCs w:val="24"/>
        </w:rPr>
        <w:t xml:space="preserve"> </w:t>
      </w:r>
      <w:r w:rsidRPr="00DD10D3">
        <w:rPr>
          <w:sz w:val="24"/>
          <w:szCs w:val="24"/>
        </w:rPr>
        <w:t>(квадрата);</w:t>
      </w:r>
    </w:p>
    <w:p w:rsidR="00205079" w:rsidRPr="00DD10D3" w:rsidRDefault="007852AD" w:rsidP="00DD10D3">
      <w:pPr>
        <w:pStyle w:val="a3"/>
        <w:spacing w:before="1"/>
        <w:ind w:right="129"/>
        <w:rPr>
          <w:sz w:val="24"/>
          <w:szCs w:val="24"/>
        </w:rPr>
      </w:pPr>
      <w:r w:rsidRPr="00DD10D3">
        <w:rPr>
          <w:sz w:val="24"/>
          <w:szCs w:val="24"/>
        </w:rPr>
        <w:t>распознавать</w:t>
      </w:r>
      <w:r w:rsidRPr="00DD10D3">
        <w:rPr>
          <w:spacing w:val="129"/>
          <w:sz w:val="24"/>
          <w:szCs w:val="24"/>
        </w:rPr>
        <w:t xml:space="preserve"> </w:t>
      </w:r>
      <w:r w:rsidRPr="00DD10D3">
        <w:rPr>
          <w:sz w:val="24"/>
          <w:szCs w:val="24"/>
        </w:rPr>
        <w:t>верные</w:t>
      </w:r>
      <w:r w:rsidRPr="00DD10D3">
        <w:rPr>
          <w:spacing w:val="130"/>
          <w:sz w:val="24"/>
          <w:szCs w:val="24"/>
        </w:rPr>
        <w:t xml:space="preserve"> </w:t>
      </w:r>
      <w:r w:rsidRPr="00DD10D3">
        <w:rPr>
          <w:sz w:val="24"/>
          <w:szCs w:val="24"/>
        </w:rPr>
        <w:t>(истинные)</w:t>
      </w:r>
      <w:r w:rsidRPr="00DD10D3">
        <w:rPr>
          <w:spacing w:val="127"/>
          <w:sz w:val="24"/>
          <w:szCs w:val="24"/>
        </w:rPr>
        <w:t xml:space="preserve"> </w:t>
      </w:r>
      <w:r w:rsidRPr="00DD10D3">
        <w:rPr>
          <w:sz w:val="24"/>
          <w:szCs w:val="24"/>
        </w:rPr>
        <w:t xml:space="preserve">и  </w:t>
      </w:r>
      <w:r w:rsidRPr="00DD10D3">
        <w:rPr>
          <w:spacing w:val="57"/>
          <w:sz w:val="24"/>
          <w:szCs w:val="24"/>
        </w:rPr>
        <w:t xml:space="preserve"> </w:t>
      </w:r>
      <w:r w:rsidRPr="00DD10D3">
        <w:rPr>
          <w:sz w:val="24"/>
          <w:szCs w:val="24"/>
        </w:rPr>
        <w:t>неверные</w:t>
      </w:r>
      <w:proofErr w:type="gramStart"/>
      <w:r w:rsidRPr="00DD10D3">
        <w:rPr>
          <w:sz w:val="24"/>
          <w:szCs w:val="24"/>
        </w:rPr>
        <w:t xml:space="preserve">  </w:t>
      </w:r>
      <w:r w:rsidRPr="00DD10D3">
        <w:rPr>
          <w:spacing w:val="60"/>
          <w:sz w:val="24"/>
          <w:szCs w:val="24"/>
        </w:rPr>
        <w:t xml:space="preserve"> </w:t>
      </w:r>
      <w:r w:rsidRPr="00DD10D3">
        <w:rPr>
          <w:sz w:val="24"/>
          <w:szCs w:val="24"/>
        </w:rPr>
        <w:t>(</w:t>
      </w:r>
      <w:proofErr w:type="gramEnd"/>
      <w:r w:rsidRPr="00DD10D3">
        <w:rPr>
          <w:sz w:val="24"/>
          <w:szCs w:val="24"/>
        </w:rPr>
        <w:t xml:space="preserve">ложные)  </w:t>
      </w:r>
      <w:r w:rsidRPr="00DD10D3">
        <w:rPr>
          <w:spacing w:val="57"/>
          <w:sz w:val="24"/>
          <w:szCs w:val="24"/>
        </w:rPr>
        <w:t xml:space="preserve"> </w:t>
      </w:r>
      <w:r w:rsidRPr="00DD10D3">
        <w:rPr>
          <w:sz w:val="24"/>
          <w:szCs w:val="24"/>
        </w:rPr>
        <w:t>утверждения</w:t>
      </w:r>
      <w:r w:rsidRPr="00DD10D3">
        <w:rPr>
          <w:spacing w:val="-68"/>
          <w:sz w:val="24"/>
          <w:szCs w:val="24"/>
        </w:rPr>
        <w:t xml:space="preserve"> </w:t>
      </w:r>
      <w:r w:rsidRPr="00DD10D3">
        <w:rPr>
          <w:sz w:val="24"/>
          <w:szCs w:val="24"/>
        </w:rPr>
        <w:t>со словами:</w:t>
      </w:r>
      <w:r w:rsidRPr="00DD10D3">
        <w:rPr>
          <w:spacing w:val="1"/>
          <w:sz w:val="24"/>
          <w:szCs w:val="24"/>
        </w:rPr>
        <w:t xml:space="preserve"> </w:t>
      </w:r>
      <w:r w:rsidRPr="00DD10D3">
        <w:rPr>
          <w:sz w:val="24"/>
          <w:szCs w:val="24"/>
        </w:rPr>
        <w:t>«все»,</w:t>
      </w:r>
      <w:r w:rsidRPr="00DD10D3">
        <w:rPr>
          <w:spacing w:val="-5"/>
          <w:sz w:val="24"/>
          <w:szCs w:val="24"/>
        </w:rPr>
        <w:t xml:space="preserve"> </w:t>
      </w:r>
      <w:r w:rsidRPr="00DD10D3">
        <w:rPr>
          <w:sz w:val="24"/>
          <w:szCs w:val="24"/>
        </w:rPr>
        <w:t>«некоторые»,</w:t>
      </w:r>
      <w:r w:rsidRPr="00DD10D3">
        <w:rPr>
          <w:spacing w:val="-1"/>
          <w:sz w:val="24"/>
          <w:szCs w:val="24"/>
        </w:rPr>
        <w:t xml:space="preserve"> </w:t>
      </w:r>
      <w:r w:rsidRPr="00DD10D3">
        <w:rPr>
          <w:sz w:val="24"/>
          <w:szCs w:val="24"/>
        </w:rPr>
        <w:t>«и»,</w:t>
      </w:r>
      <w:r w:rsidRPr="00DD10D3">
        <w:rPr>
          <w:spacing w:val="-2"/>
          <w:sz w:val="24"/>
          <w:szCs w:val="24"/>
        </w:rPr>
        <w:t xml:space="preserve"> </w:t>
      </w:r>
      <w:r w:rsidRPr="00DD10D3">
        <w:rPr>
          <w:sz w:val="24"/>
          <w:szCs w:val="24"/>
        </w:rPr>
        <w:t>«каждый»,</w:t>
      </w:r>
      <w:r w:rsidRPr="00DD10D3">
        <w:rPr>
          <w:spacing w:val="-1"/>
          <w:sz w:val="24"/>
          <w:szCs w:val="24"/>
        </w:rPr>
        <w:t xml:space="preserve"> </w:t>
      </w:r>
      <w:r w:rsidRPr="00DD10D3">
        <w:rPr>
          <w:sz w:val="24"/>
          <w:szCs w:val="24"/>
        </w:rPr>
        <w:t>«если…,</w:t>
      </w:r>
      <w:r w:rsidRPr="00DD10D3">
        <w:rPr>
          <w:spacing w:val="-2"/>
          <w:sz w:val="24"/>
          <w:szCs w:val="24"/>
        </w:rPr>
        <w:t xml:space="preserve"> </w:t>
      </w:r>
      <w:r w:rsidRPr="00DD10D3">
        <w:rPr>
          <w:sz w:val="24"/>
          <w:szCs w:val="24"/>
        </w:rPr>
        <w:t>то…»;</w:t>
      </w:r>
    </w:p>
    <w:p w:rsidR="00205079" w:rsidRPr="00DD10D3" w:rsidRDefault="007852AD" w:rsidP="00DD10D3">
      <w:pPr>
        <w:pStyle w:val="a3"/>
        <w:spacing w:before="4"/>
        <w:ind w:right="134"/>
        <w:rPr>
          <w:sz w:val="24"/>
          <w:szCs w:val="24"/>
        </w:rPr>
      </w:pPr>
      <w:r w:rsidRPr="00DD10D3">
        <w:rPr>
          <w:sz w:val="24"/>
          <w:szCs w:val="24"/>
        </w:rPr>
        <w:t>формулировать</w:t>
      </w:r>
      <w:r w:rsidRPr="00DD10D3">
        <w:rPr>
          <w:spacing w:val="1"/>
          <w:sz w:val="24"/>
          <w:szCs w:val="24"/>
        </w:rPr>
        <w:t xml:space="preserve"> </w:t>
      </w:r>
      <w:r w:rsidRPr="00DD10D3">
        <w:rPr>
          <w:sz w:val="24"/>
          <w:szCs w:val="24"/>
        </w:rPr>
        <w:t>утверждение</w:t>
      </w:r>
      <w:r w:rsidRPr="00DD10D3">
        <w:rPr>
          <w:spacing w:val="1"/>
          <w:sz w:val="24"/>
          <w:szCs w:val="24"/>
        </w:rPr>
        <w:t xml:space="preserve"> </w:t>
      </w:r>
      <w:r w:rsidRPr="00DD10D3">
        <w:rPr>
          <w:sz w:val="24"/>
          <w:szCs w:val="24"/>
        </w:rPr>
        <w:t>(вывод),</w:t>
      </w:r>
      <w:r w:rsidRPr="00DD10D3">
        <w:rPr>
          <w:spacing w:val="1"/>
          <w:sz w:val="24"/>
          <w:szCs w:val="24"/>
        </w:rPr>
        <w:t xml:space="preserve"> </w:t>
      </w:r>
      <w:r w:rsidRPr="00DD10D3">
        <w:rPr>
          <w:sz w:val="24"/>
          <w:szCs w:val="24"/>
        </w:rPr>
        <w:t>строить</w:t>
      </w:r>
      <w:r w:rsidRPr="00DD10D3">
        <w:rPr>
          <w:spacing w:val="1"/>
          <w:sz w:val="24"/>
          <w:szCs w:val="24"/>
        </w:rPr>
        <w:t xml:space="preserve"> </w:t>
      </w:r>
      <w:r w:rsidRPr="00DD10D3">
        <w:rPr>
          <w:sz w:val="24"/>
          <w:szCs w:val="24"/>
        </w:rPr>
        <w:t>логические</w:t>
      </w:r>
      <w:r w:rsidRPr="00DD10D3">
        <w:rPr>
          <w:spacing w:val="1"/>
          <w:sz w:val="24"/>
          <w:szCs w:val="24"/>
        </w:rPr>
        <w:t xml:space="preserve"> </w:t>
      </w:r>
      <w:r w:rsidRPr="00DD10D3">
        <w:rPr>
          <w:sz w:val="24"/>
          <w:szCs w:val="24"/>
        </w:rPr>
        <w:t>рассуждения</w:t>
      </w:r>
      <w:r w:rsidRPr="00DD10D3">
        <w:rPr>
          <w:spacing w:val="1"/>
          <w:sz w:val="24"/>
          <w:szCs w:val="24"/>
        </w:rPr>
        <w:t xml:space="preserve"> </w:t>
      </w:r>
      <w:r w:rsidRPr="00DD10D3">
        <w:rPr>
          <w:sz w:val="24"/>
          <w:szCs w:val="24"/>
        </w:rPr>
        <w:t>(</w:t>
      </w:r>
      <w:proofErr w:type="gramStart"/>
      <w:r w:rsidRPr="00DD10D3">
        <w:rPr>
          <w:sz w:val="24"/>
          <w:szCs w:val="24"/>
        </w:rPr>
        <w:t>одно-двух</w:t>
      </w:r>
      <w:r w:rsidR="006F415A">
        <w:rPr>
          <w:sz w:val="24"/>
          <w:szCs w:val="24"/>
        </w:rPr>
        <w:t xml:space="preserve"> </w:t>
      </w:r>
      <w:r w:rsidRPr="00DD10D3">
        <w:rPr>
          <w:sz w:val="24"/>
          <w:szCs w:val="24"/>
        </w:rPr>
        <w:t>шаговые</w:t>
      </w:r>
      <w:proofErr w:type="gramEnd"/>
      <w:r w:rsidRPr="00DD10D3">
        <w:rPr>
          <w:sz w:val="24"/>
          <w:szCs w:val="24"/>
        </w:rPr>
        <w:t>),</w:t>
      </w:r>
      <w:r w:rsidRPr="00DD10D3">
        <w:rPr>
          <w:spacing w:val="-2"/>
          <w:sz w:val="24"/>
          <w:szCs w:val="24"/>
        </w:rPr>
        <w:t xml:space="preserve"> </w:t>
      </w:r>
      <w:r w:rsidRPr="00DD10D3">
        <w:rPr>
          <w:sz w:val="24"/>
          <w:szCs w:val="24"/>
        </w:rPr>
        <w:t>в</w:t>
      </w:r>
      <w:r w:rsidRPr="00DD10D3">
        <w:rPr>
          <w:spacing w:val="-3"/>
          <w:sz w:val="24"/>
          <w:szCs w:val="24"/>
        </w:rPr>
        <w:t xml:space="preserve"> </w:t>
      </w:r>
      <w:r w:rsidRPr="00DD10D3">
        <w:rPr>
          <w:sz w:val="24"/>
          <w:szCs w:val="24"/>
        </w:rPr>
        <w:t>том числе</w:t>
      </w:r>
      <w:r w:rsidRPr="00DD10D3">
        <w:rPr>
          <w:spacing w:val="-1"/>
          <w:sz w:val="24"/>
          <w:szCs w:val="24"/>
        </w:rPr>
        <w:t xml:space="preserve"> </w:t>
      </w:r>
      <w:r w:rsidRPr="00DD10D3">
        <w:rPr>
          <w:sz w:val="24"/>
          <w:szCs w:val="24"/>
        </w:rPr>
        <w:t>с</w:t>
      </w:r>
      <w:r w:rsidRPr="00DD10D3">
        <w:rPr>
          <w:spacing w:val="-4"/>
          <w:sz w:val="24"/>
          <w:szCs w:val="24"/>
        </w:rPr>
        <w:t xml:space="preserve"> </w:t>
      </w:r>
      <w:r w:rsidRPr="00DD10D3">
        <w:rPr>
          <w:sz w:val="24"/>
          <w:szCs w:val="24"/>
        </w:rPr>
        <w:t>использованием</w:t>
      </w:r>
      <w:r w:rsidRPr="00DD10D3">
        <w:rPr>
          <w:spacing w:val="-1"/>
          <w:sz w:val="24"/>
          <w:szCs w:val="24"/>
        </w:rPr>
        <w:t xml:space="preserve"> </w:t>
      </w:r>
      <w:r w:rsidRPr="00DD10D3">
        <w:rPr>
          <w:sz w:val="24"/>
          <w:szCs w:val="24"/>
        </w:rPr>
        <w:t>изученных</w:t>
      </w:r>
      <w:r w:rsidRPr="00DD10D3">
        <w:rPr>
          <w:spacing w:val="1"/>
          <w:sz w:val="24"/>
          <w:szCs w:val="24"/>
        </w:rPr>
        <w:t xml:space="preserve"> </w:t>
      </w:r>
      <w:r w:rsidRPr="00DD10D3">
        <w:rPr>
          <w:sz w:val="24"/>
          <w:szCs w:val="24"/>
        </w:rPr>
        <w:t>связок;</w:t>
      </w:r>
    </w:p>
    <w:p w:rsidR="00205079" w:rsidRPr="00DD10D3" w:rsidRDefault="007852AD" w:rsidP="00DD10D3">
      <w:pPr>
        <w:pStyle w:val="a3"/>
        <w:spacing w:before="1"/>
        <w:ind w:left="679" w:firstLine="0"/>
        <w:rPr>
          <w:sz w:val="24"/>
          <w:szCs w:val="24"/>
        </w:rPr>
      </w:pPr>
      <w:r w:rsidRPr="00DD10D3">
        <w:rPr>
          <w:sz w:val="24"/>
          <w:szCs w:val="24"/>
        </w:rPr>
        <w:t>классифицировать</w:t>
      </w:r>
      <w:r w:rsidRPr="00DD10D3">
        <w:rPr>
          <w:spacing w:val="-5"/>
          <w:sz w:val="24"/>
          <w:szCs w:val="24"/>
        </w:rPr>
        <w:t xml:space="preserve"> </w:t>
      </w:r>
      <w:r w:rsidRPr="00DD10D3">
        <w:rPr>
          <w:sz w:val="24"/>
          <w:szCs w:val="24"/>
        </w:rPr>
        <w:t>объекты</w:t>
      </w:r>
      <w:r w:rsidRPr="00DD10D3">
        <w:rPr>
          <w:spacing w:val="-5"/>
          <w:sz w:val="24"/>
          <w:szCs w:val="24"/>
        </w:rPr>
        <w:t xml:space="preserve"> </w:t>
      </w:r>
      <w:r w:rsidRPr="00DD10D3">
        <w:rPr>
          <w:sz w:val="24"/>
          <w:szCs w:val="24"/>
        </w:rPr>
        <w:t>по</w:t>
      </w:r>
      <w:r w:rsidRPr="00DD10D3">
        <w:rPr>
          <w:spacing w:val="-1"/>
          <w:sz w:val="24"/>
          <w:szCs w:val="24"/>
        </w:rPr>
        <w:t xml:space="preserve"> </w:t>
      </w:r>
      <w:r w:rsidRPr="00DD10D3">
        <w:rPr>
          <w:sz w:val="24"/>
          <w:szCs w:val="24"/>
        </w:rPr>
        <w:t>одному-двум</w:t>
      </w:r>
      <w:r w:rsidRPr="00DD10D3">
        <w:rPr>
          <w:spacing w:val="-3"/>
          <w:sz w:val="24"/>
          <w:szCs w:val="24"/>
        </w:rPr>
        <w:t xml:space="preserve"> </w:t>
      </w:r>
      <w:r w:rsidRPr="00DD10D3">
        <w:rPr>
          <w:sz w:val="24"/>
          <w:szCs w:val="24"/>
        </w:rPr>
        <w:t>признакам;</w:t>
      </w:r>
    </w:p>
    <w:p w:rsidR="00205079" w:rsidRPr="00DD10D3" w:rsidRDefault="007852AD" w:rsidP="00430A46">
      <w:pPr>
        <w:pStyle w:val="a3"/>
        <w:spacing w:before="26"/>
        <w:ind w:right="134"/>
        <w:rPr>
          <w:sz w:val="24"/>
          <w:szCs w:val="24"/>
        </w:rPr>
      </w:pPr>
      <w:r w:rsidRPr="00DD10D3">
        <w:rPr>
          <w:sz w:val="24"/>
          <w:szCs w:val="24"/>
        </w:rPr>
        <w:t>извлекать,</w:t>
      </w:r>
      <w:r w:rsidRPr="00DD10D3">
        <w:rPr>
          <w:spacing w:val="1"/>
          <w:sz w:val="24"/>
          <w:szCs w:val="24"/>
        </w:rPr>
        <w:t xml:space="preserve"> </w:t>
      </w:r>
      <w:r w:rsidRPr="00DD10D3">
        <w:rPr>
          <w:sz w:val="24"/>
          <w:szCs w:val="24"/>
        </w:rPr>
        <w:t>использовать</w:t>
      </w:r>
      <w:r w:rsidRPr="00DD10D3">
        <w:rPr>
          <w:spacing w:val="1"/>
          <w:sz w:val="24"/>
          <w:szCs w:val="24"/>
        </w:rPr>
        <w:t xml:space="preserve"> </w:t>
      </w:r>
      <w:r w:rsidRPr="00DD10D3">
        <w:rPr>
          <w:sz w:val="24"/>
          <w:szCs w:val="24"/>
        </w:rPr>
        <w:t>информацию,</w:t>
      </w:r>
      <w:r w:rsidRPr="00DD10D3">
        <w:rPr>
          <w:spacing w:val="1"/>
          <w:sz w:val="24"/>
          <w:szCs w:val="24"/>
        </w:rPr>
        <w:t xml:space="preserve"> </w:t>
      </w:r>
      <w:r w:rsidRPr="00DD10D3">
        <w:rPr>
          <w:sz w:val="24"/>
          <w:szCs w:val="24"/>
        </w:rPr>
        <w:t>представленную</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простейших</w:t>
      </w:r>
      <w:r w:rsidRPr="00DD10D3">
        <w:rPr>
          <w:spacing w:val="1"/>
          <w:sz w:val="24"/>
          <w:szCs w:val="24"/>
        </w:rPr>
        <w:t xml:space="preserve"> </w:t>
      </w:r>
      <w:r w:rsidRPr="00DD10D3">
        <w:rPr>
          <w:sz w:val="24"/>
          <w:szCs w:val="24"/>
        </w:rPr>
        <w:t>диаграммах,</w:t>
      </w:r>
      <w:r w:rsidRPr="00DD10D3">
        <w:rPr>
          <w:spacing w:val="67"/>
          <w:sz w:val="24"/>
          <w:szCs w:val="24"/>
        </w:rPr>
        <w:t xml:space="preserve"> </w:t>
      </w:r>
      <w:r w:rsidRPr="00DD10D3">
        <w:rPr>
          <w:sz w:val="24"/>
          <w:szCs w:val="24"/>
        </w:rPr>
        <w:t>в</w:t>
      </w:r>
      <w:r w:rsidRPr="00DD10D3">
        <w:rPr>
          <w:spacing w:val="68"/>
          <w:sz w:val="24"/>
          <w:szCs w:val="24"/>
        </w:rPr>
        <w:t xml:space="preserve"> </w:t>
      </w:r>
      <w:proofErr w:type="gramStart"/>
      <w:r w:rsidRPr="00DD10D3">
        <w:rPr>
          <w:sz w:val="24"/>
          <w:szCs w:val="24"/>
        </w:rPr>
        <w:t>таблицах  (</w:t>
      </w:r>
      <w:proofErr w:type="gramEnd"/>
      <w:r w:rsidRPr="00DD10D3">
        <w:rPr>
          <w:sz w:val="24"/>
          <w:szCs w:val="24"/>
        </w:rPr>
        <w:t>например,</w:t>
      </w:r>
      <w:r w:rsidRPr="00DD10D3">
        <w:rPr>
          <w:spacing w:val="66"/>
          <w:sz w:val="24"/>
          <w:szCs w:val="24"/>
        </w:rPr>
        <w:t xml:space="preserve"> </w:t>
      </w:r>
      <w:r w:rsidRPr="00DD10D3">
        <w:rPr>
          <w:sz w:val="24"/>
          <w:szCs w:val="24"/>
        </w:rPr>
        <w:t>расписание,</w:t>
      </w:r>
      <w:r w:rsidRPr="00DD10D3">
        <w:rPr>
          <w:spacing w:val="69"/>
          <w:sz w:val="24"/>
          <w:szCs w:val="24"/>
        </w:rPr>
        <w:t xml:space="preserve"> </w:t>
      </w:r>
      <w:r w:rsidRPr="00DD10D3">
        <w:rPr>
          <w:sz w:val="24"/>
          <w:szCs w:val="24"/>
        </w:rPr>
        <w:t>режим</w:t>
      </w:r>
      <w:r w:rsidRPr="00DD10D3">
        <w:rPr>
          <w:spacing w:val="69"/>
          <w:sz w:val="24"/>
          <w:szCs w:val="24"/>
        </w:rPr>
        <w:t xml:space="preserve"> </w:t>
      </w:r>
      <w:r w:rsidRPr="00DD10D3">
        <w:rPr>
          <w:sz w:val="24"/>
          <w:szCs w:val="24"/>
        </w:rPr>
        <w:t>работы),</w:t>
      </w:r>
      <w:r w:rsidRPr="00DD10D3">
        <w:rPr>
          <w:spacing w:val="69"/>
          <w:sz w:val="24"/>
          <w:szCs w:val="24"/>
        </w:rPr>
        <w:t xml:space="preserve"> </w:t>
      </w:r>
      <w:r w:rsidRPr="00DD10D3">
        <w:rPr>
          <w:sz w:val="24"/>
          <w:szCs w:val="24"/>
        </w:rPr>
        <w:t>на</w:t>
      </w:r>
      <w:r w:rsidRPr="00DD10D3">
        <w:rPr>
          <w:spacing w:val="69"/>
          <w:sz w:val="24"/>
          <w:szCs w:val="24"/>
        </w:rPr>
        <w:t xml:space="preserve"> </w:t>
      </w:r>
      <w:r w:rsidRPr="00DD10D3">
        <w:rPr>
          <w:sz w:val="24"/>
          <w:szCs w:val="24"/>
        </w:rPr>
        <w:t>предметах</w:t>
      </w:r>
      <w:r w:rsidR="00430A46">
        <w:rPr>
          <w:sz w:val="24"/>
          <w:szCs w:val="24"/>
        </w:rPr>
        <w:t xml:space="preserve"> </w:t>
      </w:r>
      <w:r w:rsidRPr="00DD10D3">
        <w:rPr>
          <w:sz w:val="24"/>
          <w:szCs w:val="24"/>
        </w:rPr>
        <w:t>повседневной</w:t>
      </w:r>
      <w:r w:rsidRPr="00DD10D3">
        <w:rPr>
          <w:spacing w:val="51"/>
          <w:sz w:val="24"/>
          <w:szCs w:val="24"/>
        </w:rPr>
        <w:t xml:space="preserve"> </w:t>
      </w:r>
      <w:r w:rsidRPr="00DD10D3">
        <w:rPr>
          <w:sz w:val="24"/>
          <w:szCs w:val="24"/>
        </w:rPr>
        <w:t>жизни</w:t>
      </w:r>
      <w:r w:rsidRPr="00DD10D3">
        <w:rPr>
          <w:spacing w:val="52"/>
          <w:sz w:val="24"/>
          <w:szCs w:val="24"/>
        </w:rPr>
        <w:t xml:space="preserve"> </w:t>
      </w:r>
      <w:r w:rsidRPr="00DD10D3">
        <w:rPr>
          <w:sz w:val="24"/>
          <w:szCs w:val="24"/>
        </w:rPr>
        <w:t>(например,</w:t>
      </w:r>
      <w:r w:rsidRPr="00DD10D3">
        <w:rPr>
          <w:spacing w:val="50"/>
          <w:sz w:val="24"/>
          <w:szCs w:val="24"/>
        </w:rPr>
        <w:t xml:space="preserve"> </w:t>
      </w:r>
      <w:r w:rsidRPr="00DD10D3">
        <w:rPr>
          <w:sz w:val="24"/>
          <w:szCs w:val="24"/>
        </w:rPr>
        <w:t>ярлык,</w:t>
      </w:r>
      <w:r w:rsidRPr="00DD10D3">
        <w:rPr>
          <w:spacing w:val="50"/>
          <w:sz w:val="24"/>
          <w:szCs w:val="24"/>
        </w:rPr>
        <w:t xml:space="preserve"> </w:t>
      </w:r>
      <w:r w:rsidRPr="00DD10D3">
        <w:rPr>
          <w:sz w:val="24"/>
          <w:szCs w:val="24"/>
        </w:rPr>
        <w:t>этикетка),</w:t>
      </w:r>
      <w:r w:rsidRPr="00DD10D3">
        <w:rPr>
          <w:spacing w:val="50"/>
          <w:sz w:val="24"/>
          <w:szCs w:val="24"/>
        </w:rPr>
        <w:t xml:space="preserve"> </w:t>
      </w:r>
      <w:r w:rsidRPr="00DD10D3">
        <w:rPr>
          <w:sz w:val="24"/>
          <w:szCs w:val="24"/>
        </w:rPr>
        <w:t>а</w:t>
      </w:r>
      <w:r w:rsidRPr="00DD10D3">
        <w:rPr>
          <w:spacing w:val="51"/>
          <w:sz w:val="24"/>
          <w:szCs w:val="24"/>
        </w:rPr>
        <w:t xml:space="preserve"> </w:t>
      </w:r>
      <w:r w:rsidRPr="00DD10D3">
        <w:rPr>
          <w:sz w:val="24"/>
          <w:szCs w:val="24"/>
        </w:rPr>
        <w:t>также</w:t>
      </w:r>
      <w:r w:rsidRPr="00DD10D3">
        <w:rPr>
          <w:spacing w:val="51"/>
          <w:sz w:val="24"/>
          <w:szCs w:val="24"/>
        </w:rPr>
        <w:t xml:space="preserve"> </w:t>
      </w:r>
      <w:r w:rsidRPr="00DD10D3">
        <w:rPr>
          <w:sz w:val="24"/>
          <w:szCs w:val="24"/>
        </w:rPr>
        <w:t>структурировать</w:t>
      </w:r>
      <w:r w:rsidRPr="00DD10D3">
        <w:rPr>
          <w:spacing w:val="-67"/>
          <w:sz w:val="24"/>
          <w:szCs w:val="24"/>
        </w:rPr>
        <w:t xml:space="preserve"> </w:t>
      </w:r>
      <w:r w:rsidRPr="00DD10D3">
        <w:rPr>
          <w:sz w:val="24"/>
          <w:szCs w:val="24"/>
        </w:rPr>
        <w:t>информацию: заполнять</w:t>
      </w:r>
      <w:r w:rsidRPr="00DD10D3">
        <w:rPr>
          <w:spacing w:val="-2"/>
          <w:sz w:val="24"/>
          <w:szCs w:val="24"/>
        </w:rPr>
        <w:t xml:space="preserve"> </w:t>
      </w:r>
      <w:r w:rsidRPr="00DD10D3">
        <w:rPr>
          <w:sz w:val="24"/>
          <w:szCs w:val="24"/>
        </w:rPr>
        <w:t>простейшие таблицы;</w:t>
      </w:r>
    </w:p>
    <w:p w:rsidR="00205079" w:rsidRPr="00DD10D3" w:rsidRDefault="007852AD" w:rsidP="00DD10D3">
      <w:pPr>
        <w:pStyle w:val="a3"/>
        <w:spacing w:before="1"/>
        <w:jc w:val="left"/>
        <w:rPr>
          <w:sz w:val="24"/>
          <w:szCs w:val="24"/>
        </w:rPr>
      </w:pPr>
      <w:r w:rsidRPr="00DD10D3">
        <w:rPr>
          <w:sz w:val="24"/>
          <w:szCs w:val="24"/>
        </w:rPr>
        <w:t>составлять</w:t>
      </w:r>
      <w:r w:rsidRPr="00DD10D3">
        <w:rPr>
          <w:spacing w:val="38"/>
          <w:sz w:val="24"/>
          <w:szCs w:val="24"/>
        </w:rPr>
        <w:t xml:space="preserve"> </w:t>
      </w:r>
      <w:r w:rsidRPr="00DD10D3">
        <w:rPr>
          <w:sz w:val="24"/>
          <w:szCs w:val="24"/>
        </w:rPr>
        <w:t>план</w:t>
      </w:r>
      <w:r w:rsidRPr="00DD10D3">
        <w:rPr>
          <w:spacing w:val="41"/>
          <w:sz w:val="24"/>
          <w:szCs w:val="24"/>
        </w:rPr>
        <w:t xml:space="preserve"> </w:t>
      </w:r>
      <w:r w:rsidRPr="00DD10D3">
        <w:rPr>
          <w:sz w:val="24"/>
          <w:szCs w:val="24"/>
        </w:rPr>
        <w:t>выполнения</w:t>
      </w:r>
      <w:r w:rsidRPr="00DD10D3">
        <w:rPr>
          <w:spacing w:val="40"/>
          <w:sz w:val="24"/>
          <w:szCs w:val="24"/>
        </w:rPr>
        <w:t xml:space="preserve"> </w:t>
      </w:r>
      <w:r w:rsidRPr="00DD10D3">
        <w:rPr>
          <w:sz w:val="24"/>
          <w:szCs w:val="24"/>
        </w:rPr>
        <w:t>учебного</w:t>
      </w:r>
      <w:r w:rsidRPr="00DD10D3">
        <w:rPr>
          <w:spacing w:val="41"/>
          <w:sz w:val="24"/>
          <w:szCs w:val="24"/>
        </w:rPr>
        <w:t xml:space="preserve"> </w:t>
      </w:r>
      <w:r w:rsidRPr="00DD10D3">
        <w:rPr>
          <w:sz w:val="24"/>
          <w:szCs w:val="24"/>
        </w:rPr>
        <w:t>задания</w:t>
      </w:r>
      <w:r w:rsidRPr="00DD10D3">
        <w:rPr>
          <w:spacing w:val="40"/>
          <w:sz w:val="24"/>
          <w:szCs w:val="24"/>
        </w:rPr>
        <w:t xml:space="preserve"> </w:t>
      </w:r>
      <w:r w:rsidRPr="00DD10D3">
        <w:rPr>
          <w:sz w:val="24"/>
          <w:szCs w:val="24"/>
        </w:rPr>
        <w:t>и</w:t>
      </w:r>
      <w:r w:rsidRPr="00DD10D3">
        <w:rPr>
          <w:spacing w:val="41"/>
          <w:sz w:val="24"/>
          <w:szCs w:val="24"/>
        </w:rPr>
        <w:t xml:space="preserve"> </w:t>
      </w:r>
      <w:r w:rsidRPr="00DD10D3">
        <w:rPr>
          <w:sz w:val="24"/>
          <w:szCs w:val="24"/>
        </w:rPr>
        <w:t>следовать</w:t>
      </w:r>
      <w:r w:rsidRPr="00DD10D3">
        <w:rPr>
          <w:spacing w:val="39"/>
          <w:sz w:val="24"/>
          <w:szCs w:val="24"/>
        </w:rPr>
        <w:t xml:space="preserve"> </w:t>
      </w:r>
      <w:r w:rsidRPr="00DD10D3">
        <w:rPr>
          <w:sz w:val="24"/>
          <w:szCs w:val="24"/>
        </w:rPr>
        <w:t>ему,</w:t>
      </w:r>
      <w:r w:rsidRPr="00DD10D3">
        <w:rPr>
          <w:spacing w:val="40"/>
          <w:sz w:val="24"/>
          <w:szCs w:val="24"/>
        </w:rPr>
        <w:t xml:space="preserve"> </w:t>
      </w:r>
      <w:r w:rsidRPr="00DD10D3">
        <w:rPr>
          <w:sz w:val="24"/>
          <w:szCs w:val="24"/>
        </w:rPr>
        <w:t>выполнять</w:t>
      </w:r>
      <w:r w:rsidRPr="00DD10D3">
        <w:rPr>
          <w:spacing w:val="-67"/>
          <w:sz w:val="24"/>
          <w:szCs w:val="24"/>
        </w:rPr>
        <w:t xml:space="preserve"> </w:t>
      </w:r>
      <w:r w:rsidRPr="00DD10D3">
        <w:rPr>
          <w:sz w:val="24"/>
          <w:szCs w:val="24"/>
        </w:rPr>
        <w:t>действия</w:t>
      </w:r>
      <w:r w:rsidRPr="00DD10D3">
        <w:rPr>
          <w:spacing w:val="-2"/>
          <w:sz w:val="24"/>
          <w:szCs w:val="24"/>
        </w:rPr>
        <w:t xml:space="preserve"> </w:t>
      </w:r>
      <w:r w:rsidRPr="00DD10D3">
        <w:rPr>
          <w:sz w:val="24"/>
          <w:szCs w:val="24"/>
        </w:rPr>
        <w:t>по</w:t>
      </w:r>
      <w:r w:rsidRPr="00DD10D3">
        <w:rPr>
          <w:spacing w:val="-3"/>
          <w:sz w:val="24"/>
          <w:szCs w:val="24"/>
        </w:rPr>
        <w:t xml:space="preserve"> </w:t>
      </w:r>
      <w:r w:rsidRPr="00DD10D3">
        <w:rPr>
          <w:sz w:val="24"/>
          <w:szCs w:val="24"/>
        </w:rPr>
        <w:t>алгоритму;</w:t>
      </w:r>
    </w:p>
    <w:p w:rsidR="00205079" w:rsidRPr="00DD10D3" w:rsidRDefault="00430A46" w:rsidP="00DD10D3">
      <w:pPr>
        <w:pStyle w:val="a3"/>
        <w:tabs>
          <w:tab w:val="left" w:pos="2370"/>
          <w:tab w:val="left" w:pos="4652"/>
          <w:tab w:val="left" w:pos="6012"/>
          <w:tab w:val="left" w:pos="7561"/>
          <w:tab w:val="left" w:pos="8741"/>
        </w:tabs>
        <w:ind w:right="131"/>
        <w:jc w:val="left"/>
        <w:rPr>
          <w:sz w:val="24"/>
          <w:szCs w:val="24"/>
        </w:rPr>
      </w:pPr>
      <w:r>
        <w:rPr>
          <w:sz w:val="24"/>
          <w:szCs w:val="24"/>
        </w:rPr>
        <w:t xml:space="preserve">сравнивать математические объекты (находить общее, </w:t>
      </w:r>
      <w:r w:rsidR="007852AD" w:rsidRPr="00DD10D3">
        <w:rPr>
          <w:sz w:val="24"/>
          <w:szCs w:val="24"/>
        </w:rPr>
        <w:t>различное,</w:t>
      </w:r>
      <w:r w:rsidR="007852AD" w:rsidRPr="00DD10D3">
        <w:rPr>
          <w:spacing w:val="-67"/>
          <w:sz w:val="24"/>
          <w:szCs w:val="24"/>
        </w:rPr>
        <w:t xml:space="preserve"> </w:t>
      </w:r>
      <w:r w:rsidR="007852AD" w:rsidRPr="00DD10D3">
        <w:rPr>
          <w:sz w:val="24"/>
          <w:szCs w:val="24"/>
        </w:rPr>
        <w:t>уникальное);</w:t>
      </w:r>
    </w:p>
    <w:p w:rsidR="00205079" w:rsidRPr="00DD10D3" w:rsidRDefault="007852AD" w:rsidP="00DD10D3">
      <w:pPr>
        <w:pStyle w:val="a3"/>
        <w:ind w:left="679" w:firstLine="0"/>
        <w:jc w:val="left"/>
        <w:rPr>
          <w:sz w:val="24"/>
          <w:szCs w:val="24"/>
        </w:rPr>
      </w:pPr>
      <w:r w:rsidRPr="00DD10D3">
        <w:rPr>
          <w:sz w:val="24"/>
          <w:szCs w:val="24"/>
        </w:rPr>
        <w:t>выбирать</w:t>
      </w:r>
      <w:r w:rsidRPr="00DD10D3">
        <w:rPr>
          <w:spacing w:val="-4"/>
          <w:sz w:val="24"/>
          <w:szCs w:val="24"/>
        </w:rPr>
        <w:t xml:space="preserve"> </w:t>
      </w:r>
      <w:r w:rsidRPr="00DD10D3">
        <w:rPr>
          <w:sz w:val="24"/>
          <w:szCs w:val="24"/>
        </w:rPr>
        <w:t>верное</w:t>
      </w:r>
      <w:r w:rsidRPr="00DD10D3">
        <w:rPr>
          <w:spacing w:val="-5"/>
          <w:sz w:val="24"/>
          <w:szCs w:val="24"/>
        </w:rPr>
        <w:t xml:space="preserve"> </w:t>
      </w:r>
      <w:r w:rsidRPr="00DD10D3">
        <w:rPr>
          <w:sz w:val="24"/>
          <w:szCs w:val="24"/>
        </w:rPr>
        <w:t>решение</w:t>
      </w:r>
      <w:r w:rsidRPr="00DD10D3">
        <w:rPr>
          <w:spacing w:val="-2"/>
          <w:sz w:val="24"/>
          <w:szCs w:val="24"/>
        </w:rPr>
        <w:t xml:space="preserve"> </w:t>
      </w:r>
      <w:r w:rsidRPr="00DD10D3">
        <w:rPr>
          <w:sz w:val="24"/>
          <w:szCs w:val="24"/>
        </w:rPr>
        <w:t>математической</w:t>
      </w:r>
      <w:r w:rsidRPr="00DD10D3">
        <w:rPr>
          <w:spacing w:val="-2"/>
          <w:sz w:val="24"/>
          <w:szCs w:val="24"/>
        </w:rPr>
        <w:t xml:space="preserve"> </w:t>
      </w:r>
      <w:r w:rsidRPr="00DD10D3">
        <w:rPr>
          <w:sz w:val="24"/>
          <w:szCs w:val="24"/>
        </w:rPr>
        <w:t>задачи.</w:t>
      </w:r>
    </w:p>
    <w:p w:rsidR="00205079" w:rsidRPr="00DD10D3" w:rsidRDefault="00205079" w:rsidP="00DD10D3">
      <w:pPr>
        <w:pStyle w:val="a3"/>
        <w:spacing w:before="7"/>
        <w:ind w:left="0" w:firstLine="0"/>
        <w:jc w:val="left"/>
        <w:rPr>
          <w:sz w:val="24"/>
          <w:szCs w:val="24"/>
        </w:rPr>
      </w:pPr>
    </w:p>
    <w:p w:rsidR="00205079" w:rsidRPr="00DD10D3" w:rsidRDefault="007852AD" w:rsidP="00DD10D3">
      <w:pPr>
        <w:pStyle w:val="a3"/>
        <w:ind w:right="129"/>
        <w:rPr>
          <w:sz w:val="24"/>
          <w:szCs w:val="24"/>
        </w:rPr>
      </w:pPr>
      <w:r w:rsidRPr="00DD10D3">
        <w:rPr>
          <w:sz w:val="24"/>
          <w:szCs w:val="24"/>
        </w:rPr>
        <w:t>К</w:t>
      </w:r>
      <w:r w:rsidRPr="00DD10D3">
        <w:rPr>
          <w:spacing w:val="1"/>
          <w:sz w:val="24"/>
          <w:szCs w:val="24"/>
        </w:rPr>
        <w:t xml:space="preserve"> </w:t>
      </w:r>
      <w:r w:rsidRPr="00DD10D3">
        <w:rPr>
          <w:sz w:val="24"/>
          <w:szCs w:val="24"/>
        </w:rPr>
        <w:t>концу</w:t>
      </w:r>
      <w:r w:rsidRPr="00DD10D3">
        <w:rPr>
          <w:spacing w:val="1"/>
          <w:sz w:val="24"/>
          <w:szCs w:val="24"/>
        </w:rPr>
        <w:t xml:space="preserve"> </w:t>
      </w:r>
      <w:r w:rsidRPr="00DD10D3">
        <w:rPr>
          <w:sz w:val="24"/>
          <w:szCs w:val="24"/>
        </w:rPr>
        <w:t>обучения</w:t>
      </w:r>
      <w:r w:rsidRPr="00DD10D3">
        <w:rPr>
          <w:spacing w:val="1"/>
          <w:sz w:val="24"/>
          <w:szCs w:val="24"/>
        </w:rPr>
        <w:t xml:space="preserve"> </w:t>
      </w:r>
      <w:r w:rsidRPr="00DD10D3">
        <w:rPr>
          <w:b/>
          <w:sz w:val="24"/>
          <w:szCs w:val="24"/>
        </w:rPr>
        <w:t>в</w:t>
      </w:r>
      <w:r w:rsidRPr="00DD10D3">
        <w:rPr>
          <w:b/>
          <w:spacing w:val="1"/>
          <w:sz w:val="24"/>
          <w:szCs w:val="24"/>
        </w:rPr>
        <w:t xml:space="preserve"> </w:t>
      </w:r>
      <w:r w:rsidRPr="00DD10D3">
        <w:rPr>
          <w:b/>
          <w:sz w:val="24"/>
          <w:szCs w:val="24"/>
        </w:rPr>
        <w:t>4</w:t>
      </w:r>
      <w:r w:rsidRPr="00DD10D3">
        <w:rPr>
          <w:b/>
          <w:spacing w:val="1"/>
          <w:sz w:val="24"/>
          <w:szCs w:val="24"/>
        </w:rPr>
        <w:t xml:space="preserve"> </w:t>
      </w:r>
      <w:r w:rsidRPr="00DD10D3">
        <w:rPr>
          <w:b/>
          <w:sz w:val="24"/>
          <w:szCs w:val="24"/>
        </w:rPr>
        <w:t>классе</w:t>
      </w:r>
      <w:r w:rsidRPr="00DD10D3">
        <w:rPr>
          <w:b/>
          <w:spacing w:val="1"/>
          <w:sz w:val="24"/>
          <w:szCs w:val="24"/>
        </w:rPr>
        <w:t xml:space="preserve"> </w:t>
      </w:r>
      <w:r w:rsidRPr="00DD10D3">
        <w:rPr>
          <w:sz w:val="24"/>
          <w:szCs w:val="24"/>
        </w:rPr>
        <w:t>у</w:t>
      </w:r>
      <w:r w:rsidRPr="00DD10D3">
        <w:rPr>
          <w:spacing w:val="1"/>
          <w:sz w:val="24"/>
          <w:szCs w:val="24"/>
        </w:rPr>
        <w:t xml:space="preserve"> </w:t>
      </w:r>
      <w:r w:rsidRPr="00DD10D3">
        <w:rPr>
          <w:sz w:val="24"/>
          <w:szCs w:val="24"/>
        </w:rPr>
        <w:t>обучающегося</w:t>
      </w:r>
      <w:r w:rsidRPr="00DD10D3">
        <w:rPr>
          <w:spacing w:val="1"/>
          <w:sz w:val="24"/>
          <w:szCs w:val="24"/>
        </w:rPr>
        <w:t xml:space="preserve"> </w:t>
      </w:r>
      <w:r w:rsidRPr="00DD10D3">
        <w:rPr>
          <w:sz w:val="24"/>
          <w:szCs w:val="24"/>
        </w:rPr>
        <w:t>будут</w:t>
      </w:r>
      <w:r w:rsidRPr="00DD10D3">
        <w:rPr>
          <w:spacing w:val="1"/>
          <w:sz w:val="24"/>
          <w:szCs w:val="24"/>
        </w:rPr>
        <w:t xml:space="preserve"> </w:t>
      </w:r>
      <w:r w:rsidRPr="00DD10D3">
        <w:rPr>
          <w:sz w:val="24"/>
          <w:szCs w:val="24"/>
        </w:rPr>
        <w:t>сформированы</w:t>
      </w:r>
      <w:r w:rsidRPr="00DD10D3">
        <w:rPr>
          <w:spacing w:val="1"/>
          <w:sz w:val="24"/>
          <w:szCs w:val="24"/>
        </w:rPr>
        <w:t xml:space="preserve"> </w:t>
      </w:r>
      <w:r w:rsidRPr="00DD10D3">
        <w:rPr>
          <w:sz w:val="24"/>
          <w:szCs w:val="24"/>
        </w:rPr>
        <w:t>следующие</w:t>
      </w:r>
      <w:r w:rsidRPr="00DD10D3">
        <w:rPr>
          <w:spacing w:val="-4"/>
          <w:sz w:val="24"/>
          <w:szCs w:val="24"/>
        </w:rPr>
        <w:t xml:space="preserve"> </w:t>
      </w:r>
      <w:r w:rsidRPr="00DD10D3">
        <w:rPr>
          <w:sz w:val="24"/>
          <w:szCs w:val="24"/>
        </w:rPr>
        <w:t>умения:</w:t>
      </w:r>
    </w:p>
    <w:p w:rsidR="00205079" w:rsidRPr="00DD10D3" w:rsidRDefault="007852AD" w:rsidP="00DD10D3">
      <w:pPr>
        <w:pStyle w:val="a3"/>
        <w:ind w:left="679" w:firstLine="0"/>
        <w:rPr>
          <w:sz w:val="24"/>
          <w:szCs w:val="24"/>
        </w:rPr>
      </w:pPr>
      <w:r w:rsidRPr="00DD10D3">
        <w:rPr>
          <w:sz w:val="24"/>
          <w:szCs w:val="24"/>
        </w:rPr>
        <w:t>читать,</w:t>
      </w:r>
      <w:r w:rsidRPr="00DD10D3">
        <w:rPr>
          <w:spacing w:val="-5"/>
          <w:sz w:val="24"/>
          <w:szCs w:val="24"/>
        </w:rPr>
        <w:t xml:space="preserve"> </w:t>
      </w:r>
      <w:r w:rsidRPr="00DD10D3">
        <w:rPr>
          <w:sz w:val="24"/>
          <w:szCs w:val="24"/>
        </w:rPr>
        <w:t>записывать,</w:t>
      </w:r>
      <w:r w:rsidRPr="00DD10D3">
        <w:rPr>
          <w:spacing w:val="-4"/>
          <w:sz w:val="24"/>
          <w:szCs w:val="24"/>
        </w:rPr>
        <w:t xml:space="preserve"> </w:t>
      </w:r>
      <w:r w:rsidRPr="00DD10D3">
        <w:rPr>
          <w:sz w:val="24"/>
          <w:szCs w:val="24"/>
        </w:rPr>
        <w:t>сравнивать,</w:t>
      </w:r>
      <w:r w:rsidRPr="00DD10D3">
        <w:rPr>
          <w:spacing w:val="-5"/>
          <w:sz w:val="24"/>
          <w:szCs w:val="24"/>
        </w:rPr>
        <w:t xml:space="preserve"> </w:t>
      </w:r>
      <w:r w:rsidRPr="00DD10D3">
        <w:rPr>
          <w:sz w:val="24"/>
          <w:szCs w:val="24"/>
        </w:rPr>
        <w:t>упорядочивать</w:t>
      </w:r>
      <w:r w:rsidRPr="00DD10D3">
        <w:rPr>
          <w:spacing w:val="-5"/>
          <w:sz w:val="24"/>
          <w:szCs w:val="24"/>
        </w:rPr>
        <w:t xml:space="preserve"> </w:t>
      </w:r>
      <w:r w:rsidRPr="00DD10D3">
        <w:rPr>
          <w:sz w:val="24"/>
          <w:szCs w:val="24"/>
        </w:rPr>
        <w:t>многозначные</w:t>
      </w:r>
      <w:r w:rsidRPr="00DD10D3">
        <w:rPr>
          <w:spacing w:val="-3"/>
          <w:sz w:val="24"/>
          <w:szCs w:val="24"/>
        </w:rPr>
        <w:t xml:space="preserve"> </w:t>
      </w:r>
      <w:r w:rsidRPr="00DD10D3">
        <w:rPr>
          <w:sz w:val="24"/>
          <w:szCs w:val="24"/>
        </w:rPr>
        <w:t>числа;</w:t>
      </w:r>
    </w:p>
    <w:p w:rsidR="00205079" w:rsidRPr="00DD10D3" w:rsidRDefault="007852AD" w:rsidP="00DD10D3">
      <w:pPr>
        <w:pStyle w:val="a3"/>
        <w:spacing w:before="24"/>
        <w:ind w:right="136"/>
        <w:rPr>
          <w:sz w:val="24"/>
          <w:szCs w:val="24"/>
        </w:rPr>
      </w:pPr>
      <w:r w:rsidRPr="00DD10D3">
        <w:rPr>
          <w:sz w:val="24"/>
          <w:szCs w:val="24"/>
        </w:rPr>
        <w:t>находить</w:t>
      </w:r>
      <w:r w:rsidRPr="00DD10D3">
        <w:rPr>
          <w:spacing w:val="1"/>
          <w:sz w:val="24"/>
          <w:szCs w:val="24"/>
        </w:rPr>
        <w:t xml:space="preserve"> </w:t>
      </w:r>
      <w:r w:rsidRPr="00DD10D3">
        <w:rPr>
          <w:sz w:val="24"/>
          <w:szCs w:val="24"/>
        </w:rPr>
        <w:t>число</w:t>
      </w:r>
      <w:r w:rsidRPr="00DD10D3">
        <w:rPr>
          <w:spacing w:val="70"/>
          <w:sz w:val="24"/>
          <w:szCs w:val="24"/>
        </w:rPr>
        <w:t xml:space="preserve"> </w:t>
      </w:r>
      <w:r w:rsidRPr="00DD10D3">
        <w:rPr>
          <w:sz w:val="24"/>
          <w:szCs w:val="24"/>
        </w:rPr>
        <w:t>большее</w:t>
      </w:r>
      <w:r w:rsidRPr="00DD10D3">
        <w:rPr>
          <w:spacing w:val="70"/>
          <w:sz w:val="24"/>
          <w:szCs w:val="24"/>
        </w:rPr>
        <w:t xml:space="preserve"> </w:t>
      </w:r>
      <w:r w:rsidRPr="00DD10D3">
        <w:rPr>
          <w:sz w:val="24"/>
          <w:szCs w:val="24"/>
        </w:rPr>
        <w:t>или</w:t>
      </w:r>
      <w:r w:rsidRPr="00DD10D3">
        <w:rPr>
          <w:spacing w:val="70"/>
          <w:sz w:val="24"/>
          <w:szCs w:val="24"/>
        </w:rPr>
        <w:t xml:space="preserve"> </w:t>
      </w:r>
      <w:r w:rsidRPr="00DD10D3">
        <w:rPr>
          <w:sz w:val="24"/>
          <w:szCs w:val="24"/>
        </w:rPr>
        <w:t>меньшее</w:t>
      </w:r>
      <w:r w:rsidRPr="00DD10D3">
        <w:rPr>
          <w:spacing w:val="70"/>
          <w:sz w:val="24"/>
          <w:szCs w:val="24"/>
        </w:rPr>
        <w:t xml:space="preserve"> </w:t>
      </w:r>
      <w:r w:rsidRPr="00DD10D3">
        <w:rPr>
          <w:sz w:val="24"/>
          <w:szCs w:val="24"/>
        </w:rPr>
        <w:t>данного</w:t>
      </w:r>
      <w:r w:rsidRPr="00DD10D3">
        <w:rPr>
          <w:spacing w:val="70"/>
          <w:sz w:val="24"/>
          <w:szCs w:val="24"/>
        </w:rPr>
        <w:t xml:space="preserve"> </w:t>
      </w:r>
      <w:r w:rsidRPr="00DD10D3">
        <w:rPr>
          <w:sz w:val="24"/>
          <w:szCs w:val="24"/>
        </w:rPr>
        <w:t>числа</w:t>
      </w:r>
      <w:r w:rsidRPr="00DD10D3">
        <w:rPr>
          <w:spacing w:val="70"/>
          <w:sz w:val="24"/>
          <w:szCs w:val="24"/>
        </w:rPr>
        <w:t xml:space="preserve"> </w:t>
      </w:r>
      <w:r w:rsidRPr="00DD10D3">
        <w:rPr>
          <w:sz w:val="24"/>
          <w:szCs w:val="24"/>
        </w:rPr>
        <w:t>на</w:t>
      </w:r>
      <w:r w:rsidRPr="00DD10D3">
        <w:rPr>
          <w:spacing w:val="70"/>
          <w:sz w:val="24"/>
          <w:szCs w:val="24"/>
        </w:rPr>
        <w:t xml:space="preserve"> </w:t>
      </w:r>
      <w:r w:rsidRPr="00DD10D3">
        <w:rPr>
          <w:sz w:val="24"/>
          <w:szCs w:val="24"/>
        </w:rPr>
        <w:t>заданное</w:t>
      </w:r>
      <w:r w:rsidRPr="00DD10D3">
        <w:rPr>
          <w:spacing w:val="70"/>
          <w:sz w:val="24"/>
          <w:szCs w:val="24"/>
        </w:rPr>
        <w:t xml:space="preserve"> </w:t>
      </w:r>
      <w:r w:rsidRPr="00DD10D3">
        <w:rPr>
          <w:sz w:val="24"/>
          <w:szCs w:val="24"/>
        </w:rPr>
        <w:t>число,</w:t>
      </w:r>
      <w:r w:rsidRPr="00DD10D3">
        <w:rPr>
          <w:spacing w:val="-67"/>
          <w:sz w:val="24"/>
          <w:szCs w:val="24"/>
        </w:rPr>
        <w:t xml:space="preserve"> </w:t>
      </w:r>
      <w:r w:rsidRPr="00DD10D3">
        <w:rPr>
          <w:sz w:val="24"/>
          <w:szCs w:val="24"/>
        </w:rPr>
        <w:t>в</w:t>
      </w:r>
      <w:r w:rsidRPr="00DD10D3">
        <w:rPr>
          <w:spacing w:val="-2"/>
          <w:sz w:val="24"/>
          <w:szCs w:val="24"/>
        </w:rPr>
        <w:t xml:space="preserve"> </w:t>
      </w:r>
      <w:r w:rsidRPr="00DD10D3">
        <w:rPr>
          <w:sz w:val="24"/>
          <w:szCs w:val="24"/>
        </w:rPr>
        <w:t>заданное число</w:t>
      </w:r>
      <w:r w:rsidRPr="00DD10D3">
        <w:rPr>
          <w:spacing w:val="-3"/>
          <w:sz w:val="24"/>
          <w:szCs w:val="24"/>
        </w:rPr>
        <w:t xml:space="preserve"> </w:t>
      </w:r>
      <w:r w:rsidRPr="00DD10D3">
        <w:rPr>
          <w:sz w:val="24"/>
          <w:szCs w:val="24"/>
        </w:rPr>
        <w:t>раз;</w:t>
      </w:r>
    </w:p>
    <w:p w:rsidR="00205079" w:rsidRPr="00DD10D3" w:rsidRDefault="007852AD" w:rsidP="00DD10D3">
      <w:pPr>
        <w:pStyle w:val="a3"/>
        <w:spacing w:before="1"/>
        <w:ind w:right="131"/>
        <w:rPr>
          <w:sz w:val="24"/>
          <w:szCs w:val="24"/>
        </w:rPr>
      </w:pPr>
      <w:proofErr w:type="gramStart"/>
      <w:r w:rsidRPr="00DD10D3">
        <w:rPr>
          <w:sz w:val="24"/>
          <w:szCs w:val="24"/>
        </w:rPr>
        <w:t>выполнять</w:t>
      </w:r>
      <w:r w:rsidR="00597A29">
        <w:rPr>
          <w:sz w:val="24"/>
          <w:szCs w:val="24"/>
        </w:rPr>
        <w:t xml:space="preserve"> </w:t>
      </w:r>
      <w:r w:rsidRPr="00DD10D3">
        <w:rPr>
          <w:spacing w:val="1"/>
          <w:sz w:val="24"/>
          <w:szCs w:val="24"/>
        </w:rPr>
        <w:t xml:space="preserve"> </w:t>
      </w:r>
      <w:r w:rsidRPr="00DD10D3">
        <w:rPr>
          <w:sz w:val="24"/>
          <w:szCs w:val="24"/>
        </w:rPr>
        <w:t>арифметические</w:t>
      </w:r>
      <w:proofErr w:type="gramEnd"/>
      <w:r w:rsidRPr="00DD10D3">
        <w:rPr>
          <w:sz w:val="24"/>
          <w:szCs w:val="24"/>
        </w:rPr>
        <w:t xml:space="preserve">  действия:</w:t>
      </w:r>
      <w:r w:rsidR="00597A29">
        <w:rPr>
          <w:sz w:val="24"/>
          <w:szCs w:val="24"/>
        </w:rPr>
        <w:t xml:space="preserve"> </w:t>
      </w:r>
      <w:r w:rsidRPr="00DD10D3">
        <w:rPr>
          <w:sz w:val="24"/>
          <w:szCs w:val="24"/>
        </w:rPr>
        <w:t xml:space="preserve"> сложение</w:t>
      </w:r>
      <w:r w:rsidR="00597A29">
        <w:rPr>
          <w:sz w:val="24"/>
          <w:szCs w:val="24"/>
        </w:rPr>
        <w:t xml:space="preserve">  </w:t>
      </w:r>
      <w:r w:rsidRPr="00DD10D3">
        <w:rPr>
          <w:sz w:val="24"/>
          <w:szCs w:val="24"/>
        </w:rPr>
        <w:t>и</w:t>
      </w:r>
      <w:r w:rsidR="00597A29">
        <w:rPr>
          <w:sz w:val="24"/>
          <w:szCs w:val="24"/>
        </w:rPr>
        <w:t xml:space="preserve"> </w:t>
      </w:r>
      <w:r w:rsidRPr="00DD10D3">
        <w:rPr>
          <w:sz w:val="24"/>
          <w:szCs w:val="24"/>
        </w:rPr>
        <w:t xml:space="preserve"> вычитание</w:t>
      </w:r>
      <w:r w:rsidRPr="00DD10D3">
        <w:rPr>
          <w:spacing w:val="-67"/>
          <w:sz w:val="24"/>
          <w:szCs w:val="24"/>
        </w:rPr>
        <w:t xml:space="preserve"> </w:t>
      </w:r>
      <w:r w:rsidRPr="00DD10D3">
        <w:rPr>
          <w:sz w:val="24"/>
          <w:szCs w:val="24"/>
        </w:rPr>
        <w:t>с многозначными числами письменно (в пределах</w:t>
      </w:r>
      <w:r w:rsidRPr="00DD10D3">
        <w:rPr>
          <w:spacing w:val="1"/>
          <w:sz w:val="24"/>
          <w:szCs w:val="24"/>
        </w:rPr>
        <w:t xml:space="preserve"> </w:t>
      </w:r>
      <w:r w:rsidRPr="00DD10D3">
        <w:rPr>
          <w:sz w:val="24"/>
          <w:szCs w:val="24"/>
        </w:rPr>
        <w:t>100</w:t>
      </w:r>
      <w:r w:rsidRPr="00DD10D3">
        <w:rPr>
          <w:spacing w:val="1"/>
          <w:sz w:val="24"/>
          <w:szCs w:val="24"/>
        </w:rPr>
        <w:t xml:space="preserve"> </w:t>
      </w:r>
      <w:r w:rsidRPr="00DD10D3">
        <w:rPr>
          <w:sz w:val="24"/>
          <w:szCs w:val="24"/>
        </w:rPr>
        <w:t>–</w:t>
      </w:r>
      <w:r w:rsidRPr="00DD10D3">
        <w:rPr>
          <w:spacing w:val="1"/>
          <w:sz w:val="24"/>
          <w:szCs w:val="24"/>
        </w:rPr>
        <w:t xml:space="preserve"> </w:t>
      </w:r>
      <w:r w:rsidRPr="00DD10D3">
        <w:rPr>
          <w:sz w:val="24"/>
          <w:szCs w:val="24"/>
        </w:rPr>
        <w:t>устно), умножение и</w:t>
      </w:r>
      <w:r w:rsidRPr="00DD10D3">
        <w:rPr>
          <w:spacing w:val="1"/>
          <w:sz w:val="24"/>
          <w:szCs w:val="24"/>
        </w:rPr>
        <w:t xml:space="preserve"> </w:t>
      </w:r>
      <w:r w:rsidRPr="00DD10D3">
        <w:rPr>
          <w:sz w:val="24"/>
          <w:szCs w:val="24"/>
        </w:rPr>
        <w:t>деление</w:t>
      </w:r>
      <w:r w:rsidRPr="00DD10D3">
        <w:rPr>
          <w:spacing w:val="42"/>
          <w:sz w:val="24"/>
          <w:szCs w:val="24"/>
        </w:rPr>
        <w:t xml:space="preserve"> </w:t>
      </w:r>
      <w:r w:rsidRPr="00DD10D3">
        <w:rPr>
          <w:sz w:val="24"/>
          <w:szCs w:val="24"/>
        </w:rPr>
        <w:t>многозначного</w:t>
      </w:r>
      <w:r w:rsidRPr="00DD10D3">
        <w:rPr>
          <w:spacing w:val="42"/>
          <w:sz w:val="24"/>
          <w:szCs w:val="24"/>
        </w:rPr>
        <w:t xml:space="preserve"> </w:t>
      </w:r>
      <w:r w:rsidRPr="00DD10D3">
        <w:rPr>
          <w:sz w:val="24"/>
          <w:szCs w:val="24"/>
        </w:rPr>
        <w:t>числа</w:t>
      </w:r>
      <w:r w:rsidRPr="00DD10D3">
        <w:rPr>
          <w:spacing w:val="110"/>
          <w:sz w:val="24"/>
          <w:szCs w:val="24"/>
        </w:rPr>
        <w:t xml:space="preserve"> </w:t>
      </w:r>
      <w:r w:rsidRPr="00DD10D3">
        <w:rPr>
          <w:sz w:val="24"/>
          <w:szCs w:val="24"/>
        </w:rPr>
        <w:t>на</w:t>
      </w:r>
      <w:r w:rsidRPr="00DD10D3">
        <w:rPr>
          <w:spacing w:val="109"/>
          <w:sz w:val="24"/>
          <w:szCs w:val="24"/>
        </w:rPr>
        <w:t xml:space="preserve"> </w:t>
      </w:r>
      <w:r w:rsidRPr="00DD10D3">
        <w:rPr>
          <w:sz w:val="24"/>
          <w:szCs w:val="24"/>
        </w:rPr>
        <w:t>однозначное,</w:t>
      </w:r>
      <w:r w:rsidRPr="00DD10D3">
        <w:rPr>
          <w:spacing w:val="111"/>
          <w:sz w:val="24"/>
          <w:szCs w:val="24"/>
        </w:rPr>
        <w:t xml:space="preserve"> </w:t>
      </w:r>
      <w:r w:rsidRPr="00DD10D3">
        <w:rPr>
          <w:sz w:val="24"/>
          <w:szCs w:val="24"/>
        </w:rPr>
        <w:t>двузначное</w:t>
      </w:r>
      <w:r w:rsidRPr="00DD10D3">
        <w:rPr>
          <w:spacing w:val="109"/>
          <w:sz w:val="24"/>
          <w:szCs w:val="24"/>
        </w:rPr>
        <w:t xml:space="preserve"> </w:t>
      </w:r>
      <w:r w:rsidRPr="00DD10D3">
        <w:rPr>
          <w:sz w:val="24"/>
          <w:szCs w:val="24"/>
        </w:rPr>
        <w:t>число</w:t>
      </w:r>
      <w:r w:rsidRPr="00DD10D3">
        <w:rPr>
          <w:spacing w:val="112"/>
          <w:sz w:val="24"/>
          <w:szCs w:val="24"/>
        </w:rPr>
        <w:t xml:space="preserve"> </w:t>
      </w:r>
      <w:r w:rsidRPr="00DD10D3">
        <w:rPr>
          <w:sz w:val="24"/>
          <w:szCs w:val="24"/>
        </w:rPr>
        <w:t>письменно</w:t>
      </w:r>
      <w:r w:rsidRPr="00DD10D3">
        <w:rPr>
          <w:spacing w:val="-68"/>
          <w:sz w:val="24"/>
          <w:szCs w:val="24"/>
        </w:rPr>
        <w:t xml:space="preserve"> </w:t>
      </w:r>
      <w:r w:rsidRPr="00DD10D3">
        <w:rPr>
          <w:sz w:val="24"/>
          <w:szCs w:val="24"/>
        </w:rPr>
        <w:t>(в</w:t>
      </w:r>
      <w:r w:rsidRPr="00DD10D3">
        <w:rPr>
          <w:spacing w:val="-2"/>
          <w:sz w:val="24"/>
          <w:szCs w:val="24"/>
        </w:rPr>
        <w:t xml:space="preserve"> </w:t>
      </w:r>
      <w:r w:rsidRPr="00DD10D3">
        <w:rPr>
          <w:sz w:val="24"/>
          <w:szCs w:val="24"/>
        </w:rPr>
        <w:t>пределах 100</w:t>
      </w:r>
      <w:r w:rsidRPr="00DD10D3">
        <w:rPr>
          <w:spacing w:val="1"/>
          <w:sz w:val="24"/>
          <w:szCs w:val="24"/>
        </w:rPr>
        <w:t xml:space="preserve"> </w:t>
      </w:r>
      <w:r w:rsidRPr="00DD10D3">
        <w:rPr>
          <w:sz w:val="24"/>
          <w:szCs w:val="24"/>
        </w:rPr>
        <w:t>–</w:t>
      </w:r>
      <w:r w:rsidRPr="00DD10D3">
        <w:rPr>
          <w:spacing w:val="-2"/>
          <w:sz w:val="24"/>
          <w:szCs w:val="24"/>
        </w:rPr>
        <w:t xml:space="preserve"> </w:t>
      </w:r>
      <w:r w:rsidRPr="00DD10D3">
        <w:rPr>
          <w:sz w:val="24"/>
          <w:szCs w:val="24"/>
        </w:rPr>
        <w:t>устно),</w:t>
      </w:r>
      <w:r w:rsidRPr="00DD10D3">
        <w:rPr>
          <w:spacing w:val="-5"/>
          <w:sz w:val="24"/>
          <w:szCs w:val="24"/>
        </w:rPr>
        <w:t xml:space="preserve"> </w:t>
      </w:r>
      <w:r w:rsidRPr="00DD10D3">
        <w:rPr>
          <w:sz w:val="24"/>
          <w:szCs w:val="24"/>
        </w:rPr>
        <w:t>деление с</w:t>
      </w:r>
      <w:r w:rsidRPr="00DD10D3">
        <w:rPr>
          <w:spacing w:val="-5"/>
          <w:sz w:val="24"/>
          <w:szCs w:val="24"/>
        </w:rPr>
        <w:t xml:space="preserve"> </w:t>
      </w:r>
      <w:r w:rsidRPr="00DD10D3">
        <w:rPr>
          <w:sz w:val="24"/>
          <w:szCs w:val="24"/>
        </w:rPr>
        <w:t>остатком</w:t>
      </w:r>
      <w:r w:rsidRPr="00DD10D3">
        <w:rPr>
          <w:spacing w:val="-3"/>
          <w:sz w:val="24"/>
          <w:szCs w:val="24"/>
        </w:rPr>
        <w:t xml:space="preserve"> </w:t>
      </w:r>
      <w:r w:rsidRPr="00DD10D3">
        <w:rPr>
          <w:sz w:val="24"/>
          <w:szCs w:val="24"/>
        </w:rPr>
        <w:t>– письменно (в</w:t>
      </w:r>
      <w:r w:rsidRPr="00DD10D3">
        <w:rPr>
          <w:spacing w:val="-5"/>
          <w:sz w:val="24"/>
          <w:szCs w:val="24"/>
        </w:rPr>
        <w:t xml:space="preserve"> </w:t>
      </w:r>
      <w:r w:rsidRPr="00DD10D3">
        <w:rPr>
          <w:sz w:val="24"/>
          <w:szCs w:val="24"/>
        </w:rPr>
        <w:t>пределах</w:t>
      </w:r>
      <w:r w:rsidRPr="00DD10D3">
        <w:rPr>
          <w:spacing w:val="1"/>
          <w:sz w:val="24"/>
          <w:szCs w:val="24"/>
        </w:rPr>
        <w:t xml:space="preserve"> </w:t>
      </w:r>
      <w:r w:rsidRPr="00DD10D3">
        <w:rPr>
          <w:sz w:val="24"/>
          <w:szCs w:val="24"/>
        </w:rPr>
        <w:t>1000);</w:t>
      </w:r>
    </w:p>
    <w:p w:rsidR="00205079" w:rsidRPr="00DD10D3" w:rsidRDefault="007852AD" w:rsidP="00DD10D3">
      <w:pPr>
        <w:pStyle w:val="a3"/>
        <w:ind w:right="131"/>
        <w:rPr>
          <w:sz w:val="24"/>
          <w:szCs w:val="24"/>
        </w:rPr>
      </w:pPr>
      <w:r w:rsidRPr="00DD10D3">
        <w:rPr>
          <w:sz w:val="24"/>
          <w:szCs w:val="24"/>
        </w:rPr>
        <w:t>вычислять</w:t>
      </w:r>
      <w:r w:rsidRPr="00DD10D3">
        <w:rPr>
          <w:spacing w:val="1"/>
          <w:sz w:val="24"/>
          <w:szCs w:val="24"/>
        </w:rPr>
        <w:t xml:space="preserve"> </w:t>
      </w:r>
      <w:r w:rsidRPr="00DD10D3">
        <w:rPr>
          <w:sz w:val="24"/>
          <w:szCs w:val="24"/>
        </w:rPr>
        <w:t>значение</w:t>
      </w:r>
      <w:r w:rsidRPr="00DD10D3">
        <w:rPr>
          <w:spacing w:val="1"/>
          <w:sz w:val="24"/>
          <w:szCs w:val="24"/>
        </w:rPr>
        <w:t xml:space="preserve"> </w:t>
      </w:r>
      <w:r w:rsidRPr="00DD10D3">
        <w:rPr>
          <w:sz w:val="24"/>
          <w:szCs w:val="24"/>
        </w:rPr>
        <w:t>числового</w:t>
      </w:r>
      <w:r w:rsidRPr="00DD10D3">
        <w:rPr>
          <w:spacing w:val="1"/>
          <w:sz w:val="24"/>
          <w:szCs w:val="24"/>
        </w:rPr>
        <w:t xml:space="preserve"> </w:t>
      </w:r>
      <w:r w:rsidRPr="00DD10D3">
        <w:rPr>
          <w:sz w:val="24"/>
          <w:szCs w:val="24"/>
        </w:rPr>
        <w:t>выражения</w:t>
      </w:r>
      <w:r w:rsidRPr="00DD10D3">
        <w:rPr>
          <w:spacing w:val="1"/>
          <w:sz w:val="24"/>
          <w:szCs w:val="24"/>
        </w:rPr>
        <w:t xml:space="preserve"> </w:t>
      </w:r>
      <w:r w:rsidRPr="00DD10D3">
        <w:rPr>
          <w:sz w:val="24"/>
          <w:szCs w:val="24"/>
        </w:rPr>
        <w:t>(со</w:t>
      </w:r>
      <w:r w:rsidRPr="00DD10D3">
        <w:rPr>
          <w:spacing w:val="1"/>
          <w:sz w:val="24"/>
          <w:szCs w:val="24"/>
        </w:rPr>
        <w:t xml:space="preserve"> </w:t>
      </w:r>
      <w:r w:rsidRPr="00DD10D3">
        <w:rPr>
          <w:sz w:val="24"/>
          <w:szCs w:val="24"/>
        </w:rPr>
        <w:t>скобками</w:t>
      </w:r>
      <w:r w:rsidRPr="00DD10D3">
        <w:rPr>
          <w:spacing w:val="1"/>
          <w:sz w:val="24"/>
          <w:szCs w:val="24"/>
        </w:rPr>
        <w:t xml:space="preserve"> </w:t>
      </w:r>
      <w:r w:rsidRPr="00DD10D3">
        <w:rPr>
          <w:sz w:val="24"/>
          <w:szCs w:val="24"/>
        </w:rPr>
        <w:t>или</w:t>
      </w:r>
      <w:r w:rsidRPr="00DD10D3">
        <w:rPr>
          <w:spacing w:val="1"/>
          <w:sz w:val="24"/>
          <w:szCs w:val="24"/>
        </w:rPr>
        <w:t xml:space="preserve"> </w:t>
      </w:r>
      <w:r w:rsidRPr="00DD10D3">
        <w:rPr>
          <w:sz w:val="24"/>
          <w:szCs w:val="24"/>
        </w:rPr>
        <w:t>без</w:t>
      </w:r>
      <w:r w:rsidRPr="00DD10D3">
        <w:rPr>
          <w:spacing w:val="1"/>
          <w:sz w:val="24"/>
          <w:szCs w:val="24"/>
        </w:rPr>
        <w:t xml:space="preserve"> </w:t>
      </w:r>
      <w:r w:rsidRPr="00DD10D3">
        <w:rPr>
          <w:sz w:val="24"/>
          <w:szCs w:val="24"/>
        </w:rPr>
        <w:t>скобок),</w:t>
      </w:r>
      <w:r w:rsidRPr="00DD10D3">
        <w:rPr>
          <w:spacing w:val="1"/>
          <w:sz w:val="24"/>
          <w:szCs w:val="24"/>
        </w:rPr>
        <w:t xml:space="preserve"> </w:t>
      </w:r>
      <w:r w:rsidRPr="00DD10D3">
        <w:rPr>
          <w:sz w:val="24"/>
          <w:szCs w:val="24"/>
        </w:rPr>
        <w:t>содержащего</w:t>
      </w:r>
      <w:r w:rsidRPr="00DD10D3">
        <w:rPr>
          <w:spacing w:val="1"/>
          <w:sz w:val="24"/>
          <w:szCs w:val="24"/>
        </w:rPr>
        <w:t xml:space="preserve"> </w:t>
      </w:r>
      <w:r w:rsidRPr="00DD10D3">
        <w:rPr>
          <w:sz w:val="24"/>
          <w:szCs w:val="24"/>
        </w:rPr>
        <w:t>2–4</w:t>
      </w:r>
      <w:r w:rsidRPr="00DD10D3">
        <w:rPr>
          <w:spacing w:val="1"/>
          <w:sz w:val="24"/>
          <w:szCs w:val="24"/>
        </w:rPr>
        <w:t xml:space="preserve"> </w:t>
      </w:r>
      <w:r w:rsidRPr="00DD10D3">
        <w:rPr>
          <w:sz w:val="24"/>
          <w:szCs w:val="24"/>
        </w:rPr>
        <w:t>арифметических</w:t>
      </w:r>
      <w:r w:rsidRPr="00DD10D3">
        <w:rPr>
          <w:spacing w:val="1"/>
          <w:sz w:val="24"/>
          <w:szCs w:val="24"/>
        </w:rPr>
        <w:t xml:space="preserve"> </w:t>
      </w:r>
      <w:r w:rsidRPr="00DD10D3">
        <w:rPr>
          <w:sz w:val="24"/>
          <w:szCs w:val="24"/>
        </w:rPr>
        <w:t>действия,</w:t>
      </w:r>
      <w:r w:rsidRPr="00DD10D3">
        <w:rPr>
          <w:spacing w:val="1"/>
          <w:sz w:val="24"/>
          <w:szCs w:val="24"/>
        </w:rPr>
        <w:t xml:space="preserve"> </w:t>
      </w:r>
      <w:r w:rsidRPr="00DD10D3">
        <w:rPr>
          <w:sz w:val="24"/>
          <w:szCs w:val="24"/>
        </w:rPr>
        <w:t>использовать</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вычислениях</w:t>
      </w:r>
      <w:r w:rsidRPr="00DD10D3">
        <w:rPr>
          <w:spacing w:val="1"/>
          <w:sz w:val="24"/>
          <w:szCs w:val="24"/>
        </w:rPr>
        <w:t xml:space="preserve"> </w:t>
      </w:r>
      <w:r w:rsidRPr="00DD10D3">
        <w:rPr>
          <w:sz w:val="24"/>
          <w:szCs w:val="24"/>
        </w:rPr>
        <w:t>изученные</w:t>
      </w:r>
      <w:r w:rsidRPr="00DD10D3">
        <w:rPr>
          <w:spacing w:val="-1"/>
          <w:sz w:val="24"/>
          <w:szCs w:val="24"/>
        </w:rPr>
        <w:t xml:space="preserve"> </w:t>
      </w:r>
      <w:r w:rsidRPr="00DD10D3">
        <w:rPr>
          <w:sz w:val="24"/>
          <w:szCs w:val="24"/>
        </w:rPr>
        <w:t>свойства</w:t>
      </w:r>
      <w:r w:rsidRPr="00DD10D3">
        <w:rPr>
          <w:spacing w:val="-3"/>
          <w:sz w:val="24"/>
          <w:szCs w:val="24"/>
        </w:rPr>
        <w:t xml:space="preserve"> </w:t>
      </w:r>
      <w:r w:rsidRPr="00DD10D3">
        <w:rPr>
          <w:sz w:val="24"/>
          <w:szCs w:val="24"/>
        </w:rPr>
        <w:t>арифметических</w:t>
      </w:r>
      <w:r w:rsidRPr="00DD10D3">
        <w:rPr>
          <w:spacing w:val="1"/>
          <w:sz w:val="24"/>
          <w:szCs w:val="24"/>
        </w:rPr>
        <w:t xml:space="preserve"> </w:t>
      </w:r>
      <w:r w:rsidRPr="00DD10D3">
        <w:rPr>
          <w:sz w:val="24"/>
          <w:szCs w:val="24"/>
        </w:rPr>
        <w:t>действий;</w:t>
      </w:r>
    </w:p>
    <w:p w:rsidR="00205079" w:rsidRPr="00DD10D3" w:rsidRDefault="007852AD" w:rsidP="00DD10D3">
      <w:pPr>
        <w:pStyle w:val="a3"/>
        <w:ind w:right="127"/>
        <w:rPr>
          <w:sz w:val="24"/>
          <w:szCs w:val="24"/>
        </w:rPr>
      </w:pPr>
      <w:r w:rsidRPr="00DD10D3">
        <w:rPr>
          <w:sz w:val="24"/>
          <w:szCs w:val="24"/>
        </w:rPr>
        <w:t>выполнять</w:t>
      </w:r>
      <w:r w:rsidRPr="00DD10D3">
        <w:rPr>
          <w:spacing w:val="48"/>
          <w:sz w:val="24"/>
          <w:szCs w:val="24"/>
        </w:rPr>
        <w:t xml:space="preserve"> </w:t>
      </w:r>
      <w:r w:rsidRPr="00DD10D3">
        <w:rPr>
          <w:sz w:val="24"/>
          <w:szCs w:val="24"/>
        </w:rPr>
        <w:t>прикидку</w:t>
      </w:r>
      <w:r w:rsidRPr="00DD10D3">
        <w:rPr>
          <w:spacing w:val="50"/>
          <w:sz w:val="24"/>
          <w:szCs w:val="24"/>
        </w:rPr>
        <w:t xml:space="preserve"> </w:t>
      </w:r>
      <w:r w:rsidRPr="00DD10D3">
        <w:rPr>
          <w:sz w:val="24"/>
          <w:szCs w:val="24"/>
        </w:rPr>
        <w:t>результата</w:t>
      </w:r>
      <w:r w:rsidRPr="00DD10D3">
        <w:rPr>
          <w:spacing w:val="48"/>
          <w:sz w:val="24"/>
          <w:szCs w:val="24"/>
        </w:rPr>
        <w:t xml:space="preserve"> </w:t>
      </w:r>
      <w:r w:rsidRPr="00DD10D3">
        <w:rPr>
          <w:sz w:val="24"/>
          <w:szCs w:val="24"/>
        </w:rPr>
        <w:t>вычислений,</w:t>
      </w:r>
      <w:r w:rsidRPr="00DD10D3">
        <w:rPr>
          <w:spacing w:val="49"/>
          <w:sz w:val="24"/>
          <w:szCs w:val="24"/>
        </w:rPr>
        <w:t xml:space="preserve"> </w:t>
      </w:r>
      <w:r w:rsidRPr="00DD10D3">
        <w:rPr>
          <w:sz w:val="24"/>
          <w:szCs w:val="24"/>
        </w:rPr>
        <w:t>проверку</w:t>
      </w:r>
      <w:r w:rsidRPr="00DD10D3">
        <w:rPr>
          <w:spacing w:val="50"/>
          <w:sz w:val="24"/>
          <w:szCs w:val="24"/>
        </w:rPr>
        <w:t xml:space="preserve"> </w:t>
      </w:r>
      <w:r w:rsidRPr="00DD10D3">
        <w:rPr>
          <w:sz w:val="24"/>
          <w:szCs w:val="24"/>
        </w:rPr>
        <w:t>полученного</w:t>
      </w:r>
      <w:r w:rsidRPr="00DD10D3">
        <w:rPr>
          <w:spacing w:val="50"/>
          <w:sz w:val="24"/>
          <w:szCs w:val="24"/>
        </w:rPr>
        <w:t xml:space="preserve"> </w:t>
      </w:r>
      <w:r w:rsidRPr="00DD10D3">
        <w:rPr>
          <w:sz w:val="24"/>
          <w:szCs w:val="24"/>
        </w:rPr>
        <w:t>ответа</w:t>
      </w:r>
      <w:r w:rsidRPr="00DD10D3">
        <w:rPr>
          <w:spacing w:val="-68"/>
          <w:sz w:val="24"/>
          <w:szCs w:val="24"/>
        </w:rPr>
        <w:t xml:space="preserve"> </w:t>
      </w:r>
      <w:r w:rsidRPr="00DD10D3">
        <w:rPr>
          <w:sz w:val="24"/>
          <w:szCs w:val="24"/>
        </w:rPr>
        <w:t>по критериям: достоверность (реальность), соответствие правилу (алгоритму), а</w:t>
      </w:r>
      <w:r w:rsidRPr="00DD10D3">
        <w:rPr>
          <w:spacing w:val="1"/>
          <w:sz w:val="24"/>
          <w:szCs w:val="24"/>
        </w:rPr>
        <w:t xml:space="preserve"> </w:t>
      </w:r>
      <w:r w:rsidRPr="00DD10D3">
        <w:rPr>
          <w:sz w:val="24"/>
          <w:szCs w:val="24"/>
        </w:rPr>
        <w:t>также</w:t>
      </w:r>
      <w:r w:rsidRPr="00DD10D3">
        <w:rPr>
          <w:spacing w:val="-1"/>
          <w:sz w:val="24"/>
          <w:szCs w:val="24"/>
        </w:rPr>
        <w:t xml:space="preserve"> </w:t>
      </w:r>
      <w:r w:rsidRPr="00DD10D3">
        <w:rPr>
          <w:sz w:val="24"/>
          <w:szCs w:val="24"/>
        </w:rPr>
        <w:t>с</w:t>
      </w:r>
      <w:r w:rsidRPr="00DD10D3">
        <w:rPr>
          <w:spacing w:val="-3"/>
          <w:sz w:val="24"/>
          <w:szCs w:val="24"/>
        </w:rPr>
        <w:t xml:space="preserve"> </w:t>
      </w:r>
      <w:r w:rsidRPr="00DD10D3">
        <w:rPr>
          <w:sz w:val="24"/>
          <w:szCs w:val="24"/>
        </w:rPr>
        <w:t>помощью</w:t>
      </w:r>
      <w:r w:rsidRPr="00DD10D3">
        <w:rPr>
          <w:spacing w:val="-1"/>
          <w:sz w:val="24"/>
          <w:szCs w:val="24"/>
        </w:rPr>
        <w:t xml:space="preserve"> </w:t>
      </w:r>
      <w:r w:rsidRPr="00DD10D3">
        <w:rPr>
          <w:sz w:val="24"/>
          <w:szCs w:val="24"/>
        </w:rPr>
        <w:t>калькулятора;</w:t>
      </w:r>
    </w:p>
    <w:p w:rsidR="00205079" w:rsidRPr="00DD10D3" w:rsidRDefault="007852AD" w:rsidP="00DD10D3">
      <w:pPr>
        <w:pStyle w:val="a3"/>
        <w:ind w:left="679" w:firstLine="0"/>
        <w:rPr>
          <w:sz w:val="24"/>
          <w:szCs w:val="24"/>
        </w:rPr>
      </w:pPr>
      <w:r w:rsidRPr="00DD10D3">
        <w:rPr>
          <w:sz w:val="24"/>
          <w:szCs w:val="24"/>
        </w:rPr>
        <w:t>находить</w:t>
      </w:r>
      <w:r w:rsidRPr="00DD10D3">
        <w:rPr>
          <w:spacing w:val="-7"/>
          <w:sz w:val="24"/>
          <w:szCs w:val="24"/>
        </w:rPr>
        <w:t xml:space="preserve"> </w:t>
      </w:r>
      <w:r w:rsidRPr="00DD10D3">
        <w:rPr>
          <w:sz w:val="24"/>
          <w:szCs w:val="24"/>
        </w:rPr>
        <w:t>долю</w:t>
      </w:r>
      <w:r w:rsidRPr="00DD10D3">
        <w:rPr>
          <w:spacing w:val="-2"/>
          <w:sz w:val="24"/>
          <w:szCs w:val="24"/>
        </w:rPr>
        <w:t xml:space="preserve"> </w:t>
      </w:r>
      <w:r w:rsidRPr="00DD10D3">
        <w:rPr>
          <w:sz w:val="24"/>
          <w:szCs w:val="24"/>
        </w:rPr>
        <w:t>величины,</w:t>
      </w:r>
      <w:r w:rsidRPr="00DD10D3">
        <w:rPr>
          <w:spacing w:val="-2"/>
          <w:sz w:val="24"/>
          <w:szCs w:val="24"/>
        </w:rPr>
        <w:t xml:space="preserve"> </w:t>
      </w:r>
      <w:r w:rsidRPr="00DD10D3">
        <w:rPr>
          <w:sz w:val="24"/>
          <w:szCs w:val="24"/>
        </w:rPr>
        <w:t>величину</w:t>
      </w:r>
      <w:r w:rsidRPr="00DD10D3">
        <w:rPr>
          <w:spacing w:val="-5"/>
          <w:sz w:val="24"/>
          <w:szCs w:val="24"/>
        </w:rPr>
        <w:t xml:space="preserve"> </w:t>
      </w:r>
      <w:r w:rsidRPr="00DD10D3">
        <w:rPr>
          <w:sz w:val="24"/>
          <w:szCs w:val="24"/>
        </w:rPr>
        <w:t>по ее</w:t>
      </w:r>
      <w:r w:rsidRPr="00DD10D3">
        <w:rPr>
          <w:spacing w:val="-2"/>
          <w:sz w:val="24"/>
          <w:szCs w:val="24"/>
        </w:rPr>
        <w:t xml:space="preserve"> </w:t>
      </w:r>
      <w:r w:rsidRPr="00DD10D3">
        <w:rPr>
          <w:sz w:val="24"/>
          <w:szCs w:val="24"/>
        </w:rPr>
        <w:t>доле;</w:t>
      </w:r>
    </w:p>
    <w:p w:rsidR="00205079" w:rsidRPr="00DD10D3" w:rsidRDefault="007852AD" w:rsidP="00DD10D3">
      <w:pPr>
        <w:pStyle w:val="a3"/>
        <w:spacing w:before="24"/>
        <w:ind w:left="679" w:firstLine="0"/>
        <w:rPr>
          <w:sz w:val="24"/>
          <w:szCs w:val="24"/>
        </w:rPr>
      </w:pPr>
      <w:r w:rsidRPr="00DD10D3">
        <w:rPr>
          <w:sz w:val="24"/>
          <w:szCs w:val="24"/>
        </w:rPr>
        <w:t>находить</w:t>
      </w:r>
      <w:r w:rsidRPr="00DD10D3">
        <w:rPr>
          <w:spacing w:val="-5"/>
          <w:sz w:val="24"/>
          <w:szCs w:val="24"/>
        </w:rPr>
        <w:t xml:space="preserve"> </w:t>
      </w:r>
      <w:r w:rsidRPr="00DD10D3">
        <w:rPr>
          <w:sz w:val="24"/>
          <w:szCs w:val="24"/>
        </w:rPr>
        <w:t>неизвестный</w:t>
      </w:r>
      <w:r w:rsidRPr="00DD10D3">
        <w:rPr>
          <w:spacing w:val="-4"/>
          <w:sz w:val="24"/>
          <w:szCs w:val="24"/>
        </w:rPr>
        <w:t xml:space="preserve"> </w:t>
      </w:r>
      <w:r w:rsidRPr="00DD10D3">
        <w:rPr>
          <w:sz w:val="24"/>
          <w:szCs w:val="24"/>
        </w:rPr>
        <w:t>компонент</w:t>
      </w:r>
      <w:r w:rsidRPr="00DD10D3">
        <w:rPr>
          <w:spacing w:val="-5"/>
          <w:sz w:val="24"/>
          <w:szCs w:val="24"/>
        </w:rPr>
        <w:t xml:space="preserve"> </w:t>
      </w:r>
      <w:r w:rsidRPr="00DD10D3">
        <w:rPr>
          <w:sz w:val="24"/>
          <w:szCs w:val="24"/>
        </w:rPr>
        <w:t>арифметического</w:t>
      </w:r>
      <w:r w:rsidRPr="00DD10D3">
        <w:rPr>
          <w:spacing w:val="-6"/>
          <w:sz w:val="24"/>
          <w:szCs w:val="24"/>
        </w:rPr>
        <w:t xml:space="preserve"> </w:t>
      </w:r>
      <w:r w:rsidRPr="00DD10D3">
        <w:rPr>
          <w:sz w:val="24"/>
          <w:szCs w:val="24"/>
        </w:rPr>
        <w:t>действия;</w:t>
      </w:r>
    </w:p>
    <w:p w:rsidR="00205079" w:rsidRPr="00DD10D3" w:rsidRDefault="007852AD" w:rsidP="00DD10D3">
      <w:pPr>
        <w:pStyle w:val="a3"/>
        <w:spacing w:before="24"/>
        <w:ind w:right="133"/>
        <w:rPr>
          <w:sz w:val="24"/>
          <w:szCs w:val="24"/>
        </w:rPr>
      </w:pPr>
      <w:r w:rsidRPr="00DD10D3">
        <w:rPr>
          <w:sz w:val="24"/>
          <w:szCs w:val="24"/>
        </w:rPr>
        <w:t>использовать</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величин</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(длина,</w:t>
      </w:r>
      <w:r w:rsidRPr="00DD10D3">
        <w:rPr>
          <w:spacing w:val="1"/>
          <w:sz w:val="24"/>
          <w:szCs w:val="24"/>
        </w:rPr>
        <w:t xml:space="preserve"> </w:t>
      </w:r>
      <w:r w:rsidRPr="00DD10D3">
        <w:rPr>
          <w:sz w:val="24"/>
          <w:szCs w:val="24"/>
        </w:rPr>
        <w:t>масса,</w:t>
      </w:r>
      <w:r w:rsidRPr="00DD10D3">
        <w:rPr>
          <w:spacing w:val="1"/>
          <w:sz w:val="24"/>
          <w:szCs w:val="24"/>
        </w:rPr>
        <w:t xml:space="preserve"> </w:t>
      </w:r>
      <w:r w:rsidRPr="00DD10D3">
        <w:rPr>
          <w:sz w:val="24"/>
          <w:szCs w:val="24"/>
        </w:rPr>
        <w:t>время,</w:t>
      </w:r>
      <w:r w:rsidRPr="00DD10D3">
        <w:rPr>
          <w:spacing w:val="1"/>
          <w:sz w:val="24"/>
          <w:szCs w:val="24"/>
        </w:rPr>
        <w:t xml:space="preserve"> </w:t>
      </w:r>
      <w:r w:rsidRPr="00DD10D3">
        <w:rPr>
          <w:sz w:val="24"/>
          <w:szCs w:val="24"/>
        </w:rPr>
        <w:t>вместимость,</w:t>
      </w:r>
      <w:r w:rsidRPr="00DD10D3">
        <w:rPr>
          <w:spacing w:val="-2"/>
          <w:sz w:val="24"/>
          <w:szCs w:val="24"/>
        </w:rPr>
        <w:t xml:space="preserve"> </w:t>
      </w:r>
      <w:r w:rsidRPr="00DD10D3">
        <w:rPr>
          <w:sz w:val="24"/>
          <w:szCs w:val="24"/>
        </w:rPr>
        <w:t>стоимость,</w:t>
      </w:r>
      <w:r w:rsidRPr="00DD10D3">
        <w:rPr>
          <w:spacing w:val="-1"/>
          <w:sz w:val="24"/>
          <w:szCs w:val="24"/>
        </w:rPr>
        <w:t xml:space="preserve"> </w:t>
      </w:r>
      <w:r w:rsidRPr="00DD10D3">
        <w:rPr>
          <w:sz w:val="24"/>
          <w:szCs w:val="24"/>
        </w:rPr>
        <w:t>площадь,</w:t>
      </w:r>
      <w:r w:rsidRPr="00DD10D3">
        <w:rPr>
          <w:spacing w:val="-1"/>
          <w:sz w:val="24"/>
          <w:szCs w:val="24"/>
        </w:rPr>
        <w:t xml:space="preserve"> </w:t>
      </w:r>
      <w:r w:rsidRPr="00DD10D3">
        <w:rPr>
          <w:sz w:val="24"/>
          <w:szCs w:val="24"/>
        </w:rPr>
        <w:t>скорость);</w:t>
      </w:r>
    </w:p>
    <w:p w:rsidR="00205079" w:rsidRPr="00DD10D3" w:rsidRDefault="007852AD" w:rsidP="00DD10D3">
      <w:pPr>
        <w:pStyle w:val="a3"/>
        <w:spacing w:before="1"/>
        <w:ind w:right="131"/>
        <w:rPr>
          <w:sz w:val="24"/>
          <w:szCs w:val="24"/>
        </w:rPr>
      </w:pPr>
      <w:r w:rsidRPr="00DD10D3">
        <w:rPr>
          <w:sz w:val="24"/>
          <w:szCs w:val="24"/>
        </w:rPr>
        <w:t>использовать</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единицы</w:t>
      </w:r>
      <w:r w:rsidRPr="00DD10D3">
        <w:rPr>
          <w:spacing w:val="1"/>
          <w:sz w:val="24"/>
          <w:szCs w:val="24"/>
        </w:rPr>
        <w:t xml:space="preserve"> </w:t>
      </w:r>
      <w:r w:rsidRPr="00DD10D3">
        <w:rPr>
          <w:sz w:val="24"/>
          <w:szCs w:val="24"/>
        </w:rPr>
        <w:t>длины</w:t>
      </w:r>
      <w:r w:rsidRPr="00DD10D3">
        <w:rPr>
          <w:spacing w:val="1"/>
          <w:sz w:val="24"/>
          <w:szCs w:val="24"/>
        </w:rPr>
        <w:t xml:space="preserve"> </w:t>
      </w:r>
      <w:r w:rsidRPr="00DD10D3">
        <w:rPr>
          <w:sz w:val="24"/>
          <w:szCs w:val="24"/>
        </w:rPr>
        <w:t>(миллиметр,</w:t>
      </w:r>
      <w:r w:rsidRPr="00DD10D3">
        <w:rPr>
          <w:spacing w:val="1"/>
          <w:sz w:val="24"/>
          <w:szCs w:val="24"/>
        </w:rPr>
        <w:t xml:space="preserve"> </w:t>
      </w:r>
      <w:r w:rsidRPr="00DD10D3">
        <w:rPr>
          <w:sz w:val="24"/>
          <w:szCs w:val="24"/>
        </w:rPr>
        <w:t>сантиметр,</w:t>
      </w:r>
      <w:r w:rsidRPr="00DD10D3">
        <w:rPr>
          <w:spacing w:val="-67"/>
          <w:sz w:val="24"/>
          <w:szCs w:val="24"/>
        </w:rPr>
        <w:t xml:space="preserve"> </w:t>
      </w:r>
      <w:r w:rsidRPr="00DD10D3">
        <w:rPr>
          <w:sz w:val="24"/>
          <w:szCs w:val="24"/>
        </w:rPr>
        <w:t>дециметр, метр, километр), массы (грамм, килограмм, центнер, тонна), времени</w:t>
      </w:r>
      <w:r w:rsidRPr="00DD10D3">
        <w:rPr>
          <w:spacing w:val="1"/>
          <w:sz w:val="24"/>
          <w:szCs w:val="24"/>
        </w:rPr>
        <w:t xml:space="preserve"> </w:t>
      </w:r>
      <w:r w:rsidRPr="00DD10D3">
        <w:rPr>
          <w:sz w:val="24"/>
          <w:szCs w:val="24"/>
        </w:rPr>
        <w:t>(секунда, минута, час, сутки, неделя, месяц, год), вместимости (литр), стоимости</w:t>
      </w:r>
      <w:r w:rsidRPr="00DD10D3">
        <w:rPr>
          <w:spacing w:val="1"/>
          <w:sz w:val="24"/>
          <w:szCs w:val="24"/>
        </w:rPr>
        <w:t xml:space="preserve"> </w:t>
      </w:r>
      <w:r w:rsidRPr="00DD10D3">
        <w:rPr>
          <w:sz w:val="24"/>
          <w:szCs w:val="24"/>
        </w:rPr>
        <w:t>(копейка, рубль), площади (квадратный метр, квадратный дециметр, квадратный</w:t>
      </w:r>
      <w:r w:rsidRPr="00DD10D3">
        <w:rPr>
          <w:spacing w:val="1"/>
          <w:sz w:val="24"/>
          <w:szCs w:val="24"/>
        </w:rPr>
        <w:t xml:space="preserve"> </w:t>
      </w:r>
      <w:r w:rsidRPr="00DD10D3">
        <w:rPr>
          <w:sz w:val="24"/>
          <w:szCs w:val="24"/>
        </w:rPr>
        <w:t>сантиметр),</w:t>
      </w:r>
      <w:r w:rsidRPr="00DD10D3">
        <w:rPr>
          <w:spacing w:val="-2"/>
          <w:sz w:val="24"/>
          <w:szCs w:val="24"/>
        </w:rPr>
        <w:t xml:space="preserve"> </w:t>
      </w:r>
      <w:r w:rsidRPr="00DD10D3">
        <w:rPr>
          <w:sz w:val="24"/>
          <w:szCs w:val="24"/>
        </w:rPr>
        <w:t>скорости (километр</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час);</w:t>
      </w:r>
    </w:p>
    <w:p w:rsidR="00205079" w:rsidRPr="00DD10D3" w:rsidRDefault="007852AD" w:rsidP="00DD10D3">
      <w:pPr>
        <w:pStyle w:val="a3"/>
        <w:ind w:right="134"/>
        <w:rPr>
          <w:sz w:val="24"/>
          <w:szCs w:val="24"/>
        </w:rPr>
      </w:pPr>
      <w:r w:rsidRPr="00DD10D3">
        <w:rPr>
          <w:sz w:val="24"/>
          <w:szCs w:val="24"/>
        </w:rPr>
        <w:lastRenderedPageBreak/>
        <w:t>использовать</w:t>
      </w:r>
      <w:r w:rsidRPr="00DD10D3">
        <w:rPr>
          <w:spacing w:val="1"/>
          <w:sz w:val="24"/>
          <w:szCs w:val="24"/>
        </w:rPr>
        <w:t xml:space="preserve"> </w:t>
      </w:r>
      <w:r w:rsidRPr="00DD10D3">
        <w:rPr>
          <w:sz w:val="24"/>
          <w:szCs w:val="24"/>
        </w:rPr>
        <w:t>при</w:t>
      </w:r>
      <w:r w:rsidRPr="00DD10D3">
        <w:rPr>
          <w:spacing w:val="1"/>
          <w:sz w:val="24"/>
          <w:szCs w:val="24"/>
        </w:rPr>
        <w:t xml:space="preserve"> </w:t>
      </w:r>
      <w:r w:rsidRPr="00DD10D3">
        <w:rPr>
          <w:sz w:val="24"/>
          <w:szCs w:val="24"/>
        </w:rPr>
        <w:t>решении</w:t>
      </w:r>
      <w:r w:rsidRPr="00DD10D3">
        <w:rPr>
          <w:spacing w:val="1"/>
          <w:sz w:val="24"/>
          <w:szCs w:val="24"/>
        </w:rPr>
        <w:t xml:space="preserve"> </w:t>
      </w:r>
      <w:r w:rsidRPr="00DD10D3">
        <w:rPr>
          <w:sz w:val="24"/>
          <w:szCs w:val="24"/>
        </w:rPr>
        <w:t>текстовых</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практических</w:t>
      </w:r>
      <w:r w:rsidRPr="00DD10D3">
        <w:rPr>
          <w:spacing w:val="1"/>
          <w:sz w:val="24"/>
          <w:szCs w:val="24"/>
        </w:rPr>
        <w:t xml:space="preserve"> </w:t>
      </w:r>
      <w:r w:rsidRPr="00DD10D3">
        <w:rPr>
          <w:sz w:val="24"/>
          <w:szCs w:val="24"/>
        </w:rPr>
        <w:t>ситуациях</w:t>
      </w:r>
      <w:r w:rsidRPr="00DD10D3">
        <w:rPr>
          <w:spacing w:val="1"/>
          <w:sz w:val="24"/>
          <w:szCs w:val="24"/>
        </w:rPr>
        <w:t xml:space="preserve"> </w:t>
      </w:r>
      <w:r w:rsidRPr="00DD10D3">
        <w:rPr>
          <w:sz w:val="24"/>
          <w:szCs w:val="24"/>
        </w:rPr>
        <w:t>соотношения</w:t>
      </w:r>
      <w:r w:rsidRPr="00DD10D3">
        <w:rPr>
          <w:spacing w:val="1"/>
          <w:sz w:val="24"/>
          <w:szCs w:val="24"/>
        </w:rPr>
        <w:t xml:space="preserve"> </w:t>
      </w:r>
      <w:r w:rsidRPr="00DD10D3">
        <w:rPr>
          <w:sz w:val="24"/>
          <w:szCs w:val="24"/>
        </w:rPr>
        <w:t>между</w:t>
      </w:r>
      <w:r w:rsidRPr="00DD10D3">
        <w:rPr>
          <w:spacing w:val="1"/>
          <w:sz w:val="24"/>
          <w:szCs w:val="24"/>
        </w:rPr>
        <w:t xml:space="preserve"> </w:t>
      </w:r>
      <w:r w:rsidRPr="00DD10D3">
        <w:rPr>
          <w:sz w:val="24"/>
          <w:szCs w:val="24"/>
        </w:rPr>
        <w:t>скоростью,</w:t>
      </w:r>
      <w:r w:rsidRPr="00DD10D3">
        <w:rPr>
          <w:spacing w:val="1"/>
          <w:sz w:val="24"/>
          <w:szCs w:val="24"/>
        </w:rPr>
        <w:t xml:space="preserve"> </w:t>
      </w:r>
      <w:r w:rsidRPr="00DD10D3">
        <w:rPr>
          <w:sz w:val="24"/>
          <w:szCs w:val="24"/>
        </w:rPr>
        <w:t>временем</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пройденным</w:t>
      </w:r>
      <w:r w:rsidRPr="00DD10D3">
        <w:rPr>
          <w:spacing w:val="1"/>
          <w:sz w:val="24"/>
          <w:szCs w:val="24"/>
        </w:rPr>
        <w:t xml:space="preserve"> </w:t>
      </w:r>
      <w:r w:rsidRPr="00DD10D3">
        <w:rPr>
          <w:sz w:val="24"/>
          <w:szCs w:val="24"/>
        </w:rPr>
        <w:t>путем,</w:t>
      </w:r>
      <w:r w:rsidRPr="00DD10D3">
        <w:rPr>
          <w:spacing w:val="1"/>
          <w:sz w:val="24"/>
          <w:szCs w:val="24"/>
        </w:rPr>
        <w:t xml:space="preserve"> </w:t>
      </w:r>
      <w:r w:rsidRPr="00DD10D3">
        <w:rPr>
          <w:sz w:val="24"/>
          <w:szCs w:val="24"/>
        </w:rPr>
        <w:t>между</w:t>
      </w:r>
      <w:r w:rsidRPr="00DD10D3">
        <w:rPr>
          <w:spacing w:val="1"/>
          <w:sz w:val="24"/>
          <w:szCs w:val="24"/>
        </w:rPr>
        <w:t xml:space="preserve"> </w:t>
      </w:r>
      <w:r w:rsidRPr="00DD10D3">
        <w:rPr>
          <w:sz w:val="24"/>
          <w:szCs w:val="24"/>
        </w:rPr>
        <w:t>производительностью,</w:t>
      </w:r>
      <w:r w:rsidRPr="00DD10D3">
        <w:rPr>
          <w:spacing w:val="-2"/>
          <w:sz w:val="24"/>
          <w:szCs w:val="24"/>
        </w:rPr>
        <w:t xml:space="preserve"> </w:t>
      </w:r>
      <w:r w:rsidRPr="00DD10D3">
        <w:rPr>
          <w:sz w:val="24"/>
          <w:szCs w:val="24"/>
        </w:rPr>
        <w:t>временем и</w:t>
      </w:r>
      <w:r w:rsidRPr="00DD10D3">
        <w:rPr>
          <w:spacing w:val="-1"/>
          <w:sz w:val="24"/>
          <w:szCs w:val="24"/>
        </w:rPr>
        <w:t xml:space="preserve"> </w:t>
      </w:r>
      <w:r w:rsidRPr="00DD10D3">
        <w:rPr>
          <w:sz w:val="24"/>
          <w:szCs w:val="24"/>
        </w:rPr>
        <w:t>объёмом работы;</w:t>
      </w:r>
    </w:p>
    <w:p w:rsidR="00205079" w:rsidRPr="00DD10D3" w:rsidRDefault="007852AD" w:rsidP="00DD10D3">
      <w:pPr>
        <w:pStyle w:val="a3"/>
        <w:ind w:right="134"/>
        <w:rPr>
          <w:sz w:val="24"/>
          <w:szCs w:val="24"/>
        </w:rPr>
      </w:pPr>
      <w:r w:rsidRPr="00DD10D3">
        <w:rPr>
          <w:sz w:val="24"/>
          <w:szCs w:val="24"/>
        </w:rPr>
        <w:t>определять с помощью цифровых и аналоговых приборов массу предмета,</w:t>
      </w:r>
      <w:r w:rsidRPr="00DD10D3">
        <w:rPr>
          <w:spacing w:val="1"/>
          <w:sz w:val="24"/>
          <w:szCs w:val="24"/>
        </w:rPr>
        <w:t xml:space="preserve"> </w:t>
      </w:r>
      <w:r w:rsidRPr="00DD10D3">
        <w:rPr>
          <w:sz w:val="24"/>
          <w:szCs w:val="24"/>
        </w:rPr>
        <w:t>температуру (например, воды, воздуха в помещении), вместимость с помощью</w:t>
      </w:r>
      <w:r w:rsidRPr="00DD10D3">
        <w:rPr>
          <w:spacing w:val="1"/>
          <w:sz w:val="24"/>
          <w:szCs w:val="24"/>
        </w:rPr>
        <w:t xml:space="preserve"> </w:t>
      </w:r>
      <w:r w:rsidRPr="00DD10D3">
        <w:rPr>
          <w:sz w:val="24"/>
          <w:szCs w:val="24"/>
        </w:rPr>
        <w:t>измерительных сосудов,</w:t>
      </w:r>
      <w:r w:rsidRPr="00DD10D3">
        <w:rPr>
          <w:spacing w:val="-1"/>
          <w:sz w:val="24"/>
          <w:szCs w:val="24"/>
        </w:rPr>
        <w:t xml:space="preserve"> </w:t>
      </w:r>
      <w:r w:rsidRPr="00DD10D3">
        <w:rPr>
          <w:sz w:val="24"/>
          <w:szCs w:val="24"/>
        </w:rPr>
        <w:t>прикидку</w:t>
      </w:r>
      <w:r w:rsidRPr="00DD10D3">
        <w:rPr>
          <w:spacing w:val="-4"/>
          <w:sz w:val="24"/>
          <w:szCs w:val="24"/>
        </w:rPr>
        <w:t xml:space="preserve"> </w:t>
      </w:r>
      <w:r w:rsidRPr="00DD10D3">
        <w:rPr>
          <w:sz w:val="24"/>
          <w:szCs w:val="24"/>
        </w:rPr>
        <w:t>и оценку результата</w:t>
      </w:r>
      <w:r w:rsidRPr="00DD10D3">
        <w:rPr>
          <w:spacing w:val="-1"/>
          <w:sz w:val="24"/>
          <w:szCs w:val="24"/>
        </w:rPr>
        <w:t xml:space="preserve"> </w:t>
      </w:r>
      <w:r w:rsidRPr="00DD10D3">
        <w:rPr>
          <w:sz w:val="24"/>
          <w:szCs w:val="24"/>
        </w:rPr>
        <w:t>измерений;</w:t>
      </w:r>
    </w:p>
    <w:p w:rsidR="00205079" w:rsidRPr="00DD10D3" w:rsidRDefault="007852AD" w:rsidP="00597A29">
      <w:pPr>
        <w:pStyle w:val="a3"/>
        <w:ind w:right="127"/>
        <w:rPr>
          <w:sz w:val="24"/>
          <w:szCs w:val="24"/>
        </w:rPr>
      </w:pPr>
      <w:r w:rsidRPr="00DD10D3">
        <w:rPr>
          <w:sz w:val="24"/>
          <w:szCs w:val="24"/>
        </w:rPr>
        <w:t>решать</w:t>
      </w:r>
      <w:r w:rsidRPr="00DD10D3">
        <w:rPr>
          <w:spacing w:val="-12"/>
          <w:sz w:val="24"/>
          <w:szCs w:val="24"/>
        </w:rPr>
        <w:t xml:space="preserve"> </w:t>
      </w:r>
      <w:r w:rsidRPr="00DD10D3">
        <w:rPr>
          <w:sz w:val="24"/>
          <w:szCs w:val="24"/>
        </w:rPr>
        <w:t>текстовые</w:t>
      </w:r>
      <w:r w:rsidRPr="00DD10D3">
        <w:rPr>
          <w:spacing w:val="-10"/>
          <w:sz w:val="24"/>
          <w:szCs w:val="24"/>
        </w:rPr>
        <w:t xml:space="preserve"> </w:t>
      </w:r>
      <w:r w:rsidRPr="00DD10D3">
        <w:rPr>
          <w:sz w:val="24"/>
          <w:szCs w:val="24"/>
        </w:rPr>
        <w:t>задачи</w:t>
      </w:r>
      <w:r w:rsidRPr="00DD10D3">
        <w:rPr>
          <w:spacing w:val="-11"/>
          <w:sz w:val="24"/>
          <w:szCs w:val="24"/>
        </w:rPr>
        <w:t xml:space="preserve"> </w:t>
      </w:r>
      <w:r w:rsidRPr="00DD10D3">
        <w:rPr>
          <w:sz w:val="24"/>
          <w:szCs w:val="24"/>
        </w:rPr>
        <w:t>в</w:t>
      </w:r>
      <w:r w:rsidRPr="00DD10D3">
        <w:rPr>
          <w:spacing w:val="-11"/>
          <w:sz w:val="24"/>
          <w:szCs w:val="24"/>
        </w:rPr>
        <w:t xml:space="preserve"> </w:t>
      </w:r>
      <w:r w:rsidRPr="00DD10D3">
        <w:rPr>
          <w:sz w:val="24"/>
          <w:szCs w:val="24"/>
        </w:rPr>
        <w:t>1–3</w:t>
      </w:r>
      <w:r w:rsidRPr="00DD10D3">
        <w:rPr>
          <w:spacing w:val="-12"/>
          <w:sz w:val="24"/>
          <w:szCs w:val="24"/>
        </w:rPr>
        <w:t xml:space="preserve"> </w:t>
      </w:r>
      <w:r w:rsidRPr="00DD10D3">
        <w:rPr>
          <w:sz w:val="24"/>
          <w:szCs w:val="24"/>
        </w:rPr>
        <w:t>действия,</w:t>
      </w:r>
      <w:r w:rsidRPr="00DD10D3">
        <w:rPr>
          <w:spacing w:val="-13"/>
          <w:sz w:val="24"/>
          <w:szCs w:val="24"/>
        </w:rPr>
        <w:t xml:space="preserve"> </w:t>
      </w:r>
      <w:r w:rsidRPr="00DD10D3">
        <w:rPr>
          <w:sz w:val="24"/>
          <w:szCs w:val="24"/>
        </w:rPr>
        <w:t>выполнять</w:t>
      </w:r>
      <w:r w:rsidRPr="00DD10D3">
        <w:rPr>
          <w:spacing w:val="-11"/>
          <w:sz w:val="24"/>
          <w:szCs w:val="24"/>
        </w:rPr>
        <w:t xml:space="preserve"> </w:t>
      </w:r>
      <w:r w:rsidRPr="00DD10D3">
        <w:rPr>
          <w:sz w:val="24"/>
          <w:szCs w:val="24"/>
        </w:rPr>
        <w:t>преобразование</w:t>
      </w:r>
      <w:r w:rsidRPr="00DD10D3">
        <w:rPr>
          <w:spacing w:val="-11"/>
          <w:sz w:val="24"/>
          <w:szCs w:val="24"/>
        </w:rPr>
        <w:t xml:space="preserve"> </w:t>
      </w:r>
      <w:r w:rsidRPr="00DD10D3">
        <w:rPr>
          <w:sz w:val="24"/>
          <w:szCs w:val="24"/>
        </w:rPr>
        <w:t>заданных</w:t>
      </w:r>
      <w:r w:rsidRPr="00DD10D3">
        <w:rPr>
          <w:spacing w:val="-67"/>
          <w:sz w:val="24"/>
          <w:szCs w:val="24"/>
        </w:rPr>
        <w:t xml:space="preserve"> </w:t>
      </w:r>
      <w:r w:rsidRPr="00DD10D3">
        <w:rPr>
          <w:sz w:val="24"/>
          <w:szCs w:val="24"/>
        </w:rPr>
        <w:t>величин,</w:t>
      </w:r>
      <w:r w:rsidRPr="00DD10D3">
        <w:rPr>
          <w:spacing w:val="-11"/>
          <w:sz w:val="24"/>
          <w:szCs w:val="24"/>
        </w:rPr>
        <w:t xml:space="preserve"> </w:t>
      </w:r>
      <w:r w:rsidRPr="00DD10D3">
        <w:rPr>
          <w:sz w:val="24"/>
          <w:szCs w:val="24"/>
        </w:rPr>
        <w:t>выбирать</w:t>
      </w:r>
      <w:r w:rsidRPr="00DD10D3">
        <w:rPr>
          <w:spacing w:val="-11"/>
          <w:sz w:val="24"/>
          <w:szCs w:val="24"/>
        </w:rPr>
        <w:t xml:space="preserve"> </w:t>
      </w:r>
      <w:r w:rsidRPr="00DD10D3">
        <w:rPr>
          <w:sz w:val="24"/>
          <w:szCs w:val="24"/>
        </w:rPr>
        <w:t>при</w:t>
      </w:r>
      <w:r w:rsidRPr="00DD10D3">
        <w:rPr>
          <w:spacing w:val="-9"/>
          <w:sz w:val="24"/>
          <w:szCs w:val="24"/>
        </w:rPr>
        <w:t xml:space="preserve"> </w:t>
      </w:r>
      <w:r w:rsidRPr="00DD10D3">
        <w:rPr>
          <w:sz w:val="24"/>
          <w:szCs w:val="24"/>
        </w:rPr>
        <w:t>решении</w:t>
      </w:r>
      <w:r w:rsidRPr="00DD10D3">
        <w:rPr>
          <w:spacing w:val="-10"/>
          <w:sz w:val="24"/>
          <w:szCs w:val="24"/>
        </w:rPr>
        <w:t xml:space="preserve"> </w:t>
      </w:r>
      <w:r w:rsidRPr="00DD10D3">
        <w:rPr>
          <w:sz w:val="24"/>
          <w:szCs w:val="24"/>
        </w:rPr>
        <w:t>подходящие</w:t>
      </w:r>
      <w:r w:rsidRPr="00DD10D3">
        <w:rPr>
          <w:spacing w:val="-10"/>
          <w:sz w:val="24"/>
          <w:szCs w:val="24"/>
        </w:rPr>
        <w:t xml:space="preserve"> </w:t>
      </w:r>
      <w:r w:rsidRPr="00DD10D3">
        <w:rPr>
          <w:sz w:val="24"/>
          <w:szCs w:val="24"/>
        </w:rPr>
        <w:t>способы</w:t>
      </w:r>
      <w:r w:rsidRPr="00DD10D3">
        <w:rPr>
          <w:spacing w:val="-9"/>
          <w:sz w:val="24"/>
          <w:szCs w:val="24"/>
        </w:rPr>
        <w:t xml:space="preserve"> </w:t>
      </w:r>
      <w:r w:rsidRPr="00DD10D3">
        <w:rPr>
          <w:sz w:val="24"/>
          <w:szCs w:val="24"/>
        </w:rPr>
        <w:t>вычисления,</w:t>
      </w:r>
      <w:r w:rsidRPr="00DD10D3">
        <w:rPr>
          <w:spacing w:val="-10"/>
          <w:sz w:val="24"/>
          <w:szCs w:val="24"/>
        </w:rPr>
        <w:t xml:space="preserve"> </w:t>
      </w:r>
      <w:r w:rsidRPr="00DD10D3">
        <w:rPr>
          <w:sz w:val="24"/>
          <w:szCs w:val="24"/>
        </w:rPr>
        <w:t>сочетая</w:t>
      </w:r>
      <w:r w:rsidRPr="00DD10D3">
        <w:rPr>
          <w:spacing w:val="-11"/>
          <w:sz w:val="24"/>
          <w:szCs w:val="24"/>
        </w:rPr>
        <w:t xml:space="preserve"> </w:t>
      </w:r>
      <w:r w:rsidRPr="00DD10D3">
        <w:rPr>
          <w:sz w:val="24"/>
          <w:szCs w:val="24"/>
        </w:rPr>
        <w:t>устные</w:t>
      </w:r>
      <w:r w:rsidRPr="00DD10D3">
        <w:rPr>
          <w:spacing w:val="-68"/>
          <w:sz w:val="24"/>
          <w:szCs w:val="24"/>
        </w:rPr>
        <w:t xml:space="preserve"> </w:t>
      </w:r>
      <w:r w:rsidRPr="00DD10D3">
        <w:rPr>
          <w:sz w:val="24"/>
          <w:szCs w:val="24"/>
        </w:rPr>
        <w:t>и</w:t>
      </w:r>
      <w:r w:rsidRPr="00DD10D3">
        <w:rPr>
          <w:spacing w:val="14"/>
          <w:sz w:val="24"/>
          <w:szCs w:val="24"/>
        </w:rPr>
        <w:t xml:space="preserve"> </w:t>
      </w:r>
      <w:r w:rsidRPr="00DD10D3">
        <w:rPr>
          <w:sz w:val="24"/>
          <w:szCs w:val="24"/>
        </w:rPr>
        <w:t>письменные</w:t>
      </w:r>
      <w:r w:rsidRPr="00DD10D3">
        <w:rPr>
          <w:spacing w:val="13"/>
          <w:sz w:val="24"/>
          <w:szCs w:val="24"/>
        </w:rPr>
        <w:t xml:space="preserve"> </w:t>
      </w:r>
      <w:r w:rsidRPr="00DD10D3">
        <w:rPr>
          <w:sz w:val="24"/>
          <w:szCs w:val="24"/>
        </w:rPr>
        <w:t>вычисления</w:t>
      </w:r>
      <w:r w:rsidRPr="00DD10D3">
        <w:rPr>
          <w:spacing w:val="11"/>
          <w:sz w:val="24"/>
          <w:szCs w:val="24"/>
        </w:rPr>
        <w:t xml:space="preserve"> </w:t>
      </w:r>
      <w:r w:rsidRPr="00DD10D3">
        <w:rPr>
          <w:sz w:val="24"/>
          <w:szCs w:val="24"/>
        </w:rPr>
        <w:t>и</w:t>
      </w:r>
      <w:r w:rsidRPr="00DD10D3">
        <w:rPr>
          <w:spacing w:val="14"/>
          <w:sz w:val="24"/>
          <w:szCs w:val="24"/>
        </w:rPr>
        <w:t xml:space="preserve"> </w:t>
      </w:r>
      <w:r w:rsidRPr="00DD10D3">
        <w:rPr>
          <w:sz w:val="24"/>
          <w:szCs w:val="24"/>
        </w:rPr>
        <w:t>используя,</w:t>
      </w:r>
      <w:r w:rsidRPr="00DD10D3">
        <w:rPr>
          <w:spacing w:val="13"/>
          <w:sz w:val="24"/>
          <w:szCs w:val="24"/>
        </w:rPr>
        <w:t xml:space="preserve"> </w:t>
      </w:r>
      <w:r w:rsidRPr="00DD10D3">
        <w:rPr>
          <w:sz w:val="24"/>
          <w:szCs w:val="24"/>
        </w:rPr>
        <w:t>при</w:t>
      </w:r>
      <w:r w:rsidRPr="00DD10D3">
        <w:rPr>
          <w:spacing w:val="11"/>
          <w:sz w:val="24"/>
          <w:szCs w:val="24"/>
        </w:rPr>
        <w:t xml:space="preserve"> </w:t>
      </w:r>
      <w:r w:rsidRPr="00DD10D3">
        <w:rPr>
          <w:sz w:val="24"/>
          <w:szCs w:val="24"/>
        </w:rPr>
        <w:t>необходимости,</w:t>
      </w:r>
      <w:r w:rsidRPr="00DD10D3">
        <w:rPr>
          <w:spacing w:val="13"/>
          <w:sz w:val="24"/>
          <w:szCs w:val="24"/>
        </w:rPr>
        <w:t xml:space="preserve"> </w:t>
      </w:r>
      <w:r w:rsidRPr="00DD10D3">
        <w:rPr>
          <w:sz w:val="24"/>
          <w:szCs w:val="24"/>
        </w:rPr>
        <w:t>вычислительные</w:t>
      </w:r>
      <w:r w:rsidR="00597A29">
        <w:rPr>
          <w:sz w:val="24"/>
          <w:szCs w:val="24"/>
        </w:rPr>
        <w:t xml:space="preserve"> </w:t>
      </w:r>
      <w:r w:rsidRPr="00DD10D3">
        <w:rPr>
          <w:sz w:val="24"/>
          <w:szCs w:val="24"/>
        </w:rPr>
        <w:t>устройства,</w:t>
      </w:r>
      <w:r w:rsidRPr="00DD10D3">
        <w:rPr>
          <w:spacing w:val="1"/>
          <w:sz w:val="24"/>
          <w:szCs w:val="24"/>
        </w:rPr>
        <w:t xml:space="preserve"> </w:t>
      </w:r>
      <w:r w:rsidRPr="00DD10D3">
        <w:rPr>
          <w:sz w:val="24"/>
          <w:szCs w:val="24"/>
        </w:rPr>
        <w:t>оценивать</w:t>
      </w:r>
      <w:r w:rsidRPr="00DD10D3">
        <w:rPr>
          <w:spacing w:val="1"/>
          <w:sz w:val="24"/>
          <w:szCs w:val="24"/>
        </w:rPr>
        <w:t xml:space="preserve"> </w:t>
      </w:r>
      <w:r w:rsidRPr="00DD10D3">
        <w:rPr>
          <w:sz w:val="24"/>
          <w:szCs w:val="24"/>
        </w:rPr>
        <w:t>полученный</w:t>
      </w:r>
      <w:r w:rsidRPr="00DD10D3">
        <w:rPr>
          <w:spacing w:val="1"/>
          <w:sz w:val="24"/>
          <w:szCs w:val="24"/>
        </w:rPr>
        <w:t xml:space="preserve"> </w:t>
      </w:r>
      <w:r w:rsidRPr="00DD10D3">
        <w:rPr>
          <w:sz w:val="24"/>
          <w:szCs w:val="24"/>
        </w:rPr>
        <w:t>результат</w:t>
      </w:r>
      <w:r w:rsidRPr="00DD10D3">
        <w:rPr>
          <w:spacing w:val="1"/>
          <w:sz w:val="24"/>
          <w:szCs w:val="24"/>
        </w:rPr>
        <w:t xml:space="preserve"> </w:t>
      </w:r>
      <w:r w:rsidRPr="00DD10D3">
        <w:rPr>
          <w:sz w:val="24"/>
          <w:szCs w:val="24"/>
        </w:rPr>
        <w:t>по</w:t>
      </w:r>
      <w:r w:rsidRPr="00DD10D3">
        <w:rPr>
          <w:spacing w:val="1"/>
          <w:sz w:val="24"/>
          <w:szCs w:val="24"/>
        </w:rPr>
        <w:t xml:space="preserve"> </w:t>
      </w:r>
      <w:r w:rsidRPr="00DD10D3">
        <w:rPr>
          <w:sz w:val="24"/>
          <w:szCs w:val="24"/>
        </w:rPr>
        <w:t>критериям:</w:t>
      </w:r>
      <w:r w:rsidRPr="00DD10D3">
        <w:rPr>
          <w:spacing w:val="1"/>
          <w:sz w:val="24"/>
          <w:szCs w:val="24"/>
        </w:rPr>
        <w:t xml:space="preserve"> </w:t>
      </w:r>
      <w:r w:rsidRPr="00DD10D3">
        <w:rPr>
          <w:sz w:val="24"/>
          <w:szCs w:val="24"/>
        </w:rPr>
        <w:t>реальность,</w:t>
      </w:r>
      <w:r w:rsidRPr="00DD10D3">
        <w:rPr>
          <w:spacing w:val="1"/>
          <w:sz w:val="24"/>
          <w:szCs w:val="24"/>
        </w:rPr>
        <w:t xml:space="preserve"> </w:t>
      </w:r>
      <w:r w:rsidRPr="00DD10D3">
        <w:rPr>
          <w:sz w:val="24"/>
          <w:szCs w:val="24"/>
        </w:rPr>
        <w:t>соответствие</w:t>
      </w:r>
      <w:r w:rsidRPr="00DD10D3">
        <w:rPr>
          <w:spacing w:val="-1"/>
          <w:sz w:val="24"/>
          <w:szCs w:val="24"/>
        </w:rPr>
        <w:t xml:space="preserve"> </w:t>
      </w:r>
      <w:r w:rsidRPr="00DD10D3">
        <w:rPr>
          <w:sz w:val="24"/>
          <w:szCs w:val="24"/>
        </w:rPr>
        <w:t>условию;</w:t>
      </w:r>
    </w:p>
    <w:p w:rsidR="00205079" w:rsidRPr="00DD10D3" w:rsidRDefault="007852AD" w:rsidP="00DD10D3">
      <w:pPr>
        <w:pStyle w:val="a3"/>
        <w:spacing w:before="1"/>
        <w:ind w:right="132"/>
        <w:rPr>
          <w:sz w:val="24"/>
          <w:szCs w:val="24"/>
        </w:rPr>
      </w:pPr>
      <w:r w:rsidRPr="00DD10D3">
        <w:rPr>
          <w:sz w:val="24"/>
          <w:szCs w:val="24"/>
        </w:rPr>
        <w:t>решать практические задачи, связанные с повседневной жизнью (например,</w:t>
      </w:r>
      <w:r w:rsidRPr="00DD10D3">
        <w:rPr>
          <w:spacing w:val="1"/>
          <w:sz w:val="24"/>
          <w:szCs w:val="24"/>
        </w:rPr>
        <w:t xml:space="preserve"> </w:t>
      </w:r>
      <w:r w:rsidRPr="00DD10D3">
        <w:rPr>
          <w:sz w:val="24"/>
          <w:szCs w:val="24"/>
        </w:rPr>
        <w:t>покупка</w:t>
      </w:r>
      <w:r w:rsidRPr="00DD10D3">
        <w:rPr>
          <w:spacing w:val="58"/>
          <w:sz w:val="24"/>
          <w:szCs w:val="24"/>
        </w:rPr>
        <w:t xml:space="preserve"> </w:t>
      </w:r>
      <w:r w:rsidRPr="00DD10D3">
        <w:rPr>
          <w:sz w:val="24"/>
          <w:szCs w:val="24"/>
        </w:rPr>
        <w:t>товара,</w:t>
      </w:r>
      <w:r w:rsidRPr="00DD10D3">
        <w:rPr>
          <w:spacing w:val="125"/>
          <w:sz w:val="24"/>
          <w:szCs w:val="24"/>
        </w:rPr>
        <w:t xml:space="preserve"> </w:t>
      </w:r>
      <w:r w:rsidRPr="00DD10D3">
        <w:rPr>
          <w:sz w:val="24"/>
          <w:szCs w:val="24"/>
        </w:rPr>
        <w:t>определение</w:t>
      </w:r>
      <w:r w:rsidRPr="00DD10D3">
        <w:rPr>
          <w:spacing w:val="127"/>
          <w:sz w:val="24"/>
          <w:szCs w:val="24"/>
        </w:rPr>
        <w:t xml:space="preserve"> </w:t>
      </w:r>
      <w:r w:rsidRPr="00DD10D3">
        <w:rPr>
          <w:sz w:val="24"/>
          <w:szCs w:val="24"/>
        </w:rPr>
        <w:t>времени,</w:t>
      </w:r>
      <w:r w:rsidRPr="00DD10D3">
        <w:rPr>
          <w:spacing w:val="126"/>
          <w:sz w:val="24"/>
          <w:szCs w:val="24"/>
        </w:rPr>
        <w:t xml:space="preserve"> </w:t>
      </w:r>
      <w:r w:rsidRPr="00DD10D3">
        <w:rPr>
          <w:sz w:val="24"/>
          <w:szCs w:val="24"/>
        </w:rPr>
        <w:t>выполнение</w:t>
      </w:r>
      <w:r w:rsidRPr="00DD10D3">
        <w:rPr>
          <w:spacing w:val="127"/>
          <w:sz w:val="24"/>
          <w:szCs w:val="24"/>
        </w:rPr>
        <w:t xml:space="preserve"> </w:t>
      </w:r>
      <w:r w:rsidRPr="00DD10D3">
        <w:rPr>
          <w:sz w:val="24"/>
          <w:szCs w:val="24"/>
        </w:rPr>
        <w:t>расчётов),</w:t>
      </w:r>
      <w:r w:rsidRPr="00DD10D3">
        <w:rPr>
          <w:spacing w:val="124"/>
          <w:sz w:val="24"/>
          <w:szCs w:val="24"/>
        </w:rPr>
        <w:t xml:space="preserve"> </w:t>
      </w:r>
      <w:r w:rsidRPr="00DD10D3">
        <w:rPr>
          <w:sz w:val="24"/>
          <w:szCs w:val="24"/>
        </w:rPr>
        <w:t>в</w:t>
      </w:r>
      <w:r w:rsidRPr="00DD10D3">
        <w:rPr>
          <w:spacing w:val="126"/>
          <w:sz w:val="24"/>
          <w:szCs w:val="24"/>
        </w:rPr>
        <w:t xml:space="preserve"> </w:t>
      </w:r>
      <w:r w:rsidRPr="00DD10D3">
        <w:rPr>
          <w:sz w:val="24"/>
          <w:szCs w:val="24"/>
        </w:rPr>
        <w:t>том</w:t>
      </w:r>
      <w:r w:rsidRPr="00DD10D3">
        <w:rPr>
          <w:spacing w:val="126"/>
          <w:sz w:val="24"/>
          <w:szCs w:val="24"/>
        </w:rPr>
        <w:t xml:space="preserve"> </w:t>
      </w:r>
      <w:r w:rsidRPr="00DD10D3">
        <w:rPr>
          <w:sz w:val="24"/>
          <w:szCs w:val="24"/>
        </w:rPr>
        <w:t>числе</w:t>
      </w:r>
      <w:r w:rsidRPr="00DD10D3">
        <w:rPr>
          <w:spacing w:val="-68"/>
          <w:sz w:val="24"/>
          <w:szCs w:val="24"/>
        </w:rPr>
        <w:t xml:space="preserve"> </w:t>
      </w:r>
      <w:r w:rsidRPr="00DD10D3">
        <w:rPr>
          <w:sz w:val="24"/>
          <w:szCs w:val="24"/>
        </w:rPr>
        <w:t>с</w:t>
      </w:r>
      <w:r w:rsidRPr="00DD10D3">
        <w:rPr>
          <w:spacing w:val="71"/>
          <w:sz w:val="24"/>
          <w:szCs w:val="24"/>
        </w:rPr>
        <w:t xml:space="preserve"> </w:t>
      </w:r>
      <w:r w:rsidRPr="00DD10D3">
        <w:rPr>
          <w:sz w:val="24"/>
          <w:szCs w:val="24"/>
        </w:rPr>
        <w:t>избыточными</w:t>
      </w:r>
      <w:r w:rsidRPr="00DD10D3">
        <w:rPr>
          <w:spacing w:val="71"/>
          <w:sz w:val="24"/>
          <w:szCs w:val="24"/>
        </w:rPr>
        <w:t xml:space="preserve"> </w:t>
      </w:r>
      <w:r w:rsidRPr="00DD10D3">
        <w:rPr>
          <w:sz w:val="24"/>
          <w:szCs w:val="24"/>
        </w:rPr>
        <w:t>данными,</w:t>
      </w:r>
      <w:r w:rsidRPr="00DD10D3">
        <w:rPr>
          <w:spacing w:val="71"/>
          <w:sz w:val="24"/>
          <w:szCs w:val="24"/>
        </w:rPr>
        <w:t xml:space="preserve"> </w:t>
      </w:r>
      <w:r w:rsidRPr="00DD10D3">
        <w:rPr>
          <w:sz w:val="24"/>
          <w:szCs w:val="24"/>
        </w:rPr>
        <w:t>находить   недостающую   информацию</w:t>
      </w:r>
      <w:proofErr w:type="gramStart"/>
      <w:r w:rsidRPr="00DD10D3">
        <w:rPr>
          <w:sz w:val="24"/>
          <w:szCs w:val="24"/>
        </w:rPr>
        <w:t xml:space="preserve">   (</w:t>
      </w:r>
      <w:proofErr w:type="gramEnd"/>
      <w:r w:rsidRPr="00DD10D3">
        <w:rPr>
          <w:sz w:val="24"/>
          <w:szCs w:val="24"/>
        </w:rPr>
        <w:t>например,</w:t>
      </w:r>
      <w:r w:rsidRPr="00DD10D3">
        <w:rPr>
          <w:spacing w:val="-67"/>
          <w:sz w:val="24"/>
          <w:szCs w:val="24"/>
        </w:rPr>
        <w:t xml:space="preserve"> </w:t>
      </w:r>
      <w:r w:rsidRPr="00DD10D3">
        <w:rPr>
          <w:sz w:val="24"/>
          <w:szCs w:val="24"/>
        </w:rPr>
        <w:t>из</w:t>
      </w:r>
      <w:r w:rsidRPr="00DD10D3">
        <w:rPr>
          <w:spacing w:val="-2"/>
          <w:sz w:val="24"/>
          <w:szCs w:val="24"/>
        </w:rPr>
        <w:t xml:space="preserve"> </w:t>
      </w:r>
      <w:r w:rsidRPr="00DD10D3">
        <w:rPr>
          <w:sz w:val="24"/>
          <w:szCs w:val="24"/>
        </w:rPr>
        <w:t>таблиц,</w:t>
      </w:r>
      <w:r w:rsidRPr="00DD10D3">
        <w:rPr>
          <w:spacing w:val="-1"/>
          <w:sz w:val="24"/>
          <w:szCs w:val="24"/>
        </w:rPr>
        <w:t xml:space="preserve"> </w:t>
      </w:r>
      <w:r w:rsidRPr="00DD10D3">
        <w:rPr>
          <w:sz w:val="24"/>
          <w:szCs w:val="24"/>
        </w:rPr>
        <w:t>схем),</w:t>
      </w:r>
      <w:r w:rsidRPr="00DD10D3">
        <w:rPr>
          <w:spacing w:val="-1"/>
          <w:sz w:val="24"/>
          <w:szCs w:val="24"/>
        </w:rPr>
        <w:t xml:space="preserve"> </w:t>
      </w:r>
      <w:r w:rsidRPr="00DD10D3">
        <w:rPr>
          <w:sz w:val="24"/>
          <w:szCs w:val="24"/>
        </w:rPr>
        <w:t>находить</w:t>
      </w:r>
      <w:r w:rsidRPr="00DD10D3">
        <w:rPr>
          <w:spacing w:val="-2"/>
          <w:sz w:val="24"/>
          <w:szCs w:val="24"/>
        </w:rPr>
        <w:t xml:space="preserve"> </w:t>
      </w:r>
      <w:r w:rsidRPr="00DD10D3">
        <w:rPr>
          <w:sz w:val="24"/>
          <w:szCs w:val="24"/>
        </w:rPr>
        <w:t>различные способы</w:t>
      </w:r>
      <w:r w:rsidRPr="00DD10D3">
        <w:rPr>
          <w:spacing w:val="-3"/>
          <w:sz w:val="24"/>
          <w:szCs w:val="24"/>
        </w:rPr>
        <w:t xml:space="preserve"> </w:t>
      </w:r>
      <w:r w:rsidRPr="00DD10D3">
        <w:rPr>
          <w:sz w:val="24"/>
          <w:szCs w:val="24"/>
        </w:rPr>
        <w:t>решения;</w:t>
      </w:r>
    </w:p>
    <w:p w:rsidR="00205079" w:rsidRPr="00DD10D3" w:rsidRDefault="007852AD" w:rsidP="00DD10D3">
      <w:pPr>
        <w:pStyle w:val="a3"/>
        <w:ind w:right="128"/>
        <w:rPr>
          <w:sz w:val="24"/>
          <w:szCs w:val="24"/>
        </w:rPr>
      </w:pPr>
      <w:r w:rsidRPr="00DD10D3">
        <w:rPr>
          <w:sz w:val="24"/>
          <w:szCs w:val="24"/>
        </w:rPr>
        <w:t>различать окружность и круг, изображать с помощью циркуля и линейки</w:t>
      </w:r>
      <w:r w:rsidRPr="00DD10D3">
        <w:rPr>
          <w:spacing w:val="1"/>
          <w:sz w:val="24"/>
          <w:szCs w:val="24"/>
        </w:rPr>
        <w:t xml:space="preserve"> </w:t>
      </w:r>
      <w:r w:rsidRPr="00DD10D3">
        <w:rPr>
          <w:sz w:val="24"/>
          <w:szCs w:val="24"/>
        </w:rPr>
        <w:t>окружность</w:t>
      </w:r>
      <w:r w:rsidRPr="00DD10D3">
        <w:rPr>
          <w:spacing w:val="-2"/>
          <w:sz w:val="24"/>
          <w:szCs w:val="24"/>
        </w:rPr>
        <w:t xml:space="preserve"> </w:t>
      </w:r>
      <w:r w:rsidRPr="00DD10D3">
        <w:rPr>
          <w:sz w:val="24"/>
          <w:szCs w:val="24"/>
        </w:rPr>
        <w:t>заданного</w:t>
      </w:r>
      <w:r w:rsidRPr="00DD10D3">
        <w:rPr>
          <w:spacing w:val="1"/>
          <w:sz w:val="24"/>
          <w:szCs w:val="24"/>
        </w:rPr>
        <w:t xml:space="preserve"> </w:t>
      </w:r>
      <w:r w:rsidRPr="00DD10D3">
        <w:rPr>
          <w:sz w:val="24"/>
          <w:szCs w:val="24"/>
        </w:rPr>
        <w:t>радиуса;</w:t>
      </w:r>
    </w:p>
    <w:p w:rsidR="00205079" w:rsidRPr="00DD10D3" w:rsidRDefault="007852AD" w:rsidP="00DD10D3">
      <w:pPr>
        <w:pStyle w:val="a3"/>
        <w:ind w:right="133"/>
        <w:rPr>
          <w:sz w:val="24"/>
          <w:szCs w:val="24"/>
        </w:rPr>
      </w:pPr>
      <w:r w:rsidRPr="00DD10D3">
        <w:rPr>
          <w:sz w:val="24"/>
          <w:szCs w:val="24"/>
        </w:rPr>
        <w:t>различать</w:t>
      </w:r>
      <w:r w:rsidRPr="00DD10D3">
        <w:rPr>
          <w:spacing w:val="1"/>
          <w:sz w:val="24"/>
          <w:szCs w:val="24"/>
        </w:rPr>
        <w:t xml:space="preserve"> </w:t>
      </w:r>
      <w:r w:rsidRPr="00DD10D3">
        <w:rPr>
          <w:sz w:val="24"/>
          <w:szCs w:val="24"/>
        </w:rPr>
        <w:t>изображения</w:t>
      </w:r>
      <w:r w:rsidRPr="00DD10D3">
        <w:rPr>
          <w:spacing w:val="1"/>
          <w:sz w:val="24"/>
          <w:szCs w:val="24"/>
        </w:rPr>
        <w:t xml:space="preserve"> </w:t>
      </w:r>
      <w:r w:rsidRPr="00DD10D3">
        <w:rPr>
          <w:sz w:val="24"/>
          <w:szCs w:val="24"/>
        </w:rPr>
        <w:t>простейших</w:t>
      </w:r>
      <w:r w:rsidRPr="00DD10D3">
        <w:rPr>
          <w:spacing w:val="1"/>
          <w:sz w:val="24"/>
          <w:szCs w:val="24"/>
        </w:rPr>
        <w:t xml:space="preserve"> </w:t>
      </w:r>
      <w:r w:rsidRPr="00DD10D3">
        <w:rPr>
          <w:sz w:val="24"/>
          <w:szCs w:val="24"/>
        </w:rPr>
        <w:t>пространственных</w:t>
      </w:r>
      <w:r w:rsidRPr="00DD10D3">
        <w:rPr>
          <w:spacing w:val="1"/>
          <w:sz w:val="24"/>
          <w:szCs w:val="24"/>
        </w:rPr>
        <w:t xml:space="preserve"> </w:t>
      </w:r>
      <w:r w:rsidRPr="00DD10D3">
        <w:rPr>
          <w:sz w:val="24"/>
          <w:szCs w:val="24"/>
        </w:rPr>
        <w:t>фигур</w:t>
      </w:r>
      <w:r w:rsidRPr="00DD10D3">
        <w:rPr>
          <w:spacing w:val="1"/>
          <w:sz w:val="24"/>
          <w:szCs w:val="24"/>
        </w:rPr>
        <w:t xml:space="preserve"> </w:t>
      </w:r>
      <w:r w:rsidRPr="00DD10D3">
        <w:rPr>
          <w:sz w:val="24"/>
          <w:szCs w:val="24"/>
        </w:rPr>
        <w:t>(шар,</w:t>
      </w:r>
      <w:r w:rsidRPr="00DD10D3">
        <w:rPr>
          <w:spacing w:val="1"/>
          <w:sz w:val="24"/>
          <w:szCs w:val="24"/>
        </w:rPr>
        <w:t xml:space="preserve"> </w:t>
      </w:r>
      <w:r w:rsidRPr="00DD10D3">
        <w:rPr>
          <w:sz w:val="24"/>
          <w:szCs w:val="24"/>
        </w:rPr>
        <w:t>куб,</w:t>
      </w:r>
      <w:r w:rsidRPr="00DD10D3">
        <w:rPr>
          <w:spacing w:val="1"/>
          <w:sz w:val="24"/>
          <w:szCs w:val="24"/>
        </w:rPr>
        <w:t xml:space="preserve"> </w:t>
      </w:r>
      <w:r w:rsidRPr="00DD10D3">
        <w:rPr>
          <w:sz w:val="24"/>
          <w:szCs w:val="24"/>
        </w:rPr>
        <w:t>цилиндр,</w:t>
      </w:r>
      <w:r w:rsidRPr="00DD10D3">
        <w:rPr>
          <w:spacing w:val="1"/>
          <w:sz w:val="24"/>
          <w:szCs w:val="24"/>
        </w:rPr>
        <w:t xml:space="preserve"> </w:t>
      </w:r>
      <w:r w:rsidRPr="00DD10D3">
        <w:rPr>
          <w:sz w:val="24"/>
          <w:szCs w:val="24"/>
        </w:rPr>
        <w:t>конус,</w:t>
      </w:r>
      <w:r w:rsidRPr="00DD10D3">
        <w:rPr>
          <w:spacing w:val="1"/>
          <w:sz w:val="24"/>
          <w:szCs w:val="24"/>
        </w:rPr>
        <w:t xml:space="preserve"> </w:t>
      </w:r>
      <w:r w:rsidRPr="00DD10D3">
        <w:rPr>
          <w:sz w:val="24"/>
          <w:szCs w:val="24"/>
        </w:rPr>
        <w:t>пирамида),</w:t>
      </w:r>
      <w:r w:rsidRPr="00DD10D3">
        <w:rPr>
          <w:spacing w:val="1"/>
          <w:sz w:val="24"/>
          <w:szCs w:val="24"/>
        </w:rPr>
        <w:t xml:space="preserve"> </w:t>
      </w:r>
      <w:r w:rsidRPr="00DD10D3">
        <w:rPr>
          <w:sz w:val="24"/>
          <w:szCs w:val="24"/>
        </w:rPr>
        <w:t>распознавать</w:t>
      </w:r>
      <w:r w:rsidRPr="00DD10D3">
        <w:rPr>
          <w:spacing w:val="1"/>
          <w:sz w:val="24"/>
          <w:szCs w:val="24"/>
        </w:rPr>
        <w:t xml:space="preserve"> </w:t>
      </w:r>
      <w:r w:rsidRPr="00DD10D3">
        <w:rPr>
          <w:sz w:val="24"/>
          <w:szCs w:val="24"/>
        </w:rPr>
        <w:t>в</w:t>
      </w:r>
      <w:r w:rsidRPr="00DD10D3">
        <w:rPr>
          <w:spacing w:val="1"/>
          <w:sz w:val="24"/>
          <w:szCs w:val="24"/>
        </w:rPr>
        <w:t xml:space="preserve"> </w:t>
      </w:r>
      <w:r w:rsidRPr="00DD10D3">
        <w:rPr>
          <w:sz w:val="24"/>
          <w:szCs w:val="24"/>
        </w:rPr>
        <w:t>простейших</w:t>
      </w:r>
      <w:r w:rsidRPr="00DD10D3">
        <w:rPr>
          <w:spacing w:val="1"/>
          <w:sz w:val="24"/>
          <w:szCs w:val="24"/>
        </w:rPr>
        <w:t xml:space="preserve"> </w:t>
      </w:r>
      <w:r w:rsidRPr="00DD10D3">
        <w:rPr>
          <w:sz w:val="24"/>
          <w:szCs w:val="24"/>
        </w:rPr>
        <w:t>случаях</w:t>
      </w:r>
      <w:r w:rsidRPr="00DD10D3">
        <w:rPr>
          <w:spacing w:val="1"/>
          <w:sz w:val="24"/>
          <w:szCs w:val="24"/>
        </w:rPr>
        <w:t xml:space="preserve"> </w:t>
      </w:r>
      <w:r w:rsidRPr="00DD10D3">
        <w:rPr>
          <w:sz w:val="24"/>
          <w:szCs w:val="24"/>
        </w:rPr>
        <w:t>проекции</w:t>
      </w:r>
      <w:r w:rsidRPr="00DD10D3">
        <w:rPr>
          <w:spacing w:val="-67"/>
          <w:sz w:val="24"/>
          <w:szCs w:val="24"/>
        </w:rPr>
        <w:t xml:space="preserve"> </w:t>
      </w:r>
      <w:r w:rsidRPr="00DD10D3">
        <w:rPr>
          <w:sz w:val="24"/>
          <w:szCs w:val="24"/>
        </w:rPr>
        <w:t>предметов</w:t>
      </w:r>
      <w:r w:rsidRPr="00DD10D3">
        <w:rPr>
          <w:spacing w:val="-5"/>
          <w:sz w:val="24"/>
          <w:szCs w:val="24"/>
        </w:rPr>
        <w:t xml:space="preserve"> </w:t>
      </w:r>
      <w:r w:rsidRPr="00DD10D3">
        <w:rPr>
          <w:sz w:val="24"/>
          <w:szCs w:val="24"/>
        </w:rPr>
        <w:t>окружающего</w:t>
      </w:r>
      <w:r w:rsidRPr="00DD10D3">
        <w:rPr>
          <w:spacing w:val="1"/>
          <w:sz w:val="24"/>
          <w:szCs w:val="24"/>
        </w:rPr>
        <w:t xml:space="preserve"> </w:t>
      </w:r>
      <w:r w:rsidRPr="00DD10D3">
        <w:rPr>
          <w:sz w:val="24"/>
          <w:szCs w:val="24"/>
        </w:rPr>
        <w:t>мира на</w:t>
      </w:r>
      <w:r w:rsidRPr="00DD10D3">
        <w:rPr>
          <w:spacing w:val="-4"/>
          <w:sz w:val="24"/>
          <w:szCs w:val="24"/>
        </w:rPr>
        <w:t xml:space="preserve"> </w:t>
      </w:r>
      <w:r w:rsidRPr="00DD10D3">
        <w:rPr>
          <w:sz w:val="24"/>
          <w:szCs w:val="24"/>
        </w:rPr>
        <w:t>плоскость</w:t>
      </w:r>
      <w:r w:rsidRPr="00DD10D3">
        <w:rPr>
          <w:spacing w:val="-1"/>
          <w:sz w:val="24"/>
          <w:szCs w:val="24"/>
        </w:rPr>
        <w:t xml:space="preserve"> </w:t>
      </w:r>
      <w:r w:rsidRPr="00DD10D3">
        <w:rPr>
          <w:sz w:val="24"/>
          <w:szCs w:val="24"/>
        </w:rPr>
        <w:t>(пол,</w:t>
      </w:r>
      <w:r w:rsidRPr="00DD10D3">
        <w:rPr>
          <w:spacing w:val="-1"/>
          <w:sz w:val="24"/>
          <w:szCs w:val="24"/>
        </w:rPr>
        <w:t xml:space="preserve"> </w:t>
      </w:r>
      <w:r w:rsidRPr="00DD10D3">
        <w:rPr>
          <w:sz w:val="24"/>
          <w:szCs w:val="24"/>
        </w:rPr>
        <w:t>стену);</w:t>
      </w:r>
    </w:p>
    <w:p w:rsidR="00205079" w:rsidRPr="00DD10D3" w:rsidRDefault="007852AD" w:rsidP="00DD10D3">
      <w:pPr>
        <w:pStyle w:val="a3"/>
        <w:ind w:right="128"/>
        <w:rPr>
          <w:sz w:val="24"/>
          <w:szCs w:val="24"/>
        </w:rPr>
      </w:pPr>
      <w:r w:rsidRPr="00DD10D3">
        <w:rPr>
          <w:spacing w:val="-1"/>
          <w:sz w:val="24"/>
          <w:szCs w:val="24"/>
        </w:rPr>
        <w:t>выполнять</w:t>
      </w:r>
      <w:r w:rsidRPr="00DD10D3">
        <w:rPr>
          <w:spacing w:val="-16"/>
          <w:sz w:val="24"/>
          <w:szCs w:val="24"/>
        </w:rPr>
        <w:t xml:space="preserve"> </w:t>
      </w:r>
      <w:r w:rsidRPr="00DD10D3">
        <w:rPr>
          <w:spacing w:val="-1"/>
          <w:sz w:val="24"/>
          <w:szCs w:val="24"/>
        </w:rPr>
        <w:t>разбиение</w:t>
      </w:r>
      <w:r w:rsidRPr="00DD10D3">
        <w:rPr>
          <w:spacing w:val="-15"/>
          <w:sz w:val="24"/>
          <w:szCs w:val="24"/>
        </w:rPr>
        <w:t xml:space="preserve"> </w:t>
      </w:r>
      <w:r w:rsidRPr="00DD10D3">
        <w:rPr>
          <w:sz w:val="24"/>
          <w:szCs w:val="24"/>
        </w:rPr>
        <w:t>(показывать</w:t>
      </w:r>
      <w:r w:rsidRPr="00DD10D3">
        <w:rPr>
          <w:spacing w:val="-13"/>
          <w:sz w:val="24"/>
          <w:szCs w:val="24"/>
        </w:rPr>
        <w:t xml:space="preserve"> </w:t>
      </w:r>
      <w:r w:rsidRPr="00DD10D3">
        <w:rPr>
          <w:sz w:val="24"/>
          <w:szCs w:val="24"/>
        </w:rPr>
        <w:t>на</w:t>
      </w:r>
      <w:r w:rsidRPr="00DD10D3">
        <w:rPr>
          <w:spacing w:val="-15"/>
          <w:sz w:val="24"/>
          <w:szCs w:val="24"/>
        </w:rPr>
        <w:t xml:space="preserve"> </w:t>
      </w:r>
      <w:r w:rsidRPr="00DD10D3">
        <w:rPr>
          <w:sz w:val="24"/>
          <w:szCs w:val="24"/>
        </w:rPr>
        <w:t>рисунке,</w:t>
      </w:r>
      <w:r w:rsidRPr="00DD10D3">
        <w:rPr>
          <w:spacing w:val="-15"/>
          <w:sz w:val="24"/>
          <w:szCs w:val="24"/>
        </w:rPr>
        <w:t xml:space="preserve"> </w:t>
      </w:r>
      <w:r w:rsidRPr="00DD10D3">
        <w:rPr>
          <w:sz w:val="24"/>
          <w:szCs w:val="24"/>
        </w:rPr>
        <w:t>чертеже)</w:t>
      </w:r>
      <w:r w:rsidRPr="00DD10D3">
        <w:rPr>
          <w:spacing w:val="-16"/>
          <w:sz w:val="24"/>
          <w:szCs w:val="24"/>
        </w:rPr>
        <w:t xml:space="preserve"> </w:t>
      </w:r>
      <w:r w:rsidRPr="00DD10D3">
        <w:rPr>
          <w:sz w:val="24"/>
          <w:szCs w:val="24"/>
        </w:rPr>
        <w:t>простейшей</w:t>
      </w:r>
      <w:r w:rsidRPr="00DD10D3">
        <w:rPr>
          <w:spacing w:val="-15"/>
          <w:sz w:val="24"/>
          <w:szCs w:val="24"/>
        </w:rPr>
        <w:t xml:space="preserve"> </w:t>
      </w:r>
      <w:r w:rsidRPr="00DD10D3">
        <w:rPr>
          <w:sz w:val="24"/>
          <w:szCs w:val="24"/>
        </w:rPr>
        <w:t>составной</w:t>
      </w:r>
      <w:r w:rsidRPr="00DD10D3">
        <w:rPr>
          <w:spacing w:val="-68"/>
          <w:sz w:val="24"/>
          <w:szCs w:val="24"/>
        </w:rPr>
        <w:t xml:space="preserve"> </w:t>
      </w:r>
      <w:r w:rsidRPr="00DD10D3">
        <w:rPr>
          <w:sz w:val="24"/>
          <w:szCs w:val="24"/>
        </w:rPr>
        <w:t>фигуры</w:t>
      </w:r>
      <w:r w:rsidRPr="00DD10D3">
        <w:rPr>
          <w:spacing w:val="1"/>
          <w:sz w:val="24"/>
          <w:szCs w:val="24"/>
        </w:rPr>
        <w:t xml:space="preserve"> </w:t>
      </w:r>
      <w:r w:rsidRPr="00DD10D3">
        <w:rPr>
          <w:sz w:val="24"/>
          <w:szCs w:val="24"/>
        </w:rPr>
        <w:t>на</w:t>
      </w:r>
      <w:r w:rsidRPr="00DD10D3">
        <w:rPr>
          <w:spacing w:val="1"/>
          <w:sz w:val="24"/>
          <w:szCs w:val="24"/>
        </w:rPr>
        <w:t xml:space="preserve"> </w:t>
      </w:r>
      <w:r w:rsidRPr="00DD10D3">
        <w:rPr>
          <w:sz w:val="24"/>
          <w:szCs w:val="24"/>
        </w:rPr>
        <w:t>прямоугольники</w:t>
      </w:r>
      <w:r w:rsidRPr="00DD10D3">
        <w:rPr>
          <w:spacing w:val="1"/>
          <w:sz w:val="24"/>
          <w:szCs w:val="24"/>
        </w:rPr>
        <w:t xml:space="preserve"> </w:t>
      </w:r>
      <w:r w:rsidRPr="00DD10D3">
        <w:rPr>
          <w:sz w:val="24"/>
          <w:szCs w:val="24"/>
        </w:rPr>
        <w:t>(квадраты),</w:t>
      </w:r>
      <w:r w:rsidRPr="00DD10D3">
        <w:rPr>
          <w:spacing w:val="1"/>
          <w:sz w:val="24"/>
          <w:szCs w:val="24"/>
        </w:rPr>
        <w:t xml:space="preserve"> </w:t>
      </w:r>
      <w:r w:rsidRPr="00DD10D3">
        <w:rPr>
          <w:sz w:val="24"/>
          <w:szCs w:val="24"/>
        </w:rPr>
        <w:t>находить</w:t>
      </w:r>
      <w:r w:rsidRPr="00DD10D3">
        <w:rPr>
          <w:spacing w:val="1"/>
          <w:sz w:val="24"/>
          <w:szCs w:val="24"/>
        </w:rPr>
        <w:t xml:space="preserve"> </w:t>
      </w:r>
      <w:r w:rsidRPr="00DD10D3">
        <w:rPr>
          <w:sz w:val="24"/>
          <w:szCs w:val="24"/>
        </w:rPr>
        <w:t>периметр</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площадь</w:t>
      </w:r>
      <w:r w:rsidRPr="00DD10D3">
        <w:rPr>
          <w:spacing w:val="1"/>
          <w:sz w:val="24"/>
          <w:szCs w:val="24"/>
        </w:rPr>
        <w:t xml:space="preserve"> </w:t>
      </w:r>
      <w:r w:rsidRPr="00DD10D3">
        <w:rPr>
          <w:sz w:val="24"/>
          <w:szCs w:val="24"/>
        </w:rPr>
        <w:t>фигур,</w:t>
      </w:r>
      <w:r w:rsidRPr="00DD10D3">
        <w:rPr>
          <w:spacing w:val="-67"/>
          <w:sz w:val="24"/>
          <w:szCs w:val="24"/>
        </w:rPr>
        <w:t xml:space="preserve"> </w:t>
      </w:r>
      <w:r w:rsidRPr="00DD10D3">
        <w:rPr>
          <w:sz w:val="24"/>
          <w:szCs w:val="24"/>
        </w:rPr>
        <w:t>составленных из двух-трех прямоугольников</w:t>
      </w:r>
      <w:r w:rsidRPr="00DD10D3">
        <w:rPr>
          <w:spacing w:val="-2"/>
          <w:sz w:val="24"/>
          <w:szCs w:val="24"/>
        </w:rPr>
        <w:t xml:space="preserve"> </w:t>
      </w:r>
      <w:r w:rsidRPr="00DD10D3">
        <w:rPr>
          <w:sz w:val="24"/>
          <w:szCs w:val="24"/>
        </w:rPr>
        <w:t>(квадратов);</w:t>
      </w:r>
    </w:p>
    <w:p w:rsidR="00205079" w:rsidRPr="00DD10D3" w:rsidRDefault="007852AD" w:rsidP="00DD10D3">
      <w:pPr>
        <w:pStyle w:val="a3"/>
        <w:ind w:right="132"/>
        <w:rPr>
          <w:sz w:val="24"/>
          <w:szCs w:val="24"/>
        </w:rPr>
      </w:pPr>
      <w:r w:rsidRPr="00DD10D3">
        <w:rPr>
          <w:sz w:val="24"/>
          <w:szCs w:val="24"/>
        </w:rPr>
        <w:t>распознавать</w:t>
      </w:r>
      <w:r w:rsidRPr="00DD10D3">
        <w:rPr>
          <w:spacing w:val="1"/>
          <w:sz w:val="24"/>
          <w:szCs w:val="24"/>
        </w:rPr>
        <w:t xml:space="preserve"> </w:t>
      </w:r>
      <w:r w:rsidRPr="00DD10D3">
        <w:rPr>
          <w:sz w:val="24"/>
          <w:szCs w:val="24"/>
        </w:rPr>
        <w:t>верные</w:t>
      </w:r>
      <w:r w:rsidRPr="00DD10D3">
        <w:rPr>
          <w:spacing w:val="1"/>
          <w:sz w:val="24"/>
          <w:szCs w:val="24"/>
        </w:rPr>
        <w:t xml:space="preserve"> </w:t>
      </w:r>
      <w:r w:rsidRPr="00DD10D3">
        <w:rPr>
          <w:sz w:val="24"/>
          <w:szCs w:val="24"/>
        </w:rPr>
        <w:t>(истинные)</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неверные</w:t>
      </w:r>
      <w:r w:rsidRPr="00DD10D3">
        <w:rPr>
          <w:spacing w:val="1"/>
          <w:sz w:val="24"/>
          <w:szCs w:val="24"/>
        </w:rPr>
        <w:t xml:space="preserve"> </w:t>
      </w:r>
      <w:r w:rsidRPr="00DD10D3">
        <w:rPr>
          <w:sz w:val="24"/>
          <w:szCs w:val="24"/>
        </w:rPr>
        <w:t>(ложные)</w:t>
      </w:r>
      <w:r w:rsidRPr="00DD10D3">
        <w:rPr>
          <w:spacing w:val="1"/>
          <w:sz w:val="24"/>
          <w:szCs w:val="24"/>
        </w:rPr>
        <w:t xml:space="preserve"> </w:t>
      </w:r>
      <w:r w:rsidRPr="00DD10D3">
        <w:rPr>
          <w:sz w:val="24"/>
          <w:szCs w:val="24"/>
        </w:rPr>
        <w:t>утверждения,</w:t>
      </w:r>
      <w:r w:rsidRPr="00DD10D3">
        <w:rPr>
          <w:spacing w:val="1"/>
          <w:sz w:val="24"/>
          <w:szCs w:val="24"/>
        </w:rPr>
        <w:t xml:space="preserve"> </w:t>
      </w:r>
      <w:r w:rsidRPr="00DD10D3">
        <w:rPr>
          <w:sz w:val="24"/>
          <w:szCs w:val="24"/>
        </w:rPr>
        <w:t>приводить</w:t>
      </w:r>
      <w:r w:rsidRPr="00DD10D3">
        <w:rPr>
          <w:spacing w:val="-2"/>
          <w:sz w:val="24"/>
          <w:szCs w:val="24"/>
        </w:rPr>
        <w:t xml:space="preserve"> </w:t>
      </w:r>
      <w:r w:rsidRPr="00DD10D3">
        <w:rPr>
          <w:sz w:val="24"/>
          <w:szCs w:val="24"/>
        </w:rPr>
        <w:t>пример,</w:t>
      </w:r>
      <w:r w:rsidRPr="00DD10D3">
        <w:rPr>
          <w:spacing w:val="-4"/>
          <w:sz w:val="24"/>
          <w:szCs w:val="24"/>
        </w:rPr>
        <w:t xml:space="preserve"> </w:t>
      </w:r>
      <w:proofErr w:type="spellStart"/>
      <w:r w:rsidRPr="00DD10D3">
        <w:rPr>
          <w:sz w:val="24"/>
          <w:szCs w:val="24"/>
        </w:rPr>
        <w:t>контрпример</w:t>
      </w:r>
      <w:proofErr w:type="spellEnd"/>
      <w:r w:rsidRPr="00DD10D3">
        <w:rPr>
          <w:sz w:val="24"/>
          <w:szCs w:val="24"/>
        </w:rPr>
        <w:t>;</w:t>
      </w:r>
    </w:p>
    <w:p w:rsidR="00205079" w:rsidRPr="00DD10D3" w:rsidRDefault="007852AD" w:rsidP="00DD10D3">
      <w:pPr>
        <w:pStyle w:val="a3"/>
        <w:ind w:right="122"/>
        <w:rPr>
          <w:sz w:val="24"/>
          <w:szCs w:val="24"/>
        </w:rPr>
      </w:pPr>
      <w:r w:rsidRPr="00DD10D3">
        <w:rPr>
          <w:sz w:val="24"/>
          <w:szCs w:val="24"/>
        </w:rPr>
        <w:t>формулировать утверждение (вывод), строить логические рассуждения (</w:t>
      </w:r>
      <w:proofErr w:type="gramStart"/>
      <w:r w:rsidRPr="00DD10D3">
        <w:rPr>
          <w:sz w:val="24"/>
          <w:szCs w:val="24"/>
        </w:rPr>
        <w:t>двух-</w:t>
      </w:r>
      <w:r w:rsidRPr="00DD10D3">
        <w:rPr>
          <w:spacing w:val="-67"/>
          <w:sz w:val="24"/>
          <w:szCs w:val="24"/>
        </w:rPr>
        <w:t xml:space="preserve"> </w:t>
      </w:r>
      <w:r w:rsidRPr="00DD10D3">
        <w:rPr>
          <w:sz w:val="24"/>
          <w:szCs w:val="24"/>
        </w:rPr>
        <w:t>трех</w:t>
      </w:r>
      <w:r w:rsidR="006F415A">
        <w:rPr>
          <w:sz w:val="24"/>
          <w:szCs w:val="24"/>
        </w:rPr>
        <w:t xml:space="preserve"> </w:t>
      </w:r>
      <w:r w:rsidRPr="00DD10D3">
        <w:rPr>
          <w:sz w:val="24"/>
          <w:szCs w:val="24"/>
        </w:rPr>
        <w:t>шаговые</w:t>
      </w:r>
      <w:proofErr w:type="gramEnd"/>
      <w:r w:rsidRPr="00DD10D3">
        <w:rPr>
          <w:sz w:val="24"/>
          <w:szCs w:val="24"/>
        </w:rPr>
        <w:t>);</w:t>
      </w:r>
    </w:p>
    <w:p w:rsidR="00205079" w:rsidRPr="00DD10D3" w:rsidRDefault="007852AD" w:rsidP="00DD10D3">
      <w:pPr>
        <w:pStyle w:val="a3"/>
        <w:spacing w:before="2"/>
        <w:ind w:right="132"/>
        <w:rPr>
          <w:sz w:val="24"/>
          <w:szCs w:val="24"/>
        </w:rPr>
      </w:pPr>
      <w:r w:rsidRPr="00DD10D3">
        <w:rPr>
          <w:sz w:val="24"/>
          <w:szCs w:val="24"/>
        </w:rPr>
        <w:t>классифицировать объекты по заданным или самостоятельно установленным</w:t>
      </w:r>
      <w:r w:rsidRPr="00DD10D3">
        <w:rPr>
          <w:spacing w:val="1"/>
          <w:sz w:val="24"/>
          <w:szCs w:val="24"/>
        </w:rPr>
        <w:t xml:space="preserve"> </w:t>
      </w:r>
      <w:r w:rsidRPr="00DD10D3">
        <w:rPr>
          <w:sz w:val="24"/>
          <w:szCs w:val="24"/>
        </w:rPr>
        <w:t>одному-двум</w:t>
      </w:r>
      <w:r w:rsidRPr="00DD10D3">
        <w:rPr>
          <w:spacing w:val="-1"/>
          <w:sz w:val="24"/>
          <w:szCs w:val="24"/>
        </w:rPr>
        <w:t xml:space="preserve"> </w:t>
      </w:r>
      <w:r w:rsidRPr="00DD10D3">
        <w:rPr>
          <w:sz w:val="24"/>
          <w:szCs w:val="24"/>
        </w:rPr>
        <w:t>признакам;</w:t>
      </w:r>
    </w:p>
    <w:p w:rsidR="00205079" w:rsidRPr="00DD10D3" w:rsidRDefault="007852AD" w:rsidP="00DD10D3">
      <w:pPr>
        <w:pStyle w:val="a3"/>
        <w:spacing w:before="1"/>
        <w:ind w:right="133"/>
        <w:rPr>
          <w:sz w:val="24"/>
          <w:szCs w:val="24"/>
        </w:rPr>
      </w:pPr>
      <w:r w:rsidRPr="00DD10D3">
        <w:rPr>
          <w:sz w:val="24"/>
          <w:szCs w:val="24"/>
        </w:rPr>
        <w:t>извлекать</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использовать</w:t>
      </w:r>
      <w:r w:rsidRPr="00DD10D3">
        <w:rPr>
          <w:spacing w:val="1"/>
          <w:sz w:val="24"/>
          <w:szCs w:val="24"/>
        </w:rPr>
        <w:t xml:space="preserve"> </w:t>
      </w:r>
      <w:r w:rsidRPr="00DD10D3">
        <w:rPr>
          <w:sz w:val="24"/>
          <w:szCs w:val="24"/>
        </w:rPr>
        <w:t>для</w:t>
      </w:r>
      <w:r w:rsidRPr="00DD10D3">
        <w:rPr>
          <w:spacing w:val="1"/>
          <w:sz w:val="24"/>
          <w:szCs w:val="24"/>
        </w:rPr>
        <w:t xml:space="preserve"> </w:t>
      </w:r>
      <w:r w:rsidRPr="00DD10D3">
        <w:rPr>
          <w:sz w:val="24"/>
          <w:szCs w:val="24"/>
        </w:rPr>
        <w:t>выполнения</w:t>
      </w:r>
      <w:r w:rsidRPr="00DD10D3">
        <w:rPr>
          <w:spacing w:val="1"/>
          <w:sz w:val="24"/>
          <w:szCs w:val="24"/>
        </w:rPr>
        <w:t xml:space="preserve"> </w:t>
      </w:r>
      <w:r w:rsidRPr="00DD10D3">
        <w:rPr>
          <w:sz w:val="24"/>
          <w:szCs w:val="24"/>
        </w:rPr>
        <w:t>заданий</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решения</w:t>
      </w:r>
      <w:r w:rsidRPr="00DD10D3">
        <w:rPr>
          <w:spacing w:val="1"/>
          <w:sz w:val="24"/>
          <w:szCs w:val="24"/>
        </w:rPr>
        <w:t xml:space="preserve"> </w:t>
      </w:r>
      <w:r w:rsidRPr="00DD10D3">
        <w:rPr>
          <w:sz w:val="24"/>
          <w:szCs w:val="24"/>
        </w:rPr>
        <w:t>задач</w:t>
      </w:r>
      <w:r w:rsidRPr="00DD10D3">
        <w:rPr>
          <w:spacing w:val="1"/>
          <w:sz w:val="24"/>
          <w:szCs w:val="24"/>
        </w:rPr>
        <w:t xml:space="preserve"> </w:t>
      </w:r>
      <w:r w:rsidRPr="00DD10D3">
        <w:rPr>
          <w:sz w:val="24"/>
          <w:szCs w:val="24"/>
        </w:rPr>
        <w:t>информацию,</w:t>
      </w:r>
      <w:r w:rsidRPr="00DD10D3">
        <w:rPr>
          <w:spacing w:val="-7"/>
          <w:sz w:val="24"/>
          <w:szCs w:val="24"/>
        </w:rPr>
        <w:t xml:space="preserve"> </w:t>
      </w:r>
      <w:r w:rsidRPr="00DD10D3">
        <w:rPr>
          <w:sz w:val="24"/>
          <w:szCs w:val="24"/>
        </w:rPr>
        <w:t>представленную</w:t>
      </w:r>
      <w:r w:rsidRPr="00DD10D3">
        <w:rPr>
          <w:spacing w:val="-7"/>
          <w:sz w:val="24"/>
          <w:szCs w:val="24"/>
        </w:rPr>
        <w:t xml:space="preserve"> </w:t>
      </w:r>
      <w:r w:rsidRPr="00DD10D3">
        <w:rPr>
          <w:sz w:val="24"/>
          <w:szCs w:val="24"/>
        </w:rPr>
        <w:t>на</w:t>
      </w:r>
      <w:r w:rsidRPr="00DD10D3">
        <w:rPr>
          <w:spacing w:val="-6"/>
          <w:sz w:val="24"/>
          <w:szCs w:val="24"/>
        </w:rPr>
        <w:t xml:space="preserve"> </w:t>
      </w:r>
      <w:r w:rsidRPr="00DD10D3">
        <w:rPr>
          <w:sz w:val="24"/>
          <w:szCs w:val="24"/>
        </w:rPr>
        <w:t>простейших</w:t>
      </w:r>
      <w:r w:rsidRPr="00DD10D3">
        <w:rPr>
          <w:spacing w:val="-7"/>
          <w:sz w:val="24"/>
          <w:szCs w:val="24"/>
        </w:rPr>
        <w:t xml:space="preserve"> </w:t>
      </w:r>
      <w:r w:rsidRPr="00DD10D3">
        <w:rPr>
          <w:sz w:val="24"/>
          <w:szCs w:val="24"/>
        </w:rPr>
        <w:t>столбчатых</w:t>
      </w:r>
      <w:r w:rsidRPr="00DD10D3">
        <w:rPr>
          <w:spacing w:val="-2"/>
          <w:sz w:val="24"/>
          <w:szCs w:val="24"/>
        </w:rPr>
        <w:t xml:space="preserve"> </w:t>
      </w:r>
      <w:r w:rsidRPr="00DD10D3">
        <w:rPr>
          <w:sz w:val="24"/>
          <w:szCs w:val="24"/>
        </w:rPr>
        <w:t>диаграммах,</w:t>
      </w:r>
      <w:r w:rsidRPr="00DD10D3">
        <w:rPr>
          <w:spacing w:val="-4"/>
          <w:sz w:val="24"/>
          <w:szCs w:val="24"/>
        </w:rPr>
        <w:t xml:space="preserve"> </w:t>
      </w:r>
      <w:r w:rsidRPr="00DD10D3">
        <w:rPr>
          <w:sz w:val="24"/>
          <w:szCs w:val="24"/>
        </w:rPr>
        <w:t>в</w:t>
      </w:r>
      <w:r w:rsidRPr="00DD10D3">
        <w:rPr>
          <w:spacing w:val="-5"/>
          <w:sz w:val="24"/>
          <w:szCs w:val="24"/>
        </w:rPr>
        <w:t xml:space="preserve"> </w:t>
      </w:r>
      <w:r w:rsidRPr="00DD10D3">
        <w:rPr>
          <w:sz w:val="24"/>
          <w:szCs w:val="24"/>
        </w:rPr>
        <w:t>таблицах</w:t>
      </w:r>
      <w:r w:rsidRPr="00DD10D3">
        <w:rPr>
          <w:spacing w:val="-68"/>
          <w:sz w:val="24"/>
          <w:szCs w:val="24"/>
        </w:rPr>
        <w:t xml:space="preserve"> </w:t>
      </w:r>
      <w:r w:rsidRPr="00DD10D3">
        <w:rPr>
          <w:sz w:val="24"/>
          <w:szCs w:val="24"/>
        </w:rPr>
        <w:t>с</w:t>
      </w:r>
      <w:r w:rsidRPr="00DD10D3">
        <w:rPr>
          <w:spacing w:val="1"/>
          <w:sz w:val="24"/>
          <w:szCs w:val="24"/>
        </w:rPr>
        <w:t xml:space="preserve"> </w:t>
      </w:r>
      <w:r w:rsidRPr="00DD10D3">
        <w:rPr>
          <w:sz w:val="24"/>
          <w:szCs w:val="24"/>
        </w:rPr>
        <w:t>данными</w:t>
      </w:r>
      <w:r w:rsidRPr="00DD10D3">
        <w:rPr>
          <w:spacing w:val="1"/>
          <w:sz w:val="24"/>
          <w:szCs w:val="24"/>
        </w:rPr>
        <w:t xml:space="preserve"> </w:t>
      </w:r>
      <w:r w:rsidRPr="00DD10D3">
        <w:rPr>
          <w:sz w:val="24"/>
          <w:szCs w:val="24"/>
        </w:rPr>
        <w:t>о</w:t>
      </w:r>
      <w:r w:rsidRPr="00DD10D3">
        <w:rPr>
          <w:spacing w:val="1"/>
          <w:sz w:val="24"/>
          <w:szCs w:val="24"/>
        </w:rPr>
        <w:t xml:space="preserve"> </w:t>
      </w:r>
      <w:r w:rsidRPr="00DD10D3">
        <w:rPr>
          <w:sz w:val="24"/>
          <w:szCs w:val="24"/>
        </w:rPr>
        <w:t>реальных</w:t>
      </w:r>
      <w:r w:rsidRPr="00DD10D3">
        <w:rPr>
          <w:spacing w:val="1"/>
          <w:sz w:val="24"/>
          <w:szCs w:val="24"/>
        </w:rPr>
        <w:t xml:space="preserve"> </w:t>
      </w:r>
      <w:r w:rsidRPr="00DD10D3">
        <w:rPr>
          <w:sz w:val="24"/>
          <w:szCs w:val="24"/>
        </w:rPr>
        <w:t>процессах</w:t>
      </w:r>
      <w:r w:rsidRPr="00DD10D3">
        <w:rPr>
          <w:spacing w:val="1"/>
          <w:sz w:val="24"/>
          <w:szCs w:val="24"/>
        </w:rPr>
        <w:t xml:space="preserve"> </w:t>
      </w:r>
      <w:r w:rsidRPr="00DD10D3">
        <w:rPr>
          <w:sz w:val="24"/>
          <w:szCs w:val="24"/>
        </w:rPr>
        <w:t>и</w:t>
      </w:r>
      <w:r w:rsidRPr="00DD10D3">
        <w:rPr>
          <w:spacing w:val="1"/>
          <w:sz w:val="24"/>
          <w:szCs w:val="24"/>
        </w:rPr>
        <w:t xml:space="preserve"> </w:t>
      </w:r>
      <w:r w:rsidRPr="00DD10D3">
        <w:rPr>
          <w:sz w:val="24"/>
          <w:szCs w:val="24"/>
        </w:rPr>
        <w:t>явлениях</w:t>
      </w:r>
      <w:r w:rsidRPr="00DD10D3">
        <w:rPr>
          <w:spacing w:val="1"/>
          <w:sz w:val="24"/>
          <w:szCs w:val="24"/>
        </w:rPr>
        <w:t xml:space="preserve"> </w:t>
      </w:r>
      <w:r w:rsidRPr="00DD10D3">
        <w:rPr>
          <w:sz w:val="24"/>
          <w:szCs w:val="24"/>
        </w:rPr>
        <w:t>окружающего</w:t>
      </w:r>
      <w:r w:rsidRPr="00DD10D3">
        <w:rPr>
          <w:spacing w:val="1"/>
          <w:sz w:val="24"/>
          <w:szCs w:val="24"/>
        </w:rPr>
        <w:t xml:space="preserve"> </w:t>
      </w:r>
      <w:r w:rsidRPr="00DD10D3">
        <w:rPr>
          <w:sz w:val="24"/>
          <w:szCs w:val="24"/>
        </w:rPr>
        <w:t>мира</w:t>
      </w:r>
      <w:r w:rsidRPr="00DD10D3">
        <w:rPr>
          <w:spacing w:val="1"/>
          <w:sz w:val="24"/>
          <w:szCs w:val="24"/>
        </w:rPr>
        <w:t xml:space="preserve"> </w:t>
      </w:r>
      <w:r w:rsidRPr="00DD10D3">
        <w:rPr>
          <w:sz w:val="24"/>
          <w:szCs w:val="24"/>
        </w:rPr>
        <w:t>(например,</w:t>
      </w:r>
      <w:r w:rsidRPr="00DD10D3">
        <w:rPr>
          <w:spacing w:val="1"/>
          <w:sz w:val="24"/>
          <w:szCs w:val="24"/>
        </w:rPr>
        <w:t xml:space="preserve"> </w:t>
      </w:r>
      <w:r w:rsidRPr="00DD10D3">
        <w:rPr>
          <w:sz w:val="24"/>
          <w:szCs w:val="24"/>
        </w:rPr>
        <w:t>календарь, расписание), в предметах повседневной жизни (например, счет, меню,</w:t>
      </w:r>
      <w:r w:rsidRPr="00DD10D3">
        <w:rPr>
          <w:spacing w:val="1"/>
          <w:sz w:val="24"/>
          <w:szCs w:val="24"/>
        </w:rPr>
        <w:t xml:space="preserve"> </w:t>
      </w:r>
      <w:r w:rsidRPr="00DD10D3">
        <w:rPr>
          <w:sz w:val="24"/>
          <w:szCs w:val="24"/>
        </w:rPr>
        <w:t>прайс-лист,</w:t>
      </w:r>
      <w:r w:rsidRPr="00DD10D3">
        <w:rPr>
          <w:spacing w:val="-3"/>
          <w:sz w:val="24"/>
          <w:szCs w:val="24"/>
        </w:rPr>
        <w:t xml:space="preserve"> </w:t>
      </w:r>
      <w:r w:rsidRPr="00DD10D3">
        <w:rPr>
          <w:sz w:val="24"/>
          <w:szCs w:val="24"/>
        </w:rPr>
        <w:t>объявление);</w:t>
      </w:r>
    </w:p>
    <w:p w:rsidR="00205079" w:rsidRPr="00DD10D3" w:rsidRDefault="007852AD" w:rsidP="00DD10D3">
      <w:pPr>
        <w:pStyle w:val="a3"/>
        <w:ind w:left="679" w:firstLine="0"/>
        <w:rPr>
          <w:sz w:val="24"/>
          <w:szCs w:val="24"/>
        </w:rPr>
      </w:pPr>
      <w:r w:rsidRPr="00DD10D3">
        <w:rPr>
          <w:sz w:val="24"/>
          <w:szCs w:val="24"/>
        </w:rPr>
        <w:t>заполнять</w:t>
      </w:r>
      <w:r w:rsidRPr="00DD10D3">
        <w:rPr>
          <w:spacing w:val="-6"/>
          <w:sz w:val="24"/>
          <w:szCs w:val="24"/>
        </w:rPr>
        <w:t xml:space="preserve"> </w:t>
      </w:r>
      <w:r w:rsidRPr="00DD10D3">
        <w:rPr>
          <w:sz w:val="24"/>
          <w:szCs w:val="24"/>
        </w:rPr>
        <w:t>данными</w:t>
      </w:r>
      <w:r w:rsidRPr="00DD10D3">
        <w:rPr>
          <w:spacing w:val="-6"/>
          <w:sz w:val="24"/>
          <w:szCs w:val="24"/>
        </w:rPr>
        <w:t xml:space="preserve"> </w:t>
      </w:r>
      <w:r w:rsidRPr="00DD10D3">
        <w:rPr>
          <w:sz w:val="24"/>
          <w:szCs w:val="24"/>
        </w:rPr>
        <w:t>предложенную</w:t>
      </w:r>
      <w:r w:rsidRPr="00DD10D3">
        <w:rPr>
          <w:spacing w:val="-4"/>
          <w:sz w:val="24"/>
          <w:szCs w:val="24"/>
        </w:rPr>
        <w:t xml:space="preserve"> </w:t>
      </w:r>
      <w:r w:rsidRPr="00DD10D3">
        <w:rPr>
          <w:sz w:val="24"/>
          <w:szCs w:val="24"/>
        </w:rPr>
        <w:t>таблицу,</w:t>
      </w:r>
      <w:r w:rsidRPr="00DD10D3">
        <w:rPr>
          <w:spacing w:val="-4"/>
          <w:sz w:val="24"/>
          <w:szCs w:val="24"/>
        </w:rPr>
        <w:t xml:space="preserve"> </w:t>
      </w:r>
      <w:r w:rsidRPr="00DD10D3">
        <w:rPr>
          <w:sz w:val="24"/>
          <w:szCs w:val="24"/>
        </w:rPr>
        <w:t>столбчатую</w:t>
      </w:r>
      <w:r w:rsidRPr="00DD10D3">
        <w:rPr>
          <w:spacing w:val="-5"/>
          <w:sz w:val="24"/>
          <w:szCs w:val="24"/>
        </w:rPr>
        <w:t xml:space="preserve"> </w:t>
      </w:r>
      <w:r w:rsidRPr="00DD10D3">
        <w:rPr>
          <w:sz w:val="24"/>
          <w:szCs w:val="24"/>
        </w:rPr>
        <w:t>диаграмму;</w:t>
      </w:r>
    </w:p>
    <w:p w:rsidR="00205079" w:rsidRPr="00DD10D3" w:rsidRDefault="007852AD" w:rsidP="00DD10D3">
      <w:pPr>
        <w:pStyle w:val="a3"/>
        <w:spacing w:before="23"/>
        <w:ind w:right="133"/>
        <w:rPr>
          <w:sz w:val="24"/>
          <w:szCs w:val="24"/>
        </w:rPr>
      </w:pPr>
      <w:r w:rsidRPr="00DD10D3">
        <w:rPr>
          <w:sz w:val="24"/>
          <w:szCs w:val="24"/>
        </w:rPr>
        <w:t>использовать</w:t>
      </w:r>
      <w:r w:rsidRPr="00DD10D3">
        <w:rPr>
          <w:spacing w:val="1"/>
          <w:sz w:val="24"/>
          <w:szCs w:val="24"/>
        </w:rPr>
        <w:t xml:space="preserve"> </w:t>
      </w:r>
      <w:r w:rsidRPr="00DD10D3">
        <w:rPr>
          <w:sz w:val="24"/>
          <w:szCs w:val="24"/>
        </w:rPr>
        <w:t>формализованные</w:t>
      </w:r>
      <w:r w:rsidRPr="00DD10D3">
        <w:rPr>
          <w:spacing w:val="1"/>
          <w:sz w:val="24"/>
          <w:szCs w:val="24"/>
        </w:rPr>
        <w:t xml:space="preserve"> </w:t>
      </w:r>
      <w:r w:rsidRPr="00DD10D3">
        <w:rPr>
          <w:sz w:val="24"/>
          <w:szCs w:val="24"/>
        </w:rPr>
        <w:t>описания</w:t>
      </w:r>
      <w:r w:rsidRPr="00DD10D3">
        <w:rPr>
          <w:spacing w:val="1"/>
          <w:sz w:val="24"/>
          <w:szCs w:val="24"/>
        </w:rPr>
        <w:t xml:space="preserve"> </w:t>
      </w:r>
      <w:r w:rsidRPr="00DD10D3">
        <w:rPr>
          <w:sz w:val="24"/>
          <w:szCs w:val="24"/>
        </w:rPr>
        <w:t>последовательности</w:t>
      </w:r>
      <w:r w:rsidRPr="00DD10D3">
        <w:rPr>
          <w:spacing w:val="1"/>
          <w:sz w:val="24"/>
          <w:szCs w:val="24"/>
        </w:rPr>
        <w:t xml:space="preserve"> </w:t>
      </w:r>
      <w:r w:rsidRPr="00DD10D3">
        <w:rPr>
          <w:sz w:val="24"/>
          <w:szCs w:val="24"/>
        </w:rPr>
        <w:t>действий</w:t>
      </w:r>
      <w:r w:rsidRPr="00DD10D3">
        <w:rPr>
          <w:spacing w:val="1"/>
          <w:sz w:val="24"/>
          <w:szCs w:val="24"/>
        </w:rPr>
        <w:t xml:space="preserve"> </w:t>
      </w:r>
      <w:r w:rsidRPr="00DD10D3">
        <w:rPr>
          <w:sz w:val="24"/>
          <w:szCs w:val="24"/>
        </w:rPr>
        <w:t>(алгоритм,</w:t>
      </w:r>
      <w:r w:rsidRPr="00DD10D3">
        <w:rPr>
          <w:spacing w:val="-11"/>
          <w:sz w:val="24"/>
          <w:szCs w:val="24"/>
        </w:rPr>
        <w:t xml:space="preserve"> </w:t>
      </w:r>
      <w:r w:rsidRPr="00DD10D3">
        <w:rPr>
          <w:sz w:val="24"/>
          <w:szCs w:val="24"/>
        </w:rPr>
        <w:t>план,</w:t>
      </w:r>
      <w:r w:rsidRPr="00DD10D3">
        <w:rPr>
          <w:spacing w:val="-11"/>
          <w:sz w:val="24"/>
          <w:szCs w:val="24"/>
        </w:rPr>
        <w:t xml:space="preserve"> </w:t>
      </w:r>
      <w:r w:rsidRPr="00DD10D3">
        <w:rPr>
          <w:sz w:val="24"/>
          <w:szCs w:val="24"/>
        </w:rPr>
        <w:t>схема)</w:t>
      </w:r>
      <w:r w:rsidRPr="00DD10D3">
        <w:rPr>
          <w:spacing w:val="-10"/>
          <w:sz w:val="24"/>
          <w:szCs w:val="24"/>
        </w:rPr>
        <w:t xml:space="preserve"> </w:t>
      </w:r>
      <w:r w:rsidRPr="00DD10D3">
        <w:rPr>
          <w:sz w:val="24"/>
          <w:szCs w:val="24"/>
        </w:rPr>
        <w:t>в</w:t>
      </w:r>
      <w:r w:rsidRPr="00DD10D3">
        <w:rPr>
          <w:spacing w:val="-11"/>
          <w:sz w:val="24"/>
          <w:szCs w:val="24"/>
        </w:rPr>
        <w:t xml:space="preserve"> </w:t>
      </w:r>
      <w:r w:rsidRPr="00DD10D3">
        <w:rPr>
          <w:sz w:val="24"/>
          <w:szCs w:val="24"/>
        </w:rPr>
        <w:t>практических</w:t>
      </w:r>
      <w:r w:rsidRPr="00DD10D3">
        <w:rPr>
          <w:spacing w:val="-11"/>
          <w:sz w:val="24"/>
          <w:szCs w:val="24"/>
        </w:rPr>
        <w:t xml:space="preserve"> </w:t>
      </w:r>
      <w:r w:rsidRPr="00DD10D3">
        <w:rPr>
          <w:sz w:val="24"/>
          <w:szCs w:val="24"/>
        </w:rPr>
        <w:t>и</w:t>
      </w:r>
      <w:r w:rsidRPr="00DD10D3">
        <w:rPr>
          <w:spacing w:val="-10"/>
          <w:sz w:val="24"/>
          <w:szCs w:val="24"/>
        </w:rPr>
        <w:t xml:space="preserve"> </w:t>
      </w:r>
      <w:r w:rsidRPr="00DD10D3">
        <w:rPr>
          <w:sz w:val="24"/>
          <w:szCs w:val="24"/>
        </w:rPr>
        <w:t>учебных</w:t>
      </w:r>
      <w:r w:rsidRPr="00DD10D3">
        <w:rPr>
          <w:spacing w:val="-9"/>
          <w:sz w:val="24"/>
          <w:szCs w:val="24"/>
        </w:rPr>
        <w:t xml:space="preserve"> </w:t>
      </w:r>
      <w:r w:rsidRPr="00DD10D3">
        <w:rPr>
          <w:sz w:val="24"/>
          <w:szCs w:val="24"/>
        </w:rPr>
        <w:t>ситуациях,</w:t>
      </w:r>
      <w:r w:rsidRPr="00DD10D3">
        <w:rPr>
          <w:spacing w:val="-11"/>
          <w:sz w:val="24"/>
          <w:szCs w:val="24"/>
        </w:rPr>
        <w:t xml:space="preserve"> </w:t>
      </w:r>
      <w:r w:rsidRPr="00DD10D3">
        <w:rPr>
          <w:sz w:val="24"/>
          <w:szCs w:val="24"/>
        </w:rPr>
        <w:t>дополнять</w:t>
      </w:r>
      <w:r w:rsidRPr="00DD10D3">
        <w:rPr>
          <w:spacing w:val="-11"/>
          <w:sz w:val="24"/>
          <w:szCs w:val="24"/>
        </w:rPr>
        <w:t xml:space="preserve"> </w:t>
      </w:r>
      <w:r w:rsidRPr="00DD10D3">
        <w:rPr>
          <w:sz w:val="24"/>
          <w:szCs w:val="24"/>
        </w:rPr>
        <w:t>алгоритм,</w:t>
      </w:r>
      <w:r w:rsidRPr="00DD10D3">
        <w:rPr>
          <w:spacing w:val="-67"/>
          <w:sz w:val="24"/>
          <w:szCs w:val="24"/>
        </w:rPr>
        <w:t xml:space="preserve"> </w:t>
      </w:r>
      <w:r w:rsidRPr="00DD10D3">
        <w:rPr>
          <w:sz w:val="24"/>
          <w:szCs w:val="24"/>
        </w:rPr>
        <w:t>упорядочивать</w:t>
      </w:r>
      <w:r w:rsidRPr="00DD10D3">
        <w:rPr>
          <w:spacing w:val="-3"/>
          <w:sz w:val="24"/>
          <w:szCs w:val="24"/>
        </w:rPr>
        <w:t xml:space="preserve"> </w:t>
      </w:r>
      <w:r w:rsidRPr="00DD10D3">
        <w:rPr>
          <w:sz w:val="24"/>
          <w:szCs w:val="24"/>
        </w:rPr>
        <w:t>шаги</w:t>
      </w:r>
      <w:r w:rsidRPr="00DD10D3">
        <w:rPr>
          <w:spacing w:val="-2"/>
          <w:sz w:val="24"/>
          <w:szCs w:val="24"/>
        </w:rPr>
        <w:t xml:space="preserve"> </w:t>
      </w:r>
      <w:r w:rsidRPr="00DD10D3">
        <w:rPr>
          <w:sz w:val="24"/>
          <w:szCs w:val="24"/>
        </w:rPr>
        <w:t>алгоритма;</w:t>
      </w:r>
    </w:p>
    <w:p w:rsidR="00205079" w:rsidRPr="00DD10D3" w:rsidRDefault="007852AD" w:rsidP="00DD10D3">
      <w:pPr>
        <w:pStyle w:val="a3"/>
        <w:spacing w:before="1"/>
        <w:ind w:left="679" w:firstLine="0"/>
        <w:rPr>
          <w:sz w:val="24"/>
          <w:szCs w:val="24"/>
        </w:rPr>
      </w:pPr>
      <w:r w:rsidRPr="00DD10D3">
        <w:rPr>
          <w:sz w:val="24"/>
          <w:szCs w:val="24"/>
        </w:rPr>
        <w:t>составлять</w:t>
      </w:r>
      <w:r w:rsidRPr="00DD10D3">
        <w:rPr>
          <w:spacing w:val="-4"/>
          <w:sz w:val="24"/>
          <w:szCs w:val="24"/>
        </w:rPr>
        <w:t xml:space="preserve"> </w:t>
      </w:r>
      <w:r w:rsidRPr="00DD10D3">
        <w:rPr>
          <w:sz w:val="24"/>
          <w:szCs w:val="24"/>
        </w:rPr>
        <w:t>модель</w:t>
      </w:r>
      <w:r w:rsidRPr="00DD10D3">
        <w:rPr>
          <w:spacing w:val="-3"/>
          <w:sz w:val="24"/>
          <w:szCs w:val="24"/>
        </w:rPr>
        <w:t xml:space="preserve"> </w:t>
      </w:r>
      <w:r w:rsidRPr="00DD10D3">
        <w:rPr>
          <w:sz w:val="24"/>
          <w:szCs w:val="24"/>
        </w:rPr>
        <w:t>текстовой</w:t>
      </w:r>
      <w:r w:rsidRPr="00DD10D3">
        <w:rPr>
          <w:spacing w:val="-2"/>
          <w:sz w:val="24"/>
          <w:szCs w:val="24"/>
        </w:rPr>
        <w:t xml:space="preserve"> </w:t>
      </w:r>
      <w:r w:rsidRPr="00DD10D3">
        <w:rPr>
          <w:sz w:val="24"/>
          <w:szCs w:val="24"/>
        </w:rPr>
        <w:t>задачи,</w:t>
      </w:r>
      <w:r w:rsidRPr="00DD10D3">
        <w:rPr>
          <w:spacing w:val="-2"/>
          <w:sz w:val="24"/>
          <w:szCs w:val="24"/>
        </w:rPr>
        <w:t xml:space="preserve"> </w:t>
      </w:r>
      <w:r w:rsidRPr="00DD10D3">
        <w:rPr>
          <w:sz w:val="24"/>
          <w:szCs w:val="24"/>
        </w:rPr>
        <w:t>числовое</w:t>
      </w:r>
      <w:r w:rsidRPr="00DD10D3">
        <w:rPr>
          <w:spacing w:val="-1"/>
          <w:sz w:val="24"/>
          <w:szCs w:val="24"/>
        </w:rPr>
        <w:t xml:space="preserve"> </w:t>
      </w:r>
      <w:r w:rsidRPr="00DD10D3">
        <w:rPr>
          <w:sz w:val="24"/>
          <w:szCs w:val="24"/>
        </w:rPr>
        <w:t>выражение;</w:t>
      </w:r>
    </w:p>
    <w:p w:rsidR="00205079" w:rsidRPr="00DD10D3" w:rsidRDefault="007852AD" w:rsidP="00DD10D3">
      <w:pPr>
        <w:pStyle w:val="a3"/>
        <w:spacing w:before="26"/>
        <w:ind w:right="134"/>
        <w:rPr>
          <w:sz w:val="24"/>
          <w:szCs w:val="24"/>
        </w:rPr>
      </w:pPr>
      <w:r w:rsidRPr="00DD10D3">
        <w:rPr>
          <w:sz w:val="24"/>
          <w:szCs w:val="24"/>
        </w:rPr>
        <w:t>выбирать</w:t>
      </w:r>
      <w:r w:rsidRPr="00DD10D3">
        <w:rPr>
          <w:spacing w:val="43"/>
          <w:sz w:val="24"/>
          <w:szCs w:val="24"/>
        </w:rPr>
        <w:t xml:space="preserve"> </w:t>
      </w:r>
      <w:r w:rsidRPr="00DD10D3">
        <w:rPr>
          <w:sz w:val="24"/>
          <w:szCs w:val="24"/>
        </w:rPr>
        <w:t>рациональное</w:t>
      </w:r>
      <w:r w:rsidRPr="00DD10D3">
        <w:rPr>
          <w:spacing w:val="41"/>
          <w:sz w:val="24"/>
          <w:szCs w:val="24"/>
        </w:rPr>
        <w:t xml:space="preserve"> </w:t>
      </w:r>
      <w:r w:rsidRPr="00DD10D3">
        <w:rPr>
          <w:sz w:val="24"/>
          <w:szCs w:val="24"/>
        </w:rPr>
        <w:t>решение</w:t>
      </w:r>
      <w:r w:rsidRPr="00DD10D3">
        <w:rPr>
          <w:spacing w:val="44"/>
          <w:sz w:val="24"/>
          <w:szCs w:val="24"/>
        </w:rPr>
        <w:t xml:space="preserve"> </w:t>
      </w:r>
      <w:r w:rsidRPr="00DD10D3">
        <w:rPr>
          <w:sz w:val="24"/>
          <w:szCs w:val="24"/>
        </w:rPr>
        <w:t>задачи,</w:t>
      </w:r>
      <w:r w:rsidRPr="00DD10D3">
        <w:rPr>
          <w:spacing w:val="112"/>
          <w:sz w:val="24"/>
          <w:szCs w:val="24"/>
        </w:rPr>
        <w:t xml:space="preserve"> </w:t>
      </w:r>
      <w:r w:rsidRPr="00DD10D3">
        <w:rPr>
          <w:sz w:val="24"/>
          <w:szCs w:val="24"/>
        </w:rPr>
        <w:t>находить</w:t>
      </w:r>
      <w:r w:rsidRPr="00DD10D3">
        <w:rPr>
          <w:spacing w:val="112"/>
          <w:sz w:val="24"/>
          <w:szCs w:val="24"/>
        </w:rPr>
        <w:t xml:space="preserve"> </w:t>
      </w:r>
      <w:r w:rsidRPr="00DD10D3">
        <w:rPr>
          <w:sz w:val="24"/>
          <w:szCs w:val="24"/>
        </w:rPr>
        <w:t>все</w:t>
      </w:r>
      <w:r w:rsidRPr="00DD10D3">
        <w:rPr>
          <w:spacing w:val="111"/>
          <w:sz w:val="24"/>
          <w:szCs w:val="24"/>
        </w:rPr>
        <w:t xml:space="preserve"> </w:t>
      </w:r>
      <w:r w:rsidRPr="00DD10D3">
        <w:rPr>
          <w:sz w:val="24"/>
          <w:szCs w:val="24"/>
        </w:rPr>
        <w:t>верные</w:t>
      </w:r>
      <w:r w:rsidRPr="00DD10D3">
        <w:rPr>
          <w:spacing w:val="111"/>
          <w:sz w:val="24"/>
          <w:szCs w:val="24"/>
        </w:rPr>
        <w:t xml:space="preserve"> </w:t>
      </w:r>
      <w:r w:rsidRPr="00DD10D3">
        <w:rPr>
          <w:sz w:val="24"/>
          <w:szCs w:val="24"/>
        </w:rPr>
        <w:t>решения</w:t>
      </w:r>
      <w:r w:rsidRPr="00DD10D3">
        <w:rPr>
          <w:spacing w:val="-68"/>
          <w:sz w:val="24"/>
          <w:szCs w:val="24"/>
        </w:rPr>
        <w:t xml:space="preserve"> </w:t>
      </w:r>
      <w:r w:rsidRPr="00DD10D3">
        <w:rPr>
          <w:sz w:val="24"/>
          <w:szCs w:val="24"/>
        </w:rPr>
        <w:t>из</w:t>
      </w:r>
      <w:r w:rsidRPr="00DD10D3">
        <w:rPr>
          <w:spacing w:val="-2"/>
          <w:sz w:val="24"/>
          <w:szCs w:val="24"/>
        </w:rPr>
        <w:t xml:space="preserve"> </w:t>
      </w:r>
      <w:r w:rsidRPr="00DD10D3">
        <w:rPr>
          <w:sz w:val="24"/>
          <w:szCs w:val="24"/>
        </w:rPr>
        <w:t>предложенных.</w:t>
      </w:r>
    </w:p>
    <w:p w:rsidR="00205079" w:rsidRDefault="00205079">
      <w:pPr>
        <w:spacing w:line="256" w:lineRule="auto"/>
      </w:pPr>
    </w:p>
    <w:p w:rsidR="0022728E" w:rsidRDefault="0022728E">
      <w:pPr>
        <w:spacing w:line="256" w:lineRule="auto"/>
      </w:pPr>
    </w:p>
    <w:p w:rsidR="0022728E" w:rsidRDefault="0022728E">
      <w:pPr>
        <w:spacing w:line="256" w:lineRule="auto"/>
      </w:pPr>
    </w:p>
    <w:p w:rsidR="0022728E" w:rsidRDefault="0022728E">
      <w:pPr>
        <w:spacing w:line="256" w:lineRule="auto"/>
      </w:pPr>
    </w:p>
    <w:p w:rsidR="0022728E" w:rsidRDefault="0022728E">
      <w:pPr>
        <w:spacing w:line="256" w:lineRule="auto"/>
        <w:sectPr w:rsidR="0022728E" w:rsidSect="00DD10D3">
          <w:pgSz w:w="11910" w:h="16840"/>
          <w:pgMar w:top="1134" w:right="851" w:bottom="1134" w:left="1418" w:header="714" w:footer="754" w:gutter="0"/>
          <w:cols w:space="720"/>
        </w:sectPr>
      </w:pPr>
    </w:p>
    <w:p w:rsidR="00205079" w:rsidRPr="00055C55" w:rsidRDefault="00EC01BD" w:rsidP="00055C55">
      <w:pPr>
        <w:pStyle w:val="2"/>
        <w:spacing w:before="119"/>
        <w:ind w:left="112"/>
        <w:rPr>
          <w:sz w:val="24"/>
          <w:szCs w:val="24"/>
        </w:rPr>
      </w:pPr>
      <w:bookmarkStart w:id="9" w:name="_bookmark10"/>
      <w:bookmarkEnd w:id="9"/>
      <w:r>
        <w:rPr>
          <w:sz w:val="24"/>
          <w:szCs w:val="24"/>
        </w:rPr>
        <w:lastRenderedPageBreak/>
        <w:t xml:space="preserve">3. </w:t>
      </w:r>
      <w:r w:rsidR="007852AD" w:rsidRPr="00055C55">
        <w:rPr>
          <w:sz w:val="24"/>
          <w:szCs w:val="24"/>
        </w:rPr>
        <w:t>ТЕМАТИЧЕСКОЕ</w:t>
      </w:r>
      <w:r w:rsidR="007852AD" w:rsidRPr="00055C55">
        <w:rPr>
          <w:spacing w:val="-13"/>
          <w:sz w:val="24"/>
          <w:szCs w:val="24"/>
        </w:rPr>
        <w:t xml:space="preserve"> </w:t>
      </w:r>
      <w:r w:rsidR="007852AD" w:rsidRPr="00055C55">
        <w:rPr>
          <w:sz w:val="24"/>
          <w:szCs w:val="24"/>
        </w:rPr>
        <w:t>ПЛАНИРОВАНИЕ</w:t>
      </w:r>
    </w:p>
    <w:p w:rsidR="00205079" w:rsidRPr="00055C55" w:rsidRDefault="0022728E" w:rsidP="00055C55">
      <w:pPr>
        <w:pStyle w:val="a3"/>
        <w:spacing w:before="4"/>
        <w:ind w:left="0" w:firstLine="0"/>
        <w:rPr>
          <w:b/>
          <w:sz w:val="24"/>
          <w:szCs w:val="24"/>
        </w:rPr>
      </w:pPr>
      <w:r>
        <w:rPr>
          <w:noProof/>
          <w:sz w:val="24"/>
          <w:szCs w:val="24"/>
          <w:lang w:eastAsia="ru-RU"/>
        </w:rPr>
        <mc:AlternateContent>
          <mc:Choice Requires="wps">
            <w:drawing>
              <wp:anchor distT="0" distB="0" distL="0" distR="0" simplePos="0" relativeHeight="487590912" behindDoc="1" locked="0" layoutInCell="1" allowOverlap="1">
                <wp:simplePos x="0" y="0"/>
                <wp:positionH relativeFrom="page">
                  <wp:posOffset>755015</wp:posOffset>
                </wp:positionH>
                <wp:positionV relativeFrom="paragraph">
                  <wp:posOffset>111125</wp:posOffset>
                </wp:positionV>
                <wp:extent cx="9079865"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79865" cy="1270"/>
                        </a:xfrm>
                        <a:custGeom>
                          <a:avLst/>
                          <a:gdLst>
                            <a:gd name="T0" fmla="+- 0 1189 1189"/>
                            <a:gd name="T1" fmla="*/ T0 w 14299"/>
                            <a:gd name="T2" fmla="+- 0 15488 1189"/>
                            <a:gd name="T3" fmla="*/ T2 w 14299"/>
                          </a:gdLst>
                          <a:ahLst/>
                          <a:cxnLst>
                            <a:cxn ang="0">
                              <a:pos x="T1" y="0"/>
                            </a:cxn>
                            <a:cxn ang="0">
                              <a:pos x="T3" y="0"/>
                            </a:cxn>
                          </a:cxnLst>
                          <a:rect l="0" t="0" r="r" b="b"/>
                          <a:pathLst>
                            <a:path w="14299">
                              <a:moveTo>
                                <a:pt x="0" y="0"/>
                              </a:moveTo>
                              <a:lnTo>
                                <a:pt x="1429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1DB13" id="Freeform 2" o:spid="_x0000_s1026" style="position:absolute;margin-left:59.45pt;margin-top:8.75pt;width:714.9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" path="m,l14299,e" filled="f" strokeweight=".5pt">
                <v:path arrowok="t" o:connecttype="custom" o:connectlocs="0,0;9079865,0" o:connectangles="0,0"/>
                <w10:wrap type="topAndBottom" anchorx="page"/>
              </v:shape>
            </w:pict>
          </mc:Fallback>
        </mc:AlternateContent>
      </w:r>
    </w:p>
    <w:p w:rsidR="00205079" w:rsidRPr="00055C55" w:rsidRDefault="00205079" w:rsidP="00055C55">
      <w:pPr>
        <w:pStyle w:val="a3"/>
        <w:spacing w:before="2"/>
        <w:ind w:left="0" w:firstLine="0"/>
        <w:rPr>
          <w:b/>
          <w:sz w:val="24"/>
          <w:szCs w:val="24"/>
        </w:rPr>
      </w:pPr>
    </w:p>
    <w:p w:rsidR="00205079" w:rsidRPr="00055C55" w:rsidRDefault="007852AD" w:rsidP="00CF12FC">
      <w:pPr>
        <w:pStyle w:val="2"/>
        <w:numPr>
          <w:ilvl w:val="0"/>
          <w:numId w:val="1"/>
        </w:numPr>
        <w:tabs>
          <w:tab w:val="left" w:pos="325"/>
        </w:tabs>
        <w:ind w:hanging="213"/>
        <w:jc w:val="center"/>
        <w:rPr>
          <w:sz w:val="24"/>
          <w:szCs w:val="24"/>
        </w:rPr>
      </w:pPr>
      <w:bookmarkStart w:id="10" w:name="_bookmark11"/>
      <w:bookmarkEnd w:id="10"/>
      <w:r w:rsidRPr="00055C55">
        <w:rPr>
          <w:sz w:val="24"/>
          <w:szCs w:val="24"/>
        </w:rPr>
        <w:t>КЛАСС</w:t>
      </w:r>
    </w:p>
    <w:p w:rsidR="00205079" w:rsidRPr="00055C55" w:rsidRDefault="00205079" w:rsidP="00055C55">
      <w:pPr>
        <w:pStyle w:val="a3"/>
        <w:spacing w:before="8"/>
        <w:ind w:left="0" w:firstLine="0"/>
        <w:rPr>
          <w:b/>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trPr>
          <w:trHeight w:val="1044"/>
        </w:trPr>
        <w:tc>
          <w:tcPr>
            <w:tcW w:w="752" w:type="dxa"/>
          </w:tcPr>
          <w:p w:rsidR="00205079" w:rsidRPr="00055C55" w:rsidRDefault="007852AD" w:rsidP="00055C55">
            <w:pPr>
              <w:pStyle w:val="TableParagraph"/>
              <w:spacing w:before="175"/>
              <w:ind w:left="189" w:right="155" w:firstLine="64"/>
              <w:jc w:val="both"/>
              <w:rPr>
                <w:sz w:val="24"/>
                <w:szCs w:val="24"/>
              </w:rPr>
            </w:pPr>
            <w:r w:rsidRPr="00055C55">
              <w:rPr>
                <w:sz w:val="24"/>
                <w:szCs w:val="24"/>
              </w:rPr>
              <w:t>№</w:t>
            </w:r>
            <w:r w:rsidRPr="00055C55">
              <w:rPr>
                <w:spacing w:val="-67"/>
                <w:sz w:val="24"/>
                <w:szCs w:val="24"/>
              </w:rPr>
              <w:t xml:space="preserve"> </w:t>
            </w:r>
            <w:r w:rsidRPr="00055C55">
              <w:rPr>
                <w:sz w:val="24"/>
                <w:szCs w:val="24"/>
              </w:rPr>
              <w:t>п/п</w:t>
            </w:r>
          </w:p>
        </w:tc>
        <w:tc>
          <w:tcPr>
            <w:tcW w:w="2789" w:type="dxa"/>
          </w:tcPr>
          <w:p w:rsidR="00205079" w:rsidRPr="00055C55" w:rsidRDefault="007852AD" w:rsidP="00055C55">
            <w:pPr>
              <w:pStyle w:val="TableParagraph"/>
              <w:ind w:left="508" w:right="499" w:firstLine="21"/>
              <w:jc w:val="both"/>
              <w:rPr>
                <w:sz w:val="24"/>
                <w:szCs w:val="24"/>
              </w:rPr>
            </w:pPr>
            <w:r w:rsidRPr="00055C55">
              <w:rPr>
                <w:spacing w:val="-1"/>
                <w:sz w:val="24"/>
                <w:szCs w:val="24"/>
              </w:rPr>
              <w:t>Наименование</w:t>
            </w:r>
            <w:r w:rsidRPr="00055C55">
              <w:rPr>
                <w:spacing w:val="-67"/>
                <w:sz w:val="24"/>
                <w:szCs w:val="24"/>
              </w:rPr>
              <w:t xml:space="preserve"> </w:t>
            </w:r>
            <w:r w:rsidRPr="00055C55">
              <w:rPr>
                <w:sz w:val="24"/>
                <w:szCs w:val="24"/>
              </w:rPr>
              <w:t>разделов</w:t>
            </w:r>
            <w:r w:rsidRPr="00055C55">
              <w:rPr>
                <w:spacing w:val="-7"/>
                <w:sz w:val="24"/>
                <w:szCs w:val="24"/>
              </w:rPr>
              <w:t xml:space="preserve"> </w:t>
            </w:r>
            <w:r w:rsidRPr="00055C55">
              <w:rPr>
                <w:sz w:val="24"/>
                <w:szCs w:val="24"/>
              </w:rPr>
              <w:t>и</w:t>
            </w:r>
            <w:r w:rsidRPr="00055C55">
              <w:rPr>
                <w:spacing w:val="-7"/>
                <w:sz w:val="24"/>
                <w:szCs w:val="24"/>
              </w:rPr>
              <w:t xml:space="preserve"> </w:t>
            </w:r>
            <w:r w:rsidRPr="00055C55">
              <w:rPr>
                <w:sz w:val="24"/>
                <w:szCs w:val="24"/>
              </w:rPr>
              <w:t>тем</w:t>
            </w:r>
          </w:p>
          <w:p w:rsidR="00205079" w:rsidRPr="00055C55" w:rsidRDefault="007852AD" w:rsidP="00055C55">
            <w:pPr>
              <w:pStyle w:val="TableParagraph"/>
              <w:spacing w:before="1"/>
              <w:ind w:left="240" w:right="233"/>
              <w:jc w:val="both"/>
              <w:rPr>
                <w:sz w:val="24"/>
                <w:szCs w:val="24"/>
              </w:rPr>
            </w:pPr>
            <w:r w:rsidRPr="00055C55">
              <w:rPr>
                <w:sz w:val="24"/>
                <w:szCs w:val="24"/>
              </w:rPr>
              <w:t>учебного</w:t>
            </w:r>
            <w:r w:rsidRPr="00055C55">
              <w:rPr>
                <w:spacing w:val="-2"/>
                <w:sz w:val="24"/>
                <w:szCs w:val="24"/>
              </w:rPr>
              <w:t xml:space="preserve"> </w:t>
            </w:r>
            <w:r w:rsidRPr="00055C55">
              <w:rPr>
                <w:sz w:val="24"/>
                <w:szCs w:val="24"/>
              </w:rPr>
              <w:t>предмета</w:t>
            </w:r>
          </w:p>
        </w:tc>
        <w:tc>
          <w:tcPr>
            <w:tcW w:w="1700" w:type="dxa"/>
          </w:tcPr>
          <w:p w:rsidR="00205079" w:rsidRPr="00055C55" w:rsidRDefault="007852AD" w:rsidP="00055C55">
            <w:pPr>
              <w:pStyle w:val="TableParagraph"/>
              <w:spacing w:before="175"/>
              <w:ind w:left="517" w:right="110" w:hanging="358"/>
              <w:jc w:val="both"/>
              <w:rPr>
                <w:sz w:val="24"/>
                <w:szCs w:val="24"/>
              </w:rPr>
            </w:pPr>
            <w:r w:rsidRPr="00055C55">
              <w:rPr>
                <w:sz w:val="24"/>
                <w:szCs w:val="24"/>
              </w:rPr>
              <w:t>Количество</w:t>
            </w:r>
            <w:r w:rsidRPr="00055C55">
              <w:rPr>
                <w:spacing w:val="-68"/>
                <w:sz w:val="24"/>
                <w:szCs w:val="24"/>
              </w:rPr>
              <w:t xml:space="preserve"> </w:t>
            </w:r>
            <w:r w:rsidRPr="00055C55">
              <w:rPr>
                <w:sz w:val="24"/>
                <w:szCs w:val="24"/>
              </w:rPr>
              <w:t>часов</w:t>
            </w:r>
          </w:p>
        </w:tc>
        <w:tc>
          <w:tcPr>
            <w:tcW w:w="3025" w:type="dxa"/>
          </w:tcPr>
          <w:p w:rsidR="00205079" w:rsidRPr="00055C55" w:rsidRDefault="007852AD" w:rsidP="00055C55">
            <w:pPr>
              <w:pStyle w:val="TableParagraph"/>
              <w:spacing w:before="175"/>
              <w:ind w:left="805" w:right="659" w:hanging="99"/>
              <w:jc w:val="both"/>
              <w:rPr>
                <w:sz w:val="24"/>
                <w:szCs w:val="24"/>
              </w:rPr>
            </w:pPr>
            <w:r w:rsidRPr="00055C55">
              <w:rPr>
                <w:sz w:val="24"/>
                <w:szCs w:val="24"/>
              </w:rPr>
              <w:t>Программное</w:t>
            </w:r>
            <w:r w:rsidRPr="00055C55">
              <w:rPr>
                <w:spacing w:val="-67"/>
                <w:sz w:val="24"/>
                <w:szCs w:val="24"/>
              </w:rPr>
              <w:t xml:space="preserve"> </w:t>
            </w:r>
            <w:r w:rsidRPr="00055C55">
              <w:rPr>
                <w:sz w:val="24"/>
                <w:szCs w:val="24"/>
              </w:rPr>
              <w:t>содержание</w:t>
            </w:r>
          </w:p>
        </w:tc>
        <w:tc>
          <w:tcPr>
            <w:tcW w:w="6582" w:type="dxa"/>
          </w:tcPr>
          <w:p w:rsidR="00205079" w:rsidRPr="00055C55" w:rsidRDefault="00205079" w:rsidP="00055C55">
            <w:pPr>
              <w:pStyle w:val="TableParagraph"/>
              <w:spacing w:before="3"/>
              <w:jc w:val="both"/>
              <w:rPr>
                <w:b/>
                <w:sz w:val="24"/>
                <w:szCs w:val="24"/>
              </w:rPr>
            </w:pPr>
          </w:p>
          <w:p w:rsidR="00205079" w:rsidRPr="00055C55" w:rsidRDefault="007852AD" w:rsidP="00055C55">
            <w:pPr>
              <w:pStyle w:val="TableParagraph"/>
              <w:ind w:left="643"/>
              <w:jc w:val="both"/>
              <w:rPr>
                <w:sz w:val="24"/>
                <w:szCs w:val="24"/>
              </w:rPr>
            </w:pPr>
            <w:r w:rsidRPr="00055C55">
              <w:rPr>
                <w:sz w:val="24"/>
                <w:szCs w:val="24"/>
              </w:rPr>
              <w:t>Характеристика</w:t>
            </w:r>
            <w:r w:rsidRPr="00055C55">
              <w:rPr>
                <w:spacing w:val="-5"/>
                <w:sz w:val="24"/>
                <w:szCs w:val="24"/>
              </w:rPr>
              <w:t xml:space="preserve"> </w:t>
            </w:r>
            <w:r w:rsidRPr="00055C55">
              <w:rPr>
                <w:sz w:val="24"/>
                <w:szCs w:val="24"/>
              </w:rPr>
              <w:t>деятельности</w:t>
            </w:r>
            <w:r w:rsidRPr="00055C55">
              <w:rPr>
                <w:spacing w:val="-5"/>
                <w:sz w:val="24"/>
                <w:szCs w:val="24"/>
              </w:rPr>
              <w:t xml:space="preserve"> </w:t>
            </w:r>
            <w:r w:rsidRPr="00055C55">
              <w:rPr>
                <w:sz w:val="24"/>
                <w:szCs w:val="24"/>
              </w:rPr>
              <w:t>обучающихся</w:t>
            </w:r>
          </w:p>
        </w:tc>
      </w:tr>
      <w:tr w:rsidR="00205079" w:rsidRPr="00055C55">
        <w:trPr>
          <w:trHeight w:val="347"/>
        </w:trPr>
        <w:tc>
          <w:tcPr>
            <w:tcW w:w="14848" w:type="dxa"/>
            <w:gridSpan w:val="5"/>
          </w:tcPr>
          <w:p w:rsidR="00205079" w:rsidRPr="00055C55" w:rsidRDefault="007852AD" w:rsidP="00CF12FC">
            <w:pPr>
              <w:pStyle w:val="TableParagraph"/>
              <w:ind w:left="110"/>
              <w:jc w:val="center"/>
              <w:rPr>
                <w:b/>
                <w:sz w:val="24"/>
                <w:szCs w:val="24"/>
              </w:rPr>
            </w:pPr>
            <w:r w:rsidRPr="00055C55">
              <w:rPr>
                <w:b/>
                <w:sz w:val="24"/>
                <w:szCs w:val="24"/>
              </w:rPr>
              <w:t>Раздел</w:t>
            </w:r>
            <w:r w:rsidRPr="00055C55">
              <w:rPr>
                <w:b/>
                <w:spacing w:val="-3"/>
                <w:sz w:val="24"/>
                <w:szCs w:val="24"/>
              </w:rPr>
              <w:t xml:space="preserve"> </w:t>
            </w:r>
            <w:r w:rsidRPr="00055C55">
              <w:rPr>
                <w:b/>
                <w:sz w:val="24"/>
                <w:szCs w:val="24"/>
              </w:rPr>
              <w:t>1.</w:t>
            </w:r>
            <w:r w:rsidRPr="00055C55">
              <w:rPr>
                <w:b/>
                <w:spacing w:val="-1"/>
                <w:sz w:val="24"/>
                <w:szCs w:val="24"/>
              </w:rPr>
              <w:t xml:space="preserve"> </w:t>
            </w:r>
            <w:r w:rsidRPr="00055C55">
              <w:rPr>
                <w:b/>
                <w:sz w:val="24"/>
                <w:szCs w:val="24"/>
              </w:rPr>
              <w:t>Числа</w:t>
            </w:r>
            <w:r w:rsidRPr="00055C55">
              <w:rPr>
                <w:b/>
                <w:spacing w:val="1"/>
                <w:sz w:val="24"/>
                <w:szCs w:val="24"/>
              </w:rPr>
              <w:t xml:space="preserve"> </w:t>
            </w:r>
            <w:r w:rsidRPr="00055C55">
              <w:rPr>
                <w:b/>
                <w:sz w:val="24"/>
                <w:szCs w:val="24"/>
              </w:rPr>
              <w:t>и</w:t>
            </w:r>
            <w:r w:rsidRPr="00055C55">
              <w:rPr>
                <w:b/>
                <w:spacing w:val="-2"/>
                <w:sz w:val="24"/>
                <w:szCs w:val="24"/>
              </w:rPr>
              <w:t xml:space="preserve"> </w:t>
            </w:r>
            <w:r w:rsidRPr="00055C55">
              <w:rPr>
                <w:b/>
                <w:sz w:val="24"/>
                <w:szCs w:val="24"/>
              </w:rPr>
              <w:t>величины</w:t>
            </w:r>
          </w:p>
        </w:tc>
      </w:tr>
      <w:tr w:rsidR="00205079" w:rsidRPr="00055C55">
        <w:trPr>
          <w:trHeight w:val="4517"/>
        </w:trPr>
        <w:tc>
          <w:tcPr>
            <w:tcW w:w="752" w:type="dxa"/>
          </w:tcPr>
          <w:p w:rsidR="00205079" w:rsidRPr="00055C55" w:rsidRDefault="007852AD" w:rsidP="00055C55">
            <w:pPr>
              <w:pStyle w:val="TableParagraph"/>
              <w:ind w:left="131"/>
              <w:jc w:val="both"/>
              <w:rPr>
                <w:sz w:val="24"/>
                <w:szCs w:val="24"/>
              </w:rPr>
            </w:pPr>
            <w:r w:rsidRPr="00055C55">
              <w:rPr>
                <w:sz w:val="24"/>
                <w:szCs w:val="24"/>
              </w:rPr>
              <w:t>1.1</w:t>
            </w:r>
          </w:p>
        </w:tc>
        <w:tc>
          <w:tcPr>
            <w:tcW w:w="2789" w:type="dxa"/>
          </w:tcPr>
          <w:p w:rsidR="00205079" w:rsidRPr="00055C55" w:rsidRDefault="007852AD" w:rsidP="00055C55">
            <w:pPr>
              <w:pStyle w:val="TableParagraph"/>
              <w:ind w:left="128"/>
              <w:jc w:val="both"/>
              <w:rPr>
                <w:sz w:val="24"/>
                <w:szCs w:val="24"/>
              </w:rPr>
            </w:pPr>
            <w:r w:rsidRPr="00055C55">
              <w:rPr>
                <w:sz w:val="24"/>
                <w:szCs w:val="24"/>
              </w:rPr>
              <w:t>Числа</w:t>
            </w:r>
            <w:r w:rsidRPr="00055C55">
              <w:rPr>
                <w:spacing w:val="-2"/>
                <w:sz w:val="24"/>
                <w:szCs w:val="24"/>
              </w:rPr>
              <w:t xml:space="preserve"> </w:t>
            </w:r>
            <w:r w:rsidRPr="00055C55">
              <w:rPr>
                <w:sz w:val="24"/>
                <w:szCs w:val="24"/>
              </w:rPr>
              <w:t>от</w:t>
            </w:r>
            <w:r w:rsidRPr="00055C55">
              <w:rPr>
                <w:spacing w:val="-4"/>
                <w:sz w:val="24"/>
                <w:szCs w:val="24"/>
              </w:rPr>
              <w:t xml:space="preserve"> </w:t>
            </w:r>
            <w:r w:rsidRPr="00055C55">
              <w:rPr>
                <w:sz w:val="24"/>
                <w:szCs w:val="24"/>
              </w:rPr>
              <w:t>1</w:t>
            </w:r>
            <w:r w:rsidRPr="00055C55">
              <w:rPr>
                <w:spacing w:val="2"/>
                <w:sz w:val="24"/>
                <w:szCs w:val="24"/>
              </w:rPr>
              <w:t xml:space="preserve"> </w:t>
            </w:r>
            <w:r w:rsidRPr="00055C55">
              <w:rPr>
                <w:sz w:val="24"/>
                <w:szCs w:val="24"/>
              </w:rPr>
              <w:t>до</w:t>
            </w:r>
            <w:r w:rsidRPr="00055C55">
              <w:rPr>
                <w:spacing w:val="-3"/>
                <w:sz w:val="24"/>
                <w:szCs w:val="24"/>
              </w:rPr>
              <w:t xml:space="preserve"> </w:t>
            </w:r>
            <w:r w:rsidRPr="00055C55">
              <w:rPr>
                <w:sz w:val="24"/>
                <w:szCs w:val="24"/>
              </w:rPr>
              <w:t>9</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13</w:t>
            </w:r>
          </w:p>
        </w:tc>
        <w:tc>
          <w:tcPr>
            <w:tcW w:w="3025" w:type="dxa"/>
          </w:tcPr>
          <w:p w:rsidR="00205079" w:rsidRPr="00055C55" w:rsidRDefault="007852AD" w:rsidP="00055C55">
            <w:pPr>
              <w:pStyle w:val="TableParagraph"/>
              <w:ind w:left="131"/>
              <w:jc w:val="both"/>
              <w:rPr>
                <w:sz w:val="24"/>
                <w:szCs w:val="24"/>
              </w:rPr>
            </w:pPr>
            <w:r w:rsidRPr="00055C55">
              <w:rPr>
                <w:sz w:val="24"/>
                <w:szCs w:val="24"/>
              </w:rPr>
              <w:t>Числа</w:t>
            </w:r>
            <w:r w:rsidRPr="00055C55">
              <w:rPr>
                <w:spacing w:val="-2"/>
                <w:sz w:val="24"/>
                <w:szCs w:val="24"/>
              </w:rPr>
              <w:t xml:space="preserve"> </w:t>
            </w:r>
            <w:r w:rsidRPr="00055C55">
              <w:rPr>
                <w:sz w:val="24"/>
                <w:szCs w:val="24"/>
              </w:rPr>
              <w:t>от</w:t>
            </w:r>
            <w:r w:rsidRPr="00055C55">
              <w:rPr>
                <w:spacing w:val="-4"/>
                <w:sz w:val="24"/>
                <w:szCs w:val="24"/>
              </w:rPr>
              <w:t xml:space="preserve"> </w:t>
            </w:r>
            <w:r w:rsidRPr="00055C55">
              <w:rPr>
                <w:sz w:val="24"/>
                <w:szCs w:val="24"/>
              </w:rPr>
              <w:t>1</w:t>
            </w:r>
            <w:r w:rsidRPr="00055C55">
              <w:rPr>
                <w:spacing w:val="2"/>
                <w:sz w:val="24"/>
                <w:szCs w:val="24"/>
              </w:rPr>
              <w:t xml:space="preserve"> </w:t>
            </w:r>
            <w:r w:rsidRPr="00055C55">
              <w:rPr>
                <w:sz w:val="24"/>
                <w:szCs w:val="24"/>
              </w:rPr>
              <w:t>до</w:t>
            </w:r>
            <w:r w:rsidRPr="00055C55">
              <w:rPr>
                <w:spacing w:val="-3"/>
                <w:sz w:val="24"/>
                <w:szCs w:val="24"/>
              </w:rPr>
              <w:t xml:space="preserve"> </w:t>
            </w:r>
            <w:r w:rsidRPr="00055C55">
              <w:rPr>
                <w:sz w:val="24"/>
                <w:szCs w:val="24"/>
              </w:rPr>
              <w:t>9:</w:t>
            </w:r>
          </w:p>
          <w:p w:rsidR="00205079" w:rsidRPr="00055C55" w:rsidRDefault="007852AD" w:rsidP="00055C55">
            <w:pPr>
              <w:pStyle w:val="TableParagraph"/>
              <w:spacing w:before="26"/>
              <w:ind w:left="109" w:right="511"/>
              <w:jc w:val="both"/>
              <w:rPr>
                <w:sz w:val="24"/>
                <w:szCs w:val="24"/>
              </w:rPr>
            </w:pPr>
            <w:r w:rsidRPr="00055C55">
              <w:rPr>
                <w:sz w:val="24"/>
                <w:szCs w:val="24"/>
              </w:rPr>
              <w:t>различение, чтение,</w:t>
            </w:r>
            <w:r w:rsidRPr="00055C55">
              <w:rPr>
                <w:spacing w:val="-67"/>
                <w:sz w:val="24"/>
                <w:szCs w:val="24"/>
              </w:rPr>
              <w:t xml:space="preserve"> </w:t>
            </w:r>
            <w:r w:rsidRPr="00055C55">
              <w:rPr>
                <w:sz w:val="24"/>
                <w:szCs w:val="24"/>
              </w:rPr>
              <w:t>запись</w:t>
            </w:r>
          </w:p>
        </w:tc>
        <w:tc>
          <w:tcPr>
            <w:tcW w:w="6582" w:type="dxa"/>
          </w:tcPr>
          <w:p w:rsidR="00205079" w:rsidRPr="00055C55" w:rsidRDefault="007852AD" w:rsidP="00055C55">
            <w:pPr>
              <w:pStyle w:val="TableParagraph"/>
              <w:ind w:left="106" w:right="223" w:firstLine="21"/>
              <w:jc w:val="both"/>
              <w:rPr>
                <w:sz w:val="24"/>
                <w:szCs w:val="24"/>
              </w:rPr>
            </w:pPr>
            <w:r w:rsidRPr="00055C55">
              <w:rPr>
                <w:sz w:val="24"/>
                <w:szCs w:val="24"/>
              </w:rPr>
              <w:t>Работа</w:t>
            </w:r>
            <w:r w:rsidRPr="00055C55">
              <w:rPr>
                <w:spacing w:val="-5"/>
                <w:sz w:val="24"/>
                <w:szCs w:val="24"/>
              </w:rPr>
              <w:t xml:space="preserve"> </w:t>
            </w:r>
            <w:r w:rsidRPr="00055C55">
              <w:rPr>
                <w:sz w:val="24"/>
                <w:szCs w:val="24"/>
              </w:rPr>
              <w:t>в</w:t>
            </w:r>
            <w:r w:rsidRPr="00055C55">
              <w:rPr>
                <w:spacing w:val="-6"/>
                <w:sz w:val="24"/>
                <w:szCs w:val="24"/>
              </w:rPr>
              <w:t xml:space="preserve"> </w:t>
            </w:r>
            <w:r w:rsidRPr="00055C55">
              <w:rPr>
                <w:sz w:val="24"/>
                <w:szCs w:val="24"/>
              </w:rPr>
              <w:t>парах/</w:t>
            </w:r>
            <w:r w:rsidRPr="00055C55">
              <w:rPr>
                <w:spacing w:val="-3"/>
                <w:sz w:val="24"/>
                <w:szCs w:val="24"/>
              </w:rPr>
              <w:t xml:space="preserve"> </w:t>
            </w:r>
            <w:r w:rsidRPr="00055C55">
              <w:rPr>
                <w:sz w:val="24"/>
                <w:szCs w:val="24"/>
              </w:rPr>
              <w:t>группах:</w:t>
            </w:r>
            <w:r w:rsidRPr="00055C55">
              <w:rPr>
                <w:spacing w:val="-4"/>
                <w:sz w:val="24"/>
                <w:szCs w:val="24"/>
              </w:rPr>
              <w:t xml:space="preserve"> </w:t>
            </w:r>
            <w:r w:rsidRPr="00055C55">
              <w:rPr>
                <w:sz w:val="24"/>
                <w:szCs w:val="24"/>
              </w:rPr>
              <w:t>формулирование</w:t>
            </w:r>
            <w:r w:rsidRPr="00055C55">
              <w:rPr>
                <w:spacing w:val="-4"/>
                <w:sz w:val="24"/>
                <w:szCs w:val="24"/>
              </w:rPr>
              <w:t xml:space="preserve"> </w:t>
            </w:r>
            <w:r w:rsidRPr="00055C55">
              <w:rPr>
                <w:sz w:val="24"/>
                <w:szCs w:val="24"/>
              </w:rPr>
              <w:t>ответов</w:t>
            </w:r>
            <w:r w:rsidRPr="00055C55">
              <w:rPr>
                <w:spacing w:val="-67"/>
                <w:sz w:val="24"/>
                <w:szCs w:val="24"/>
              </w:rPr>
              <w:t xml:space="preserve"> </w:t>
            </w:r>
            <w:r w:rsidRPr="00055C55">
              <w:rPr>
                <w:sz w:val="24"/>
                <w:szCs w:val="24"/>
              </w:rPr>
              <w:t>на</w:t>
            </w:r>
            <w:r w:rsidRPr="00055C55">
              <w:rPr>
                <w:spacing w:val="-2"/>
                <w:sz w:val="24"/>
                <w:szCs w:val="24"/>
              </w:rPr>
              <w:t xml:space="preserve"> </w:t>
            </w:r>
            <w:r w:rsidRPr="00055C55">
              <w:rPr>
                <w:sz w:val="24"/>
                <w:szCs w:val="24"/>
              </w:rPr>
              <w:t>вопросы:</w:t>
            </w:r>
            <w:r w:rsidRPr="00055C55">
              <w:rPr>
                <w:spacing w:val="-4"/>
                <w:sz w:val="24"/>
                <w:szCs w:val="24"/>
              </w:rPr>
              <w:t xml:space="preserve"> </w:t>
            </w:r>
            <w:r w:rsidRPr="00055C55">
              <w:rPr>
                <w:sz w:val="24"/>
                <w:szCs w:val="24"/>
              </w:rPr>
              <w:t>«Сколько?»,</w:t>
            </w:r>
            <w:r w:rsidRPr="00055C55">
              <w:rPr>
                <w:spacing w:val="-3"/>
                <w:sz w:val="24"/>
                <w:szCs w:val="24"/>
              </w:rPr>
              <w:t xml:space="preserve"> </w:t>
            </w:r>
            <w:r w:rsidRPr="00055C55">
              <w:rPr>
                <w:sz w:val="24"/>
                <w:szCs w:val="24"/>
              </w:rPr>
              <w:t>«Который</w:t>
            </w:r>
            <w:r w:rsidRPr="00055C55">
              <w:rPr>
                <w:spacing w:val="-2"/>
                <w:sz w:val="24"/>
                <w:szCs w:val="24"/>
              </w:rPr>
              <w:t xml:space="preserve"> </w:t>
            </w:r>
            <w:r w:rsidRPr="00055C55">
              <w:rPr>
                <w:sz w:val="24"/>
                <w:szCs w:val="24"/>
              </w:rPr>
              <w:t>по</w:t>
            </w:r>
            <w:r w:rsidRPr="00055C55">
              <w:rPr>
                <w:spacing w:val="-1"/>
                <w:sz w:val="24"/>
                <w:szCs w:val="24"/>
              </w:rPr>
              <w:t xml:space="preserve"> </w:t>
            </w:r>
            <w:r w:rsidRPr="00055C55">
              <w:rPr>
                <w:sz w:val="24"/>
                <w:szCs w:val="24"/>
              </w:rPr>
              <w:t>счёту?»,</w:t>
            </w:r>
          </w:p>
          <w:p w:rsidR="00205079" w:rsidRPr="00055C55" w:rsidRDefault="007852AD" w:rsidP="00055C55">
            <w:pPr>
              <w:pStyle w:val="TableParagraph"/>
              <w:ind w:left="106" w:right="223"/>
              <w:jc w:val="both"/>
              <w:rPr>
                <w:sz w:val="24"/>
                <w:szCs w:val="24"/>
              </w:rPr>
            </w:pPr>
            <w:r w:rsidRPr="00055C55">
              <w:rPr>
                <w:sz w:val="24"/>
                <w:szCs w:val="24"/>
              </w:rPr>
              <w:t>«На</w:t>
            </w:r>
            <w:r w:rsidRPr="00055C55">
              <w:rPr>
                <w:spacing w:val="-2"/>
                <w:sz w:val="24"/>
                <w:szCs w:val="24"/>
              </w:rPr>
              <w:t xml:space="preserve"> </w:t>
            </w:r>
            <w:r w:rsidRPr="00055C55">
              <w:rPr>
                <w:sz w:val="24"/>
                <w:szCs w:val="24"/>
              </w:rPr>
              <w:t>сколько</w:t>
            </w:r>
            <w:r w:rsidRPr="00055C55">
              <w:rPr>
                <w:spacing w:val="-3"/>
                <w:sz w:val="24"/>
                <w:szCs w:val="24"/>
              </w:rPr>
              <w:t xml:space="preserve"> </w:t>
            </w:r>
            <w:r w:rsidRPr="00055C55">
              <w:rPr>
                <w:sz w:val="24"/>
                <w:szCs w:val="24"/>
              </w:rPr>
              <w:t>больше?»,</w:t>
            </w:r>
            <w:r w:rsidRPr="00055C55">
              <w:rPr>
                <w:spacing w:val="-3"/>
                <w:sz w:val="24"/>
                <w:szCs w:val="24"/>
              </w:rPr>
              <w:t xml:space="preserve"> </w:t>
            </w:r>
            <w:r w:rsidRPr="00055C55">
              <w:rPr>
                <w:sz w:val="24"/>
                <w:szCs w:val="24"/>
              </w:rPr>
              <w:t>«На</w:t>
            </w:r>
            <w:r w:rsidRPr="00055C55">
              <w:rPr>
                <w:spacing w:val="-1"/>
                <w:sz w:val="24"/>
                <w:szCs w:val="24"/>
              </w:rPr>
              <w:t xml:space="preserve"> </w:t>
            </w:r>
            <w:r w:rsidRPr="00055C55">
              <w:rPr>
                <w:sz w:val="24"/>
                <w:szCs w:val="24"/>
              </w:rPr>
              <w:t>сколько меньше?»,</w:t>
            </w:r>
          </w:p>
          <w:p w:rsidR="00205079" w:rsidRPr="00055C55" w:rsidRDefault="007852AD" w:rsidP="00055C55">
            <w:pPr>
              <w:pStyle w:val="TableParagraph"/>
              <w:spacing w:before="26"/>
              <w:ind w:left="106" w:right="223"/>
              <w:jc w:val="both"/>
              <w:rPr>
                <w:sz w:val="24"/>
                <w:szCs w:val="24"/>
              </w:rPr>
            </w:pPr>
            <w:r w:rsidRPr="00055C55">
              <w:rPr>
                <w:sz w:val="24"/>
                <w:szCs w:val="24"/>
              </w:rPr>
              <w:t>«Что получится, если увеличить/уменьшить</w:t>
            </w:r>
            <w:r w:rsidRPr="00055C55">
              <w:rPr>
                <w:spacing w:val="-67"/>
                <w:sz w:val="24"/>
                <w:szCs w:val="24"/>
              </w:rPr>
              <w:t xml:space="preserve"> </w:t>
            </w:r>
            <w:r w:rsidRPr="00055C55">
              <w:rPr>
                <w:sz w:val="24"/>
                <w:szCs w:val="24"/>
              </w:rPr>
              <w:t>количество на</w:t>
            </w:r>
            <w:r w:rsidRPr="00055C55">
              <w:rPr>
                <w:spacing w:val="-3"/>
                <w:sz w:val="24"/>
                <w:szCs w:val="24"/>
              </w:rPr>
              <w:t xml:space="preserve"> </w:t>
            </w:r>
            <w:r w:rsidRPr="00055C55">
              <w:rPr>
                <w:sz w:val="24"/>
                <w:szCs w:val="24"/>
              </w:rPr>
              <w:t>1,</w:t>
            </w:r>
            <w:r w:rsidRPr="00055C55">
              <w:rPr>
                <w:spacing w:val="-1"/>
                <w:sz w:val="24"/>
                <w:szCs w:val="24"/>
              </w:rPr>
              <w:t xml:space="preserve"> </w:t>
            </w:r>
            <w:r w:rsidRPr="00055C55">
              <w:rPr>
                <w:sz w:val="24"/>
                <w:szCs w:val="24"/>
              </w:rPr>
              <w:t>на</w:t>
            </w:r>
            <w:r w:rsidRPr="00055C55">
              <w:rPr>
                <w:spacing w:val="-3"/>
                <w:sz w:val="24"/>
                <w:szCs w:val="24"/>
              </w:rPr>
              <w:t xml:space="preserve"> </w:t>
            </w:r>
            <w:r w:rsidRPr="00055C55">
              <w:rPr>
                <w:sz w:val="24"/>
                <w:szCs w:val="24"/>
              </w:rPr>
              <w:t>2?»</w:t>
            </w:r>
            <w:r w:rsidRPr="00055C55">
              <w:rPr>
                <w:spacing w:val="1"/>
                <w:sz w:val="24"/>
                <w:szCs w:val="24"/>
              </w:rPr>
              <w:t xml:space="preserve"> </w:t>
            </w:r>
            <w:r w:rsidRPr="00055C55">
              <w:rPr>
                <w:sz w:val="24"/>
                <w:szCs w:val="24"/>
              </w:rPr>
              <w:t>– по</w:t>
            </w:r>
            <w:r w:rsidRPr="00055C55">
              <w:rPr>
                <w:spacing w:val="-3"/>
                <w:sz w:val="24"/>
                <w:szCs w:val="24"/>
              </w:rPr>
              <w:t xml:space="preserve"> </w:t>
            </w:r>
            <w:r w:rsidRPr="00055C55">
              <w:rPr>
                <w:sz w:val="24"/>
                <w:szCs w:val="24"/>
              </w:rPr>
              <w:t>образцу</w:t>
            </w:r>
            <w:r w:rsidRPr="00055C55">
              <w:rPr>
                <w:spacing w:val="-3"/>
                <w:sz w:val="24"/>
                <w:szCs w:val="24"/>
              </w:rPr>
              <w:t xml:space="preserve"> </w:t>
            </w:r>
            <w:r w:rsidRPr="00055C55">
              <w:rPr>
                <w:sz w:val="24"/>
                <w:szCs w:val="24"/>
              </w:rPr>
              <w:t>и</w:t>
            </w:r>
          </w:p>
          <w:p w:rsidR="00205079" w:rsidRPr="00055C55" w:rsidRDefault="007852AD" w:rsidP="00055C55">
            <w:pPr>
              <w:pStyle w:val="TableParagraph"/>
              <w:spacing w:before="1"/>
              <w:ind w:left="106" w:right="223"/>
              <w:jc w:val="both"/>
              <w:rPr>
                <w:sz w:val="24"/>
                <w:szCs w:val="24"/>
              </w:rPr>
            </w:pPr>
            <w:r w:rsidRPr="00055C55">
              <w:rPr>
                <w:sz w:val="24"/>
                <w:szCs w:val="24"/>
              </w:rPr>
              <w:t>самостоятельно.</w:t>
            </w:r>
          </w:p>
          <w:p w:rsidR="00205079" w:rsidRPr="00055C55" w:rsidRDefault="007852AD" w:rsidP="00055C55">
            <w:pPr>
              <w:pStyle w:val="TableParagraph"/>
              <w:spacing w:before="23"/>
              <w:ind w:left="106" w:right="223" w:firstLine="21"/>
              <w:jc w:val="both"/>
              <w:rPr>
                <w:sz w:val="24"/>
                <w:szCs w:val="24"/>
              </w:rPr>
            </w:pPr>
            <w:r w:rsidRPr="00055C55">
              <w:rPr>
                <w:sz w:val="24"/>
                <w:szCs w:val="24"/>
              </w:rPr>
              <w:t>Словесное описание группы предметов, ряда чисел.</w:t>
            </w:r>
            <w:r w:rsidRPr="00055C55">
              <w:rPr>
                <w:spacing w:val="-67"/>
                <w:sz w:val="24"/>
                <w:szCs w:val="24"/>
              </w:rPr>
              <w:t xml:space="preserve"> </w:t>
            </w:r>
            <w:r w:rsidRPr="00055C55">
              <w:rPr>
                <w:sz w:val="24"/>
                <w:szCs w:val="24"/>
              </w:rPr>
              <w:t>Чтение и запись по образцу и самостоятельно групп</w:t>
            </w:r>
            <w:r w:rsidRPr="00055C55">
              <w:rPr>
                <w:spacing w:val="-67"/>
                <w:sz w:val="24"/>
                <w:szCs w:val="24"/>
              </w:rPr>
              <w:t xml:space="preserve"> </w:t>
            </w:r>
            <w:r w:rsidRPr="00055C55">
              <w:rPr>
                <w:sz w:val="24"/>
                <w:szCs w:val="24"/>
              </w:rPr>
              <w:t>чисел,</w:t>
            </w:r>
            <w:r w:rsidRPr="00055C55">
              <w:rPr>
                <w:spacing w:val="-3"/>
                <w:sz w:val="24"/>
                <w:szCs w:val="24"/>
              </w:rPr>
              <w:t xml:space="preserve"> </w:t>
            </w:r>
            <w:r w:rsidRPr="00055C55">
              <w:rPr>
                <w:sz w:val="24"/>
                <w:szCs w:val="24"/>
              </w:rPr>
              <w:t>геометрических фигур</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заданном</w:t>
            </w:r>
            <w:r w:rsidRPr="00055C55">
              <w:rPr>
                <w:spacing w:val="-1"/>
                <w:sz w:val="24"/>
                <w:szCs w:val="24"/>
              </w:rPr>
              <w:t xml:space="preserve"> </w:t>
            </w:r>
            <w:r w:rsidRPr="00055C55">
              <w:rPr>
                <w:sz w:val="24"/>
                <w:szCs w:val="24"/>
              </w:rPr>
              <w:t>и</w:t>
            </w:r>
          </w:p>
          <w:p w:rsidR="00205079" w:rsidRPr="00055C55" w:rsidRDefault="007852AD" w:rsidP="00055C55">
            <w:pPr>
              <w:pStyle w:val="TableParagraph"/>
              <w:spacing w:before="1"/>
              <w:ind w:left="106" w:right="223"/>
              <w:jc w:val="both"/>
              <w:rPr>
                <w:sz w:val="24"/>
                <w:szCs w:val="24"/>
              </w:rPr>
            </w:pPr>
            <w:r w:rsidRPr="00055C55">
              <w:rPr>
                <w:sz w:val="24"/>
                <w:szCs w:val="24"/>
              </w:rPr>
              <w:t>самостоятельно</w:t>
            </w:r>
            <w:r w:rsidRPr="00055C55">
              <w:rPr>
                <w:spacing w:val="-7"/>
                <w:sz w:val="24"/>
                <w:szCs w:val="24"/>
              </w:rPr>
              <w:t xml:space="preserve"> </w:t>
            </w:r>
            <w:r w:rsidRPr="00055C55">
              <w:rPr>
                <w:sz w:val="24"/>
                <w:szCs w:val="24"/>
              </w:rPr>
              <w:t>установленном</w:t>
            </w:r>
            <w:r w:rsidRPr="00055C55">
              <w:rPr>
                <w:spacing w:val="-6"/>
                <w:sz w:val="24"/>
                <w:szCs w:val="24"/>
              </w:rPr>
              <w:t xml:space="preserve"> </w:t>
            </w:r>
            <w:r w:rsidRPr="00055C55">
              <w:rPr>
                <w:sz w:val="24"/>
                <w:szCs w:val="24"/>
              </w:rPr>
              <w:t>порядке.</w:t>
            </w:r>
          </w:p>
          <w:p w:rsidR="00205079" w:rsidRPr="00055C55" w:rsidRDefault="007852AD" w:rsidP="00055C55">
            <w:pPr>
              <w:pStyle w:val="TableParagraph"/>
              <w:spacing w:before="4"/>
              <w:ind w:left="106" w:right="223" w:firstLine="21"/>
              <w:jc w:val="both"/>
              <w:rPr>
                <w:sz w:val="24"/>
                <w:szCs w:val="24"/>
              </w:rPr>
            </w:pPr>
            <w:r w:rsidRPr="00055C55">
              <w:rPr>
                <w:sz w:val="24"/>
                <w:szCs w:val="24"/>
              </w:rPr>
              <w:t>Упражнения: увеличение/ уменьшение числа</w:t>
            </w:r>
            <w:r w:rsidRPr="00055C55">
              <w:rPr>
                <w:spacing w:val="1"/>
                <w:sz w:val="24"/>
                <w:szCs w:val="24"/>
              </w:rPr>
              <w:t xml:space="preserve"> </w:t>
            </w:r>
            <w:r w:rsidRPr="00055C55">
              <w:rPr>
                <w:sz w:val="24"/>
                <w:szCs w:val="24"/>
              </w:rPr>
              <w:t>на несколько единиц в практической ситуации;</w:t>
            </w:r>
            <w:r w:rsidRPr="00055C55">
              <w:rPr>
                <w:spacing w:val="-67"/>
                <w:sz w:val="24"/>
                <w:szCs w:val="24"/>
              </w:rPr>
              <w:t xml:space="preserve"> </w:t>
            </w:r>
            <w:r w:rsidRPr="00055C55">
              <w:rPr>
                <w:sz w:val="24"/>
                <w:szCs w:val="24"/>
              </w:rPr>
              <w:t>письмо цифр</w:t>
            </w:r>
          </w:p>
        </w:tc>
      </w:tr>
      <w:tr w:rsidR="00205079" w:rsidRPr="00055C55">
        <w:trPr>
          <w:trHeight w:val="1737"/>
        </w:trPr>
        <w:tc>
          <w:tcPr>
            <w:tcW w:w="752" w:type="dxa"/>
          </w:tcPr>
          <w:p w:rsidR="00205079" w:rsidRPr="00055C55" w:rsidRDefault="007852AD" w:rsidP="00055C55">
            <w:pPr>
              <w:pStyle w:val="TableParagraph"/>
              <w:ind w:left="110"/>
              <w:jc w:val="both"/>
              <w:rPr>
                <w:sz w:val="24"/>
                <w:szCs w:val="24"/>
              </w:rPr>
            </w:pPr>
            <w:r w:rsidRPr="00055C55">
              <w:rPr>
                <w:sz w:val="24"/>
                <w:szCs w:val="24"/>
              </w:rPr>
              <w:t>1.2</w:t>
            </w:r>
          </w:p>
        </w:tc>
        <w:tc>
          <w:tcPr>
            <w:tcW w:w="2789" w:type="dxa"/>
          </w:tcPr>
          <w:p w:rsidR="00205079" w:rsidRPr="00055C55" w:rsidRDefault="007852AD" w:rsidP="00055C55">
            <w:pPr>
              <w:pStyle w:val="TableParagraph"/>
              <w:ind w:left="107"/>
              <w:jc w:val="both"/>
              <w:rPr>
                <w:sz w:val="24"/>
                <w:szCs w:val="24"/>
              </w:rPr>
            </w:pPr>
            <w:r w:rsidRPr="00055C55">
              <w:rPr>
                <w:sz w:val="24"/>
                <w:szCs w:val="24"/>
              </w:rPr>
              <w:t>Числа</w:t>
            </w:r>
            <w:r w:rsidRPr="00055C55">
              <w:rPr>
                <w:spacing w:val="-2"/>
                <w:sz w:val="24"/>
                <w:szCs w:val="24"/>
              </w:rPr>
              <w:t xml:space="preserve"> </w:t>
            </w:r>
            <w:r w:rsidRPr="00055C55">
              <w:rPr>
                <w:sz w:val="24"/>
                <w:szCs w:val="24"/>
              </w:rPr>
              <w:t>от</w:t>
            </w:r>
            <w:r w:rsidRPr="00055C55">
              <w:rPr>
                <w:spacing w:val="-3"/>
                <w:sz w:val="24"/>
                <w:szCs w:val="24"/>
              </w:rPr>
              <w:t xml:space="preserve"> </w:t>
            </w:r>
            <w:r w:rsidRPr="00055C55">
              <w:rPr>
                <w:sz w:val="24"/>
                <w:szCs w:val="24"/>
              </w:rPr>
              <w:t>0</w:t>
            </w:r>
            <w:r w:rsidRPr="00055C55">
              <w:rPr>
                <w:spacing w:val="1"/>
                <w:sz w:val="24"/>
                <w:szCs w:val="24"/>
              </w:rPr>
              <w:t xml:space="preserve"> </w:t>
            </w:r>
            <w:r w:rsidRPr="00055C55">
              <w:rPr>
                <w:sz w:val="24"/>
                <w:szCs w:val="24"/>
              </w:rPr>
              <w:t>до</w:t>
            </w:r>
            <w:r w:rsidRPr="00055C55">
              <w:rPr>
                <w:spacing w:val="-2"/>
                <w:sz w:val="24"/>
                <w:szCs w:val="24"/>
              </w:rPr>
              <w:t xml:space="preserve"> </w:t>
            </w:r>
            <w:r w:rsidRPr="00055C55">
              <w:rPr>
                <w:sz w:val="24"/>
                <w:szCs w:val="24"/>
              </w:rPr>
              <w:t>10</w:t>
            </w:r>
          </w:p>
        </w:tc>
        <w:tc>
          <w:tcPr>
            <w:tcW w:w="1700" w:type="dxa"/>
          </w:tcPr>
          <w:p w:rsidR="00205079" w:rsidRPr="00055C55" w:rsidRDefault="007852AD" w:rsidP="00CF12FC">
            <w:pPr>
              <w:pStyle w:val="TableParagraph"/>
              <w:ind w:left="8"/>
              <w:jc w:val="center"/>
              <w:rPr>
                <w:sz w:val="24"/>
                <w:szCs w:val="24"/>
              </w:rPr>
            </w:pPr>
            <w:r w:rsidRPr="00055C55">
              <w:rPr>
                <w:sz w:val="24"/>
                <w:szCs w:val="24"/>
              </w:rPr>
              <w:t>3</w:t>
            </w:r>
          </w:p>
        </w:tc>
        <w:tc>
          <w:tcPr>
            <w:tcW w:w="3025" w:type="dxa"/>
          </w:tcPr>
          <w:p w:rsidR="00205079" w:rsidRPr="00055C55" w:rsidRDefault="007852AD" w:rsidP="00055C55">
            <w:pPr>
              <w:pStyle w:val="TableParagraph"/>
              <w:ind w:left="109" w:right="712"/>
              <w:jc w:val="both"/>
              <w:rPr>
                <w:sz w:val="24"/>
                <w:szCs w:val="24"/>
              </w:rPr>
            </w:pPr>
            <w:r w:rsidRPr="00055C55">
              <w:rPr>
                <w:sz w:val="24"/>
                <w:szCs w:val="24"/>
              </w:rPr>
              <w:t>Единица счёта.</w:t>
            </w:r>
            <w:r w:rsidRPr="00055C55">
              <w:rPr>
                <w:spacing w:val="1"/>
                <w:sz w:val="24"/>
                <w:szCs w:val="24"/>
              </w:rPr>
              <w:t xml:space="preserve"> </w:t>
            </w:r>
            <w:r w:rsidRPr="00055C55">
              <w:rPr>
                <w:sz w:val="24"/>
                <w:szCs w:val="24"/>
              </w:rPr>
              <w:t>Десяток. Счёт</w:t>
            </w:r>
            <w:r w:rsidRPr="00055C55">
              <w:rPr>
                <w:spacing w:val="1"/>
                <w:sz w:val="24"/>
                <w:szCs w:val="24"/>
              </w:rPr>
              <w:t xml:space="preserve"> </w:t>
            </w:r>
            <w:r w:rsidRPr="00055C55">
              <w:rPr>
                <w:sz w:val="24"/>
                <w:szCs w:val="24"/>
              </w:rPr>
              <w:t>предметов,</w:t>
            </w:r>
            <w:r w:rsidRPr="00055C55">
              <w:rPr>
                <w:spacing w:val="-6"/>
                <w:sz w:val="24"/>
                <w:szCs w:val="24"/>
              </w:rPr>
              <w:t xml:space="preserve"> </w:t>
            </w:r>
            <w:r w:rsidRPr="00055C55">
              <w:rPr>
                <w:sz w:val="24"/>
                <w:szCs w:val="24"/>
              </w:rPr>
              <w:t>запись</w:t>
            </w:r>
          </w:p>
          <w:p w:rsidR="00205079" w:rsidRPr="00055C55" w:rsidRDefault="007852AD" w:rsidP="00055C55">
            <w:pPr>
              <w:pStyle w:val="TableParagraph"/>
              <w:ind w:left="109"/>
              <w:jc w:val="both"/>
              <w:rPr>
                <w:sz w:val="24"/>
                <w:szCs w:val="24"/>
              </w:rPr>
            </w:pPr>
            <w:r w:rsidRPr="00055C55">
              <w:rPr>
                <w:sz w:val="24"/>
                <w:szCs w:val="24"/>
              </w:rPr>
              <w:t>результата</w:t>
            </w:r>
            <w:r w:rsidRPr="00055C55">
              <w:rPr>
                <w:spacing w:val="-4"/>
                <w:sz w:val="24"/>
                <w:szCs w:val="24"/>
              </w:rPr>
              <w:t xml:space="preserve"> </w:t>
            </w:r>
            <w:r w:rsidRPr="00055C55">
              <w:rPr>
                <w:sz w:val="24"/>
                <w:szCs w:val="24"/>
              </w:rPr>
              <w:t>цифрами.</w:t>
            </w:r>
          </w:p>
          <w:p w:rsidR="00205079" w:rsidRPr="00055C55" w:rsidRDefault="007852AD" w:rsidP="00055C55">
            <w:pPr>
              <w:pStyle w:val="TableParagraph"/>
              <w:spacing w:before="26"/>
              <w:ind w:left="109"/>
              <w:jc w:val="both"/>
              <w:rPr>
                <w:sz w:val="24"/>
                <w:szCs w:val="24"/>
              </w:rPr>
            </w:pPr>
            <w:r w:rsidRPr="00055C55">
              <w:rPr>
                <w:sz w:val="24"/>
                <w:szCs w:val="24"/>
              </w:rPr>
              <w:t>Число</w:t>
            </w:r>
            <w:r w:rsidRPr="00055C55">
              <w:rPr>
                <w:spacing w:val="-3"/>
                <w:sz w:val="24"/>
                <w:szCs w:val="24"/>
              </w:rPr>
              <w:t xml:space="preserve"> </w:t>
            </w:r>
            <w:r w:rsidRPr="00055C55">
              <w:rPr>
                <w:sz w:val="24"/>
                <w:szCs w:val="24"/>
              </w:rPr>
              <w:t>и цифра 0</w:t>
            </w:r>
          </w:p>
        </w:tc>
        <w:tc>
          <w:tcPr>
            <w:tcW w:w="6582" w:type="dxa"/>
          </w:tcPr>
          <w:p w:rsidR="00205079" w:rsidRPr="00055C55" w:rsidRDefault="007852AD" w:rsidP="00055C55">
            <w:pPr>
              <w:pStyle w:val="TableParagraph"/>
              <w:ind w:left="106"/>
              <w:jc w:val="both"/>
              <w:rPr>
                <w:sz w:val="24"/>
                <w:szCs w:val="24"/>
              </w:rPr>
            </w:pPr>
            <w:r w:rsidRPr="00055C55">
              <w:rPr>
                <w:sz w:val="24"/>
                <w:szCs w:val="24"/>
              </w:rPr>
              <w:t>Обсуждение:</w:t>
            </w:r>
            <w:r w:rsidRPr="00055C55">
              <w:rPr>
                <w:spacing w:val="-4"/>
                <w:sz w:val="24"/>
                <w:szCs w:val="24"/>
              </w:rPr>
              <w:t xml:space="preserve"> </w:t>
            </w:r>
            <w:r w:rsidRPr="00055C55">
              <w:rPr>
                <w:sz w:val="24"/>
                <w:szCs w:val="24"/>
              </w:rPr>
              <w:t>назначение</w:t>
            </w:r>
            <w:r w:rsidRPr="00055C55">
              <w:rPr>
                <w:spacing w:val="-2"/>
                <w:sz w:val="24"/>
                <w:szCs w:val="24"/>
              </w:rPr>
              <w:t xml:space="preserve"> </w:t>
            </w:r>
            <w:r w:rsidRPr="00055C55">
              <w:rPr>
                <w:sz w:val="24"/>
                <w:szCs w:val="24"/>
              </w:rPr>
              <w:t>знаков</w:t>
            </w:r>
            <w:r w:rsidRPr="00055C55">
              <w:rPr>
                <w:spacing w:val="-3"/>
                <w:sz w:val="24"/>
                <w:szCs w:val="24"/>
              </w:rPr>
              <w:t xml:space="preserve"> </w:t>
            </w:r>
            <w:r w:rsidRPr="00055C55">
              <w:rPr>
                <w:sz w:val="24"/>
                <w:szCs w:val="24"/>
              </w:rPr>
              <w:t>в</w:t>
            </w:r>
            <w:r w:rsidRPr="00055C55">
              <w:rPr>
                <w:spacing w:val="-4"/>
                <w:sz w:val="24"/>
                <w:szCs w:val="24"/>
              </w:rPr>
              <w:t xml:space="preserve"> </w:t>
            </w:r>
            <w:r w:rsidRPr="00055C55">
              <w:rPr>
                <w:sz w:val="24"/>
                <w:szCs w:val="24"/>
              </w:rPr>
              <w:t>математике;</w:t>
            </w:r>
          </w:p>
          <w:p w:rsidR="00205079" w:rsidRPr="00055C55" w:rsidRDefault="007852AD" w:rsidP="00055C55">
            <w:pPr>
              <w:pStyle w:val="TableParagraph"/>
              <w:spacing w:before="26"/>
              <w:ind w:left="106" w:right="411"/>
              <w:jc w:val="both"/>
              <w:rPr>
                <w:sz w:val="24"/>
                <w:szCs w:val="24"/>
              </w:rPr>
            </w:pPr>
            <w:r w:rsidRPr="00055C55">
              <w:rPr>
                <w:sz w:val="24"/>
                <w:szCs w:val="24"/>
              </w:rPr>
              <w:t>ситуации, в которых появляется число и цифра 0.</w:t>
            </w:r>
            <w:r w:rsidRPr="00055C55">
              <w:rPr>
                <w:spacing w:val="1"/>
                <w:sz w:val="24"/>
                <w:szCs w:val="24"/>
              </w:rPr>
              <w:t xml:space="preserve"> </w:t>
            </w:r>
            <w:r w:rsidRPr="00055C55">
              <w:rPr>
                <w:sz w:val="24"/>
                <w:szCs w:val="24"/>
              </w:rPr>
              <w:t>Работа с терминологией: цифры; знаки сравнения,</w:t>
            </w:r>
            <w:r w:rsidRPr="00055C55">
              <w:rPr>
                <w:spacing w:val="-68"/>
                <w:sz w:val="24"/>
                <w:szCs w:val="24"/>
              </w:rPr>
              <w:t xml:space="preserve"> </w:t>
            </w:r>
            <w:r w:rsidRPr="00055C55">
              <w:rPr>
                <w:sz w:val="24"/>
                <w:szCs w:val="24"/>
              </w:rPr>
              <w:t>равенства,</w:t>
            </w:r>
            <w:r w:rsidRPr="00055C55">
              <w:rPr>
                <w:spacing w:val="-2"/>
                <w:sz w:val="24"/>
                <w:szCs w:val="24"/>
              </w:rPr>
              <w:t xml:space="preserve"> </w:t>
            </w:r>
            <w:r w:rsidRPr="00055C55">
              <w:rPr>
                <w:sz w:val="24"/>
                <w:szCs w:val="24"/>
              </w:rPr>
              <w:t>арифметических</w:t>
            </w:r>
            <w:r w:rsidRPr="00055C55">
              <w:rPr>
                <w:spacing w:val="1"/>
                <w:sz w:val="24"/>
                <w:szCs w:val="24"/>
              </w:rPr>
              <w:t xml:space="preserve"> </w:t>
            </w:r>
            <w:r w:rsidRPr="00055C55">
              <w:rPr>
                <w:sz w:val="24"/>
                <w:szCs w:val="24"/>
              </w:rPr>
              <w:t>действий</w:t>
            </w:r>
          </w:p>
        </w:tc>
      </w:tr>
    </w:tbl>
    <w:p w:rsidR="00205079" w:rsidRPr="00055C55" w:rsidRDefault="00205079" w:rsidP="00055C55">
      <w:pPr>
        <w:jc w:val="both"/>
        <w:rPr>
          <w:sz w:val="24"/>
          <w:szCs w:val="24"/>
        </w:rPr>
        <w:sectPr w:rsidR="00205079" w:rsidRPr="00055C55" w:rsidSect="00055C55">
          <w:headerReference w:type="default" r:id="rId10"/>
          <w:footerReference w:type="default" r:id="rId11"/>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trPr>
          <w:trHeight w:val="695"/>
        </w:trPr>
        <w:tc>
          <w:tcPr>
            <w:tcW w:w="752" w:type="dxa"/>
          </w:tcPr>
          <w:p w:rsidR="00205079" w:rsidRPr="00055C55" w:rsidRDefault="00205079" w:rsidP="00055C55">
            <w:pPr>
              <w:pStyle w:val="TableParagraph"/>
              <w:jc w:val="both"/>
              <w:rPr>
                <w:sz w:val="24"/>
                <w:szCs w:val="24"/>
              </w:rPr>
            </w:pPr>
          </w:p>
        </w:tc>
        <w:tc>
          <w:tcPr>
            <w:tcW w:w="2789" w:type="dxa"/>
          </w:tcPr>
          <w:p w:rsidR="00205079" w:rsidRPr="00055C55" w:rsidRDefault="00205079" w:rsidP="00055C55">
            <w:pPr>
              <w:pStyle w:val="TableParagraph"/>
              <w:jc w:val="both"/>
              <w:rPr>
                <w:sz w:val="24"/>
                <w:szCs w:val="24"/>
              </w:rPr>
            </w:pPr>
          </w:p>
        </w:tc>
        <w:tc>
          <w:tcPr>
            <w:tcW w:w="1700" w:type="dxa"/>
          </w:tcPr>
          <w:p w:rsidR="00205079" w:rsidRPr="00055C55" w:rsidRDefault="00205079" w:rsidP="00055C55">
            <w:pPr>
              <w:pStyle w:val="TableParagraph"/>
              <w:jc w:val="both"/>
              <w:rPr>
                <w:sz w:val="24"/>
                <w:szCs w:val="24"/>
              </w:rPr>
            </w:pPr>
          </w:p>
        </w:tc>
        <w:tc>
          <w:tcPr>
            <w:tcW w:w="3025" w:type="dxa"/>
          </w:tcPr>
          <w:p w:rsidR="00205079" w:rsidRPr="00055C55" w:rsidRDefault="007852AD" w:rsidP="00055C55">
            <w:pPr>
              <w:pStyle w:val="TableParagraph"/>
              <w:ind w:left="109"/>
              <w:jc w:val="both"/>
              <w:rPr>
                <w:sz w:val="24"/>
                <w:szCs w:val="24"/>
              </w:rPr>
            </w:pPr>
            <w:r w:rsidRPr="00055C55">
              <w:rPr>
                <w:sz w:val="24"/>
                <w:szCs w:val="24"/>
              </w:rPr>
              <w:t>при</w:t>
            </w:r>
            <w:r w:rsidRPr="00055C55">
              <w:rPr>
                <w:spacing w:val="-4"/>
                <w:sz w:val="24"/>
                <w:szCs w:val="24"/>
              </w:rPr>
              <w:t xml:space="preserve"> </w:t>
            </w:r>
            <w:r w:rsidRPr="00055C55">
              <w:rPr>
                <w:sz w:val="24"/>
                <w:szCs w:val="24"/>
              </w:rPr>
              <w:t>измерении,</w:t>
            </w:r>
          </w:p>
          <w:p w:rsidR="00205079" w:rsidRPr="00055C55" w:rsidRDefault="007852AD" w:rsidP="00055C55">
            <w:pPr>
              <w:pStyle w:val="TableParagraph"/>
              <w:spacing w:before="26"/>
              <w:ind w:left="109"/>
              <w:jc w:val="both"/>
              <w:rPr>
                <w:sz w:val="24"/>
                <w:szCs w:val="24"/>
              </w:rPr>
            </w:pPr>
            <w:r w:rsidRPr="00055C55">
              <w:rPr>
                <w:sz w:val="24"/>
                <w:szCs w:val="24"/>
              </w:rPr>
              <w:t>вычислении</w:t>
            </w:r>
          </w:p>
        </w:tc>
        <w:tc>
          <w:tcPr>
            <w:tcW w:w="6582" w:type="dxa"/>
          </w:tcPr>
          <w:p w:rsidR="00205079" w:rsidRPr="00055C55" w:rsidRDefault="00205079" w:rsidP="00055C55">
            <w:pPr>
              <w:pStyle w:val="TableParagraph"/>
              <w:jc w:val="both"/>
              <w:rPr>
                <w:sz w:val="24"/>
                <w:szCs w:val="24"/>
              </w:rPr>
            </w:pPr>
          </w:p>
        </w:tc>
      </w:tr>
      <w:tr w:rsidR="00205079" w:rsidRPr="00055C55">
        <w:trPr>
          <w:trHeight w:val="4517"/>
        </w:trPr>
        <w:tc>
          <w:tcPr>
            <w:tcW w:w="752" w:type="dxa"/>
          </w:tcPr>
          <w:p w:rsidR="00205079" w:rsidRPr="00055C55" w:rsidRDefault="007852AD" w:rsidP="00055C55">
            <w:pPr>
              <w:pStyle w:val="TableParagraph"/>
              <w:ind w:left="110"/>
              <w:jc w:val="both"/>
              <w:rPr>
                <w:sz w:val="24"/>
                <w:szCs w:val="24"/>
              </w:rPr>
            </w:pPr>
            <w:r w:rsidRPr="00055C55">
              <w:rPr>
                <w:sz w:val="24"/>
                <w:szCs w:val="24"/>
              </w:rPr>
              <w:t>1.3</w:t>
            </w:r>
          </w:p>
        </w:tc>
        <w:tc>
          <w:tcPr>
            <w:tcW w:w="2789" w:type="dxa"/>
          </w:tcPr>
          <w:p w:rsidR="00205079" w:rsidRPr="00055C55" w:rsidRDefault="007852AD" w:rsidP="00055C55">
            <w:pPr>
              <w:pStyle w:val="TableParagraph"/>
              <w:ind w:left="107"/>
              <w:jc w:val="both"/>
              <w:rPr>
                <w:sz w:val="24"/>
                <w:szCs w:val="24"/>
              </w:rPr>
            </w:pPr>
            <w:r w:rsidRPr="00055C55">
              <w:rPr>
                <w:sz w:val="24"/>
                <w:szCs w:val="24"/>
              </w:rPr>
              <w:t>Числа</w:t>
            </w:r>
            <w:r w:rsidRPr="00055C55">
              <w:rPr>
                <w:spacing w:val="-3"/>
                <w:sz w:val="24"/>
                <w:szCs w:val="24"/>
              </w:rPr>
              <w:t xml:space="preserve"> </w:t>
            </w:r>
            <w:r w:rsidRPr="00055C55">
              <w:rPr>
                <w:sz w:val="24"/>
                <w:szCs w:val="24"/>
              </w:rPr>
              <w:t>от</w:t>
            </w:r>
            <w:r w:rsidRPr="00055C55">
              <w:rPr>
                <w:spacing w:val="-4"/>
                <w:sz w:val="24"/>
                <w:szCs w:val="24"/>
              </w:rPr>
              <w:t xml:space="preserve"> </w:t>
            </w:r>
            <w:r w:rsidRPr="00055C55">
              <w:rPr>
                <w:sz w:val="24"/>
                <w:szCs w:val="24"/>
              </w:rPr>
              <w:t>11</w:t>
            </w:r>
            <w:r w:rsidRPr="00055C55">
              <w:rPr>
                <w:spacing w:val="1"/>
                <w:sz w:val="24"/>
                <w:szCs w:val="24"/>
              </w:rPr>
              <w:t xml:space="preserve"> </w:t>
            </w:r>
            <w:r w:rsidRPr="00055C55">
              <w:rPr>
                <w:sz w:val="24"/>
                <w:szCs w:val="24"/>
              </w:rPr>
              <w:t>до</w:t>
            </w:r>
            <w:r w:rsidRPr="00055C55">
              <w:rPr>
                <w:spacing w:val="1"/>
                <w:sz w:val="24"/>
                <w:szCs w:val="24"/>
              </w:rPr>
              <w:t xml:space="preserve"> </w:t>
            </w:r>
            <w:r w:rsidRPr="00055C55">
              <w:rPr>
                <w:sz w:val="24"/>
                <w:szCs w:val="24"/>
              </w:rPr>
              <w:t>20</w:t>
            </w:r>
          </w:p>
        </w:tc>
        <w:tc>
          <w:tcPr>
            <w:tcW w:w="1700" w:type="dxa"/>
          </w:tcPr>
          <w:p w:rsidR="00205079" w:rsidRPr="00055C55" w:rsidRDefault="007852AD" w:rsidP="00CF12FC">
            <w:pPr>
              <w:pStyle w:val="TableParagraph"/>
              <w:ind w:right="768"/>
              <w:jc w:val="center"/>
              <w:rPr>
                <w:sz w:val="24"/>
                <w:szCs w:val="24"/>
              </w:rPr>
            </w:pPr>
            <w:r w:rsidRPr="00055C55">
              <w:rPr>
                <w:sz w:val="24"/>
                <w:szCs w:val="24"/>
              </w:rPr>
              <w:t>4</w:t>
            </w:r>
          </w:p>
        </w:tc>
        <w:tc>
          <w:tcPr>
            <w:tcW w:w="3025" w:type="dxa"/>
          </w:tcPr>
          <w:p w:rsidR="00205079" w:rsidRPr="00055C55" w:rsidRDefault="007852AD" w:rsidP="00055C55">
            <w:pPr>
              <w:pStyle w:val="TableParagraph"/>
              <w:ind w:left="109" w:right="381"/>
              <w:jc w:val="both"/>
              <w:rPr>
                <w:sz w:val="24"/>
                <w:szCs w:val="24"/>
              </w:rPr>
            </w:pPr>
            <w:r w:rsidRPr="00055C55">
              <w:rPr>
                <w:sz w:val="24"/>
                <w:szCs w:val="24"/>
              </w:rPr>
              <w:t>Числа в пределах 20:</w:t>
            </w:r>
            <w:r w:rsidRPr="00055C55">
              <w:rPr>
                <w:spacing w:val="-68"/>
                <w:sz w:val="24"/>
                <w:szCs w:val="24"/>
              </w:rPr>
              <w:t xml:space="preserve"> </w:t>
            </w:r>
            <w:r w:rsidRPr="00055C55">
              <w:rPr>
                <w:sz w:val="24"/>
                <w:szCs w:val="24"/>
              </w:rPr>
              <w:t>чтение,</w:t>
            </w:r>
            <w:r w:rsidRPr="00055C55">
              <w:rPr>
                <w:spacing w:val="-1"/>
                <w:sz w:val="24"/>
                <w:szCs w:val="24"/>
              </w:rPr>
              <w:t xml:space="preserve"> </w:t>
            </w:r>
            <w:r w:rsidRPr="00055C55">
              <w:rPr>
                <w:sz w:val="24"/>
                <w:szCs w:val="24"/>
              </w:rPr>
              <w:t>запись,</w:t>
            </w:r>
          </w:p>
          <w:p w:rsidR="00205079" w:rsidRPr="00055C55" w:rsidRDefault="007852AD" w:rsidP="00055C55">
            <w:pPr>
              <w:pStyle w:val="TableParagraph"/>
              <w:ind w:left="109"/>
              <w:jc w:val="both"/>
              <w:rPr>
                <w:sz w:val="24"/>
                <w:szCs w:val="24"/>
              </w:rPr>
            </w:pPr>
            <w:r w:rsidRPr="00055C55">
              <w:rPr>
                <w:sz w:val="24"/>
                <w:szCs w:val="24"/>
              </w:rPr>
              <w:t>сравнение.</w:t>
            </w:r>
          </w:p>
          <w:p w:rsidR="00205079" w:rsidRPr="00055C55" w:rsidRDefault="007852AD" w:rsidP="00055C55">
            <w:pPr>
              <w:pStyle w:val="TableParagraph"/>
              <w:spacing w:before="27"/>
              <w:ind w:left="109"/>
              <w:jc w:val="both"/>
              <w:rPr>
                <w:sz w:val="24"/>
                <w:szCs w:val="24"/>
              </w:rPr>
            </w:pPr>
            <w:r w:rsidRPr="00055C55">
              <w:rPr>
                <w:sz w:val="24"/>
                <w:szCs w:val="24"/>
              </w:rPr>
              <w:t>Однозначные</w:t>
            </w:r>
          </w:p>
          <w:p w:rsidR="00205079" w:rsidRPr="00055C55" w:rsidRDefault="007852AD" w:rsidP="00055C55">
            <w:pPr>
              <w:pStyle w:val="TableParagraph"/>
              <w:spacing w:before="23"/>
              <w:ind w:left="109"/>
              <w:jc w:val="both"/>
              <w:rPr>
                <w:sz w:val="24"/>
                <w:szCs w:val="24"/>
              </w:rPr>
            </w:pPr>
            <w:r w:rsidRPr="00055C55">
              <w:rPr>
                <w:sz w:val="24"/>
                <w:szCs w:val="24"/>
              </w:rPr>
              <w:t>и</w:t>
            </w:r>
            <w:r w:rsidRPr="00055C55">
              <w:rPr>
                <w:spacing w:val="-2"/>
                <w:sz w:val="24"/>
                <w:szCs w:val="24"/>
              </w:rPr>
              <w:t xml:space="preserve"> </w:t>
            </w:r>
            <w:r w:rsidRPr="00055C55">
              <w:rPr>
                <w:sz w:val="24"/>
                <w:szCs w:val="24"/>
              </w:rPr>
              <w:t>двузначные</w:t>
            </w:r>
            <w:r w:rsidRPr="00055C55">
              <w:rPr>
                <w:spacing w:val="-1"/>
                <w:sz w:val="24"/>
                <w:szCs w:val="24"/>
              </w:rPr>
              <w:t xml:space="preserve"> </w:t>
            </w:r>
            <w:r w:rsidRPr="00055C55">
              <w:rPr>
                <w:sz w:val="24"/>
                <w:szCs w:val="24"/>
              </w:rPr>
              <w:t>числа.</w:t>
            </w:r>
          </w:p>
          <w:p w:rsidR="00205079" w:rsidRPr="00055C55" w:rsidRDefault="007852AD" w:rsidP="00055C55">
            <w:pPr>
              <w:pStyle w:val="TableParagraph"/>
              <w:spacing w:before="27"/>
              <w:ind w:left="109"/>
              <w:jc w:val="both"/>
              <w:rPr>
                <w:sz w:val="24"/>
                <w:szCs w:val="24"/>
              </w:rPr>
            </w:pPr>
            <w:r w:rsidRPr="00055C55">
              <w:rPr>
                <w:sz w:val="24"/>
                <w:szCs w:val="24"/>
              </w:rPr>
              <w:t>Увеличение</w:t>
            </w:r>
          </w:p>
          <w:p w:rsidR="00205079" w:rsidRPr="00055C55" w:rsidRDefault="007852AD" w:rsidP="00055C55">
            <w:pPr>
              <w:pStyle w:val="TableParagraph"/>
              <w:spacing w:before="26"/>
              <w:ind w:left="109" w:right="402"/>
              <w:jc w:val="both"/>
              <w:rPr>
                <w:sz w:val="24"/>
                <w:szCs w:val="24"/>
              </w:rPr>
            </w:pPr>
            <w:r w:rsidRPr="00055C55">
              <w:rPr>
                <w:sz w:val="24"/>
                <w:szCs w:val="24"/>
              </w:rPr>
              <w:t>(уменьшение) числа</w:t>
            </w:r>
            <w:r w:rsidRPr="00055C55">
              <w:rPr>
                <w:spacing w:val="1"/>
                <w:sz w:val="24"/>
                <w:szCs w:val="24"/>
              </w:rPr>
              <w:t xml:space="preserve"> </w:t>
            </w:r>
            <w:r w:rsidRPr="00055C55">
              <w:rPr>
                <w:sz w:val="24"/>
                <w:szCs w:val="24"/>
              </w:rPr>
              <w:t>на</w:t>
            </w:r>
            <w:r w:rsidRPr="00055C55">
              <w:rPr>
                <w:spacing w:val="-8"/>
                <w:sz w:val="24"/>
                <w:szCs w:val="24"/>
              </w:rPr>
              <w:t xml:space="preserve"> </w:t>
            </w:r>
            <w:r w:rsidRPr="00055C55">
              <w:rPr>
                <w:sz w:val="24"/>
                <w:szCs w:val="24"/>
              </w:rPr>
              <w:t>несколько</w:t>
            </w:r>
            <w:r w:rsidRPr="00055C55">
              <w:rPr>
                <w:spacing w:val="-7"/>
                <w:sz w:val="24"/>
                <w:szCs w:val="24"/>
              </w:rPr>
              <w:t xml:space="preserve"> </w:t>
            </w:r>
            <w:r w:rsidRPr="00055C55">
              <w:rPr>
                <w:sz w:val="24"/>
                <w:szCs w:val="24"/>
              </w:rPr>
              <w:t>единиц</w:t>
            </w:r>
          </w:p>
        </w:tc>
        <w:tc>
          <w:tcPr>
            <w:tcW w:w="6582" w:type="dxa"/>
          </w:tcPr>
          <w:p w:rsidR="00205079" w:rsidRPr="00055C55" w:rsidRDefault="007852AD" w:rsidP="00055C55">
            <w:pPr>
              <w:pStyle w:val="TableParagraph"/>
              <w:ind w:left="106" w:right="223"/>
              <w:jc w:val="both"/>
              <w:rPr>
                <w:sz w:val="24"/>
                <w:szCs w:val="24"/>
              </w:rPr>
            </w:pPr>
            <w:r w:rsidRPr="00055C55">
              <w:rPr>
                <w:sz w:val="24"/>
                <w:szCs w:val="24"/>
              </w:rPr>
              <w:t>Устная работа: счёт единицами в разном порядке,</w:t>
            </w:r>
            <w:r w:rsidRPr="00055C55">
              <w:rPr>
                <w:spacing w:val="-68"/>
                <w:sz w:val="24"/>
                <w:szCs w:val="24"/>
              </w:rPr>
              <w:t xml:space="preserve"> </w:t>
            </w:r>
            <w:r w:rsidRPr="00055C55">
              <w:rPr>
                <w:sz w:val="24"/>
                <w:szCs w:val="24"/>
              </w:rPr>
              <w:t>чтение, упорядочение однозначных и двузначных</w:t>
            </w:r>
            <w:r w:rsidRPr="00055C55">
              <w:rPr>
                <w:spacing w:val="-68"/>
                <w:sz w:val="24"/>
                <w:szCs w:val="24"/>
              </w:rPr>
              <w:t xml:space="preserve"> </w:t>
            </w:r>
            <w:r w:rsidRPr="00055C55">
              <w:rPr>
                <w:sz w:val="24"/>
                <w:szCs w:val="24"/>
              </w:rPr>
              <w:t>чисел;</w:t>
            </w:r>
            <w:r w:rsidRPr="00055C55">
              <w:rPr>
                <w:spacing w:val="1"/>
                <w:sz w:val="24"/>
                <w:szCs w:val="24"/>
              </w:rPr>
              <w:t xml:space="preserve"> </w:t>
            </w:r>
            <w:r w:rsidRPr="00055C55">
              <w:rPr>
                <w:sz w:val="24"/>
                <w:szCs w:val="24"/>
              </w:rPr>
              <w:t>счёт</w:t>
            </w:r>
            <w:r w:rsidRPr="00055C55">
              <w:rPr>
                <w:spacing w:val="-4"/>
                <w:sz w:val="24"/>
                <w:szCs w:val="24"/>
              </w:rPr>
              <w:t xml:space="preserve"> </w:t>
            </w:r>
            <w:r w:rsidRPr="00055C55">
              <w:rPr>
                <w:sz w:val="24"/>
                <w:szCs w:val="24"/>
              </w:rPr>
              <w:t>по</w:t>
            </w:r>
            <w:r w:rsidRPr="00055C55">
              <w:rPr>
                <w:spacing w:val="-3"/>
                <w:sz w:val="24"/>
                <w:szCs w:val="24"/>
              </w:rPr>
              <w:t xml:space="preserve"> </w:t>
            </w:r>
            <w:r w:rsidRPr="00055C55">
              <w:rPr>
                <w:sz w:val="24"/>
                <w:szCs w:val="24"/>
              </w:rPr>
              <w:t>2,</w:t>
            </w:r>
            <w:r w:rsidRPr="00055C55">
              <w:rPr>
                <w:spacing w:val="-1"/>
                <w:sz w:val="24"/>
                <w:szCs w:val="24"/>
              </w:rPr>
              <w:t xml:space="preserve"> </w:t>
            </w:r>
            <w:r w:rsidRPr="00055C55">
              <w:rPr>
                <w:sz w:val="24"/>
                <w:szCs w:val="24"/>
              </w:rPr>
              <w:t>по</w:t>
            </w:r>
            <w:r w:rsidRPr="00055C55">
              <w:rPr>
                <w:spacing w:val="-3"/>
                <w:sz w:val="24"/>
                <w:szCs w:val="24"/>
              </w:rPr>
              <w:t xml:space="preserve"> </w:t>
            </w:r>
            <w:r w:rsidRPr="00055C55">
              <w:rPr>
                <w:sz w:val="24"/>
                <w:szCs w:val="24"/>
              </w:rPr>
              <w:t>5.</w:t>
            </w:r>
          </w:p>
          <w:p w:rsidR="00205079" w:rsidRPr="00055C55" w:rsidRDefault="007852AD" w:rsidP="00055C55">
            <w:pPr>
              <w:pStyle w:val="TableParagraph"/>
              <w:spacing w:before="1"/>
              <w:ind w:left="106" w:right="223"/>
              <w:jc w:val="both"/>
              <w:rPr>
                <w:sz w:val="24"/>
                <w:szCs w:val="24"/>
              </w:rPr>
            </w:pPr>
            <w:r w:rsidRPr="00055C55">
              <w:rPr>
                <w:sz w:val="24"/>
                <w:szCs w:val="24"/>
              </w:rPr>
              <w:t>Работа с таблицей чисел: наблюдение, установление</w:t>
            </w:r>
            <w:r w:rsidRPr="00055C55">
              <w:rPr>
                <w:spacing w:val="-67"/>
                <w:sz w:val="24"/>
                <w:szCs w:val="24"/>
              </w:rPr>
              <w:t xml:space="preserve"> </w:t>
            </w:r>
            <w:r w:rsidRPr="00055C55">
              <w:rPr>
                <w:sz w:val="24"/>
                <w:szCs w:val="24"/>
              </w:rPr>
              <w:t>закономерностей</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расположении чисел.</w:t>
            </w:r>
          </w:p>
          <w:p w:rsidR="00205079" w:rsidRPr="00055C55" w:rsidRDefault="007852AD" w:rsidP="00055C55">
            <w:pPr>
              <w:pStyle w:val="TableParagraph"/>
              <w:spacing w:before="5"/>
              <w:ind w:left="106" w:right="223"/>
              <w:jc w:val="both"/>
              <w:rPr>
                <w:sz w:val="24"/>
                <w:szCs w:val="24"/>
              </w:rPr>
            </w:pPr>
            <w:r w:rsidRPr="00055C55">
              <w:rPr>
                <w:sz w:val="24"/>
                <w:szCs w:val="24"/>
              </w:rPr>
              <w:t>Работа в парах/группах: формулирование вопросов,</w:t>
            </w:r>
            <w:r w:rsidRPr="00055C55">
              <w:rPr>
                <w:spacing w:val="-68"/>
                <w:sz w:val="24"/>
                <w:szCs w:val="24"/>
              </w:rPr>
              <w:t xml:space="preserve"> </w:t>
            </w:r>
            <w:r w:rsidRPr="00055C55">
              <w:rPr>
                <w:sz w:val="24"/>
                <w:szCs w:val="24"/>
              </w:rPr>
              <w:t>связанных с</w:t>
            </w:r>
            <w:r w:rsidRPr="00055C55">
              <w:rPr>
                <w:spacing w:val="-1"/>
                <w:sz w:val="24"/>
                <w:szCs w:val="24"/>
              </w:rPr>
              <w:t xml:space="preserve"> </w:t>
            </w:r>
            <w:r w:rsidRPr="00055C55">
              <w:rPr>
                <w:sz w:val="24"/>
                <w:szCs w:val="24"/>
              </w:rPr>
              <w:t>порядком чисел,</w:t>
            </w:r>
          </w:p>
          <w:p w:rsidR="00205079" w:rsidRPr="00055C55" w:rsidRDefault="007852AD" w:rsidP="00055C55">
            <w:pPr>
              <w:pStyle w:val="TableParagraph"/>
              <w:ind w:left="106" w:right="223"/>
              <w:jc w:val="both"/>
              <w:rPr>
                <w:sz w:val="24"/>
                <w:szCs w:val="24"/>
              </w:rPr>
            </w:pPr>
            <w:r w:rsidRPr="00055C55">
              <w:rPr>
                <w:sz w:val="24"/>
                <w:szCs w:val="24"/>
              </w:rPr>
              <w:t>увеличением/уменьшением числа на несколько</w:t>
            </w:r>
            <w:r w:rsidRPr="00055C55">
              <w:rPr>
                <w:spacing w:val="-68"/>
                <w:sz w:val="24"/>
                <w:szCs w:val="24"/>
              </w:rPr>
              <w:t xml:space="preserve"> </w:t>
            </w:r>
            <w:r w:rsidRPr="00055C55">
              <w:rPr>
                <w:sz w:val="24"/>
                <w:szCs w:val="24"/>
              </w:rPr>
              <w:t>единиц, установлением закономерности в ряду</w:t>
            </w:r>
            <w:r w:rsidRPr="00055C55">
              <w:rPr>
                <w:spacing w:val="-67"/>
                <w:sz w:val="24"/>
                <w:szCs w:val="24"/>
              </w:rPr>
              <w:t xml:space="preserve"> </w:t>
            </w:r>
            <w:r w:rsidRPr="00055C55">
              <w:rPr>
                <w:sz w:val="24"/>
                <w:szCs w:val="24"/>
              </w:rPr>
              <w:t>чисел.</w:t>
            </w:r>
          </w:p>
          <w:p w:rsidR="00205079" w:rsidRPr="00055C55" w:rsidRDefault="007852AD" w:rsidP="00055C55">
            <w:pPr>
              <w:pStyle w:val="TableParagraph"/>
              <w:ind w:left="106" w:right="223"/>
              <w:jc w:val="both"/>
              <w:rPr>
                <w:sz w:val="24"/>
                <w:szCs w:val="24"/>
              </w:rPr>
            </w:pPr>
            <w:r w:rsidRPr="00055C55">
              <w:rPr>
                <w:sz w:val="24"/>
                <w:szCs w:val="24"/>
              </w:rPr>
              <w:t>Моделирование</w:t>
            </w:r>
            <w:r w:rsidRPr="00055C55">
              <w:rPr>
                <w:spacing w:val="-6"/>
                <w:sz w:val="24"/>
                <w:szCs w:val="24"/>
              </w:rPr>
              <w:t xml:space="preserve"> </w:t>
            </w:r>
            <w:r w:rsidRPr="00055C55">
              <w:rPr>
                <w:sz w:val="24"/>
                <w:szCs w:val="24"/>
              </w:rPr>
              <w:t>учебных</w:t>
            </w:r>
            <w:r w:rsidRPr="00055C55">
              <w:rPr>
                <w:spacing w:val="-8"/>
                <w:sz w:val="24"/>
                <w:szCs w:val="24"/>
              </w:rPr>
              <w:t xml:space="preserve"> </w:t>
            </w:r>
            <w:r w:rsidRPr="00055C55">
              <w:rPr>
                <w:sz w:val="24"/>
                <w:szCs w:val="24"/>
              </w:rPr>
              <w:t>ситуаций,</w:t>
            </w:r>
            <w:r w:rsidRPr="00055C55">
              <w:rPr>
                <w:spacing w:val="-6"/>
                <w:sz w:val="24"/>
                <w:szCs w:val="24"/>
              </w:rPr>
              <w:t xml:space="preserve"> </w:t>
            </w:r>
            <w:r w:rsidRPr="00055C55">
              <w:rPr>
                <w:sz w:val="24"/>
                <w:szCs w:val="24"/>
              </w:rPr>
              <w:t>связанных</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применением</w:t>
            </w:r>
            <w:r w:rsidRPr="00055C55">
              <w:rPr>
                <w:spacing w:val="-3"/>
                <w:sz w:val="24"/>
                <w:szCs w:val="24"/>
              </w:rPr>
              <w:t xml:space="preserve"> </w:t>
            </w:r>
            <w:r w:rsidRPr="00055C55">
              <w:rPr>
                <w:sz w:val="24"/>
                <w:szCs w:val="24"/>
              </w:rPr>
              <w:t>представлений</w:t>
            </w:r>
            <w:r w:rsidRPr="00055C55">
              <w:rPr>
                <w:spacing w:val="-4"/>
                <w:sz w:val="24"/>
                <w:szCs w:val="24"/>
              </w:rPr>
              <w:t xml:space="preserve"> </w:t>
            </w:r>
            <w:r w:rsidRPr="00055C55">
              <w:rPr>
                <w:sz w:val="24"/>
                <w:szCs w:val="24"/>
              </w:rPr>
              <w:t>о</w:t>
            </w:r>
            <w:r w:rsidRPr="00055C55">
              <w:rPr>
                <w:spacing w:val="1"/>
                <w:sz w:val="24"/>
                <w:szCs w:val="24"/>
              </w:rPr>
              <w:t xml:space="preserve"> </w:t>
            </w:r>
            <w:r w:rsidRPr="00055C55">
              <w:rPr>
                <w:sz w:val="24"/>
                <w:szCs w:val="24"/>
              </w:rPr>
              <w:t>числе в</w:t>
            </w:r>
            <w:r w:rsidR="00055C55">
              <w:rPr>
                <w:sz w:val="24"/>
                <w:szCs w:val="24"/>
              </w:rPr>
              <w:t xml:space="preserve"> </w:t>
            </w:r>
            <w:r w:rsidRPr="00055C55">
              <w:rPr>
                <w:sz w:val="24"/>
                <w:szCs w:val="24"/>
              </w:rPr>
              <w:t>практических</w:t>
            </w:r>
            <w:r w:rsidRPr="00055C55">
              <w:rPr>
                <w:spacing w:val="-3"/>
                <w:sz w:val="24"/>
                <w:szCs w:val="24"/>
              </w:rPr>
              <w:t xml:space="preserve"> </w:t>
            </w:r>
            <w:r w:rsidRPr="00055C55">
              <w:rPr>
                <w:sz w:val="24"/>
                <w:szCs w:val="24"/>
              </w:rPr>
              <w:t>ситуациях</w:t>
            </w:r>
          </w:p>
        </w:tc>
      </w:tr>
      <w:tr w:rsidR="00205079" w:rsidRPr="00055C55" w:rsidTr="00055C55">
        <w:trPr>
          <w:trHeight w:val="3270"/>
        </w:trPr>
        <w:tc>
          <w:tcPr>
            <w:tcW w:w="752" w:type="dxa"/>
          </w:tcPr>
          <w:p w:rsidR="00205079" w:rsidRPr="00055C55" w:rsidRDefault="007852AD" w:rsidP="00055C55">
            <w:pPr>
              <w:pStyle w:val="TableParagraph"/>
              <w:ind w:left="110"/>
              <w:jc w:val="both"/>
              <w:rPr>
                <w:sz w:val="24"/>
                <w:szCs w:val="24"/>
              </w:rPr>
            </w:pPr>
            <w:r w:rsidRPr="00055C55">
              <w:rPr>
                <w:sz w:val="24"/>
                <w:szCs w:val="24"/>
              </w:rPr>
              <w:t>1.4</w:t>
            </w:r>
          </w:p>
        </w:tc>
        <w:tc>
          <w:tcPr>
            <w:tcW w:w="2789" w:type="dxa"/>
          </w:tcPr>
          <w:p w:rsidR="00205079" w:rsidRPr="00055C55" w:rsidRDefault="007852AD" w:rsidP="00055C55">
            <w:pPr>
              <w:pStyle w:val="TableParagraph"/>
              <w:ind w:left="107" w:right="414" w:firstLine="40"/>
              <w:jc w:val="both"/>
              <w:rPr>
                <w:sz w:val="24"/>
                <w:szCs w:val="24"/>
              </w:rPr>
            </w:pPr>
            <w:r w:rsidRPr="00055C55">
              <w:rPr>
                <w:sz w:val="24"/>
                <w:szCs w:val="24"/>
              </w:rPr>
              <w:t>Длина. Измерение</w:t>
            </w:r>
            <w:r w:rsidRPr="00055C55">
              <w:rPr>
                <w:spacing w:val="-67"/>
                <w:sz w:val="24"/>
                <w:szCs w:val="24"/>
              </w:rPr>
              <w:t xml:space="preserve"> </w:t>
            </w:r>
            <w:r w:rsidRPr="00055C55">
              <w:rPr>
                <w:sz w:val="24"/>
                <w:szCs w:val="24"/>
              </w:rPr>
              <w:t>длины</w:t>
            </w:r>
          </w:p>
        </w:tc>
        <w:tc>
          <w:tcPr>
            <w:tcW w:w="1700" w:type="dxa"/>
          </w:tcPr>
          <w:p w:rsidR="00205079" w:rsidRPr="00055C55" w:rsidRDefault="007852AD" w:rsidP="00CF12FC">
            <w:pPr>
              <w:pStyle w:val="TableParagraph"/>
              <w:ind w:right="746"/>
              <w:jc w:val="center"/>
              <w:rPr>
                <w:sz w:val="24"/>
                <w:szCs w:val="24"/>
              </w:rPr>
            </w:pPr>
            <w:r w:rsidRPr="00055C55">
              <w:rPr>
                <w:sz w:val="24"/>
                <w:szCs w:val="24"/>
              </w:rPr>
              <w:t>7</w:t>
            </w:r>
          </w:p>
        </w:tc>
        <w:tc>
          <w:tcPr>
            <w:tcW w:w="3025" w:type="dxa"/>
          </w:tcPr>
          <w:p w:rsidR="00205079" w:rsidRPr="00055C55" w:rsidRDefault="007852AD" w:rsidP="00055C55">
            <w:pPr>
              <w:pStyle w:val="TableParagraph"/>
              <w:ind w:left="150"/>
              <w:jc w:val="both"/>
              <w:rPr>
                <w:sz w:val="24"/>
                <w:szCs w:val="24"/>
              </w:rPr>
            </w:pPr>
            <w:r w:rsidRPr="00055C55">
              <w:rPr>
                <w:sz w:val="24"/>
                <w:szCs w:val="24"/>
              </w:rPr>
              <w:t>Длина</w:t>
            </w:r>
            <w:r w:rsidRPr="00055C55">
              <w:rPr>
                <w:spacing w:val="-1"/>
                <w:sz w:val="24"/>
                <w:szCs w:val="24"/>
              </w:rPr>
              <w:t xml:space="preserve"> </w:t>
            </w:r>
            <w:r w:rsidRPr="00055C55">
              <w:rPr>
                <w:sz w:val="24"/>
                <w:szCs w:val="24"/>
              </w:rPr>
              <w:t>и её</w:t>
            </w:r>
            <w:r w:rsidRPr="00055C55">
              <w:rPr>
                <w:spacing w:val="-4"/>
                <w:sz w:val="24"/>
                <w:szCs w:val="24"/>
              </w:rPr>
              <w:t xml:space="preserve"> </w:t>
            </w:r>
            <w:r w:rsidRPr="00055C55">
              <w:rPr>
                <w:sz w:val="24"/>
                <w:szCs w:val="24"/>
              </w:rPr>
              <w:t>измерение.</w:t>
            </w:r>
          </w:p>
          <w:p w:rsidR="00205079" w:rsidRPr="00055C55" w:rsidRDefault="007852AD" w:rsidP="00055C55">
            <w:pPr>
              <w:pStyle w:val="TableParagraph"/>
              <w:spacing w:before="26"/>
              <w:ind w:left="109" w:right="734"/>
              <w:jc w:val="both"/>
              <w:rPr>
                <w:sz w:val="24"/>
                <w:szCs w:val="24"/>
              </w:rPr>
            </w:pPr>
            <w:r w:rsidRPr="00055C55">
              <w:rPr>
                <w:sz w:val="24"/>
                <w:szCs w:val="24"/>
              </w:rPr>
              <w:t>Единицы</w:t>
            </w:r>
            <w:r w:rsidRPr="00055C55">
              <w:rPr>
                <w:spacing w:val="-5"/>
                <w:sz w:val="24"/>
                <w:szCs w:val="24"/>
              </w:rPr>
              <w:t xml:space="preserve"> </w:t>
            </w:r>
            <w:r w:rsidRPr="00055C55">
              <w:rPr>
                <w:sz w:val="24"/>
                <w:szCs w:val="24"/>
              </w:rPr>
              <w:t>длины</w:t>
            </w:r>
            <w:r w:rsidRPr="00055C55">
              <w:rPr>
                <w:spacing w:val="-4"/>
                <w:sz w:val="24"/>
                <w:szCs w:val="24"/>
              </w:rPr>
              <w:t xml:space="preserve"> </w:t>
            </w:r>
            <w:r w:rsidRPr="00055C55">
              <w:rPr>
                <w:sz w:val="24"/>
                <w:szCs w:val="24"/>
              </w:rPr>
              <w:t>и</w:t>
            </w:r>
            <w:r w:rsidRPr="00055C55">
              <w:rPr>
                <w:spacing w:val="-67"/>
                <w:sz w:val="24"/>
                <w:szCs w:val="24"/>
              </w:rPr>
              <w:t xml:space="preserve"> </w:t>
            </w:r>
            <w:r w:rsidRPr="00055C55">
              <w:rPr>
                <w:sz w:val="24"/>
                <w:szCs w:val="24"/>
              </w:rPr>
              <w:t>установление</w:t>
            </w:r>
          </w:p>
          <w:p w:rsidR="00205079" w:rsidRPr="00055C55" w:rsidRDefault="007852AD" w:rsidP="00055C55">
            <w:pPr>
              <w:pStyle w:val="TableParagraph"/>
              <w:spacing w:before="1"/>
              <w:ind w:left="109" w:right="453"/>
              <w:jc w:val="both"/>
              <w:rPr>
                <w:sz w:val="24"/>
                <w:szCs w:val="24"/>
              </w:rPr>
            </w:pPr>
            <w:r w:rsidRPr="00055C55">
              <w:rPr>
                <w:sz w:val="24"/>
                <w:szCs w:val="24"/>
              </w:rPr>
              <w:t>соотношения между</w:t>
            </w:r>
            <w:r w:rsidRPr="00055C55">
              <w:rPr>
                <w:spacing w:val="-67"/>
                <w:sz w:val="24"/>
                <w:szCs w:val="24"/>
              </w:rPr>
              <w:t xml:space="preserve"> </w:t>
            </w:r>
            <w:r w:rsidRPr="00055C55">
              <w:rPr>
                <w:sz w:val="24"/>
                <w:szCs w:val="24"/>
              </w:rPr>
              <w:t>ними:</w:t>
            </w:r>
            <w:r w:rsidRPr="00055C55">
              <w:rPr>
                <w:spacing w:val="-1"/>
                <w:sz w:val="24"/>
                <w:szCs w:val="24"/>
              </w:rPr>
              <w:t xml:space="preserve"> </w:t>
            </w:r>
            <w:r w:rsidRPr="00055C55">
              <w:rPr>
                <w:sz w:val="24"/>
                <w:szCs w:val="24"/>
              </w:rPr>
              <w:t>сантиметр,</w:t>
            </w:r>
          </w:p>
          <w:p w:rsidR="00205079" w:rsidRPr="00055C55" w:rsidRDefault="007852AD" w:rsidP="00055C55">
            <w:pPr>
              <w:pStyle w:val="TableParagraph"/>
              <w:ind w:left="109"/>
              <w:jc w:val="both"/>
              <w:rPr>
                <w:sz w:val="24"/>
                <w:szCs w:val="24"/>
              </w:rPr>
            </w:pPr>
            <w:r w:rsidRPr="00055C55">
              <w:rPr>
                <w:sz w:val="24"/>
                <w:szCs w:val="24"/>
              </w:rPr>
              <w:t>дециметр</w:t>
            </w:r>
          </w:p>
        </w:tc>
        <w:tc>
          <w:tcPr>
            <w:tcW w:w="6582" w:type="dxa"/>
          </w:tcPr>
          <w:p w:rsidR="00205079" w:rsidRPr="00055C55" w:rsidRDefault="007852AD" w:rsidP="00CF12FC">
            <w:pPr>
              <w:pStyle w:val="TableParagraph"/>
              <w:ind w:left="147" w:right="223"/>
              <w:jc w:val="both"/>
              <w:rPr>
                <w:sz w:val="24"/>
                <w:szCs w:val="24"/>
              </w:rPr>
            </w:pPr>
            <w:r w:rsidRPr="00055C55">
              <w:rPr>
                <w:sz w:val="24"/>
                <w:szCs w:val="24"/>
              </w:rPr>
              <w:t>Знакомство</w:t>
            </w:r>
            <w:r w:rsidRPr="00055C55">
              <w:rPr>
                <w:spacing w:val="-3"/>
                <w:sz w:val="24"/>
                <w:szCs w:val="24"/>
              </w:rPr>
              <w:t xml:space="preserve"> </w:t>
            </w:r>
            <w:r w:rsidRPr="00055C55">
              <w:rPr>
                <w:sz w:val="24"/>
                <w:szCs w:val="24"/>
              </w:rPr>
              <w:t>с</w:t>
            </w:r>
            <w:r w:rsidRPr="00055C55">
              <w:rPr>
                <w:spacing w:val="-5"/>
                <w:sz w:val="24"/>
                <w:szCs w:val="24"/>
              </w:rPr>
              <w:t xml:space="preserve"> </w:t>
            </w:r>
            <w:r w:rsidRPr="00055C55">
              <w:rPr>
                <w:sz w:val="24"/>
                <w:szCs w:val="24"/>
              </w:rPr>
              <w:t>приборами</w:t>
            </w:r>
            <w:r w:rsidRPr="00055C55">
              <w:rPr>
                <w:spacing w:val="-3"/>
                <w:sz w:val="24"/>
                <w:szCs w:val="24"/>
              </w:rPr>
              <w:t xml:space="preserve"> </w:t>
            </w:r>
            <w:r w:rsidRPr="00055C55">
              <w:rPr>
                <w:sz w:val="24"/>
                <w:szCs w:val="24"/>
              </w:rPr>
              <w:t>и</w:t>
            </w:r>
            <w:r w:rsidRPr="00055C55">
              <w:rPr>
                <w:spacing w:val="-2"/>
                <w:sz w:val="24"/>
                <w:szCs w:val="24"/>
              </w:rPr>
              <w:t xml:space="preserve"> </w:t>
            </w:r>
            <w:r w:rsidRPr="00055C55">
              <w:rPr>
                <w:sz w:val="24"/>
                <w:szCs w:val="24"/>
              </w:rPr>
              <w:t>инструментами</w:t>
            </w:r>
          </w:p>
          <w:p w:rsidR="00205079" w:rsidRPr="00055C55" w:rsidRDefault="007852AD" w:rsidP="00CF12FC">
            <w:pPr>
              <w:pStyle w:val="TableParagraph"/>
              <w:spacing w:before="26"/>
              <w:ind w:left="106" w:right="223"/>
              <w:jc w:val="both"/>
              <w:rPr>
                <w:sz w:val="24"/>
                <w:szCs w:val="24"/>
              </w:rPr>
            </w:pPr>
            <w:r w:rsidRPr="00055C55">
              <w:rPr>
                <w:sz w:val="24"/>
                <w:szCs w:val="24"/>
              </w:rPr>
              <w:t>для</w:t>
            </w:r>
            <w:r w:rsidRPr="00055C55">
              <w:rPr>
                <w:spacing w:val="-4"/>
                <w:sz w:val="24"/>
                <w:szCs w:val="24"/>
              </w:rPr>
              <w:t xml:space="preserve"> </w:t>
            </w:r>
            <w:r w:rsidRPr="00055C55">
              <w:rPr>
                <w:sz w:val="24"/>
                <w:szCs w:val="24"/>
              </w:rPr>
              <w:t>измерения</w:t>
            </w:r>
            <w:r w:rsidRPr="00055C55">
              <w:rPr>
                <w:spacing w:val="-3"/>
                <w:sz w:val="24"/>
                <w:szCs w:val="24"/>
              </w:rPr>
              <w:t xml:space="preserve"> </w:t>
            </w:r>
            <w:r w:rsidRPr="00055C55">
              <w:rPr>
                <w:sz w:val="24"/>
                <w:szCs w:val="24"/>
              </w:rPr>
              <w:t>величин.</w:t>
            </w:r>
            <w:r w:rsidRPr="00055C55">
              <w:rPr>
                <w:spacing w:val="-4"/>
                <w:sz w:val="24"/>
                <w:szCs w:val="24"/>
              </w:rPr>
              <w:t xml:space="preserve"> </w:t>
            </w:r>
            <w:r w:rsidRPr="00055C55">
              <w:rPr>
                <w:sz w:val="24"/>
                <w:szCs w:val="24"/>
              </w:rPr>
              <w:t>Линейка</w:t>
            </w:r>
            <w:r w:rsidRPr="00055C55">
              <w:rPr>
                <w:spacing w:val="-6"/>
                <w:sz w:val="24"/>
                <w:szCs w:val="24"/>
              </w:rPr>
              <w:t xml:space="preserve"> </w:t>
            </w:r>
            <w:r w:rsidRPr="00055C55">
              <w:rPr>
                <w:sz w:val="24"/>
                <w:szCs w:val="24"/>
              </w:rPr>
              <w:t>как</w:t>
            </w:r>
            <w:r w:rsidRPr="00055C55">
              <w:rPr>
                <w:spacing w:val="-3"/>
                <w:sz w:val="24"/>
                <w:szCs w:val="24"/>
              </w:rPr>
              <w:t xml:space="preserve"> </w:t>
            </w:r>
            <w:r w:rsidRPr="00055C55">
              <w:rPr>
                <w:sz w:val="24"/>
                <w:szCs w:val="24"/>
              </w:rPr>
              <w:t>простейший</w:t>
            </w:r>
            <w:r w:rsidRPr="00055C55">
              <w:rPr>
                <w:spacing w:val="-67"/>
                <w:sz w:val="24"/>
                <w:szCs w:val="24"/>
              </w:rPr>
              <w:t xml:space="preserve"> </w:t>
            </w:r>
            <w:r w:rsidRPr="00055C55">
              <w:rPr>
                <w:sz w:val="24"/>
                <w:szCs w:val="24"/>
              </w:rPr>
              <w:t>инструмент</w:t>
            </w:r>
            <w:r w:rsidRPr="00055C55">
              <w:rPr>
                <w:spacing w:val="-3"/>
                <w:sz w:val="24"/>
                <w:szCs w:val="24"/>
              </w:rPr>
              <w:t xml:space="preserve"> </w:t>
            </w:r>
            <w:r w:rsidRPr="00055C55">
              <w:rPr>
                <w:sz w:val="24"/>
                <w:szCs w:val="24"/>
              </w:rPr>
              <w:t>измерения</w:t>
            </w:r>
            <w:r w:rsidRPr="00055C55">
              <w:rPr>
                <w:spacing w:val="-1"/>
                <w:sz w:val="24"/>
                <w:szCs w:val="24"/>
              </w:rPr>
              <w:t xml:space="preserve"> </w:t>
            </w:r>
            <w:r w:rsidRPr="00055C55">
              <w:rPr>
                <w:sz w:val="24"/>
                <w:szCs w:val="24"/>
              </w:rPr>
              <w:t>длины.</w:t>
            </w:r>
            <w:r w:rsidRPr="00055C55">
              <w:rPr>
                <w:spacing w:val="-2"/>
                <w:sz w:val="24"/>
                <w:szCs w:val="24"/>
              </w:rPr>
              <w:t xml:space="preserve"> </w:t>
            </w:r>
            <w:r w:rsidRPr="00055C55">
              <w:rPr>
                <w:sz w:val="24"/>
                <w:szCs w:val="24"/>
              </w:rPr>
              <w:t>Наблюдение</w:t>
            </w:r>
          </w:p>
          <w:p w:rsidR="00205079" w:rsidRPr="00055C55" w:rsidRDefault="007852AD" w:rsidP="00CF12FC">
            <w:pPr>
              <w:pStyle w:val="TableParagraph"/>
              <w:spacing w:before="1"/>
              <w:ind w:left="106" w:right="223"/>
              <w:jc w:val="both"/>
              <w:rPr>
                <w:sz w:val="24"/>
                <w:szCs w:val="24"/>
              </w:rPr>
            </w:pPr>
            <w:r w:rsidRPr="00055C55">
              <w:rPr>
                <w:sz w:val="24"/>
                <w:szCs w:val="24"/>
              </w:rPr>
              <w:t>действия измерительных приборов. Обсуждение:</w:t>
            </w:r>
            <w:r w:rsidRPr="00055C55">
              <w:rPr>
                <w:spacing w:val="-67"/>
                <w:sz w:val="24"/>
                <w:szCs w:val="24"/>
              </w:rPr>
              <w:t xml:space="preserve"> </w:t>
            </w:r>
            <w:r w:rsidRPr="00055C55">
              <w:rPr>
                <w:sz w:val="24"/>
                <w:szCs w:val="24"/>
              </w:rPr>
              <w:t>назначение и необходимость использования</w:t>
            </w:r>
            <w:r w:rsidRPr="00055C55">
              <w:rPr>
                <w:spacing w:val="1"/>
                <w:sz w:val="24"/>
                <w:szCs w:val="24"/>
              </w:rPr>
              <w:t xml:space="preserve"> </w:t>
            </w:r>
            <w:r w:rsidRPr="00055C55">
              <w:rPr>
                <w:sz w:val="24"/>
                <w:szCs w:val="24"/>
              </w:rPr>
              <w:t>величин</w:t>
            </w:r>
            <w:r w:rsidRPr="00055C55">
              <w:rPr>
                <w:spacing w:val="-1"/>
                <w:sz w:val="24"/>
                <w:szCs w:val="24"/>
              </w:rPr>
              <w:t xml:space="preserve"> </w:t>
            </w:r>
            <w:r w:rsidRPr="00055C55">
              <w:rPr>
                <w:sz w:val="24"/>
                <w:szCs w:val="24"/>
              </w:rPr>
              <w:t>в</w:t>
            </w:r>
            <w:r w:rsidRPr="00055C55">
              <w:rPr>
                <w:spacing w:val="-1"/>
                <w:sz w:val="24"/>
                <w:szCs w:val="24"/>
              </w:rPr>
              <w:t xml:space="preserve"> </w:t>
            </w:r>
            <w:r w:rsidRPr="00055C55">
              <w:rPr>
                <w:sz w:val="24"/>
                <w:szCs w:val="24"/>
              </w:rPr>
              <w:t>жизни.</w:t>
            </w:r>
          </w:p>
          <w:p w:rsidR="00205079" w:rsidRPr="00055C55" w:rsidRDefault="007852AD" w:rsidP="00CF12FC">
            <w:pPr>
              <w:pStyle w:val="TableParagraph"/>
              <w:ind w:left="147" w:right="223"/>
              <w:jc w:val="both"/>
              <w:rPr>
                <w:sz w:val="24"/>
                <w:szCs w:val="24"/>
              </w:rPr>
            </w:pPr>
            <w:r w:rsidRPr="00055C55">
              <w:rPr>
                <w:sz w:val="24"/>
                <w:szCs w:val="24"/>
              </w:rPr>
              <w:t>Практическая</w:t>
            </w:r>
            <w:r w:rsidRPr="00055C55">
              <w:rPr>
                <w:spacing w:val="-6"/>
                <w:sz w:val="24"/>
                <w:szCs w:val="24"/>
              </w:rPr>
              <w:t xml:space="preserve"> </w:t>
            </w:r>
            <w:r w:rsidRPr="00055C55">
              <w:rPr>
                <w:sz w:val="24"/>
                <w:szCs w:val="24"/>
              </w:rPr>
              <w:t>работа:</w:t>
            </w:r>
            <w:r w:rsidRPr="00055C55">
              <w:rPr>
                <w:spacing w:val="-2"/>
                <w:sz w:val="24"/>
                <w:szCs w:val="24"/>
              </w:rPr>
              <w:t xml:space="preserve"> </w:t>
            </w:r>
            <w:r w:rsidRPr="00055C55">
              <w:rPr>
                <w:sz w:val="24"/>
                <w:szCs w:val="24"/>
              </w:rPr>
              <w:t>использование</w:t>
            </w:r>
            <w:r w:rsidRPr="00055C55">
              <w:rPr>
                <w:spacing w:val="-3"/>
                <w:sz w:val="24"/>
                <w:szCs w:val="24"/>
              </w:rPr>
              <w:t xml:space="preserve"> </w:t>
            </w:r>
            <w:r w:rsidRPr="00055C55">
              <w:rPr>
                <w:sz w:val="24"/>
                <w:szCs w:val="24"/>
              </w:rPr>
              <w:t>линейки</w:t>
            </w:r>
          </w:p>
          <w:p w:rsidR="00205079" w:rsidRPr="00055C55" w:rsidRDefault="007852AD" w:rsidP="00CF12FC">
            <w:pPr>
              <w:pStyle w:val="TableParagraph"/>
              <w:spacing w:before="26"/>
              <w:ind w:left="106" w:right="223"/>
              <w:jc w:val="both"/>
              <w:rPr>
                <w:sz w:val="24"/>
                <w:szCs w:val="24"/>
              </w:rPr>
            </w:pPr>
            <w:r w:rsidRPr="00055C55">
              <w:rPr>
                <w:sz w:val="24"/>
                <w:szCs w:val="24"/>
              </w:rPr>
              <w:t>для измерения длины отрезка. Коллективная работа</w:t>
            </w:r>
            <w:r w:rsidRPr="00055C55">
              <w:rPr>
                <w:spacing w:val="-68"/>
                <w:sz w:val="24"/>
                <w:szCs w:val="24"/>
              </w:rPr>
              <w:t xml:space="preserve"> </w:t>
            </w:r>
            <w:r w:rsidRPr="00055C55">
              <w:rPr>
                <w:sz w:val="24"/>
                <w:szCs w:val="24"/>
              </w:rPr>
              <w:t>по различению и сравнению величин. Игровые</w:t>
            </w:r>
            <w:r w:rsidRPr="00055C55">
              <w:rPr>
                <w:spacing w:val="1"/>
                <w:sz w:val="24"/>
                <w:szCs w:val="24"/>
              </w:rPr>
              <w:t xml:space="preserve"> </w:t>
            </w:r>
            <w:r w:rsidRPr="00055C55">
              <w:rPr>
                <w:sz w:val="24"/>
                <w:szCs w:val="24"/>
              </w:rPr>
              <w:t>упражнения</w:t>
            </w:r>
            <w:r w:rsidRPr="00055C55">
              <w:rPr>
                <w:spacing w:val="-2"/>
                <w:sz w:val="24"/>
                <w:szCs w:val="24"/>
              </w:rPr>
              <w:t xml:space="preserve"> </w:t>
            </w:r>
            <w:r w:rsidRPr="00055C55">
              <w:rPr>
                <w:sz w:val="24"/>
                <w:szCs w:val="24"/>
              </w:rPr>
              <w:t>для</w:t>
            </w:r>
            <w:r w:rsidRPr="00055C55">
              <w:rPr>
                <w:spacing w:val="-2"/>
                <w:sz w:val="24"/>
                <w:szCs w:val="24"/>
              </w:rPr>
              <w:t xml:space="preserve"> </w:t>
            </w:r>
            <w:r w:rsidRPr="00055C55">
              <w:rPr>
                <w:sz w:val="24"/>
                <w:szCs w:val="24"/>
              </w:rPr>
              <w:t>закрепления</w:t>
            </w:r>
            <w:r w:rsidRPr="00055C55">
              <w:rPr>
                <w:spacing w:val="-2"/>
                <w:sz w:val="24"/>
                <w:szCs w:val="24"/>
              </w:rPr>
              <w:t xml:space="preserve"> </w:t>
            </w:r>
            <w:r w:rsidRPr="00055C55">
              <w:rPr>
                <w:sz w:val="24"/>
                <w:szCs w:val="24"/>
              </w:rPr>
              <w:t>умения</w:t>
            </w:r>
            <w:r w:rsidRPr="00055C55">
              <w:rPr>
                <w:spacing w:val="-5"/>
                <w:sz w:val="24"/>
                <w:szCs w:val="24"/>
              </w:rPr>
              <w:t xml:space="preserve"> </w:t>
            </w:r>
            <w:r w:rsidRPr="00055C55">
              <w:rPr>
                <w:sz w:val="24"/>
                <w:szCs w:val="24"/>
              </w:rPr>
              <w:t>переходить</w:t>
            </w:r>
            <w:r w:rsidR="00055C55">
              <w:rPr>
                <w:sz w:val="24"/>
                <w:szCs w:val="24"/>
              </w:rPr>
              <w:t xml:space="preserve"> </w:t>
            </w:r>
            <w:r w:rsidRPr="00055C55">
              <w:rPr>
                <w:sz w:val="24"/>
                <w:szCs w:val="24"/>
              </w:rPr>
              <w:t>от</w:t>
            </w:r>
            <w:r w:rsidRPr="00055C55">
              <w:rPr>
                <w:spacing w:val="-3"/>
                <w:sz w:val="24"/>
                <w:szCs w:val="24"/>
              </w:rPr>
              <w:t xml:space="preserve"> </w:t>
            </w:r>
            <w:r w:rsidRPr="00055C55">
              <w:rPr>
                <w:sz w:val="24"/>
                <w:szCs w:val="24"/>
              </w:rPr>
              <w:t>одной</w:t>
            </w:r>
            <w:r w:rsidRPr="00055C55">
              <w:rPr>
                <w:spacing w:val="-1"/>
                <w:sz w:val="24"/>
                <w:szCs w:val="24"/>
              </w:rPr>
              <w:t xml:space="preserve"> </w:t>
            </w:r>
            <w:r w:rsidRPr="00055C55">
              <w:rPr>
                <w:sz w:val="24"/>
                <w:szCs w:val="24"/>
              </w:rPr>
              <w:t>величины</w:t>
            </w:r>
            <w:r w:rsidRPr="00055C55">
              <w:rPr>
                <w:spacing w:val="-4"/>
                <w:sz w:val="24"/>
                <w:szCs w:val="24"/>
              </w:rPr>
              <w:t xml:space="preserve"> </w:t>
            </w:r>
            <w:r w:rsidRPr="00055C55">
              <w:rPr>
                <w:sz w:val="24"/>
                <w:szCs w:val="24"/>
              </w:rPr>
              <w:t>длины</w:t>
            </w:r>
            <w:r w:rsidRPr="00055C55">
              <w:rPr>
                <w:spacing w:val="-1"/>
                <w:sz w:val="24"/>
                <w:szCs w:val="24"/>
              </w:rPr>
              <w:t xml:space="preserve"> </w:t>
            </w:r>
            <w:r w:rsidRPr="00055C55">
              <w:rPr>
                <w:sz w:val="24"/>
                <w:szCs w:val="24"/>
              </w:rPr>
              <w:t>к</w:t>
            </w:r>
            <w:r w:rsidRPr="00055C55">
              <w:rPr>
                <w:spacing w:val="-6"/>
                <w:sz w:val="24"/>
                <w:szCs w:val="24"/>
              </w:rPr>
              <w:t xml:space="preserve"> </w:t>
            </w:r>
            <w:r w:rsidRPr="00055C55">
              <w:rPr>
                <w:sz w:val="24"/>
                <w:szCs w:val="24"/>
              </w:rPr>
              <w:t>другой</w:t>
            </w:r>
          </w:p>
        </w:tc>
      </w:tr>
      <w:tr w:rsidR="00205079" w:rsidRPr="00055C55">
        <w:trPr>
          <w:trHeight w:val="347"/>
        </w:trPr>
        <w:tc>
          <w:tcPr>
            <w:tcW w:w="3541"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CF12FC">
            <w:pPr>
              <w:pStyle w:val="TableParagraph"/>
              <w:ind w:right="731"/>
              <w:jc w:val="center"/>
              <w:rPr>
                <w:sz w:val="24"/>
                <w:szCs w:val="24"/>
              </w:rPr>
            </w:pPr>
            <w:r w:rsidRPr="00055C55">
              <w:rPr>
                <w:sz w:val="24"/>
                <w:szCs w:val="24"/>
              </w:rPr>
              <w:t>27</w:t>
            </w:r>
          </w:p>
        </w:tc>
        <w:tc>
          <w:tcPr>
            <w:tcW w:w="3025" w:type="dxa"/>
          </w:tcPr>
          <w:p w:rsidR="00205079" w:rsidRPr="00055C55" w:rsidRDefault="00205079" w:rsidP="00055C55">
            <w:pPr>
              <w:pStyle w:val="TableParagraph"/>
              <w:jc w:val="both"/>
              <w:rPr>
                <w:sz w:val="24"/>
                <w:szCs w:val="24"/>
              </w:rPr>
            </w:pPr>
          </w:p>
        </w:tc>
        <w:tc>
          <w:tcPr>
            <w:tcW w:w="6582" w:type="dxa"/>
          </w:tcPr>
          <w:p w:rsidR="00205079" w:rsidRPr="00055C55" w:rsidRDefault="00205079" w:rsidP="00055C55">
            <w:pPr>
              <w:pStyle w:val="TableParagraph"/>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trPr>
          <w:trHeight w:val="347"/>
        </w:trPr>
        <w:tc>
          <w:tcPr>
            <w:tcW w:w="14848" w:type="dxa"/>
            <w:gridSpan w:val="5"/>
          </w:tcPr>
          <w:p w:rsidR="00205079" w:rsidRPr="00055C55" w:rsidRDefault="007852AD" w:rsidP="00CF12FC">
            <w:pPr>
              <w:pStyle w:val="TableParagraph"/>
              <w:ind w:left="110"/>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2.</w:t>
            </w:r>
            <w:r w:rsidRPr="00055C55">
              <w:rPr>
                <w:b/>
                <w:spacing w:val="-3"/>
                <w:sz w:val="24"/>
                <w:szCs w:val="24"/>
              </w:rPr>
              <w:t xml:space="preserve"> </w:t>
            </w:r>
            <w:r w:rsidRPr="00055C55">
              <w:rPr>
                <w:b/>
                <w:sz w:val="24"/>
                <w:szCs w:val="24"/>
              </w:rPr>
              <w:t>Арифметические</w:t>
            </w:r>
            <w:r w:rsidRPr="00055C55">
              <w:rPr>
                <w:b/>
                <w:spacing w:val="-1"/>
                <w:sz w:val="24"/>
                <w:szCs w:val="24"/>
              </w:rPr>
              <w:t xml:space="preserve"> </w:t>
            </w:r>
            <w:r w:rsidRPr="00055C55">
              <w:rPr>
                <w:b/>
                <w:sz w:val="24"/>
                <w:szCs w:val="24"/>
              </w:rPr>
              <w:t>действия</w:t>
            </w:r>
          </w:p>
        </w:tc>
      </w:tr>
      <w:tr w:rsidR="00205079" w:rsidRPr="00055C55">
        <w:trPr>
          <w:trHeight w:val="5213"/>
        </w:trPr>
        <w:tc>
          <w:tcPr>
            <w:tcW w:w="752" w:type="dxa"/>
          </w:tcPr>
          <w:p w:rsidR="00205079" w:rsidRPr="00055C55" w:rsidRDefault="007852AD" w:rsidP="00055C55">
            <w:pPr>
              <w:pStyle w:val="TableParagraph"/>
              <w:ind w:left="131"/>
              <w:jc w:val="both"/>
              <w:rPr>
                <w:sz w:val="24"/>
                <w:szCs w:val="24"/>
              </w:rPr>
            </w:pPr>
            <w:r w:rsidRPr="00055C55">
              <w:rPr>
                <w:sz w:val="24"/>
                <w:szCs w:val="24"/>
              </w:rPr>
              <w:t>2.1</w:t>
            </w:r>
          </w:p>
        </w:tc>
        <w:tc>
          <w:tcPr>
            <w:tcW w:w="2789" w:type="dxa"/>
          </w:tcPr>
          <w:p w:rsidR="00205079" w:rsidRPr="00055C55" w:rsidRDefault="007852AD" w:rsidP="00055C55">
            <w:pPr>
              <w:pStyle w:val="TableParagraph"/>
              <w:ind w:left="107" w:right="1202" w:firstLine="21"/>
              <w:jc w:val="both"/>
              <w:rPr>
                <w:sz w:val="24"/>
                <w:szCs w:val="24"/>
              </w:rPr>
            </w:pPr>
            <w:r w:rsidRPr="00055C55">
              <w:rPr>
                <w:sz w:val="24"/>
                <w:szCs w:val="24"/>
              </w:rPr>
              <w:t>Сложение и</w:t>
            </w:r>
            <w:r w:rsidRPr="00055C55">
              <w:rPr>
                <w:spacing w:val="-67"/>
                <w:sz w:val="24"/>
                <w:szCs w:val="24"/>
              </w:rPr>
              <w:t xml:space="preserve"> </w:t>
            </w:r>
            <w:r w:rsidRPr="00055C55">
              <w:rPr>
                <w:sz w:val="24"/>
                <w:szCs w:val="24"/>
              </w:rPr>
              <w:t>вычитание</w:t>
            </w:r>
          </w:p>
          <w:p w:rsidR="00205079" w:rsidRPr="00055C55" w:rsidRDefault="007852AD" w:rsidP="00055C55">
            <w:pPr>
              <w:pStyle w:val="TableParagraph"/>
              <w:ind w:left="107"/>
              <w:jc w:val="both"/>
              <w:rPr>
                <w:sz w:val="24"/>
                <w:szCs w:val="24"/>
              </w:rPr>
            </w:pPr>
            <w:r w:rsidRPr="00055C55">
              <w:rPr>
                <w:sz w:val="24"/>
                <w:szCs w:val="24"/>
              </w:rPr>
              <w:t>в</w:t>
            </w:r>
            <w:r w:rsidRPr="00055C55">
              <w:rPr>
                <w:spacing w:val="-4"/>
                <w:sz w:val="24"/>
                <w:szCs w:val="24"/>
              </w:rPr>
              <w:t xml:space="preserve"> </w:t>
            </w:r>
            <w:r w:rsidRPr="00055C55">
              <w:rPr>
                <w:sz w:val="24"/>
                <w:szCs w:val="24"/>
              </w:rPr>
              <w:t>пределах 10</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11</w:t>
            </w:r>
          </w:p>
        </w:tc>
        <w:tc>
          <w:tcPr>
            <w:tcW w:w="3025" w:type="dxa"/>
            <w:vMerge w:val="restart"/>
          </w:tcPr>
          <w:p w:rsidR="00205079" w:rsidRPr="00055C55" w:rsidRDefault="007852AD" w:rsidP="00055C55">
            <w:pPr>
              <w:pStyle w:val="TableParagraph"/>
              <w:ind w:left="109" w:right="85" w:firstLine="21"/>
              <w:jc w:val="both"/>
              <w:rPr>
                <w:sz w:val="24"/>
                <w:szCs w:val="24"/>
              </w:rPr>
            </w:pPr>
            <w:r w:rsidRPr="00055C55">
              <w:rPr>
                <w:sz w:val="24"/>
                <w:szCs w:val="24"/>
              </w:rPr>
              <w:t>Сложение и вычитание</w:t>
            </w:r>
            <w:r w:rsidRPr="00055C55">
              <w:rPr>
                <w:spacing w:val="-67"/>
                <w:sz w:val="24"/>
                <w:szCs w:val="24"/>
              </w:rPr>
              <w:t xml:space="preserve"> </w:t>
            </w:r>
            <w:r w:rsidRPr="00055C55">
              <w:rPr>
                <w:sz w:val="24"/>
                <w:szCs w:val="24"/>
              </w:rPr>
              <w:t>чисел</w:t>
            </w:r>
            <w:r w:rsidRPr="00055C55">
              <w:rPr>
                <w:spacing w:val="-3"/>
                <w:sz w:val="24"/>
                <w:szCs w:val="24"/>
              </w:rPr>
              <w:t xml:space="preserve"> </w:t>
            </w:r>
            <w:r w:rsidRPr="00055C55">
              <w:rPr>
                <w:sz w:val="24"/>
                <w:szCs w:val="24"/>
              </w:rPr>
              <w:t>в</w:t>
            </w:r>
            <w:r w:rsidRPr="00055C55">
              <w:rPr>
                <w:spacing w:val="-2"/>
                <w:sz w:val="24"/>
                <w:szCs w:val="24"/>
              </w:rPr>
              <w:t xml:space="preserve"> </w:t>
            </w:r>
            <w:r w:rsidRPr="00055C55">
              <w:rPr>
                <w:sz w:val="24"/>
                <w:szCs w:val="24"/>
              </w:rPr>
              <w:t>пределах 20.</w:t>
            </w:r>
          </w:p>
          <w:p w:rsidR="00205079" w:rsidRPr="00055C55" w:rsidRDefault="007852AD" w:rsidP="00055C55">
            <w:pPr>
              <w:pStyle w:val="TableParagraph"/>
              <w:ind w:left="109" w:right="123"/>
              <w:jc w:val="both"/>
              <w:rPr>
                <w:sz w:val="24"/>
                <w:szCs w:val="24"/>
              </w:rPr>
            </w:pPr>
            <w:r w:rsidRPr="00055C55">
              <w:rPr>
                <w:sz w:val="24"/>
                <w:szCs w:val="24"/>
              </w:rPr>
              <w:t>Названия компонентов</w:t>
            </w:r>
            <w:r w:rsidRPr="00055C55">
              <w:rPr>
                <w:spacing w:val="-67"/>
                <w:sz w:val="24"/>
                <w:szCs w:val="24"/>
              </w:rPr>
              <w:t xml:space="preserve"> </w:t>
            </w:r>
            <w:r w:rsidRPr="00055C55">
              <w:rPr>
                <w:sz w:val="24"/>
                <w:szCs w:val="24"/>
              </w:rPr>
              <w:t>действий, результатов</w:t>
            </w:r>
            <w:r w:rsidRPr="00055C55">
              <w:rPr>
                <w:spacing w:val="1"/>
                <w:sz w:val="24"/>
                <w:szCs w:val="24"/>
              </w:rPr>
              <w:t xml:space="preserve"> </w:t>
            </w:r>
            <w:r w:rsidRPr="00055C55">
              <w:rPr>
                <w:sz w:val="24"/>
                <w:szCs w:val="24"/>
              </w:rPr>
              <w:t>действий сложения,</w:t>
            </w:r>
            <w:r w:rsidRPr="00055C55">
              <w:rPr>
                <w:spacing w:val="1"/>
                <w:sz w:val="24"/>
                <w:szCs w:val="24"/>
              </w:rPr>
              <w:t xml:space="preserve"> </w:t>
            </w:r>
            <w:r w:rsidRPr="00055C55">
              <w:rPr>
                <w:sz w:val="24"/>
                <w:szCs w:val="24"/>
              </w:rPr>
              <w:t>вычитания. Вычитание</w:t>
            </w:r>
            <w:r w:rsidRPr="00055C55">
              <w:rPr>
                <w:spacing w:val="-68"/>
                <w:sz w:val="24"/>
                <w:szCs w:val="24"/>
              </w:rPr>
              <w:t xml:space="preserve"> </w:t>
            </w:r>
            <w:r w:rsidRPr="00055C55">
              <w:rPr>
                <w:sz w:val="24"/>
                <w:szCs w:val="24"/>
              </w:rPr>
              <w:t>как действие, обратное</w:t>
            </w:r>
            <w:r w:rsidRPr="00055C55">
              <w:rPr>
                <w:spacing w:val="-67"/>
                <w:sz w:val="24"/>
                <w:szCs w:val="24"/>
              </w:rPr>
              <w:t xml:space="preserve"> </w:t>
            </w:r>
            <w:r w:rsidRPr="00055C55">
              <w:rPr>
                <w:sz w:val="24"/>
                <w:szCs w:val="24"/>
              </w:rPr>
              <w:t>сложению</w:t>
            </w:r>
          </w:p>
        </w:tc>
        <w:tc>
          <w:tcPr>
            <w:tcW w:w="6582" w:type="dxa"/>
          </w:tcPr>
          <w:p w:rsidR="00205079" w:rsidRPr="00055C55" w:rsidRDefault="007852AD" w:rsidP="00CF12FC">
            <w:pPr>
              <w:pStyle w:val="TableParagraph"/>
              <w:ind w:left="106" w:right="223" w:firstLine="21"/>
              <w:jc w:val="both"/>
              <w:rPr>
                <w:sz w:val="24"/>
                <w:szCs w:val="24"/>
              </w:rPr>
            </w:pPr>
            <w:r w:rsidRPr="00055C55">
              <w:rPr>
                <w:sz w:val="24"/>
                <w:szCs w:val="24"/>
              </w:rPr>
              <w:t>Учебный диалог: «Сравнение практических</w:t>
            </w:r>
            <w:r w:rsidRPr="00055C55">
              <w:rPr>
                <w:spacing w:val="1"/>
                <w:sz w:val="24"/>
                <w:szCs w:val="24"/>
              </w:rPr>
              <w:t xml:space="preserve"> </w:t>
            </w:r>
            <w:r w:rsidRPr="00055C55">
              <w:rPr>
                <w:sz w:val="24"/>
                <w:szCs w:val="24"/>
              </w:rPr>
              <w:t>(житейских)</w:t>
            </w:r>
            <w:r w:rsidRPr="00055C55">
              <w:rPr>
                <w:spacing w:val="-4"/>
                <w:sz w:val="24"/>
                <w:szCs w:val="24"/>
              </w:rPr>
              <w:t xml:space="preserve"> </w:t>
            </w:r>
            <w:r w:rsidRPr="00055C55">
              <w:rPr>
                <w:sz w:val="24"/>
                <w:szCs w:val="24"/>
              </w:rPr>
              <w:t>ситуаций,</w:t>
            </w:r>
            <w:r w:rsidRPr="00055C55">
              <w:rPr>
                <w:spacing w:val="-5"/>
                <w:sz w:val="24"/>
                <w:szCs w:val="24"/>
              </w:rPr>
              <w:t xml:space="preserve"> </w:t>
            </w:r>
            <w:r w:rsidRPr="00055C55">
              <w:rPr>
                <w:sz w:val="24"/>
                <w:szCs w:val="24"/>
              </w:rPr>
              <w:t>требующих</w:t>
            </w:r>
            <w:r w:rsidRPr="00055C55">
              <w:rPr>
                <w:spacing w:val="-2"/>
                <w:sz w:val="24"/>
                <w:szCs w:val="24"/>
              </w:rPr>
              <w:t xml:space="preserve"> </w:t>
            </w:r>
            <w:r w:rsidRPr="00055C55">
              <w:rPr>
                <w:sz w:val="24"/>
                <w:szCs w:val="24"/>
              </w:rPr>
              <w:t>записи</w:t>
            </w:r>
            <w:r w:rsidRPr="00055C55">
              <w:rPr>
                <w:spacing w:val="-3"/>
                <w:sz w:val="24"/>
                <w:szCs w:val="24"/>
              </w:rPr>
              <w:t xml:space="preserve"> </w:t>
            </w:r>
            <w:r w:rsidRPr="00055C55">
              <w:rPr>
                <w:sz w:val="24"/>
                <w:szCs w:val="24"/>
              </w:rPr>
              <w:t>одного</w:t>
            </w:r>
            <w:r w:rsidRPr="00055C55">
              <w:rPr>
                <w:spacing w:val="-3"/>
                <w:sz w:val="24"/>
                <w:szCs w:val="24"/>
              </w:rPr>
              <w:t xml:space="preserve"> </w:t>
            </w:r>
            <w:r w:rsidRPr="00055C55">
              <w:rPr>
                <w:sz w:val="24"/>
                <w:szCs w:val="24"/>
              </w:rPr>
              <w:t>и</w:t>
            </w:r>
            <w:r w:rsidRPr="00055C55">
              <w:rPr>
                <w:spacing w:val="-67"/>
                <w:sz w:val="24"/>
                <w:szCs w:val="24"/>
              </w:rPr>
              <w:t xml:space="preserve"> </w:t>
            </w:r>
            <w:r w:rsidRPr="00055C55">
              <w:rPr>
                <w:sz w:val="24"/>
                <w:szCs w:val="24"/>
              </w:rPr>
              <w:t>того</w:t>
            </w:r>
            <w:r w:rsidRPr="00055C55">
              <w:rPr>
                <w:spacing w:val="-3"/>
                <w:sz w:val="24"/>
                <w:szCs w:val="24"/>
              </w:rPr>
              <w:t xml:space="preserve"> </w:t>
            </w:r>
            <w:r w:rsidRPr="00055C55">
              <w:rPr>
                <w:sz w:val="24"/>
                <w:szCs w:val="24"/>
              </w:rPr>
              <w:t>же арифметического действия,</w:t>
            </w:r>
            <w:r w:rsidRPr="00055C55">
              <w:rPr>
                <w:spacing w:val="-3"/>
                <w:sz w:val="24"/>
                <w:szCs w:val="24"/>
              </w:rPr>
              <w:t xml:space="preserve"> </w:t>
            </w:r>
            <w:r w:rsidRPr="00055C55">
              <w:rPr>
                <w:sz w:val="24"/>
                <w:szCs w:val="24"/>
              </w:rPr>
              <w:t>разных</w:t>
            </w:r>
          </w:p>
          <w:p w:rsidR="00205079" w:rsidRPr="00055C55" w:rsidRDefault="007852AD" w:rsidP="00CF12FC">
            <w:pPr>
              <w:pStyle w:val="TableParagraph"/>
              <w:spacing w:before="1"/>
              <w:ind w:left="106" w:right="223"/>
              <w:jc w:val="both"/>
              <w:rPr>
                <w:sz w:val="24"/>
                <w:szCs w:val="24"/>
              </w:rPr>
            </w:pPr>
            <w:r w:rsidRPr="00055C55">
              <w:rPr>
                <w:sz w:val="24"/>
                <w:szCs w:val="24"/>
              </w:rPr>
              <w:t>арифметических действий». Практическая работа</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числовым</w:t>
            </w:r>
            <w:r w:rsidRPr="00055C55">
              <w:rPr>
                <w:spacing w:val="-1"/>
                <w:sz w:val="24"/>
                <w:szCs w:val="24"/>
              </w:rPr>
              <w:t xml:space="preserve"> </w:t>
            </w:r>
            <w:r w:rsidRPr="00055C55">
              <w:rPr>
                <w:sz w:val="24"/>
                <w:szCs w:val="24"/>
              </w:rPr>
              <w:t>выражением: запись,</w:t>
            </w:r>
            <w:r w:rsidRPr="00055C55">
              <w:rPr>
                <w:spacing w:val="-3"/>
                <w:sz w:val="24"/>
                <w:szCs w:val="24"/>
              </w:rPr>
              <w:t xml:space="preserve"> </w:t>
            </w:r>
            <w:r w:rsidRPr="00055C55">
              <w:rPr>
                <w:sz w:val="24"/>
                <w:szCs w:val="24"/>
              </w:rPr>
              <w:t>чтение,</w:t>
            </w:r>
          </w:p>
          <w:p w:rsidR="00205079" w:rsidRPr="00055C55" w:rsidRDefault="007852AD" w:rsidP="00CF12FC">
            <w:pPr>
              <w:pStyle w:val="TableParagraph"/>
              <w:ind w:left="106" w:right="223"/>
              <w:jc w:val="both"/>
              <w:rPr>
                <w:sz w:val="24"/>
                <w:szCs w:val="24"/>
              </w:rPr>
            </w:pPr>
            <w:r w:rsidRPr="00055C55">
              <w:rPr>
                <w:sz w:val="24"/>
                <w:szCs w:val="24"/>
              </w:rPr>
              <w:t>приведение</w:t>
            </w:r>
            <w:r w:rsidRPr="00055C55">
              <w:rPr>
                <w:spacing w:val="-3"/>
                <w:sz w:val="24"/>
                <w:szCs w:val="24"/>
              </w:rPr>
              <w:t xml:space="preserve"> </w:t>
            </w:r>
            <w:r w:rsidRPr="00055C55">
              <w:rPr>
                <w:sz w:val="24"/>
                <w:szCs w:val="24"/>
              </w:rPr>
              <w:t>примера</w:t>
            </w:r>
            <w:r w:rsidRPr="00055C55">
              <w:rPr>
                <w:spacing w:val="-3"/>
                <w:sz w:val="24"/>
                <w:szCs w:val="24"/>
              </w:rPr>
              <w:t xml:space="preserve"> </w:t>
            </w:r>
            <w:r w:rsidRPr="00055C55">
              <w:rPr>
                <w:sz w:val="24"/>
                <w:szCs w:val="24"/>
              </w:rPr>
              <w:t>(с</w:t>
            </w:r>
            <w:r w:rsidRPr="00055C55">
              <w:rPr>
                <w:spacing w:val="-4"/>
                <w:sz w:val="24"/>
                <w:szCs w:val="24"/>
              </w:rPr>
              <w:t xml:space="preserve"> </w:t>
            </w:r>
            <w:r w:rsidRPr="00055C55">
              <w:rPr>
                <w:sz w:val="24"/>
                <w:szCs w:val="24"/>
              </w:rPr>
              <w:t>помощью</w:t>
            </w:r>
            <w:r w:rsidRPr="00055C55">
              <w:rPr>
                <w:spacing w:val="-7"/>
                <w:sz w:val="24"/>
                <w:szCs w:val="24"/>
              </w:rPr>
              <w:t xml:space="preserve"> </w:t>
            </w:r>
            <w:r w:rsidRPr="00055C55">
              <w:rPr>
                <w:sz w:val="24"/>
                <w:szCs w:val="24"/>
              </w:rPr>
              <w:t>учителя</w:t>
            </w:r>
            <w:r w:rsidRPr="00055C55">
              <w:rPr>
                <w:spacing w:val="-3"/>
                <w:sz w:val="24"/>
                <w:szCs w:val="24"/>
              </w:rPr>
              <w:t xml:space="preserve"> </w:t>
            </w:r>
            <w:r w:rsidRPr="00055C55">
              <w:rPr>
                <w:sz w:val="24"/>
                <w:szCs w:val="24"/>
              </w:rPr>
              <w:t>или</w:t>
            </w:r>
            <w:r w:rsidRPr="00055C55">
              <w:rPr>
                <w:spacing w:val="-67"/>
                <w:sz w:val="24"/>
                <w:szCs w:val="24"/>
              </w:rPr>
              <w:t xml:space="preserve"> </w:t>
            </w:r>
            <w:r w:rsidRPr="00055C55">
              <w:rPr>
                <w:sz w:val="24"/>
                <w:szCs w:val="24"/>
              </w:rPr>
              <w:t>по</w:t>
            </w:r>
            <w:r w:rsidRPr="00055C55">
              <w:rPr>
                <w:spacing w:val="-4"/>
                <w:sz w:val="24"/>
                <w:szCs w:val="24"/>
              </w:rPr>
              <w:t xml:space="preserve"> </w:t>
            </w:r>
            <w:r w:rsidRPr="00055C55">
              <w:rPr>
                <w:sz w:val="24"/>
                <w:szCs w:val="24"/>
              </w:rPr>
              <w:t>образцу),</w:t>
            </w:r>
            <w:r w:rsidRPr="00055C55">
              <w:rPr>
                <w:spacing w:val="-2"/>
                <w:sz w:val="24"/>
                <w:szCs w:val="24"/>
              </w:rPr>
              <w:t xml:space="preserve"> </w:t>
            </w:r>
            <w:r w:rsidRPr="00055C55">
              <w:rPr>
                <w:sz w:val="24"/>
                <w:szCs w:val="24"/>
              </w:rPr>
              <w:t>иллюстрирующего</w:t>
            </w:r>
            <w:r w:rsidRPr="00055C55">
              <w:rPr>
                <w:spacing w:val="1"/>
                <w:sz w:val="24"/>
                <w:szCs w:val="24"/>
              </w:rPr>
              <w:t xml:space="preserve"> </w:t>
            </w:r>
            <w:r w:rsidRPr="00055C55">
              <w:rPr>
                <w:sz w:val="24"/>
                <w:szCs w:val="24"/>
              </w:rPr>
              <w:t>смысл</w:t>
            </w:r>
          </w:p>
          <w:p w:rsidR="00205079" w:rsidRPr="00055C55" w:rsidRDefault="007852AD" w:rsidP="00CF12FC">
            <w:pPr>
              <w:pStyle w:val="TableParagraph"/>
              <w:ind w:left="106" w:right="223"/>
              <w:jc w:val="both"/>
              <w:rPr>
                <w:sz w:val="24"/>
                <w:szCs w:val="24"/>
              </w:rPr>
            </w:pPr>
            <w:r w:rsidRPr="00055C55">
              <w:rPr>
                <w:sz w:val="24"/>
                <w:szCs w:val="24"/>
              </w:rPr>
              <w:t>арифметического</w:t>
            </w:r>
            <w:r w:rsidRPr="00055C55">
              <w:rPr>
                <w:spacing w:val="-6"/>
                <w:sz w:val="24"/>
                <w:szCs w:val="24"/>
              </w:rPr>
              <w:t xml:space="preserve"> </w:t>
            </w:r>
            <w:r w:rsidRPr="00055C55">
              <w:rPr>
                <w:sz w:val="24"/>
                <w:szCs w:val="24"/>
              </w:rPr>
              <w:t>действия.</w:t>
            </w:r>
            <w:r w:rsidRPr="00055C55">
              <w:rPr>
                <w:spacing w:val="-2"/>
                <w:sz w:val="24"/>
                <w:szCs w:val="24"/>
              </w:rPr>
              <w:t xml:space="preserve"> </w:t>
            </w:r>
            <w:r w:rsidRPr="00055C55">
              <w:rPr>
                <w:sz w:val="24"/>
                <w:szCs w:val="24"/>
              </w:rPr>
              <w:t>Обсуждение</w:t>
            </w:r>
            <w:r w:rsidRPr="00055C55">
              <w:rPr>
                <w:spacing w:val="-6"/>
                <w:sz w:val="24"/>
                <w:szCs w:val="24"/>
              </w:rPr>
              <w:t xml:space="preserve"> </w:t>
            </w:r>
            <w:r w:rsidRPr="00055C55">
              <w:rPr>
                <w:sz w:val="24"/>
                <w:szCs w:val="24"/>
              </w:rPr>
              <w:t>приёмов</w:t>
            </w:r>
          </w:p>
          <w:p w:rsidR="00205079" w:rsidRPr="00055C55" w:rsidRDefault="007852AD" w:rsidP="00CF12FC">
            <w:pPr>
              <w:pStyle w:val="TableParagraph"/>
              <w:spacing w:before="25"/>
              <w:ind w:left="106" w:right="223"/>
              <w:jc w:val="both"/>
              <w:rPr>
                <w:sz w:val="24"/>
                <w:szCs w:val="24"/>
              </w:rPr>
            </w:pPr>
            <w:r w:rsidRPr="00055C55">
              <w:rPr>
                <w:sz w:val="24"/>
                <w:szCs w:val="24"/>
              </w:rPr>
              <w:t>сложения, вычитания: нахождение значения суммы</w:t>
            </w:r>
            <w:r w:rsidRPr="00055C55">
              <w:rPr>
                <w:spacing w:val="-67"/>
                <w:sz w:val="24"/>
                <w:szCs w:val="24"/>
              </w:rPr>
              <w:t xml:space="preserve"> </w:t>
            </w:r>
            <w:r w:rsidRPr="00055C55">
              <w:rPr>
                <w:sz w:val="24"/>
                <w:szCs w:val="24"/>
              </w:rPr>
              <w:t>и разности</w:t>
            </w:r>
            <w:r w:rsidRPr="00055C55">
              <w:rPr>
                <w:spacing w:val="-2"/>
                <w:sz w:val="24"/>
                <w:szCs w:val="24"/>
              </w:rPr>
              <w:t xml:space="preserve"> </w:t>
            </w:r>
            <w:r w:rsidRPr="00055C55">
              <w:rPr>
                <w:sz w:val="24"/>
                <w:szCs w:val="24"/>
              </w:rPr>
              <w:t>на основе состава</w:t>
            </w:r>
            <w:r w:rsidRPr="00055C55">
              <w:rPr>
                <w:spacing w:val="-4"/>
                <w:sz w:val="24"/>
                <w:szCs w:val="24"/>
              </w:rPr>
              <w:t xml:space="preserve"> </w:t>
            </w:r>
            <w:r w:rsidRPr="00055C55">
              <w:rPr>
                <w:sz w:val="24"/>
                <w:szCs w:val="24"/>
              </w:rPr>
              <w:t>числа,</w:t>
            </w:r>
          </w:p>
          <w:p w:rsidR="00205079" w:rsidRPr="00055C55" w:rsidRDefault="007852AD" w:rsidP="00CF12FC">
            <w:pPr>
              <w:pStyle w:val="TableParagraph"/>
              <w:spacing w:before="4"/>
              <w:ind w:left="127" w:right="223"/>
              <w:jc w:val="both"/>
              <w:rPr>
                <w:sz w:val="24"/>
                <w:szCs w:val="24"/>
              </w:rPr>
            </w:pPr>
            <w:r w:rsidRPr="00055C55">
              <w:rPr>
                <w:sz w:val="24"/>
                <w:szCs w:val="24"/>
              </w:rPr>
              <w:t>с</w:t>
            </w:r>
            <w:r w:rsidRPr="00055C55">
              <w:rPr>
                <w:spacing w:val="-2"/>
                <w:sz w:val="24"/>
                <w:szCs w:val="24"/>
              </w:rPr>
              <w:t xml:space="preserve"> </w:t>
            </w:r>
            <w:r w:rsidRPr="00055C55">
              <w:rPr>
                <w:sz w:val="24"/>
                <w:szCs w:val="24"/>
              </w:rPr>
              <w:t>использованием</w:t>
            </w:r>
            <w:r w:rsidRPr="00055C55">
              <w:rPr>
                <w:spacing w:val="-1"/>
                <w:sz w:val="24"/>
                <w:szCs w:val="24"/>
              </w:rPr>
              <w:t xml:space="preserve"> </w:t>
            </w:r>
            <w:r w:rsidRPr="00055C55">
              <w:rPr>
                <w:sz w:val="24"/>
                <w:szCs w:val="24"/>
              </w:rPr>
              <w:t>числовой</w:t>
            </w:r>
            <w:r w:rsidRPr="00055C55">
              <w:rPr>
                <w:spacing w:val="-1"/>
                <w:sz w:val="24"/>
                <w:szCs w:val="24"/>
              </w:rPr>
              <w:t xml:space="preserve"> </w:t>
            </w:r>
            <w:r w:rsidRPr="00055C55">
              <w:rPr>
                <w:sz w:val="24"/>
                <w:szCs w:val="24"/>
              </w:rPr>
              <w:t>ленты,</w:t>
            </w:r>
            <w:r w:rsidRPr="00055C55">
              <w:rPr>
                <w:spacing w:val="-4"/>
                <w:sz w:val="24"/>
                <w:szCs w:val="24"/>
              </w:rPr>
              <w:t xml:space="preserve"> </w:t>
            </w:r>
            <w:r w:rsidRPr="00055C55">
              <w:rPr>
                <w:sz w:val="24"/>
                <w:szCs w:val="24"/>
              </w:rPr>
              <w:t>по</w:t>
            </w:r>
            <w:r w:rsidRPr="00055C55">
              <w:rPr>
                <w:spacing w:val="-1"/>
                <w:sz w:val="24"/>
                <w:szCs w:val="24"/>
              </w:rPr>
              <w:t xml:space="preserve"> </w:t>
            </w:r>
            <w:r w:rsidRPr="00055C55">
              <w:rPr>
                <w:sz w:val="24"/>
                <w:szCs w:val="24"/>
              </w:rPr>
              <w:t>частям</w:t>
            </w:r>
            <w:r w:rsidRPr="00055C55">
              <w:rPr>
                <w:spacing w:val="-1"/>
                <w:sz w:val="24"/>
                <w:szCs w:val="24"/>
              </w:rPr>
              <w:t xml:space="preserve"> </w:t>
            </w:r>
            <w:r w:rsidRPr="00055C55">
              <w:rPr>
                <w:sz w:val="24"/>
                <w:szCs w:val="24"/>
              </w:rPr>
              <w:t>и</w:t>
            </w:r>
            <w:r w:rsidRPr="00055C55">
              <w:rPr>
                <w:spacing w:val="-4"/>
                <w:sz w:val="24"/>
                <w:szCs w:val="24"/>
              </w:rPr>
              <w:t xml:space="preserve"> </w:t>
            </w:r>
            <w:r w:rsidRPr="00055C55">
              <w:rPr>
                <w:sz w:val="24"/>
                <w:szCs w:val="24"/>
              </w:rPr>
              <w:t>др.</w:t>
            </w:r>
          </w:p>
          <w:p w:rsidR="00205079" w:rsidRPr="00055C55" w:rsidRDefault="007852AD" w:rsidP="00CF12FC">
            <w:pPr>
              <w:pStyle w:val="TableParagraph"/>
              <w:spacing w:before="27"/>
              <w:ind w:left="106" w:right="223"/>
              <w:jc w:val="both"/>
              <w:rPr>
                <w:sz w:val="24"/>
                <w:szCs w:val="24"/>
              </w:rPr>
            </w:pPr>
            <w:r w:rsidRPr="00055C55">
              <w:rPr>
                <w:sz w:val="24"/>
                <w:szCs w:val="24"/>
              </w:rPr>
              <w:t>Дифференцированные</w:t>
            </w:r>
            <w:r w:rsidRPr="00055C55">
              <w:rPr>
                <w:spacing w:val="-10"/>
                <w:sz w:val="24"/>
                <w:szCs w:val="24"/>
              </w:rPr>
              <w:t xml:space="preserve"> </w:t>
            </w:r>
            <w:r w:rsidRPr="00055C55">
              <w:rPr>
                <w:sz w:val="24"/>
                <w:szCs w:val="24"/>
              </w:rPr>
              <w:t>задания:</w:t>
            </w:r>
            <w:r w:rsidRPr="00055C55">
              <w:rPr>
                <w:spacing w:val="-8"/>
                <w:sz w:val="24"/>
                <w:szCs w:val="24"/>
              </w:rPr>
              <w:t xml:space="preserve"> </w:t>
            </w:r>
            <w:r w:rsidRPr="00055C55">
              <w:rPr>
                <w:sz w:val="24"/>
                <w:szCs w:val="24"/>
              </w:rPr>
              <w:t>использование</w:t>
            </w:r>
            <w:r w:rsidRPr="00055C55">
              <w:rPr>
                <w:spacing w:val="-67"/>
                <w:sz w:val="24"/>
                <w:szCs w:val="24"/>
              </w:rPr>
              <w:t xml:space="preserve"> </w:t>
            </w:r>
            <w:r w:rsidRPr="00055C55">
              <w:rPr>
                <w:sz w:val="24"/>
                <w:szCs w:val="24"/>
              </w:rPr>
              <w:t>разных способов подсчёта суммы и разности,</w:t>
            </w:r>
            <w:r w:rsidRPr="00055C55">
              <w:rPr>
                <w:spacing w:val="1"/>
                <w:sz w:val="24"/>
                <w:szCs w:val="24"/>
              </w:rPr>
              <w:t xml:space="preserve"> </w:t>
            </w:r>
            <w:r w:rsidRPr="00055C55">
              <w:rPr>
                <w:sz w:val="24"/>
                <w:szCs w:val="24"/>
              </w:rPr>
              <w:t>использование</w:t>
            </w:r>
            <w:r w:rsidRPr="00055C55">
              <w:rPr>
                <w:spacing w:val="-2"/>
                <w:sz w:val="24"/>
                <w:szCs w:val="24"/>
              </w:rPr>
              <w:t xml:space="preserve"> </w:t>
            </w:r>
            <w:r w:rsidRPr="00055C55">
              <w:rPr>
                <w:sz w:val="24"/>
                <w:szCs w:val="24"/>
              </w:rPr>
              <w:t>переместительного</w:t>
            </w:r>
            <w:r w:rsidRPr="00055C55">
              <w:rPr>
                <w:spacing w:val="-1"/>
                <w:sz w:val="24"/>
                <w:szCs w:val="24"/>
              </w:rPr>
              <w:t xml:space="preserve"> </w:t>
            </w:r>
            <w:r w:rsidRPr="00055C55">
              <w:rPr>
                <w:sz w:val="24"/>
                <w:szCs w:val="24"/>
              </w:rPr>
              <w:t>свойства</w:t>
            </w:r>
          </w:p>
          <w:p w:rsidR="00205079" w:rsidRPr="00055C55" w:rsidRDefault="007852AD" w:rsidP="00CF12FC">
            <w:pPr>
              <w:pStyle w:val="TableParagraph"/>
              <w:ind w:left="106" w:right="223"/>
              <w:jc w:val="both"/>
              <w:rPr>
                <w:sz w:val="24"/>
                <w:szCs w:val="24"/>
              </w:rPr>
            </w:pPr>
            <w:r w:rsidRPr="00055C55">
              <w:rPr>
                <w:sz w:val="24"/>
                <w:szCs w:val="24"/>
              </w:rPr>
              <w:t>при</w:t>
            </w:r>
            <w:r w:rsidRPr="00055C55">
              <w:rPr>
                <w:spacing w:val="-3"/>
                <w:sz w:val="24"/>
                <w:szCs w:val="24"/>
              </w:rPr>
              <w:t xml:space="preserve"> </w:t>
            </w:r>
            <w:r w:rsidRPr="00055C55">
              <w:rPr>
                <w:sz w:val="24"/>
                <w:szCs w:val="24"/>
              </w:rPr>
              <w:t>нахождении суммы</w:t>
            </w:r>
          </w:p>
        </w:tc>
      </w:tr>
      <w:tr w:rsidR="00205079" w:rsidRPr="00055C55">
        <w:trPr>
          <w:trHeight w:val="3475"/>
        </w:trPr>
        <w:tc>
          <w:tcPr>
            <w:tcW w:w="752" w:type="dxa"/>
          </w:tcPr>
          <w:p w:rsidR="00205079" w:rsidRPr="00055C55" w:rsidRDefault="007852AD" w:rsidP="00055C55">
            <w:pPr>
              <w:pStyle w:val="TableParagraph"/>
              <w:ind w:left="131"/>
              <w:jc w:val="both"/>
              <w:rPr>
                <w:sz w:val="24"/>
                <w:szCs w:val="24"/>
              </w:rPr>
            </w:pPr>
            <w:r w:rsidRPr="00055C55">
              <w:rPr>
                <w:sz w:val="24"/>
                <w:szCs w:val="24"/>
              </w:rPr>
              <w:t>2.2</w:t>
            </w:r>
          </w:p>
        </w:tc>
        <w:tc>
          <w:tcPr>
            <w:tcW w:w="2789" w:type="dxa"/>
          </w:tcPr>
          <w:p w:rsidR="00205079" w:rsidRPr="00055C55" w:rsidRDefault="007852AD" w:rsidP="00055C55">
            <w:pPr>
              <w:pStyle w:val="TableParagraph"/>
              <w:ind w:left="107" w:right="1202" w:firstLine="21"/>
              <w:jc w:val="both"/>
              <w:rPr>
                <w:sz w:val="24"/>
                <w:szCs w:val="24"/>
              </w:rPr>
            </w:pPr>
            <w:r w:rsidRPr="00055C55">
              <w:rPr>
                <w:sz w:val="24"/>
                <w:szCs w:val="24"/>
              </w:rPr>
              <w:t>Сложение и</w:t>
            </w:r>
            <w:r w:rsidRPr="00055C55">
              <w:rPr>
                <w:spacing w:val="-67"/>
                <w:sz w:val="24"/>
                <w:szCs w:val="24"/>
              </w:rPr>
              <w:t xml:space="preserve"> </w:t>
            </w:r>
            <w:r w:rsidRPr="00055C55">
              <w:rPr>
                <w:sz w:val="24"/>
                <w:szCs w:val="24"/>
              </w:rPr>
              <w:t>вычитание</w:t>
            </w:r>
          </w:p>
          <w:p w:rsidR="00205079" w:rsidRPr="00055C55" w:rsidRDefault="007852AD" w:rsidP="00055C55">
            <w:pPr>
              <w:pStyle w:val="TableParagraph"/>
              <w:spacing w:before="1"/>
              <w:ind w:left="107"/>
              <w:jc w:val="both"/>
              <w:rPr>
                <w:sz w:val="24"/>
                <w:szCs w:val="24"/>
              </w:rPr>
            </w:pPr>
            <w:r w:rsidRPr="00055C55">
              <w:rPr>
                <w:sz w:val="24"/>
                <w:szCs w:val="24"/>
              </w:rPr>
              <w:t>в</w:t>
            </w:r>
            <w:r w:rsidRPr="00055C55">
              <w:rPr>
                <w:spacing w:val="-4"/>
                <w:sz w:val="24"/>
                <w:szCs w:val="24"/>
              </w:rPr>
              <w:t xml:space="preserve"> </w:t>
            </w:r>
            <w:r w:rsidRPr="00055C55">
              <w:rPr>
                <w:sz w:val="24"/>
                <w:szCs w:val="24"/>
              </w:rPr>
              <w:t>пределах 20</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29</w:t>
            </w:r>
          </w:p>
        </w:tc>
        <w:tc>
          <w:tcPr>
            <w:tcW w:w="3025" w:type="dxa"/>
            <w:vMerge/>
            <w:tcBorders>
              <w:top w:val="nil"/>
            </w:tcBorders>
          </w:tcPr>
          <w:p w:rsidR="00205079" w:rsidRPr="00055C55" w:rsidRDefault="00205079" w:rsidP="00055C55">
            <w:pPr>
              <w:jc w:val="both"/>
              <w:rPr>
                <w:sz w:val="24"/>
                <w:szCs w:val="24"/>
              </w:rPr>
            </w:pPr>
          </w:p>
        </w:tc>
        <w:tc>
          <w:tcPr>
            <w:tcW w:w="6582" w:type="dxa"/>
          </w:tcPr>
          <w:p w:rsidR="00205079" w:rsidRPr="00055C55" w:rsidRDefault="007852AD" w:rsidP="00CF12FC">
            <w:pPr>
              <w:pStyle w:val="TableParagraph"/>
              <w:ind w:left="127" w:right="223"/>
              <w:jc w:val="both"/>
              <w:rPr>
                <w:sz w:val="24"/>
                <w:szCs w:val="24"/>
              </w:rPr>
            </w:pPr>
            <w:r w:rsidRPr="00055C55">
              <w:rPr>
                <w:sz w:val="24"/>
                <w:szCs w:val="24"/>
              </w:rPr>
              <w:t>Пропедевтика</w:t>
            </w:r>
            <w:r w:rsidRPr="00055C55">
              <w:rPr>
                <w:spacing w:val="-5"/>
                <w:sz w:val="24"/>
                <w:szCs w:val="24"/>
              </w:rPr>
              <w:t xml:space="preserve"> </w:t>
            </w:r>
            <w:r w:rsidRPr="00055C55">
              <w:rPr>
                <w:sz w:val="24"/>
                <w:szCs w:val="24"/>
              </w:rPr>
              <w:t>исследовательской</w:t>
            </w:r>
            <w:r w:rsidRPr="00055C55">
              <w:rPr>
                <w:spacing w:val="-5"/>
                <w:sz w:val="24"/>
                <w:szCs w:val="24"/>
              </w:rPr>
              <w:t xml:space="preserve"> </w:t>
            </w:r>
            <w:r w:rsidRPr="00055C55">
              <w:rPr>
                <w:sz w:val="24"/>
                <w:szCs w:val="24"/>
              </w:rPr>
              <w:t>работы:</w:t>
            </w:r>
          </w:p>
          <w:p w:rsidR="00205079" w:rsidRPr="00055C55" w:rsidRDefault="007852AD" w:rsidP="00CF12FC">
            <w:pPr>
              <w:pStyle w:val="TableParagraph"/>
              <w:spacing w:before="26"/>
              <w:ind w:left="106" w:right="223"/>
              <w:jc w:val="both"/>
              <w:rPr>
                <w:sz w:val="24"/>
                <w:szCs w:val="24"/>
              </w:rPr>
            </w:pPr>
            <w:r w:rsidRPr="00055C55">
              <w:rPr>
                <w:sz w:val="24"/>
                <w:szCs w:val="24"/>
              </w:rPr>
              <w:t>перестановка</w:t>
            </w:r>
            <w:r w:rsidRPr="00055C55">
              <w:rPr>
                <w:spacing w:val="-4"/>
                <w:sz w:val="24"/>
                <w:szCs w:val="24"/>
              </w:rPr>
              <w:t xml:space="preserve"> </w:t>
            </w:r>
            <w:r w:rsidRPr="00055C55">
              <w:rPr>
                <w:sz w:val="24"/>
                <w:szCs w:val="24"/>
              </w:rPr>
              <w:t>слагаемых</w:t>
            </w:r>
            <w:r w:rsidRPr="00055C55">
              <w:rPr>
                <w:spacing w:val="-5"/>
                <w:sz w:val="24"/>
                <w:szCs w:val="24"/>
              </w:rPr>
              <w:t xml:space="preserve"> </w:t>
            </w:r>
            <w:r w:rsidRPr="00055C55">
              <w:rPr>
                <w:sz w:val="24"/>
                <w:szCs w:val="24"/>
              </w:rPr>
              <w:t>при</w:t>
            </w:r>
            <w:r w:rsidRPr="00055C55">
              <w:rPr>
                <w:spacing w:val="-4"/>
                <w:sz w:val="24"/>
                <w:szCs w:val="24"/>
              </w:rPr>
              <w:t xml:space="preserve"> </w:t>
            </w:r>
            <w:r w:rsidRPr="00055C55">
              <w:rPr>
                <w:sz w:val="24"/>
                <w:szCs w:val="24"/>
              </w:rPr>
              <w:t>сложении</w:t>
            </w:r>
            <w:r w:rsidRPr="00055C55">
              <w:rPr>
                <w:spacing w:val="-3"/>
                <w:sz w:val="24"/>
                <w:szCs w:val="24"/>
              </w:rPr>
              <w:t xml:space="preserve"> </w:t>
            </w:r>
            <w:r w:rsidRPr="00055C55">
              <w:rPr>
                <w:sz w:val="24"/>
                <w:szCs w:val="24"/>
              </w:rPr>
              <w:t>(обсуждение</w:t>
            </w:r>
            <w:r w:rsidRPr="00055C55">
              <w:rPr>
                <w:spacing w:val="-67"/>
                <w:sz w:val="24"/>
                <w:szCs w:val="24"/>
              </w:rPr>
              <w:t xml:space="preserve"> </w:t>
            </w:r>
            <w:r w:rsidRPr="00055C55">
              <w:rPr>
                <w:sz w:val="24"/>
                <w:szCs w:val="24"/>
              </w:rPr>
              <w:t>практических и учебных</w:t>
            </w:r>
            <w:r w:rsidRPr="00055C55">
              <w:rPr>
                <w:spacing w:val="-4"/>
                <w:sz w:val="24"/>
                <w:szCs w:val="24"/>
              </w:rPr>
              <w:t xml:space="preserve"> </w:t>
            </w:r>
            <w:r w:rsidRPr="00055C55">
              <w:rPr>
                <w:sz w:val="24"/>
                <w:szCs w:val="24"/>
              </w:rPr>
              <w:t>ситуаций).</w:t>
            </w:r>
          </w:p>
          <w:p w:rsidR="00CF12FC" w:rsidRDefault="007852AD" w:rsidP="00CF12FC">
            <w:pPr>
              <w:pStyle w:val="TableParagraph"/>
              <w:spacing w:before="1"/>
              <w:ind w:left="106" w:right="223" w:firstLine="21"/>
              <w:jc w:val="both"/>
              <w:rPr>
                <w:spacing w:val="-8"/>
                <w:sz w:val="24"/>
                <w:szCs w:val="24"/>
              </w:rPr>
            </w:pPr>
            <w:r w:rsidRPr="00055C55">
              <w:rPr>
                <w:sz w:val="24"/>
                <w:szCs w:val="24"/>
              </w:rPr>
              <w:t>Моделирование. Иллюстрация с помощью</w:t>
            </w:r>
            <w:r w:rsidRPr="00055C55">
              <w:rPr>
                <w:spacing w:val="1"/>
                <w:sz w:val="24"/>
                <w:szCs w:val="24"/>
              </w:rPr>
              <w:t xml:space="preserve"> </w:t>
            </w:r>
            <w:r w:rsidRPr="00055C55">
              <w:rPr>
                <w:sz w:val="24"/>
                <w:szCs w:val="24"/>
              </w:rPr>
              <w:t>предметной модели переместительного свойства</w:t>
            </w:r>
            <w:r w:rsidRPr="00055C55">
              <w:rPr>
                <w:spacing w:val="-67"/>
                <w:sz w:val="24"/>
                <w:szCs w:val="24"/>
              </w:rPr>
              <w:t xml:space="preserve"> </w:t>
            </w:r>
            <w:r w:rsidRPr="00055C55">
              <w:rPr>
                <w:sz w:val="24"/>
                <w:szCs w:val="24"/>
              </w:rPr>
              <w:t>сложения,</w:t>
            </w:r>
            <w:r w:rsidRPr="00055C55">
              <w:rPr>
                <w:spacing w:val="-2"/>
                <w:sz w:val="24"/>
                <w:szCs w:val="24"/>
              </w:rPr>
              <w:t xml:space="preserve"> </w:t>
            </w:r>
            <w:r w:rsidRPr="00055C55">
              <w:rPr>
                <w:sz w:val="24"/>
                <w:szCs w:val="24"/>
              </w:rPr>
              <w:t>способа</w:t>
            </w:r>
            <w:r w:rsidRPr="00055C55">
              <w:rPr>
                <w:spacing w:val="-2"/>
                <w:sz w:val="24"/>
                <w:szCs w:val="24"/>
              </w:rPr>
              <w:t xml:space="preserve"> </w:t>
            </w:r>
            <w:r w:rsidRPr="00055C55">
              <w:rPr>
                <w:sz w:val="24"/>
                <w:szCs w:val="24"/>
              </w:rPr>
              <w:t>нахождения</w:t>
            </w:r>
            <w:r w:rsidRPr="00055C55">
              <w:rPr>
                <w:spacing w:val="-4"/>
                <w:sz w:val="24"/>
                <w:szCs w:val="24"/>
              </w:rPr>
              <w:t xml:space="preserve"> </w:t>
            </w:r>
            <w:r w:rsidRPr="00055C55">
              <w:rPr>
                <w:sz w:val="24"/>
                <w:szCs w:val="24"/>
              </w:rPr>
              <w:t>неизвестного</w:t>
            </w:r>
            <w:r w:rsidR="00CF12FC">
              <w:rPr>
                <w:sz w:val="24"/>
                <w:szCs w:val="24"/>
              </w:rPr>
              <w:t xml:space="preserve"> </w:t>
            </w:r>
            <w:r w:rsidRPr="00055C55">
              <w:rPr>
                <w:sz w:val="24"/>
                <w:szCs w:val="24"/>
              </w:rPr>
              <w:t>слагаемого.</w:t>
            </w:r>
            <w:r w:rsidRPr="00055C55">
              <w:rPr>
                <w:spacing w:val="-8"/>
                <w:sz w:val="24"/>
                <w:szCs w:val="24"/>
              </w:rPr>
              <w:t xml:space="preserve"> </w:t>
            </w:r>
          </w:p>
          <w:p w:rsidR="00205079" w:rsidRPr="00055C55" w:rsidRDefault="007852AD" w:rsidP="00CF12FC">
            <w:pPr>
              <w:pStyle w:val="TableParagraph"/>
              <w:spacing w:before="1"/>
              <w:ind w:left="106" w:right="223" w:firstLine="21"/>
              <w:jc w:val="both"/>
              <w:rPr>
                <w:sz w:val="24"/>
                <w:szCs w:val="24"/>
              </w:rPr>
            </w:pPr>
            <w:r w:rsidRPr="00055C55">
              <w:rPr>
                <w:sz w:val="24"/>
                <w:szCs w:val="24"/>
              </w:rPr>
              <w:t>Под</w:t>
            </w:r>
            <w:r w:rsidRPr="00055C55">
              <w:rPr>
                <w:spacing w:val="-6"/>
                <w:sz w:val="24"/>
                <w:szCs w:val="24"/>
              </w:rPr>
              <w:t xml:space="preserve"> </w:t>
            </w:r>
            <w:r w:rsidRPr="00055C55">
              <w:rPr>
                <w:sz w:val="24"/>
                <w:szCs w:val="24"/>
              </w:rPr>
              <w:t>руководством</w:t>
            </w:r>
            <w:r w:rsidRPr="00055C55">
              <w:rPr>
                <w:spacing w:val="-3"/>
                <w:sz w:val="24"/>
                <w:szCs w:val="24"/>
              </w:rPr>
              <w:t xml:space="preserve"> </w:t>
            </w:r>
            <w:r w:rsidRPr="00055C55">
              <w:rPr>
                <w:sz w:val="24"/>
                <w:szCs w:val="24"/>
              </w:rPr>
              <w:t>педагога</w:t>
            </w:r>
            <w:r w:rsidRPr="00055C55">
              <w:rPr>
                <w:spacing w:val="-7"/>
                <w:sz w:val="24"/>
                <w:szCs w:val="24"/>
              </w:rPr>
              <w:t xml:space="preserve"> </w:t>
            </w:r>
            <w:r w:rsidRPr="00055C55">
              <w:rPr>
                <w:sz w:val="24"/>
                <w:szCs w:val="24"/>
              </w:rPr>
              <w:t>выполнение</w:t>
            </w:r>
            <w:r w:rsidRPr="00055C55">
              <w:rPr>
                <w:spacing w:val="-67"/>
                <w:sz w:val="24"/>
                <w:szCs w:val="24"/>
              </w:rPr>
              <w:t xml:space="preserve"> </w:t>
            </w:r>
            <w:r w:rsidRPr="00055C55">
              <w:rPr>
                <w:sz w:val="24"/>
                <w:szCs w:val="24"/>
              </w:rPr>
              <w:t>счёта</w:t>
            </w:r>
            <w:r w:rsidRPr="00055C55">
              <w:rPr>
                <w:spacing w:val="-2"/>
                <w:sz w:val="24"/>
                <w:szCs w:val="24"/>
              </w:rPr>
              <w:t xml:space="preserve"> </w:t>
            </w:r>
            <w:r w:rsidRPr="00055C55">
              <w:rPr>
                <w:sz w:val="24"/>
                <w:szCs w:val="24"/>
              </w:rPr>
              <w:t>с</w:t>
            </w:r>
            <w:r w:rsidRPr="00055C55">
              <w:rPr>
                <w:spacing w:val="-1"/>
                <w:sz w:val="24"/>
                <w:szCs w:val="24"/>
              </w:rPr>
              <w:t xml:space="preserve"> </w:t>
            </w:r>
            <w:r w:rsidRPr="00055C55">
              <w:rPr>
                <w:sz w:val="24"/>
                <w:szCs w:val="24"/>
              </w:rPr>
              <w:t>использованием</w:t>
            </w:r>
            <w:r w:rsidRPr="00055C55">
              <w:rPr>
                <w:spacing w:val="-1"/>
                <w:sz w:val="24"/>
                <w:szCs w:val="24"/>
              </w:rPr>
              <w:t xml:space="preserve"> </w:t>
            </w:r>
            <w:r w:rsidRPr="00055C55">
              <w:rPr>
                <w:sz w:val="24"/>
                <w:szCs w:val="24"/>
              </w:rPr>
              <w:t>заданной</w:t>
            </w:r>
            <w:r w:rsidRPr="00055C55">
              <w:rPr>
                <w:spacing w:val="-2"/>
                <w:sz w:val="24"/>
                <w:szCs w:val="24"/>
              </w:rPr>
              <w:t xml:space="preserve"> </w:t>
            </w:r>
            <w:r w:rsidRPr="00055C55">
              <w:rPr>
                <w:sz w:val="24"/>
                <w:szCs w:val="24"/>
              </w:rPr>
              <w:t>единицы</w:t>
            </w:r>
            <w:r w:rsidRPr="00055C55">
              <w:rPr>
                <w:spacing w:val="-1"/>
                <w:sz w:val="24"/>
                <w:szCs w:val="24"/>
              </w:rPr>
              <w:t xml:space="preserve"> </w:t>
            </w:r>
            <w:r w:rsidRPr="00055C55">
              <w:rPr>
                <w:sz w:val="24"/>
                <w:szCs w:val="24"/>
              </w:rPr>
              <w:t>счёта.</w:t>
            </w:r>
          </w:p>
          <w:p w:rsidR="00205079" w:rsidRPr="00055C55" w:rsidRDefault="007852AD" w:rsidP="00CF12FC">
            <w:pPr>
              <w:pStyle w:val="TableParagraph"/>
              <w:ind w:left="106" w:right="223"/>
              <w:jc w:val="both"/>
              <w:rPr>
                <w:sz w:val="24"/>
                <w:szCs w:val="24"/>
              </w:rPr>
            </w:pPr>
            <w:r w:rsidRPr="00055C55">
              <w:rPr>
                <w:sz w:val="24"/>
                <w:szCs w:val="24"/>
              </w:rPr>
              <w:t>Работа</w:t>
            </w:r>
            <w:r w:rsidRPr="00055C55">
              <w:rPr>
                <w:spacing w:val="-5"/>
                <w:sz w:val="24"/>
                <w:szCs w:val="24"/>
              </w:rPr>
              <w:t xml:space="preserve"> </w:t>
            </w:r>
            <w:r w:rsidRPr="00055C55">
              <w:rPr>
                <w:sz w:val="24"/>
                <w:szCs w:val="24"/>
              </w:rPr>
              <w:t>в</w:t>
            </w:r>
            <w:r w:rsidRPr="00055C55">
              <w:rPr>
                <w:spacing w:val="-6"/>
                <w:sz w:val="24"/>
                <w:szCs w:val="24"/>
              </w:rPr>
              <w:t xml:space="preserve"> </w:t>
            </w:r>
            <w:r w:rsidRPr="00055C55">
              <w:rPr>
                <w:sz w:val="24"/>
                <w:szCs w:val="24"/>
              </w:rPr>
              <w:t>парах/группах:</w:t>
            </w:r>
            <w:r w:rsidRPr="00055C55">
              <w:rPr>
                <w:spacing w:val="-4"/>
                <w:sz w:val="24"/>
                <w:szCs w:val="24"/>
              </w:rPr>
              <w:t xml:space="preserve"> </w:t>
            </w:r>
            <w:r w:rsidRPr="00055C55">
              <w:rPr>
                <w:sz w:val="24"/>
                <w:szCs w:val="24"/>
              </w:rPr>
              <w:t>проверка</w:t>
            </w:r>
            <w:r w:rsidRPr="00055C55">
              <w:rPr>
                <w:spacing w:val="-4"/>
                <w:sz w:val="24"/>
                <w:szCs w:val="24"/>
              </w:rPr>
              <w:t xml:space="preserve"> </w:t>
            </w:r>
            <w:r w:rsidRPr="00055C55">
              <w:rPr>
                <w:sz w:val="24"/>
                <w:szCs w:val="24"/>
              </w:rPr>
              <w:t>правильности</w:t>
            </w:r>
          </w:p>
          <w:p w:rsidR="00205079" w:rsidRPr="00055C55" w:rsidRDefault="007852AD" w:rsidP="00CF12FC">
            <w:pPr>
              <w:pStyle w:val="TableParagraph"/>
              <w:spacing w:before="24"/>
              <w:ind w:left="106" w:right="223"/>
              <w:jc w:val="both"/>
              <w:rPr>
                <w:sz w:val="24"/>
                <w:szCs w:val="24"/>
              </w:rPr>
            </w:pPr>
            <w:r w:rsidRPr="00055C55">
              <w:rPr>
                <w:sz w:val="24"/>
                <w:szCs w:val="24"/>
              </w:rPr>
              <w:t>вычисления</w:t>
            </w:r>
            <w:r w:rsidRPr="00055C55">
              <w:rPr>
                <w:spacing w:val="-4"/>
                <w:sz w:val="24"/>
                <w:szCs w:val="24"/>
              </w:rPr>
              <w:t xml:space="preserve"> </w:t>
            </w:r>
            <w:r w:rsidRPr="00055C55">
              <w:rPr>
                <w:sz w:val="24"/>
                <w:szCs w:val="24"/>
              </w:rPr>
              <w:t>с</w:t>
            </w:r>
            <w:r w:rsidRPr="00055C55">
              <w:rPr>
                <w:spacing w:val="-3"/>
                <w:sz w:val="24"/>
                <w:szCs w:val="24"/>
              </w:rPr>
              <w:t xml:space="preserve"> </w:t>
            </w:r>
            <w:r w:rsidRPr="00055C55">
              <w:rPr>
                <w:sz w:val="24"/>
                <w:szCs w:val="24"/>
              </w:rPr>
              <w:t>использованием</w:t>
            </w:r>
            <w:r w:rsidRPr="00055C55">
              <w:rPr>
                <w:spacing w:val="-4"/>
                <w:sz w:val="24"/>
                <w:szCs w:val="24"/>
              </w:rPr>
              <w:t xml:space="preserve"> </w:t>
            </w:r>
            <w:r w:rsidRPr="00055C55">
              <w:rPr>
                <w:sz w:val="24"/>
                <w:szCs w:val="24"/>
              </w:rPr>
              <w:t>раздаточного</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rsidTr="00CF12FC">
        <w:trPr>
          <w:trHeight w:val="2686"/>
        </w:trPr>
        <w:tc>
          <w:tcPr>
            <w:tcW w:w="752" w:type="dxa"/>
          </w:tcPr>
          <w:p w:rsidR="00205079" w:rsidRPr="00055C55" w:rsidRDefault="00205079" w:rsidP="00055C55">
            <w:pPr>
              <w:pStyle w:val="TableParagraph"/>
              <w:jc w:val="both"/>
              <w:rPr>
                <w:sz w:val="24"/>
                <w:szCs w:val="24"/>
              </w:rPr>
            </w:pPr>
          </w:p>
        </w:tc>
        <w:tc>
          <w:tcPr>
            <w:tcW w:w="2789" w:type="dxa"/>
          </w:tcPr>
          <w:p w:rsidR="00205079" w:rsidRPr="00055C55" w:rsidRDefault="00205079" w:rsidP="00055C55">
            <w:pPr>
              <w:pStyle w:val="TableParagraph"/>
              <w:jc w:val="both"/>
              <w:rPr>
                <w:sz w:val="24"/>
                <w:szCs w:val="24"/>
              </w:rPr>
            </w:pPr>
          </w:p>
        </w:tc>
        <w:tc>
          <w:tcPr>
            <w:tcW w:w="1700" w:type="dxa"/>
          </w:tcPr>
          <w:p w:rsidR="00205079" w:rsidRPr="00055C55" w:rsidRDefault="00205079" w:rsidP="00055C55">
            <w:pPr>
              <w:pStyle w:val="TableParagraph"/>
              <w:jc w:val="both"/>
              <w:rPr>
                <w:sz w:val="24"/>
                <w:szCs w:val="24"/>
              </w:rPr>
            </w:pPr>
          </w:p>
        </w:tc>
        <w:tc>
          <w:tcPr>
            <w:tcW w:w="3025" w:type="dxa"/>
          </w:tcPr>
          <w:p w:rsidR="00205079" w:rsidRPr="00055C55" w:rsidRDefault="00205079" w:rsidP="00055C55">
            <w:pPr>
              <w:pStyle w:val="TableParagraph"/>
              <w:jc w:val="both"/>
              <w:rPr>
                <w:sz w:val="24"/>
                <w:szCs w:val="24"/>
              </w:rPr>
            </w:pPr>
          </w:p>
        </w:tc>
        <w:tc>
          <w:tcPr>
            <w:tcW w:w="6582" w:type="dxa"/>
          </w:tcPr>
          <w:p w:rsidR="00205079" w:rsidRPr="00055C55" w:rsidRDefault="007852AD" w:rsidP="00CF12FC">
            <w:pPr>
              <w:pStyle w:val="TableParagraph"/>
              <w:tabs>
                <w:tab w:val="left" w:pos="6359"/>
              </w:tabs>
              <w:ind w:left="106" w:right="223"/>
              <w:jc w:val="both"/>
              <w:rPr>
                <w:sz w:val="24"/>
                <w:szCs w:val="24"/>
              </w:rPr>
            </w:pPr>
            <w:r w:rsidRPr="00055C55">
              <w:rPr>
                <w:sz w:val="24"/>
                <w:szCs w:val="24"/>
              </w:rPr>
              <w:t>материала, линейки, модели действия, по образцу;</w:t>
            </w:r>
            <w:r w:rsidRPr="00055C55">
              <w:rPr>
                <w:spacing w:val="-67"/>
                <w:sz w:val="24"/>
                <w:szCs w:val="24"/>
              </w:rPr>
              <w:t xml:space="preserve"> </w:t>
            </w:r>
            <w:r w:rsidRPr="00055C55">
              <w:rPr>
                <w:sz w:val="24"/>
                <w:szCs w:val="24"/>
              </w:rPr>
              <w:t>обнаружение</w:t>
            </w:r>
            <w:r w:rsidRPr="00055C55">
              <w:rPr>
                <w:spacing w:val="-4"/>
                <w:sz w:val="24"/>
                <w:szCs w:val="24"/>
              </w:rPr>
              <w:t xml:space="preserve"> </w:t>
            </w:r>
            <w:r w:rsidRPr="00055C55">
              <w:rPr>
                <w:sz w:val="24"/>
                <w:szCs w:val="24"/>
              </w:rPr>
              <w:t>общего</w:t>
            </w:r>
            <w:r w:rsidR="00CF12FC">
              <w:rPr>
                <w:sz w:val="24"/>
                <w:szCs w:val="24"/>
              </w:rPr>
              <w:t xml:space="preserve"> </w:t>
            </w:r>
            <w:r w:rsidRPr="00055C55">
              <w:rPr>
                <w:sz w:val="24"/>
                <w:szCs w:val="24"/>
              </w:rPr>
              <w:t>и</w:t>
            </w:r>
            <w:r w:rsidRPr="00055C55">
              <w:rPr>
                <w:spacing w:val="-3"/>
                <w:sz w:val="24"/>
                <w:szCs w:val="24"/>
              </w:rPr>
              <w:t xml:space="preserve"> </w:t>
            </w:r>
            <w:r w:rsidRPr="00055C55">
              <w:rPr>
                <w:sz w:val="24"/>
                <w:szCs w:val="24"/>
              </w:rPr>
              <w:t>различного</w:t>
            </w:r>
            <w:r w:rsidRPr="00055C55">
              <w:rPr>
                <w:spacing w:val="-2"/>
                <w:sz w:val="24"/>
                <w:szCs w:val="24"/>
              </w:rPr>
              <w:t xml:space="preserve"> </w:t>
            </w:r>
            <w:r w:rsidRPr="00055C55">
              <w:rPr>
                <w:sz w:val="24"/>
                <w:szCs w:val="24"/>
              </w:rPr>
              <w:t>в</w:t>
            </w:r>
            <w:r w:rsidRPr="00055C55">
              <w:rPr>
                <w:spacing w:val="-4"/>
                <w:sz w:val="24"/>
                <w:szCs w:val="24"/>
              </w:rPr>
              <w:t xml:space="preserve"> </w:t>
            </w:r>
            <w:r w:rsidRPr="00055C55">
              <w:rPr>
                <w:sz w:val="24"/>
                <w:szCs w:val="24"/>
              </w:rPr>
              <w:t>записи</w:t>
            </w:r>
            <w:r w:rsidRPr="00055C55">
              <w:rPr>
                <w:spacing w:val="-1"/>
                <w:sz w:val="24"/>
                <w:szCs w:val="24"/>
              </w:rPr>
              <w:t xml:space="preserve"> </w:t>
            </w:r>
            <w:r w:rsidRPr="00055C55">
              <w:rPr>
                <w:sz w:val="24"/>
                <w:szCs w:val="24"/>
              </w:rPr>
              <w:t>арифметических</w:t>
            </w:r>
            <w:r w:rsidRPr="00055C55">
              <w:rPr>
                <w:spacing w:val="-6"/>
                <w:sz w:val="24"/>
                <w:szCs w:val="24"/>
              </w:rPr>
              <w:t xml:space="preserve"> </w:t>
            </w:r>
            <w:r w:rsidRPr="00055C55">
              <w:rPr>
                <w:sz w:val="24"/>
                <w:szCs w:val="24"/>
              </w:rPr>
              <w:t>действий,</w:t>
            </w:r>
            <w:r w:rsidRPr="00055C55">
              <w:rPr>
                <w:spacing w:val="-67"/>
                <w:sz w:val="24"/>
                <w:szCs w:val="24"/>
              </w:rPr>
              <w:t xml:space="preserve"> </w:t>
            </w:r>
            <w:r w:rsidRPr="00055C55">
              <w:rPr>
                <w:sz w:val="24"/>
                <w:szCs w:val="24"/>
              </w:rPr>
              <w:t>одного</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того</w:t>
            </w:r>
            <w:r w:rsidRPr="00055C55">
              <w:rPr>
                <w:spacing w:val="1"/>
                <w:sz w:val="24"/>
                <w:szCs w:val="24"/>
              </w:rPr>
              <w:t xml:space="preserve"> </w:t>
            </w:r>
            <w:r w:rsidRPr="00055C55">
              <w:rPr>
                <w:sz w:val="24"/>
                <w:szCs w:val="24"/>
              </w:rPr>
              <w:t>же</w:t>
            </w:r>
            <w:r w:rsidRPr="00055C55">
              <w:rPr>
                <w:spacing w:val="-4"/>
                <w:sz w:val="24"/>
                <w:szCs w:val="24"/>
              </w:rPr>
              <w:t xml:space="preserve"> </w:t>
            </w:r>
            <w:r w:rsidRPr="00055C55">
              <w:rPr>
                <w:sz w:val="24"/>
                <w:szCs w:val="24"/>
              </w:rPr>
              <w:t>действия</w:t>
            </w:r>
            <w:r w:rsidRPr="00055C55">
              <w:rPr>
                <w:spacing w:val="-1"/>
                <w:sz w:val="24"/>
                <w:szCs w:val="24"/>
              </w:rPr>
              <w:t xml:space="preserve"> </w:t>
            </w:r>
            <w:r w:rsidRPr="00055C55">
              <w:rPr>
                <w:sz w:val="24"/>
                <w:szCs w:val="24"/>
              </w:rPr>
              <w:t>с разными</w:t>
            </w:r>
            <w:r w:rsidRPr="00055C55">
              <w:rPr>
                <w:spacing w:val="-1"/>
                <w:sz w:val="24"/>
                <w:szCs w:val="24"/>
              </w:rPr>
              <w:t xml:space="preserve"> </w:t>
            </w:r>
            <w:r w:rsidRPr="00055C55">
              <w:rPr>
                <w:sz w:val="24"/>
                <w:szCs w:val="24"/>
              </w:rPr>
              <w:t>числами.</w:t>
            </w:r>
          </w:p>
          <w:p w:rsidR="00205079" w:rsidRPr="00055C55" w:rsidRDefault="007852AD" w:rsidP="00CF12FC">
            <w:pPr>
              <w:pStyle w:val="TableParagraph"/>
              <w:tabs>
                <w:tab w:val="left" w:pos="6359"/>
              </w:tabs>
              <w:spacing w:before="1"/>
              <w:ind w:left="106" w:right="223" w:firstLine="21"/>
              <w:jc w:val="both"/>
              <w:rPr>
                <w:sz w:val="24"/>
                <w:szCs w:val="24"/>
              </w:rPr>
            </w:pPr>
            <w:r w:rsidRPr="00055C55">
              <w:rPr>
                <w:sz w:val="24"/>
                <w:szCs w:val="24"/>
              </w:rPr>
              <w:t>Дидактические игры и упражнения, связанные</w:t>
            </w:r>
            <w:r w:rsidRPr="00055C55">
              <w:rPr>
                <w:spacing w:val="-68"/>
                <w:sz w:val="24"/>
                <w:szCs w:val="24"/>
              </w:rPr>
              <w:t xml:space="preserve"> </w:t>
            </w:r>
            <w:r w:rsidRPr="00055C55">
              <w:rPr>
                <w:sz w:val="24"/>
                <w:szCs w:val="24"/>
              </w:rPr>
              <w:t>с</w:t>
            </w:r>
            <w:r w:rsidRPr="00055C55">
              <w:rPr>
                <w:spacing w:val="-1"/>
                <w:sz w:val="24"/>
                <w:szCs w:val="24"/>
              </w:rPr>
              <w:t xml:space="preserve"> </w:t>
            </w:r>
            <w:r w:rsidRPr="00055C55">
              <w:rPr>
                <w:sz w:val="24"/>
                <w:szCs w:val="24"/>
              </w:rPr>
              <w:t>выбором,</w:t>
            </w:r>
            <w:r w:rsidRPr="00055C55">
              <w:rPr>
                <w:spacing w:val="-3"/>
                <w:sz w:val="24"/>
                <w:szCs w:val="24"/>
              </w:rPr>
              <w:t xml:space="preserve"> </w:t>
            </w:r>
            <w:r w:rsidRPr="00055C55">
              <w:rPr>
                <w:sz w:val="24"/>
                <w:szCs w:val="24"/>
              </w:rPr>
              <w:t>составлением</w:t>
            </w:r>
            <w:r w:rsidRPr="00055C55">
              <w:rPr>
                <w:spacing w:val="-1"/>
                <w:sz w:val="24"/>
                <w:szCs w:val="24"/>
              </w:rPr>
              <w:t xml:space="preserve"> </w:t>
            </w:r>
            <w:r w:rsidRPr="00055C55">
              <w:rPr>
                <w:sz w:val="24"/>
                <w:szCs w:val="24"/>
              </w:rPr>
              <w:t>сумм,</w:t>
            </w:r>
            <w:r w:rsidRPr="00055C55">
              <w:rPr>
                <w:spacing w:val="-3"/>
                <w:sz w:val="24"/>
                <w:szCs w:val="24"/>
              </w:rPr>
              <w:t xml:space="preserve"> </w:t>
            </w:r>
            <w:r w:rsidRPr="00055C55">
              <w:rPr>
                <w:sz w:val="24"/>
                <w:szCs w:val="24"/>
              </w:rPr>
              <w:t>разностей</w:t>
            </w:r>
          </w:p>
          <w:p w:rsidR="00205079" w:rsidRPr="00055C55" w:rsidRDefault="007852AD" w:rsidP="00CF12FC">
            <w:pPr>
              <w:pStyle w:val="TableParagraph"/>
              <w:tabs>
                <w:tab w:val="left" w:pos="6359"/>
              </w:tabs>
              <w:ind w:left="106" w:right="223"/>
              <w:jc w:val="both"/>
              <w:rPr>
                <w:sz w:val="24"/>
                <w:szCs w:val="24"/>
              </w:rPr>
            </w:pPr>
            <w:r w:rsidRPr="00055C55">
              <w:rPr>
                <w:sz w:val="24"/>
                <w:szCs w:val="24"/>
              </w:rPr>
              <w:t>с заданным результатом действия; сравнением</w:t>
            </w:r>
            <w:r w:rsidRPr="00055C55">
              <w:rPr>
                <w:spacing w:val="1"/>
                <w:sz w:val="24"/>
                <w:szCs w:val="24"/>
              </w:rPr>
              <w:t xml:space="preserve"> </w:t>
            </w:r>
            <w:r w:rsidRPr="00055C55">
              <w:rPr>
                <w:sz w:val="24"/>
                <w:szCs w:val="24"/>
              </w:rPr>
              <w:t>значений</w:t>
            </w:r>
            <w:r w:rsidRPr="00055C55">
              <w:rPr>
                <w:spacing w:val="-2"/>
                <w:sz w:val="24"/>
                <w:szCs w:val="24"/>
              </w:rPr>
              <w:t xml:space="preserve"> </w:t>
            </w:r>
            <w:r w:rsidRPr="00055C55">
              <w:rPr>
                <w:sz w:val="24"/>
                <w:szCs w:val="24"/>
              </w:rPr>
              <w:t>числовых</w:t>
            </w:r>
            <w:r w:rsidRPr="00055C55">
              <w:rPr>
                <w:spacing w:val="-5"/>
                <w:sz w:val="24"/>
                <w:szCs w:val="24"/>
              </w:rPr>
              <w:t xml:space="preserve"> </w:t>
            </w:r>
            <w:r w:rsidRPr="00055C55">
              <w:rPr>
                <w:sz w:val="24"/>
                <w:szCs w:val="24"/>
              </w:rPr>
              <w:t>выражений</w:t>
            </w:r>
            <w:r w:rsidRPr="00055C55">
              <w:rPr>
                <w:spacing w:val="-2"/>
                <w:sz w:val="24"/>
                <w:szCs w:val="24"/>
              </w:rPr>
              <w:t xml:space="preserve"> </w:t>
            </w:r>
            <w:r w:rsidRPr="00055C55">
              <w:rPr>
                <w:sz w:val="24"/>
                <w:szCs w:val="24"/>
              </w:rPr>
              <w:t>(без</w:t>
            </w:r>
            <w:r w:rsidRPr="00055C55">
              <w:rPr>
                <w:spacing w:val="-3"/>
                <w:sz w:val="24"/>
                <w:szCs w:val="24"/>
              </w:rPr>
              <w:t xml:space="preserve"> </w:t>
            </w:r>
            <w:r w:rsidRPr="00055C55">
              <w:rPr>
                <w:sz w:val="24"/>
                <w:szCs w:val="24"/>
              </w:rPr>
              <w:t>вычислений),</w:t>
            </w:r>
          </w:p>
          <w:p w:rsidR="00205079" w:rsidRPr="00055C55" w:rsidRDefault="007852AD" w:rsidP="00CF12FC">
            <w:pPr>
              <w:pStyle w:val="TableParagraph"/>
              <w:tabs>
                <w:tab w:val="left" w:pos="6359"/>
              </w:tabs>
              <w:ind w:left="106" w:right="223"/>
              <w:jc w:val="both"/>
              <w:rPr>
                <w:sz w:val="24"/>
                <w:szCs w:val="24"/>
              </w:rPr>
            </w:pPr>
            <w:r w:rsidRPr="00055C55">
              <w:rPr>
                <w:sz w:val="24"/>
                <w:szCs w:val="24"/>
              </w:rPr>
              <w:t>по</w:t>
            </w:r>
            <w:r w:rsidRPr="00055C55">
              <w:rPr>
                <w:spacing w:val="-5"/>
                <w:sz w:val="24"/>
                <w:szCs w:val="24"/>
              </w:rPr>
              <w:t xml:space="preserve"> </w:t>
            </w:r>
            <w:r w:rsidRPr="00055C55">
              <w:rPr>
                <w:sz w:val="24"/>
                <w:szCs w:val="24"/>
              </w:rPr>
              <w:t>результату</w:t>
            </w:r>
            <w:r w:rsidRPr="00055C55">
              <w:rPr>
                <w:spacing w:val="-2"/>
                <w:sz w:val="24"/>
                <w:szCs w:val="24"/>
              </w:rPr>
              <w:t xml:space="preserve"> </w:t>
            </w:r>
            <w:r w:rsidRPr="00055C55">
              <w:rPr>
                <w:sz w:val="24"/>
                <w:szCs w:val="24"/>
              </w:rPr>
              <w:t>действия</w:t>
            </w:r>
          </w:p>
        </w:tc>
      </w:tr>
      <w:tr w:rsidR="00205079" w:rsidRPr="00055C55">
        <w:trPr>
          <w:trHeight w:val="347"/>
        </w:trPr>
        <w:tc>
          <w:tcPr>
            <w:tcW w:w="3541" w:type="dxa"/>
            <w:gridSpan w:val="2"/>
          </w:tcPr>
          <w:p w:rsidR="00205079" w:rsidRPr="00055C55" w:rsidRDefault="007852AD" w:rsidP="00055C55">
            <w:pPr>
              <w:pStyle w:val="TableParagraph"/>
              <w:spacing w:before="2"/>
              <w:ind w:left="131"/>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spacing w:before="2"/>
              <w:ind w:left="620" w:right="589"/>
              <w:jc w:val="both"/>
              <w:rPr>
                <w:sz w:val="24"/>
                <w:szCs w:val="24"/>
              </w:rPr>
            </w:pPr>
            <w:r w:rsidRPr="00055C55">
              <w:rPr>
                <w:sz w:val="24"/>
                <w:szCs w:val="24"/>
              </w:rPr>
              <w:t>40</w:t>
            </w:r>
          </w:p>
        </w:tc>
        <w:tc>
          <w:tcPr>
            <w:tcW w:w="3025" w:type="dxa"/>
          </w:tcPr>
          <w:p w:rsidR="00205079" w:rsidRPr="00055C55" w:rsidRDefault="00205079" w:rsidP="00055C55">
            <w:pPr>
              <w:pStyle w:val="TableParagraph"/>
              <w:jc w:val="both"/>
              <w:rPr>
                <w:sz w:val="24"/>
                <w:szCs w:val="24"/>
              </w:rPr>
            </w:pPr>
          </w:p>
        </w:tc>
        <w:tc>
          <w:tcPr>
            <w:tcW w:w="6582" w:type="dxa"/>
          </w:tcPr>
          <w:p w:rsidR="00205079" w:rsidRPr="00055C55" w:rsidRDefault="00205079" w:rsidP="00055C55">
            <w:pPr>
              <w:pStyle w:val="TableParagraph"/>
              <w:jc w:val="both"/>
              <w:rPr>
                <w:sz w:val="24"/>
                <w:szCs w:val="24"/>
              </w:rPr>
            </w:pPr>
          </w:p>
        </w:tc>
      </w:tr>
      <w:tr w:rsidR="00205079" w:rsidRPr="00055C55">
        <w:trPr>
          <w:trHeight w:val="347"/>
        </w:trPr>
        <w:tc>
          <w:tcPr>
            <w:tcW w:w="14848" w:type="dxa"/>
            <w:gridSpan w:val="5"/>
          </w:tcPr>
          <w:p w:rsidR="00205079" w:rsidRPr="00055C55" w:rsidRDefault="007852AD" w:rsidP="00CF12FC">
            <w:pPr>
              <w:pStyle w:val="TableParagraph"/>
              <w:spacing w:before="2"/>
              <w:ind w:left="131"/>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3.</w:t>
            </w:r>
            <w:r w:rsidRPr="00055C55">
              <w:rPr>
                <w:b/>
                <w:spacing w:val="-1"/>
                <w:sz w:val="24"/>
                <w:szCs w:val="24"/>
              </w:rPr>
              <w:t xml:space="preserve"> </w:t>
            </w:r>
            <w:r w:rsidRPr="00055C55">
              <w:rPr>
                <w:b/>
                <w:sz w:val="24"/>
                <w:szCs w:val="24"/>
              </w:rPr>
              <w:t>Текстовые</w:t>
            </w:r>
            <w:r w:rsidRPr="00055C55">
              <w:rPr>
                <w:b/>
                <w:spacing w:val="-1"/>
                <w:sz w:val="24"/>
                <w:szCs w:val="24"/>
              </w:rPr>
              <w:t xml:space="preserve"> </w:t>
            </w:r>
            <w:r w:rsidRPr="00055C55">
              <w:rPr>
                <w:b/>
                <w:sz w:val="24"/>
                <w:szCs w:val="24"/>
              </w:rPr>
              <w:t>задачи</w:t>
            </w:r>
          </w:p>
        </w:tc>
      </w:tr>
      <w:tr w:rsidR="00205079" w:rsidRPr="00055C55">
        <w:trPr>
          <w:trHeight w:val="5213"/>
        </w:trPr>
        <w:tc>
          <w:tcPr>
            <w:tcW w:w="752" w:type="dxa"/>
          </w:tcPr>
          <w:p w:rsidR="00205079" w:rsidRPr="00055C55" w:rsidRDefault="007852AD" w:rsidP="00055C55">
            <w:pPr>
              <w:pStyle w:val="TableParagraph"/>
              <w:spacing w:before="2"/>
              <w:ind w:left="131"/>
              <w:jc w:val="both"/>
              <w:rPr>
                <w:sz w:val="24"/>
                <w:szCs w:val="24"/>
              </w:rPr>
            </w:pPr>
            <w:r w:rsidRPr="00055C55">
              <w:rPr>
                <w:sz w:val="24"/>
                <w:szCs w:val="24"/>
              </w:rPr>
              <w:t>3.1</w:t>
            </w:r>
          </w:p>
        </w:tc>
        <w:tc>
          <w:tcPr>
            <w:tcW w:w="2789" w:type="dxa"/>
          </w:tcPr>
          <w:p w:rsidR="00205079" w:rsidRPr="00055C55" w:rsidRDefault="007852AD" w:rsidP="00055C55">
            <w:pPr>
              <w:pStyle w:val="TableParagraph"/>
              <w:spacing w:before="2"/>
              <w:ind w:left="128"/>
              <w:jc w:val="both"/>
              <w:rPr>
                <w:sz w:val="24"/>
                <w:szCs w:val="24"/>
              </w:rPr>
            </w:pPr>
            <w:r w:rsidRPr="00055C55">
              <w:rPr>
                <w:sz w:val="24"/>
                <w:szCs w:val="24"/>
              </w:rPr>
              <w:t>Текстовые</w:t>
            </w:r>
            <w:r w:rsidRPr="00055C55">
              <w:rPr>
                <w:spacing w:val="-3"/>
                <w:sz w:val="24"/>
                <w:szCs w:val="24"/>
              </w:rPr>
              <w:t xml:space="preserve"> </w:t>
            </w:r>
            <w:r w:rsidRPr="00055C55">
              <w:rPr>
                <w:sz w:val="24"/>
                <w:szCs w:val="24"/>
              </w:rPr>
              <w:t>задачи</w:t>
            </w:r>
          </w:p>
        </w:tc>
        <w:tc>
          <w:tcPr>
            <w:tcW w:w="1700" w:type="dxa"/>
          </w:tcPr>
          <w:p w:rsidR="00205079" w:rsidRPr="00055C55" w:rsidRDefault="007852AD" w:rsidP="00055C55">
            <w:pPr>
              <w:pStyle w:val="TableParagraph"/>
              <w:spacing w:before="2"/>
              <w:ind w:left="620" w:right="589"/>
              <w:jc w:val="both"/>
              <w:rPr>
                <w:sz w:val="24"/>
                <w:szCs w:val="24"/>
              </w:rPr>
            </w:pPr>
            <w:r w:rsidRPr="00055C55">
              <w:rPr>
                <w:sz w:val="24"/>
                <w:szCs w:val="24"/>
              </w:rPr>
              <w:t>16</w:t>
            </w:r>
          </w:p>
        </w:tc>
        <w:tc>
          <w:tcPr>
            <w:tcW w:w="3025" w:type="dxa"/>
          </w:tcPr>
          <w:p w:rsidR="00205079" w:rsidRPr="00055C55" w:rsidRDefault="007852AD" w:rsidP="00CF12FC">
            <w:pPr>
              <w:pStyle w:val="TableParagraph"/>
              <w:spacing w:before="2"/>
              <w:ind w:left="109" w:right="161" w:firstLine="21"/>
              <w:jc w:val="both"/>
              <w:rPr>
                <w:sz w:val="24"/>
                <w:szCs w:val="24"/>
              </w:rPr>
            </w:pPr>
            <w:r w:rsidRPr="00055C55">
              <w:rPr>
                <w:sz w:val="24"/>
                <w:szCs w:val="24"/>
              </w:rPr>
              <w:t>Текстовая задача:</w:t>
            </w:r>
            <w:r w:rsidRPr="00055C55">
              <w:rPr>
                <w:spacing w:val="-68"/>
                <w:sz w:val="24"/>
                <w:szCs w:val="24"/>
              </w:rPr>
              <w:t xml:space="preserve"> </w:t>
            </w:r>
            <w:r w:rsidRPr="00055C55">
              <w:rPr>
                <w:sz w:val="24"/>
                <w:szCs w:val="24"/>
              </w:rPr>
              <w:t>структурные</w:t>
            </w:r>
          </w:p>
          <w:p w:rsidR="00205079" w:rsidRPr="00055C55" w:rsidRDefault="007852AD" w:rsidP="00CF12FC">
            <w:pPr>
              <w:pStyle w:val="TableParagraph"/>
              <w:spacing w:before="5"/>
              <w:ind w:left="109" w:right="161"/>
              <w:jc w:val="both"/>
              <w:rPr>
                <w:sz w:val="24"/>
                <w:szCs w:val="24"/>
              </w:rPr>
            </w:pPr>
            <w:r w:rsidRPr="00055C55">
              <w:rPr>
                <w:sz w:val="24"/>
                <w:szCs w:val="24"/>
              </w:rPr>
              <w:t>элементы, составление</w:t>
            </w:r>
            <w:r w:rsidRPr="00055C55">
              <w:rPr>
                <w:spacing w:val="-67"/>
                <w:sz w:val="24"/>
                <w:szCs w:val="24"/>
              </w:rPr>
              <w:t xml:space="preserve"> </w:t>
            </w:r>
            <w:r w:rsidRPr="00055C55">
              <w:rPr>
                <w:sz w:val="24"/>
                <w:szCs w:val="24"/>
              </w:rPr>
              <w:t>текстовой</w:t>
            </w:r>
            <w:r w:rsidRPr="00055C55">
              <w:rPr>
                <w:spacing w:val="-1"/>
                <w:sz w:val="24"/>
                <w:szCs w:val="24"/>
              </w:rPr>
              <w:t xml:space="preserve"> </w:t>
            </w:r>
            <w:r w:rsidRPr="00055C55">
              <w:rPr>
                <w:sz w:val="24"/>
                <w:szCs w:val="24"/>
              </w:rPr>
              <w:t>задачи</w:t>
            </w:r>
          </w:p>
          <w:p w:rsidR="00205079" w:rsidRPr="00055C55" w:rsidRDefault="007852AD" w:rsidP="00CF12FC">
            <w:pPr>
              <w:pStyle w:val="TableParagraph"/>
              <w:spacing w:before="1"/>
              <w:ind w:left="109" w:right="161"/>
              <w:jc w:val="both"/>
              <w:rPr>
                <w:sz w:val="24"/>
                <w:szCs w:val="24"/>
              </w:rPr>
            </w:pPr>
            <w:r w:rsidRPr="00055C55">
              <w:rPr>
                <w:sz w:val="24"/>
                <w:szCs w:val="24"/>
              </w:rPr>
              <w:t>по</w:t>
            </w:r>
            <w:r w:rsidRPr="00055C55">
              <w:rPr>
                <w:spacing w:val="-4"/>
                <w:sz w:val="24"/>
                <w:szCs w:val="24"/>
              </w:rPr>
              <w:t xml:space="preserve"> </w:t>
            </w:r>
            <w:r w:rsidRPr="00055C55">
              <w:rPr>
                <w:sz w:val="24"/>
                <w:szCs w:val="24"/>
              </w:rPr>
              <w:t>образцу.</w:t>
            </w:r>
          </w:p>
          <w:p w:rsidR="00205079" w:rsidRPr="00055C55" w:rsidRDefault="007852AD" w:rsidP="00CF12FC">
            <w:pPr>
              <w:pStyle w:val="TableParagraph"/>
              <w:spacing w:before="23"/>
              <w:ind w:left="109" w:right="161"/>
              <w:jc w:val="both"/>
              <w:rPr>
                <w:sz w:val="24"/>
                <w:szCs w:val="24"/>
              </w:rPr>
            </w:pPr>
            <w:r w:rsidRPr="00055C55">
              <w:rPr>
                <w:sz w:val="24"/>
                <w:szCs w:val="24"/>
              </w:rPr>
              <w:t>Зависимость между</w:t>
            </w:r>
            <w:r w:rsidRPr="00055C55">
              <w:rPr>
                <w:spacing w:val="-67"/>
                <w:sz w:val="24"/>
                <w:szCs w:val="24"/>
              </w:rPr>
              <w:t xml:space="preserve"> </w:t>
            </w:r>
            <w:r w:rsidRPr="00055C55">
              <w:rPr>
                <w:sz w:val="24"/>
                <w:szCs w:val="24"/>
              </w:rPr>
              <w:t>данными</w:t>
            </w:r>
            <w:r w:rsidRPr="00055C55">
              <w:rPr>
                <w:spacing w:val="-9"/>
                <w:sz w:val="24"/>
                <w:szCs w:val="24"/>
              </w:rPr>
              <w:t xml:space="preserve"> </w:t>
            </w:r>
            <w:r w:rsidRPr="00055C55">
              <w:rPr>
                <w:sz w:val="24"/>
                <w:szCs w:val="24"/>
              </w:rPr>
              <w:t>и</w:t>
            </w:r>
            <w:r w:rsidRPr="00055C55">
              <w:rPr>
                <w:spacing w:val="-7"/>
                <w:sz w:val="24"/>
                <w:szCs w:val="24"/>
              </w:rPr>
              <w:t xml:space="preserve"> </w:t>
            </w:r>
            <w:r w:rsidRPr="00055C55">
              <w:rPr>
                <w:sz w:val="24"/>
                <w:szCs w:val="24"/>
              </w:rPr>
              <w:t>искомой</w:t>
            </w:r>
          </w:p>
          <w:p w:rsidR="00205079" w:rsidRPr="00055C55" w:rsidRDefault="007852AD" w:rsidP="00CF12FC">
            <w:pPr>
              <w:pStyle w:val="TableParagraph"/>
              <w:spacing w:before="1"/>
              <w:ind w:left="109" w:right="161"/>
              <w:jc w:val="both"/>
              <w:rPr>
                <w:sz w:val="24"/>
                <w:szCs w:val="24"/>
              </w:rPr>
            </w:pPr>
            <w:r w:rsidRPr="00055C55">
              <w:rPr>
                <w:sz w:val="24"/>
                <w:szCs w:val="24"/>
              </w:rPr>
              <w:t>величиной в текстовой</w:t>
            </w:r>
            <w:r w:rsidRPr="00055C55">
              <w:rPr>
                <w:spacing w:val="-67"/>
                <w:sz w:val="24"/>
                <w:szCs w:val="24"/>
              </w:rPr>
              <w:t xml:space="preserve"> </w:t>
            </w:r>
            <w:r w:rsidRPr="00055C55">
              <w:rPr>
                <w:sz w:val="24"/>
                <w:szCs w:val="24"/>
              </w:rPr>
              <w:t>задаче. Решение задач</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одно</w:t>
            </w:r>
            <w:r w:rsidRPr="00055C55">
              <w:rPr>
                <w:spacing w:val="-3"/>
                <w:sz w:val="24"/>
                <w:szCs w:val="24"/>
              </w:rPr>
              <w:t xml:space="preserve"> </w:t>
            </w:r>
            <w:r w:rsidRPr="00055C55">
              <w:rPr>
                <w:sz w:val="24"/>
                <w:szCs w:val="24"/>
              </w:rPr>
              <w:t>действие</w:t>
            </w:r>
          </w:p>
        </w:tc>
        <w:tc>
          <w:tcPr>
            <w:tcW w:w="6582" w:type="dxa"/>
          </w:tcPr>
          <w:p w:rsidR="00205079" w:rsidRPr="00055C55" w:rsidRDefault="007852AD" w:rsidP="00CF12FC">
            <w:pPr>
              <w:pStyle w:val="TableParagraph"/>
              <w:tabs>
                <w:tab w:val="left" w:pos="6218"/>
              </w:tabs>
              <w:spacing w:before="2"/>
              <w:ind w:left="127"/>
              <w:jc w:val="both"/>
              <w:rPr>
                <w:sz w:val="24"/>
                <w:szCs w:val="24"/>
              </w:rPr>
            </w:pPr>
            <w:r w:rsidRPr="00055C55">
              <w:rPr>
                <w:sz w:val="24"/>
                <w:szCs w:val="24"/>
              </w:rPr>
              <w:t>Коллективное</w:t>
            </w:r>
            <w:r w:rsidRPr="00055C55">
              <w:rPr>
                <w:spacing w:val="-4"/>
                <w:sz w:val="24"/>
                <w:szCs w:val="24"/>
              </w:rPr>
              <w:t xml:space="preserve"> </w:t>
            </w:r>
            <w:r w:rsidRPr="00055C55">
              <w:rPr>
                <w:sz w:val="24"/>
                <w:szCs w:val="24"/>
              </w:rPr>
              <w:t>обсуждение:</w:t>
            </w:r>
            <w:r w:rsidRPr="00055C55">
              <w:rPr>
                <w:spacing w:val="-2"/>
                <w:sz w:val="24"/>
                <w:szCs w:val="24"/>
              </w:rPr>
              <w:t xml:space="preserve"> </w:t>
            </w:r>
            <w:r w:rsidRPr="00055C55">
              <w:rPr>
                <w:sz w:val="24"/>
                <w:szCs w:val="24"/>
              </w:rPr>
              <w:t>анализ</w:t>
            </w:r>
            <w:r w:rsidRPr="00055C55">
              <w:rPr>
                <w:spacing w:val="-7"/>
                <w:sz w:val="24"/>
                <w:szCs w:val="24"/>
              </w:rPr>
              <w:t xml:space="preserve"> </w:t>
            </w:r>
            <w:r w:rsidRPr="00055C55">
              <w:rPr>
                <w:sz w:val="24"/>
                <w:szCs w:val="24"/>
              </w:rPr>
              <w:t>реальной</w:t>
            </w:r>
          </w:p>
          <w:p w:rsidR="00205079" w:rsidRPr="00055C55" w:rsidRDefault="007852AD" w:rsidP="00CF12FC">
            <w:pPr>
              <w:pStyle w:val="TableParagraph"/>
              <w:tabs>
                <w:tab w:val="left" w:pos="6218"/>
              </w:tabs>
              <w:spacing w:before="24"/>
              <w:ind w:left="106" w:right="560"/>
              <w:jc w:val="both"/>
              <w:rPr>
                <w:sz w:val="24"/>
                <w:szCs w:val="24"/>
              </w:rPr>
            </w:pPr>
            <w:r w:rsidRPr="00055C55">
              <w:rPr>
                <w:sz w:val="24"/>
                <w:szCs w:val="24"/>
              </w:rPr>
              <w:t>ситуации, представленной с помощью рисунка,</w:t>
            </w:r>
            <w:r w:rsidRPr="00055C55">
              <w:rPr>
                <w:spacing w:val="1"/>
                <w:sz w:val="24"/>
                <w:szCs w:val="24"/>
              </w:rPr>
              <w:t xml:space="preserve"> </w:t>
            </w:r>
            <w:r w:rsidRPr="00055C55">
              <w:rPr>
                <w:sz w:val="24"/>
                <w:szCs w:val="24"/>
              </w:rPr>
              <w:t>иллюстрации, текста, таблицы, схемы (описание</w:t>
            </w:r>
            <w:r w:rsidRPr="00055C55">
              <w:rPr>
                <w:spacing w:val="1"/>
                <w:sz w:val="24"/>
                <w:szCs w:val="24"/>
              </w:rPr>
              <w:t xml:space="preserve"> </w:t>
            </w:r>
            <w:r w:rsidRPr="00055C55">
              <w:rPr>
                <w:sz w:val="24"/>
                <w:szCs w:val="24"/>
              </w:rPr>
              <w:t>ситуации, что известно, что не известно; условие</w:t>
            </w:r>
            <w:r w:rsidRPr="00055C55">
              <w:rPr>
                <w:spacing w:val="-67"/>
                <w:sz w:val="24"/>
                <w:szCs w:val="24"/>
              </w:rPr>
              <w:t xml:space="preserve"> </w:t>
            </w:r>
            <w:r w:rsidRPr="00055C55">
              <w:rPr>
                <w:sz w:val="24"/>
                <w:szCs w:val="24"/>
              </w:rPr>
              <w:t>задачи,</w:t>
            </w:r>
            <w:r w:rsidRPr="00055C55">
              <w:rPr>
                <w:spacing w:val="-2"/>
                <w:sz w:val="24"/>
                <w:szCs w:val="24"/>
              </w:rPr>
              <w:t xml:space="preserve"> </w:t>
            </w:r>
            <w:r w:rsidRPr="00055C55">
              <w:rPr>
                <w:sz w:val="24"/>
                <w:szCs w:val="24"/>
              </w:rPr>
              <w:t>вопрос задачи).</w:t>
            </w:r>
          </w:p>
          <w:p w:rsidR="00205079" w:rsidRPr="00055C55" w:rsidRDefault="007852AD" w:rsidP="00CF12FC">
            <w:pPr>
              <w:pStyle w:val="TableParagraph"/>
              <w:tabs>
                <w:tab w:val="left" w:pos="6218"/>
              </w:tabs>
              <w:ind w:left="106" w:right="119" w:firstLine="21"/>
              <w:jc w:val="both"/>
              <w:rPr>
                <w:sz w:val="24"/>
                <w:szCs w:val="24"/>
              </w:rPr>
            </w:pPr>
            <w:r w:rsidRPr="00055C55">
              <w:rPr>
                <w:sz w:val="24"/>
                <w:szCs w:val="24"/>
              </w:rPr>
              <w:t>Обсуждение: обобщение представлений о текстовых</w:t>
            </w:r>
            <w:r w:rsidRPr="00055C55">
              <w:rPr>
                <w:spacing w:val="-67"/>
                <w:sz w:val="24"/>
                <w:szCs w:val="24"/>
              </w:rPr>
              <w:t xml:space="preserve"> </w:t>
            </w:r>
            <w:r w:rsidRPr="00055C55">
              <w:rPr>
                <w:sz w:val="24"/>
                <w:szCs w:val="24"/>
              </w:rPr>
              <w:t>задачах, решаемых с помощью действий сложения и</w:t>
            </w:r>
            <w:r w:rsidRPr="00055C55">
              <w:rPr>
                <w:spacing w:val="-67"/>
                <w:sz w:val="24"/>
                <w:szCs w:val="24"/>
              </w:rPr>
              <w:t xml:space="preserve"> </w:t>
            </w:r>
            <w:r w:rsidRPr="00055C55">
              <w:rPr>
                <w:sz w:val="24"/>
                <w:szCs w:val="24"/>
              </w:rPr>
              <w:t>вычитания.</w:t>
            </w:r>
          </w:p>
          <w:p w:rsidR="00205079" w:rsidRPr="00055C55" w:rsidRDefault="007852AD" w:rsidP="00CF12FC">
            <w:pPr>
              <w:pStyle w:val="TableParagraph"/>
              <w:tabs>
                <w:tab w:val="left" w:pos="6218"/>
              </w:tabs>
              <w:ind w:left="127"/>
              <w:jc w:val="both"/>
              <w:rPr>
                <w:sz w:val="24"/>
                <w:szCs w:val="24"/>
              </w:rPr>
            </w:pPr>
            <w:r w:rsidRPr="00055C55">
              <w:rPr>
                <w:sz w:val="24"/>
                <w:szCs w:val="24"/>
              </w:rPr>
              <w:t>(«на</w:t>
            </w:r>
            <w:r w:rsidRPr="00055C55">
              <w:rPr>
                <w:spacing w:val="-3"/>
                <w:sz w:val="24"/>
                <w:szCs w:val="24"/>
              </w:rPr>
              <w:t xml:space="preserve"> </w:t>
            </w:r>
            <w:r w:rsidRPr="00055C55">
              <w:rPr>
                <w:sz w:val="24"/>
                <w:szCs w:val="24"/>
              </w:rPr>
              <w:t>сколько</w:t>
            </w:r>
            <w:r w:rsidRPr="00055C55">
              <w:rPr>
                <w:spacing w:val="-4"/>
                <w:sz w:val="24"/>
                <w:szCs w:val="24"/>
              </w:rPr>
              <w:t xml:space="preserve"> </w:t>
            </w:r>
            <w:r w:rsidRPr="00055C55">
              <w:rPr>
                <w:sz w:val="24"/>
                <w:szCs w:val="24"/>
              </w:rPr>
              <w:t>больше/меньше»,</w:t>
            </w:r>
            <w:r w:rsidRPr="00055C55">
              <w:rPr>
                <w:spacing w:val="-3"/>
                <w:sz w:val="24"/>
                <w:szCs w:val="24"/>
              </w:rPr>
              <w:t xml:space="preserve"> </w:t>
            </w:r>
            <w:r w:rsidRPr="00055C55">
              <w:rPr>
                <w:sz w:val="24"/>
                <w:szCs w:val="24"/>
              </w:rPr>
              <w:t>«сколько</w:t>
            </w:r>
            <w:r w:rsidRPr="00055C55">
              <w:rPr>
                <w:spacing w:val="-2"/>
                <w:sz w:val="24"/>
                <w:szCs w:val="24"/>
              </w:rPr>
              <w:t xml:space="preserve"> </w:t>
            </w:r>
            <w:r w:rsidRPr="00055C55">
              <w:rPr>
                <w:sz w:val="24"/>
                <w:szCs w:val="24"/>
              </w:rPr>
              <w:t>всего»,</w:t>
            </w:r>
          </w:p>
          <w:p w:rsidR="00205079" w:rsidRPr="00055C55" w:rsidRDefault="007852AD" w:rsidP="00CF12FC">
            <w:pPr>
              <w:pStyle w:val="TableParagraph"/>
              <w:tabs>
                <w:tab w:val="left" w:pos="6218"/>
              </w:tabs>
              <w:spacing w:before="24"/>
              <w:ind w:left="106" w:right="223"/>
              <w:jc w:val="both"/>
              <w:rPr>
                <w:sz w:val="24"/>
                <w:szCs w:val="24"/>
              </w:rPr>
            </w:pPr>
            <w:r w:rsidRPr="00055C55">
              <w:rPr>
                <w:sz w:val="24"/>
                <w:szCs w:val="24"/>
              </w:rPr>
              <w:t>«сколько</w:t>
            </w:r>
            <w:r w:rsidRPr="00055C55">
              <w:rPr>
                <w:spacing w:val="-6"/>
                <w:sz w:val="24"/>
                <w:szCs w:val="24"/>
              </w:rPr>
              <w:t xml:space="preserve"> </w:t>
            </w:r>
            <w:r w:rsidRPr="00055C55">
              <w:rPr>
                <w:sz w:val="24"/>
                <w:szCs w:val="24"/>
              </w:rPr>
              <w:t>осталось»).</w:t>
            </w:r>
            <w:r w:rsidRPr="00055C55">
              <w:rPr>
                <w:spacing w:val="-5"/>
                <w:sz w:val="24"/>
                <w:szCs w:val="24"/>
              </w:rPr>
              <w:t xml:space="preserve"> </w:t>
            </w:r>
            <w:r w:rsidRPr="00055C55">
              <w:rPr>
                <w:sz w:val="24"/>
                <w:szCs w:val="24"/>
              </w:rPr>
              <w:t>Упражнения:</w:t>
            </w:r>
            <w:r w:rsidRPr="00055C55">
              <w:rPr>
                <w:spacing w:val="-2"/>
                <w:sz w:val="24"/>
                <w:szCs w:val="24"/>
              </w:rPr>
              <w:t xml:space="preserve"> </w:t>
            </w:r>
            <w:r w:rsidRPr="00055C55">
              <w:rPr>
                <w:sz w:val="24"/>
                <w:szCs w:val="24"/>
              </w:rPr>
              <w:t>различение</w:t>
            </w:r>
            <w:r w:rsidRPr="00055C55">
              <w:rPr>
                <w:spacing w:val="-67"/>
                <w:sz w:val="24"/>
                <w:szCs w:val="24"/>
              </w:rPr>
              <w:t xml:space="preserve"> </w:t>
            </w:r>
            <w:r w:rsidRPr="00055C55">
              <w:rPr>
                <w:sz w:val="24"/>
                <w:szCs w:val="24"/>
              </w:rPr>
              <w:t>текста</w:t>
            </w:r>
            <w:r w:rsidRPr="00055C55">
              <w:rPr>
                <w:spacing w:val="-2"/>
                <w:sz w:val="24"/>
                <w:szCs w:val="24"/>
              </w:rPr>
              <w:t xml:space="preserve"> </w:t>
            </w:r>
            <w:r w:rsidRPr="00055C55">
              <w:rPr>
                <w:sz w:val="24"/>
                <w:szCs w:val="24"/>
              </w:rPr>
              <w:t>и</w:t>
            </w:r>
            <w:r w:rsidRPr="00055C55">
              <w:rPr>
                <w:spacing w:val="-2"/>
                <w:sz w:val="24"/>
                <w:szCs w:val="24"/>
              </w:rPr>
              <w:t xml:space="preserve"> </w:t>
            </w:r>
            <w:r w:rsidRPr="00055C55">
              <w:rPr>
                <w:sz w:val="24"/>
                <w:szCs w:val="24"/>
              </w:rPr>
              <w:t>текстовой</w:t>
            </w:r>
            <w:r w:rsidRPr="00055C55">
              <w:rPr>
                <w:spacing w:val="-2"/>
                <w:sz w:val="24"/>
                <w:szCs w:val="24"/>
              </w:rPr>
              <w:t xml:space="preserve"> </w:t>
            </w:r>
            <w:r w:rsidRPr="00055C55">
              <w:rPr>
                <w:sz w:val="24"/>
                <w:szCs w:val="24"/>
              </w:rPr>
              <w:t>задачи,</w:t>
            </w:r>
            <w:r w:rsidRPr="00055C55">
              <w:rPr>
                <w:spacing w:val="-3"/>
                <w:sz w:val="24"/>
                <w:szCs w:val="24"/>
              </w:rPr>
              <w:t xml:space="preserve"> </w:t>
            </w:r>
            <w:r w:rsidRPr="00055C55">
              <w:rPr>
                <w:sz w:val="24"/>
                <w:szCs w:val="24"/>
              </w:rPr>
              <w:t>представленного</w:t>
            </w:r>
            <w:r w:rsidR="00CF12FC">
              <w:rPr>
                <w:sz w:val="24"/>
                <w:szCs w:val="24"/>
              </w:rPr>
              <w:t xml:space="preserve"> </w:t>
            </w:r>
            <w:r w:rsidRPr="00055C55">
              <w:rPr>
                <w:sz w:val="24"/>
                <w:szCs w:val="24"/>
              </w:rPr>
              <w:t>в</w:t>
            </w:r>
            <w:r w:rsidRPr="00055C55">
              <w:rPr>
                <w:spacing w:val="-4"/>
                <w:sz w:val="24"/>
                <w:szCs w:val="24"/>
              </w:rPr>
              <w:t xml:space="preserve"> </w:t>
            </w:r>
            <w:r w:rsidRPr="00055C55">
              <w:rPr>
                <w:sz w:val="24"/>
                <w:szCs w:val="24"/>
              </w:rPr>
              <w:t>текстовой</w:t>
            </w:r>
            <w:r w:rsidRPr="00055C55">
              <w:rPr>
                <w:spacing w:val="-1"/>
                <w:sz w:val="24"/>
                <w:szCs w:val="24"/>
              </w:rPr>
              <w:t xml:space="preserve"> </w:t>
            </w:r>
            <w:r w:rsidRPr="00055C55">
              <w:rPr>
                <w:sz w:val="24"/>
                <w:szCs w:val="24"/>
              </w:rPr>
              <w:t>задаче;</w:t>
            </w:r>
            <w:r w:rsidRPr="00055C55">
              <w:rPr>
                <w:spacing w:val="-3"/>
                <w:sz w:val="24"/>
                <w:szCs w:val="24"/>
              </w:rPr>
              <w:t xml:space="preserve"> </w:t>
            </w:r>
            <w:r w:rsidRPr="00055C55">
              <w:rPr>
                <w:sz w:val="24"/>
                <w:szCs w:val="24"/>
              </w:rPr>
              <w:t>соотнесение</w:t>
            </w:r>
            <w:r w:rsidRPr="00055C55">
              <w:rPr>
                <w:spacing w:val="-1"/>
                <w:sz w:val="24"/>
                <w:szCs w:val="24"/>
              </w:rPr>
              <w:t xml:space="preserve"> </w:t>
            </w:r>
            <w:r w:rsidRPr="00055C55">
              <w:rPr>
                <w:sz w:val="24"/>
                <w:szCs w:val="24"/>
              </w:rPr>
              <w:t>текста</w:t>
            </w:r>
            <w:r w:rsidRPr="00055C55">
              <w:rPr>
                <w:spacing w:val="-4"/>
                <w:sz w:val="24"/>
                <w:szCs w:val="24"/>
              </w:rPr>
              <w:t xml:space="preserve"> </w:t>
            </w:r>
            <w:r w:rsidRPr="00055C55">
              <w:rPr>
                <w:sz w:val="24"/>
                <w:szCs w:val="24"/>
              </w:rPr>
              <w:t>задачи</w:t>
            </w:r>
            <w:r w:rsidRPr="00055C55">
              <w:rPr>
                <w:spacing w:val="-67"/>
                <w:sz w:val="24"/>
                <w:szCs w:val="24"/>
              </w:rPr>
              <w:t xml:space="preserve"> </w:t>
            </w:r>
            <w:r w:rsidRPr="00055C55">
              <w:rPr>
                <w:sz w:val="24"/>
                <w:szCs w:val="24"/>
              </w:rPr>
              <w:t>и</w:t>
            </w:r>
            <w:r w:rsidRPr="00055C55">
              <w:rPr>
                <w:spacing w:val="-1"/>
                <w:sz w:val="24"/>
                <w:szCs w:val="24"/>
              </w:rPr>
              <w:t xml:space="preserve"> </w:t>
            </w:r>
            <w:r w:rsidRPr="00055C55">
              <w:rPr>
                <w:sz w:val="24"/>
                <w:szCs w:val="24"/>
              </w:rPr>
              <w:t>её</w:t>
            </w:r>
            <w:r w:rsidRPr="00055C55">
              <w:rPr>
                <w:spacing w:val="-1"/>
                <w:sz w:val="24"/>
                <w:szCs w:val="24"/>
              </w:rPr>
              <w:t xml:space="preserve"> </w:t>
            </w:r>
            <w:r w:rsidRPr="00055C55">
              <w:rPr>
                <w:sz w:val="24"/>
                <w:szCs w:val="24"/>
              </w:rPr>
              <w:t>модели.</w:t>
            </w:r>
          </w:p>
          <w:p w:rsidR="00205079" w:rsidRPr="00055C55" w:rsidRDefault="007852AD" w:rsidP="00CF12FC">
            <w:pPr>
              <w:pStyle w:val="TableParagraph"/>
              <w:tabs>
                <w:tab w:val="left" w:pos="6218"/>
              </w:tabs>
              <w:spacing w:before="1"/>
              <w:ind w:left="127" w:right="223"/>
              <w:jc w:val="both"/>
              <w:rPr>
                <w:sz w:val="24"/>
                <w:szCs w:val="24"/>
              </w:rPr>
            </w:pPr>
            <w:r w:rsidRPr="00055C55">
              <w:rPr>
                <w:sz w:val="24"/>
                <w:szCs w:val="24"/>
              </w:rPr>
              <w:t>Моделирование:</w:t>
            </w:r>
            <w:r w:rsidRPr="00055C55">
              <w:rPr>
                <w:spacing w:val="-5"/>
                <w:sz w:val="24"/>
                <w:szCs w:val="24"/>
              </w:rPr>
              <w:t xml:space="preserve"> </w:t>
            </w:r>
            <w:r w:rsidRPr="00055C55">
              <w:rPr>
                <w:sz w:val="24"/>
                <w:szCs w:val="24"/>
              </w:rPr>
              <w:t>описание</w:t>
            </w:r>
            <w:r w:rsidRPr="00055C55">
              <w:rPr>
                <w:spacing w:val="-3"/>
                <w:sz w:val="24"/>
                <w:szCs w:val="24"/>
              </w:rPr>
              <w:t xml:space="preserve"> </w:t>
            </w:r>
            <w:r w:rsidRPr="00055C55">
              <w:rPr>
                <w:sz w:val="24"/>
                <w:szCs w:val="24"/>
              </w:rPr>
              <w:t>словами</w:t>
            </w:r>
            <w:r w:rsidRPr="00055C55">
              <w:rPr>
                <w:spacing w:val="-3"/>
                <w:sz w:val="24"/>
                <w:szCs w:val="24"/>
              </w:rPr>
              <w:t xml:space="preserve"> </w:t>
            </w:r>
            <w:r w:rsidRPr="00055C55">
              <w:rPr>
                <w:sz w:val="24"/>
                <w:szCs w:val="24"/>
              </w:rPr>
              <w:t>и</w:t>
            </w:r>
            <w:r w:rsidRPr="00055C55">
              <w:rPr>
                <w:spacing w:val="-2"/>
                <w:sz w:val="24"/>
                <w:szCs w:val="24"/>
              </w:rPr>
              <w:t xml:space="preserve"> </w:t>
            </w:r>
            <w:r w:rsidRPr="00055C55">
              <w:rPr>
                <w:sz w:val="24"/>
                <w:szCs w:val="24"/>
              </w:rPr>
              <w:t>с</w:t>
            </w:r>
            <w:r w:rsidRPr="00055C55">
              <w:rPr>
                <w:spacing w:val="-6"/>
                <w:sz w:val="24"/>
                <w:szCs w:val="24"/>
              </w:rPr>
              <w:t xml:space="preserve"> </w:t>
            </w:r>
            <w:r w:rsidRPr="00055C55">
              <w:rPr>
                <w:sz w:val="24"/>
                <w:szCs w:val="24"/>
              </w:rPr>
              <w:t>помощью</w:t>
            </w:r>
          </w:p>
          <w:p w:rsidR="00CF12FC" w:rsidRPr="00055C55" w:rsidRDefault="007852AD" w:rsidP="00CF12FC">
            <w:pPr>
              <w:pStyle w:val="TableParagraph"/>
              <w:ind w:left="106" w:right="223"/>
              <w:jc w:val="both"/>
              <w:rPr>
                <w:sz w:val="24"/>
                <w:szCs w:val="24"/>
              </w:rPr>
            </w:pPr>
            <w:r w:rsidRPr="00055C55">
              <w:rPr>
                <w:sz w:val="24"/>
                <w:szCs w:val="24"/>
              </w:rPr>
              <w:t>предметной</w:t>
            </w:r>
            <w:r w:rsidRPr="00055C55">
              <w:rPr>
                <w:spacing w:val="-3"/>
                <w:sz w:val="24"/>
                <w:szCs w:val="24"/>
              </w:rPr>
              <w:t xml:space="preserve"> </w:t>
            </w:r>
            <w:r w:rsidRPr="00055C55">
              <w:rPr>
                <w:sz w:val="24"/>
                <w:szCs w:val="24"/>
              </w:rPr>
              <w:t>модели</w:t>
            </w:r>
            <w:r w:rsidRPr="00055C55">
              <w:rPr>
                <w:spacing w:val="-5"/>
                <w:sz w:val="24"/>
                <w:szCs w:val="24"/>
              </w:rPr>
              <w:t xml:space="preserve"> </w:t>
            </w:r>
            <w:r w:rsidRPr="00055C55">
              <w:rPr>
                <w:sz w:val="24"/>
                <w:szCs w:val="24"/>
              </w:rPr>
              <w:t>сюжетной</w:t>
            </w:r>
            <w:r w:rsidRPr="00055C55">
              <w:rPr>
                <w:spacing w:val="-2"/>
                <w:sz w:val="24"/>
                <w:szCs w:val="24"/>
              </w:rPr>
              <w:t xml:space="preserve"> </w:t>
            </w:r>
            <w:r w:rsidRPr="00055C55">
              <w:rPr>
                <w:sz w:val="24"/>
                <w:szCs w:val="24"/>
              </w:rPr>
              <w:t>ситуации</w:t>
            </w:r>
            <w:r w:rsidRPr="00055C55">
              <w:rPr>
                <w:spacing w:val="-5"/>
                <w:sz w:val="24"/>
                <w:szCs w:val="24"/>
              </w:rPr>
              <w:t xml:space="preserve"> </w:t>
            </w:r>
            <w:r w:rsidRPr="00055C55">
              <w:rPr>
                <w:sz w:val="24"/>
                <w:szCs w:val="24"/>
              </w:rPr>
              <w:t>и</w:t>
            </w:r>
            <w:r w:rsidR="00CF12FC">
              <w:rPr>
                <w:sz w:val="24"/>
                <w:szCs w:val="24"/>
              </w:rPr>
              <w:t xml:space="preserve"> </w:t>
            </w:r>
            <w:r w:rsidR="00CF12FC" w:rsidRPr="00055C55">
              <w:rPr>
                <w:sz w:val="24"/>
                <w:szCs w:val="24"/>
              </w:rPr>
              <w:t>математического отношения. Иллюстрация</w:t>
            </w:r>
            <w:r w:rsidR="00CF12FC" w:rsidRPr="00055C55">
              <w:rPr>
                <w:spacing w:val="-68"/>
                <w:sz w:val="24"/>
                <w:szCs w:val="24"/>
              </w:rPr>
              <w:t xml:space="preserve"> </w:t>
            </w:r>
            <w:r w:rsidR="00CF12FC" w:rsidRPr="00055C55">
              <w:rPr>
                <w:sz w:val="24"/>
                <w:szCs w:val="24"/>
              </w:rPr>
              <w:t>практической</w:t>
            </w:r>
            <w:r w:rsidR="00CF12FC" w:rsidRPr="00055C55">
              <w:rPr>
                <w:spacing w:val="-1"/>
                <w:sz w:val="24"/>
                <w:szCs w:val="24"/>
              </w:rPr>
              <w:t xml:space="preserve"> </w:t>
            </w:r>
            <w:r w:rsidR="00CF12FC" w:rsidRPr="00055C55">
              <w:rPr>
                <w:sz w:val="24"/>
                <w:szCs w:val="24"/>
              </w:rPr>
              <w:t>ситуации</w:t>
            </w:r>
          </w:p>
          <w:p w:rsidR="00CF12FC" w:rsidRPr="00055C55" w:rsidRDefault="00CF12FC" w:rsidP="00CF12FC">
            <w:pPr>
              <w:pStyle w:val="TableParagraph"/>
              <w:ind w:left="127" w:right="223"/>
              <w:jc w:val="both"/>
              <w:rPr>
                <w:sz w:val="24"/>
                <w:szCs w:val="24"/>
              </w:rPr>
            </w:pPr>
            <w:r w:rsidRPr="00055C55">
              <w:rPr>
                <w:sz w:val="24"/>
                <w:szCs w:val="24"/>
              </w:rPr>
              <w:t>с</w:t>
            </w:r>
            <w:r w:rsidRPr="00055C55">
              <w:rPr>
                <w:spacing w:val="-3"/>
                <w:sz w:val="24"/>
                <w:szCs w:val="24"/>
              </w:rPr>
              <w:t xml:space="preserve"> </w:t>
            </w:r>
            <w:r w:rsidRPr="00055C55">
              <w:rPr>
                <w:sz w:val="24"/>
                <w:szCs w:val="24"/>
              </w:rPr>
              <w:t>использованием</w:t>
            </w:r>
            <w:r w:rsidRPr="00055C55">
              <w:rPr>
                <w:spacing w:val="-3"/>
                <w:sz w:val="24"/>
                <w:szCs w:val="24"/>
              </w:rPr>
              <w:t xml:space="preserve"> </w:t>
            </w:r>
            <w:r w:rsidRPr="00055C55">
              <w:rPr>
                <w:sz w:val="24"/>
                <w:szCs w:val="24"/>
              </w:rPr>
              <w:t>счётного</w:t>
            </w:r>
            <w:r w:rsidRPr="00055C55">
              <w:rPr>
                <w:spacing w:val="-1"/>
                <w:sz w:val="24"/>
                <w:szCs w:val="24"/>
              </w:rPr>
              <w:t xml:space="preserve"> </w:t>
            </w:r>
            <w:r w:rsidRPr="00055C55">
              <w:rPr>
                <w:sz w:val="24"/>
                <w:szCs w:val="24"/>
              </w:rPr>
              <w:t>материала.</w:t>
            </w:r>
          </w:p>
          <w:p w:rsidR="00CF12FC" w:rsidRPr="00055C55" w:rsidRDefault="00CF12FC" w:rsidP="00CF12FC">
            <w:pPr>
              <w:pStyle w:val="TableParagraph"/>
              <w:spacing w:before="26"/>
              <w:ind w:left="106" w:right="313" w:firstLine="21"/>
              <w:jc w:val="both"/>
              <w:rPr>
                <w:sz w:val="24"/>
                <w:szCs w:val="24"/>
              </w:rPr>
            </w:pPr>
            <w:r w:rsidRPr="00055C55">
              <w:rPr>
                <w:sz w:val="24"/>
                <w:szCs w:val="24"/>
              </w:rPr>
              <w:t>Дифференцированные</w:t>
            </w:r>
            <w:r w:rsidRPr="00055C55">
              <w:rPr>
                <w:spacing w:val="-6"/>
                <w:sz w:val="24"/>
                <w:szCs w:val="24"/>
              </w:rPr>
              <w:t xml:space="preserve"> </w:t>
            </w:r>
            <w:r w:rsidRPr="00055C55">
              <w:rPr>
                <w:sz w:val="24"/>
                <w:szCs w:val="24"/>
              </w:rPr>
              <w:t>задания:</w:t>
            </w:r>
            <w:r w:rsidRPr="00055C55">
              <w:rPr>
                <w:spacing w:val="-5"/>
                <w:sz w:val="24"/>
                <w:szCs w:val="24"/>
              </w:rPr>
              <w:t xml:space="preserve"> </w:t>
            </w:r>
            <w:r w:rsidRPr="00055C55">
              <w:rPr>
                <w:sz w:val="24"/>
                <w:szCs w:val="24"/>
              </w:rPr>
              <w:t>решение</w:t>
            </w:r>
            <w:r w:rsidRPr="00055C55">
              <w:rPr>
                <w:spacing w:val="-5"/>
                <w:sz w:val="24"/>
                <w:szCs w:val="24"/>
              </w:rPr>
              <w:t xml:space="preserve"> </w:t>
            </w:r>
            <w:r w:rsidRPr="00055C55">
              <w:rPr>
                <w:sz w:val="24"/>
                <w:szCs w:val="24"/>
              </w:rPr>
              <w:t>текстовой</w:t>
            </w:r>
            <w:r w:rsidRPr="00055C55">
              <w:rPr>
                <w:spacing w:val="-67"/>
                <w:sz w:val="24"/>
                <w:szCs w:val="24"/>
              </w:rPr>
              <w:t xml:space="preserve"> </w:t>
            </w:r>
            <w:r w:rsidRPr="00055C55">
              <w:rPr>
                <w:sz w:val="24"/>
                <w:szCs w:val="24"/>
              </w:rPr>
              <w:t>задачи</w:t>
            </w:r>
            <w:r w:rsidRPr="00055C55">
              <w:rPr>
                <w:spacing w:val="-1"/>
                <w:sz w:val="24"/>
                <w:szCs w:val="24"/>
              </w:rPr>
              <w:t xml:space="preserve"> </w:t>
            </w:r>
            <w:r w:rsidRPr="00055C55">
              <w:rPr>
                <w:sz w:val="24"/>
                <w:szCs w:val="24"/>
              </w:rPr>
              <w:t>с</w:t>
            </w:r>
            <w:r w:rsidRPr="00055C55">
              <w:rPr>
                <w:spacing w:val="-2"/>
                <w:sz w:val="24"/>
                <w:szCs w:val="24"/>
              </w:rPr>
              <w:t xml:space="preserve"> </w:t>
            </w:r>
            <w:r w:rsidRPr="00055C55">
              <w:rPr>
                <w:sz w:val="24"/>
                <w:szCs w:val="24"/>
              </w:rPr>
              <w:t>помощью</w:t>
            </w:r>
            <w:r w:rsidRPr="00055C55">
              <w:rPr>
                <w:spacing w:val="-2"/>
                <w:sz w:val="24"/>
                <w:szCs w:val="24"/>
              </w:rPr>
              <w:t xml:space="preserve"> </w:t>
            </w:r>
            <w:r w:rsidRPr="00055C55">
              <w:rPr>
                <w:sz w:val="24"/>
                <w:szCs w:val="24"/>
              </w:rPr>
              <w:t>раздаточного</w:t>
            </w:r>
            <w:r w:rsidRPr="00055C55">
              <w:rPr>
                <w:spacing w:val="1"/>
                <w:sz w:val="24"/>
                <w:szCs w:val="24"/>
              </w:rPr>
              <w:t xml:space="preserve"> </w:t>
            </w:r>
            <w:r w:rsidRPr="00055C55">
              <w:rPr>
                <w:sz w:val="24"/>
                <w:szCs w:val="24"/>
              </w:rPr>
              <w:t>материала.</w:t>
            </w:r>
          </w:p>
          <w:p w:rsidR="00CF12FC" w:rsidRPr="00055C55" w:rsidRDefault="00CF12FC" w:rsidP="00CF12FC">
            <w:pPr>
              <w:pStyle w:val="TableParagraph"/>
              <w:ind w:left="106" w:right="783"/>
              <w:jc w:val="both"/>
              <w:rPr>
                <w:sz w:val="24"/>
                <w:szCs w:val="24"/>
              </w:rPr>
            </w:pPr>
            <w:r w:rsidRPr="00055C55">
              <w:rPr>
                <w:sz w:val="24"/>
                <w:szCs w:val="24"/>
              </w:rPr>
              <w:t>Объяснение</w:t>
            </w:r>
            <w:r w:rsidRPr="00055C55">
              <w:rPr>
                <w:spacing w:val="-5"/>
                <w:sz w:val="24"/>
                <w:szCs w:val="24"/>
              </w:rPr>
              <w:t xml:space="preserve"> </w:t>
            </w:r>
            <w:r w:rsidRPr="00055C55">
              <w:rPr>
                <w:sz w:val="24"/>
                <w:szCs w:val="24"/>
              </w:rPr>
              <w:t>выбора</w:t>
            </w:r>
            <w:r w:rsidRPr="00055C55">
              <w:rPr>
                <w:spacing w:val="-7"/>
                <w:sz w:val="24"/>
                <w:szCs w:val="24"/>
              </w:rPr>
              <w:t xml:space="preserve"> </w:t>
            </w:r>
            <w:r w:rsidRPr="00055C55">
              <w:rPr>
                <w:sz w:val="24"/>
                <w:szCs w:val="24"/>
              </w:rPr>
              <w:t>арифметического</w:t>
            </w:r>
            <w:r w:rsidRPr="00055C55">
              <w:rPr>
                <w:spacing w:val="-7"/>
                <w:sz w:val="24"/>
                <w:szCs w:val="24"/>
              </w:rPr>
              <w:t xml:space="preserve"> </w:t>
            </w:r>
            <w:r w:rsidRPr="00055C55">
              <w:rPr>
                <w:sz w:val="24"/>
                <w:szCs w:val="24"/>
              </w:rPr>
              <w:t>действия</w:t>
            </w:r>
            <w:r w:rsidRPr="00055C55">
              <w:rPr>
                <w:spacing w:val="-67"/>
                <w:sz w:val="24"/>
                <w:szCs w:val="24"/>
              </w:rPr>
              <w:t xml:space="preserve"> </w:t>
            </w:r>
            <w:r w:rsidRPr="00055C55">
              <w:rPr>
                <w:sz w:val="24"/>
                <w:szCs w:val="24"/>
              </w:rPr>
              <w:t>для</w:t>
            </w:r>
            <w:r w:rsidRPr="00055C55">
              <w:rPr>
                <w:spacing w:val="-1"/>
                <w:sz w:val="24"/>
                <w:szCs w:val="24"/>
              </w:rPr>
              <w:t xml:space="preserve"> </w:t>
            </w:r>
            <w:r w:rsidRPr="00055C55">
              <w:rPr>
                <w:sz w:val="24"/>
                <w:szCs w:val="24"/>
              </w:rPr>
              <w:t>решения,</w:t>
            </w:r>
            <w:r w:rsidRPr="00055C55">
              <w:rPr>
                <w:spacing w:val="-3"/>
                <w:sz w:val="24"/>
                <w:szCs w:val="24"/>
              </w:rPr>
              <w:t xml:space="preserve"> </w:t>
            </w:r>
            <w:r w:rsidRPr="00055C55">
              <w:rPr>
                <w:sz w:val="24"/>
                <w:szCs w:val="24"/>
              </w:rPr>
              <w:t>иллюстрация</w:t>
            </w:r>
            <w:r w:rsidRPr="00055C55">
              <w:rPr>
                <w:spacing w:val="-4"/>
                <w:sz w:val="24"/>
                <w:szCs w:val="24"/>
              </w:rPr>
              <w:t xml:space="preserve"> </w:t>
            </w:r>
            <w:r w:rsidRPr="00055C55">
              <w:rPr>
                <w:sz w:val="24"/>
                <w:szCs w:val="24"/>
              </w:rPr>
              <w:t>хода</w:t>
            </w:r>
            <w:r w:rsidRPr="00055C55">
              <w:rPr>
                <w:spacing w:val="-3"/>
                <w:sz w:val="24"/>
                <w:szCs w:val="24"/>
              </w:rPr>
              <w:t xml:space="preserve"> </w:t>
            </w:r>
            <w:r w:rsidRPr="00055C55">
              <w:rPr>
                <w:sz w:val="24"/>
                <w:szCs w:val="24"/>
              </w:rPr>
              <w:t>решения,</w:t>
            </w:r>
          </w:p>
          <w:p w:rsidR="00205079" w:rsidRPr="00055C55" w:rsidRDefault="00CF12FC" w:rsidP="00CF12FC">
            <w:pPr>
              <w:pStyle w:val="TableParagraph"/>
              <w:spacing w:before="24"/>
              <w:ind w:left="106"/>
              <w:jc w:val="both"/>
              <w:rPr>
                <w:sz w:val="24"/>
                <w:szCs w:val="24"/>
              </w:rPr>
            </w:pPr>
            <w:r w:rsidRPr="00055C55">
              <w:rPr>
                <w:sz w:val="24"/>
                <w:szCs w:val="24"/>
              </w:rPr>
              <w:t>выполнения</w:t>
            </w:r>
            <w:r w:rsidRPr="00055C55">
              <w:rPr>
                <w:spacing w:val="-4"/>
                <w:sz w:val="24"/>
                <w:szCs w:val="24"/>
              </w:rPr>
              <w:t xml:space="preserve"> </w:t>
            </w:r>
            <w:r w:rsidRPr="00055C55">
              <w:rPr>
                <w:sz w:val="24"/>
                <w:szCs w:val="24"/>
              </w:rPr>
              <w:t>действия</w:t>
            </w:r>
            <w:r w:rsidRPr="00055C55">
              <w:rPr>
                <w:spacing w:val="-3"/>
                <w:sz w:val="24"/>
                <w:szCs w:val="24"/>
              </w:rPr>
              <w:t xml:space="preserve"> </w:t>
            </w:r>
            <w:r w:rsidRPr="00055C55">
              <w:rPr>
                <w:sz w:val="24"/>
                <w:szCs w:val="24"/>
              </w:rPr>
              <w:t>на</w:t>
            </w:r>
            <w:r w:rsidRPr="00055C55">
              <w:rPr>
                <w:spacing w:val="-3"/>
                <w:sz w:val="24"/>
                <w:szCs w:val="24"/>
              </w:rPr>
              <w:t xml:space="preserve"> </w:t>
            </w:r>
            <w:r w:rsidRPr="00055C55">
              <w:rPr>
                <w:sz w:val="24"/>
                <w:szCs w:val="24"/>
              </w:rPr>
              <w:t>модели</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1484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rsidTr="00CF12FC">
        <w:trPr>
          <w:trHeight w:val="347"/>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16</w:t>
            </w:r>
          </w:p>
        </w:tc>
        <w:tc>
          <w:tcPr>
            <w:tcW w:w="3025" w:type="dxa"/>
          </w:tcPr>
          <w:p w:rsidR="00205079" w:rsidRPr="00055C55" w:rsidRDefault="00205079" w:rsidP="00055C55">
            <w:pPr>
              <w:pStyle w:val="TableParagraph"/>
              <w:jc w:val="both"/>
              <w:rPr>
                <w:sz w:val="24"/>
                <w:szCs w:val="24"/>
              </w:rPr>
            </w:pPr>
          </w:p>
        </w:tc>
        <w:tc>
          <w:tcPr>
            <w:tcW w:w="6582" w:type="dxa"/>
          </w:tcPr>
          <w:p w:rsidR="00205079" w:rsidRPr="00055C55" w:rsidRDefault="00205079" w:rsidP="00055C55">
            <w:pPr>
              <w:pStyle w:val="TableParagraph"/>
              <w:jc w:val="both"/>
              <w:rPr>
                <w:sz w:val="24"/>
                <w:szCs w:val="24"/>
              </w:rPr>
            </w:pPr>
          </w:p>
        </w:tc>
      </w:tr>
      <w:tr w:rsidR="00205079" w:rsidRPr="00055C55" w:rsidTr="00CF12FC">
        <w:trPr>
          <w:trHeight w:val="347"/>
        </w:trPr>
        <w:tc>
          <w:tcPr>
            <w:tcW w:w="14848" w:type="dxa"/>
            <w:gridSpan w:val="5"/>
          </w:tcPr>
          <w:p w:rsidR="00205079" w:rsidRPr="00055C55" w:rsidRDefault="007852AD" w:rsidP="00CF12FC">
            <w:pPr>
              <w:pStyle w:val="TableParagraph"/>
              <w:ind w:left="131"/>
              <w:jc w:val="center"/>
              <w:rPr>
                <w:b/>
                <w:sz w:val="24"/>
                <w:szCs w:val="24"/>
              </w:rPr>
            </w:pPr>
            <w:r w:rsidRPr="00055C55">
              <w:rPr>
                <w:b/>
                <w:sz w:val="24"/>
                <w:szCs w:val="24"/>
              </w:rPr>
              <w:t>Раздел</w:t>
            </w:r>
            <w:r w:rsidRPr="00055C55">
              <w:rPr>
                <w:b/>
                <w:spacing w:val="-6"/>
                <w:sz w:val="24"/>
                <w:szCs w:val="24"/>
              </w:rPr>
              <w:t xml:space="preserve"> </w:t>
            </w:r>
            <w:r w:rsidRPr="00055C55">
              <w:rPr>
                <w:b/>
                <w:sz w:val="24"/>
                <w:szCs w:val="24"/>
              </w:rPr>
              <w:t>4.</w:t>
            </w:r>
            <w:r w:rsidRPr="00055C55">
              <w:rPr>
                <w:b/>
                <w:spacing w:val="-4"/>
                <w:sz w:val="24"/>
                <w:szCs w:val="24"/>
              </w:rPr>
              <w:t xml:space="preserve"> </w:t>
            </w:r>
            <w:r w:rsidRPr="00055C55">
              <w:rPr>
                <w:b/>
                <w:sz w:val="24"/>
                <w:szCs w:val="24"/>
              </w:rPr>
              <w:t>Пространственные</w:t>
            </w:r>
            <w:r w:rsidRPr="00055C55">
              <w:rPr>
                <w:b/>
                <w:spacing w:val="-3"/>
                <w:sz w:val="24"/>
                <w:szCs w:val="24"/>
              </w:rPr>
              <w:t xml:space="preserve"> </w:t>
            </w:r>
            <w:r w:rsidRPr="00055C55">
              <w:rPr>
                <w:b/>
                <w:sz w:val="24"/>
                <w:szCs w:val="24"/>
              </w:rPr>
              <w:t>отношения</w:t>
            </w:r>
            <w:r w:rsidRPr="00055C55">
              <w:rPr>
                <w:b/>
                <w:spacing w:val="-4"/>
                <w:sz w:val="24"/>
                <w:szCs w:val="24"/>
              </w:rPr>
              <w:t xml:space="preserve"> </w:t>
            </w:r>
            <w:r w:rsidRPr="00055C55">
              <w:rPr>
                <w:b/>
                <w:sz w:val="24"/>
                <w:szCs w:val="24"/>
              </w:rPr>
              <w:t>и</w:t>
            </w:r>
            <w:r w:rsidRPr="00055C55">
              <w:rPr>
                <w:b/>
                <w:spacing w:val="-4"/>
                <w:sz w:val="24"/>
                <w:szCs w:val="24"/>
              </w:rPr>
              <w:t xml:space="preserve"> </w:t>
            </w:r>
            <w:r w:rsidRPr="00055C55">
              <w:rPr>
                <w:b/>
                <w:sz w:val="24"/>
                <w:szCs w:val="24"/>
              </w:rPr>
              <w:t>геометрические</w:t>
            </w:r>
            <w:r w:rsidRPr="00055C55">
              <w:rPr>
                <w:b/>
                <w:spacing w:val="-3"/>
                <w:sz w:val="24"/>
                <w:szCs w:val="24"/>
              </w:rPr>
              <w:t xml:space="preserve"> </w:t>
            </w:r>
            <w:r w:rsidRPr="00055C55">
              <w:rPr>
                <w:b/>
                <w:sz w:val="24"/>
                <w:szCs w:val="24"/>
              </w:rPr>
              <w:t>фигуры</w:t>
            </w:r>
          </w:p>
        </w:tc>
      </w:tr>
      <w:tr w:rsidR="00205079" w:rsidRPr="00055C55" w:rsidTr="00CF12FC">
        <w:trPr>
          <w:trHeight w:val="3958"/>
        </w:trPr>
        <w:tc>
          <w:tcPr>
            <w:tcW w:w="752" w:type="dxa"/>
          </w:tcPr>
          <w:p w:rsidR="00205079" w:rsidRPr="00055C55" w:rsidRDefault="007852AD" w:rsidP="00055C55">
            <w:pPr>
              <w:pStyle w:val="TableParagraph"/>
              <w:ind w:left="131"/>
              <w:jc w:val="both"/>
              <w:rPr>
                <w:sz w:val="24"/>
                <w:szCs w:val="24"/>
              </w:rPr>
            </w:pPr>
            <w:r w:rsidRPr="00055C55">
              <w:rPr>
                <w:sz w:val="24"/>
                <w:szCs w:val="24"/>
              </w:rPr>
              <w:t>4.1</w:t>
            </w:r>
          </w:p>
        </w:tc>
        <w:tc>
          <w:tcPr>
            <w:tcW w:w="2789" w:type="dxa"/>
          </w:tcPr>
          <w:p w:rsidR="00205079" w:rsidRPr="00055C55" w:rsidRDefault="007852AD" w:rsidP="00055C55">
            <w:pPr>
              <w:pStyle w:val="TableParagraph"/>
              <w:ind w:left="107" w:right="372" w:firstLine="21"/>
              <w:jc w:val="both"/>
              <w:rPr>
                <w:sz w:val="24"/>
                <w:szCs w:val="24"/>
              </w:rPr>
            </w:pPr>
            <w:r w:rsidRPr="00055C55">
              <w:rPr>
                <w:sz w:val="24"/>
                <w:szCs w:val="24"/>
              </w:rPr>
              <w:t>Пространственные</w:t>
            </w:r>
            <w:r w:rsidRPr="00055C55">
              <w:rPr>
                <w:spacing w:val="-67"/>
                <w:sz w:val="24"/>
                <w:szCs w:val="24"/>
              </w:rPr>
              <w:t xml:space="preserve"> </w:t>
            </w:r>
            <w:r w:rsidRPr="00055C55">
              <w:rPr>
                <w:sz w:val="24"/>
                <w:szCs w:val="24"/>
              </w:rPr>
              <w:t>отношения</w:t>
            </w:r>
          </w:p>
        </w:tc>
        <w:tc>
          <w:tcPr>
            <w:tcW w:w="1700" w:type="dxa"/>
          </w:tcPr>
          <w:p w:rsidR="00205079" w:rsidRPr="00055C55" w:rsidRDefault="007852AD" w:rsidP="00CF12FC">
            <w:pPr>
              <w:pStyle w:val="TableParagraph"/>
              <w:ind w:left="32"/>
              <w:jc w:val="center"/>
              <w:rPr>
                <w:sz w:val="24"/>
                <w:szCs w:val="24"/>
              </w:rPr>
            </w:pPr>
            <w:r w:rsidRPr="00055C55">
              <w:rPr>
                <w:sz w:val="24"/>
                <w:szCs w:val="24"/>
              </w:rPr>
              <w:t>3</w:t>
            </w:r>
          </w:p>
        </w:tc>
        <w:tc>
          <w:tcPr>
            <w:tcW w:w="3025" w:type="dxa"/>
          </w:tcPr>
          <w:p w:rsidR="00205079" w:rsidRPr="00055C55" w:rsidRDefault="007852AD" w:rsidP="00055C55">
            <w:pPr>
              <w:pStyle w:val="TableParagraph"/>
              <w:ind w:left="131"/>
              <w:jc w:val="both"/>
              <w:rPr>
                <w:sz w:val="24"/>
                <w:szCs w:val="24"/>
              </w:rPr>
            </w:pPr>
            <w:r w:rsidRPr="00055C55">
              <w:rPr>
                <w:sz w:val="24"/>
                <w:szCs w:val="24"/>
              </w:rPr>
              <w:t>Расположение</w:t>
            </w:r>
          </w:p>
          <w:p w:rsidR="00205079" w:rsidRPr="00055C55" w:rsidRDefault="007852AD" w:rsidP="00055C55">
            <w:pPr>
              <w:pStyle w:val="TableParagraph"/>
              <w:spacing w:before="26"/>
              <w:ind w:left="109" w:right="261"/>
              <w:jc w:val="both"/>
              <w:rPr>
                <w:sz w:val="24"/>
                <w:szCs w:val="24"/>
              </w:rPr>
            </w:pPr>
            <w:r w:rsidRPr="00055C55">
              <w:rPr>
                <w:sz w:val="24"/>
                <w:szCs w:val="24"/>
              </w:rPr>
              <w:t>предметов и объектов</w:t>
            </w:r>
            <w:r w:rsidRPr="00055C55">
              <w:rPr>
                <w:spacing w:val="-68"/>
                <w:sz w:val="24"/>
                <w:szCs w:val="24"/>
              </w:rPr>
              <w:t xml:space="preserve"> </w:t>
            </w:r>
            <w:r w:rsidRPr="00055C55">
              <w:rPr>
                <w:sz w:val="24"/>
                <w:szCs w:val="24"/>
              </w:rPr>
              <w:t>на</w:t>
            </w:r>
            <w:r w:rsidRPr="00055C55">
              <w:rPr>
                <w:spacing w:val="-1"/>
                <w:sz w:val="24"/>
                <w:szCs w:val="24"/>
              </w:rPr>
              <w:t xml:space="preserve"> </w:t>
            </w:r>
            <w:r w:rsidRPr="00055C55">
              <w:rPr>
                <w:sz w:val="24"/>
                <w:szCs w:val="24"/>
              </w:rPr>
              <w:t>плоскости,</w:t>
            </w:r>
          </w:p>
          <w:p w:rsidR="00205079" w:rsidRPr="00055C55" w:rsidRDefault="007852AD" w:rsidP="00055C55">
            <w:pPr>
              <w:pStyle w:val="TableParagraph"/>
              <w:spacing w:before="5"/>
              <w:ind w:left="109" w:right="1020"/>
              <w:jc w:val="both"/>
              <w:rPr>
                <w:sz w:val="24"/>
                <w:szCs w:val="24"/>
              </w:rPr>
            </w:pPr>
            <w:r w:rsidRPr="00055C55">
              <w:rPr>
                <w:sz w:val="24"/>
                <w:szCs w:val="24"/>
              </w:rPr>
              <w:t>в пространстве,</w:t>
            </w:r>
            <w:r w:rsidRPr="00055C55">
              <w:rPr>
                <w:spacing w:val="-67"/>
                <w:sz w:val="24"/>
                <w:szCs w:val="24"/>
              </w:rPr>
              <w:t xml:space="preserve"> </w:t>
            </w:r>
            <w:r w:rsidRPr="00055C55">
              <w:rPr>
                <w:sz w:val="24"/>
                <w:szCs w:val="24"/>
              </w:rPr>
              <w:t>установление</w:t>
            </w:r>
          </w:p>
          <w:p w:rsidR="00205079" w:rsidRPr="00055C55" w:rsidRDefault="007852AD" w:rsidP="00055C55">
            <w:pPr>
              <w:pStyle w:val="TableParagraph"/>
              <w:ind w:left="109" w:right="664"/>
              <w:jc w:val="both"/>
              <w:rPr>
                <w:sz w:val="24"/>
                <w:szCs w:val="24"/>
              </w:rPr>
            </w:pPr>
            <w:r w:rsidRPr="00055C55">
              <w:rPr>
                <w:sz w:val="24"/>
                <w:szCs w:val="24"/>
              </w:rPr>
              <w:t>пространственных</w:t>
            </w:r>
            <w:r w:rsidRPr="00055C55">
              <w:rPr>
                <w:spacing w:val="-67"/>
                <w:sz w:val="24"/>
                <w:szCs w:val="24"/>
              </w:rPr>
              <w:t xml:space="preserve"> </w:t>
            </w:r>
            <w:r w:rsidRPr="00055C55">
              <w:rPr>
                <w:sz w:val="24"/>
                <w:szCs w:val="24"/>
              </w:rPr>
              <w:t>отношений:</w:t>
            </w:r>
          </w:p>
          <w:p w:rsidR="00205079" w:rsidRPr="00055C55" w:rsidRDefault="007852AD" w:rsidP="00055C55">
            <w:pPr>
              <w:pStyle w:val="TableParagraph"/>
              <w:spacing w:before="5"/>
              <w:ind w:left="109"/>
              <w:jc w:val="both"/>
              <w:rPr>
                <w:sz w:val="24"/>
                <w:szCs w:val="24"/>
              </w:rPr>
            </w:pPr>
            <w:r w:rsidRPr="00055C55">
              <w:rPr>
                <w:sz w:val="24"/>
                <w:szCs w:val="24"/>
              </w:rPr>
              <w:t>«слева-справа»,</w:t>
            </w:r>
          </w:p>
          <w:p w:rsidR="00205079" w:rsidRPr="00055C55" w:rsidRDefault="007852AD" w:rsidP="00055C55">
            <w:pPr>
              <w:pStyle w:val="TableParagraph"/>
              <w:spacing w:before="26"/>
              <w:ind w:left="109"/>
              <w:jc w:val="both"/>
              <w:rPr>
                <w:sz w:val="24"/>
                <w:szCs w:val="24"/>
              </w:rPr>
            </w:pPr>
            <w:r w:rsidRPr="00055C55">
              <w:rPr>
                <w:sz w:val="24"/>
                <w:szCs w:val="24"/>
              </w:rPr>
              <w:t>«сверху-снизу»,</w:t>
            </w:r>
          </w:p>
          <w:p w:rsidR="00205079" w:rsidRPr="00055C55" w:rsidRDefault="007852AD" w:rsidP="00055C55">
            <w:pPr>
              <w:pStyle w:val="TableParagraph"/>
              <w:spacing w:before="26"/>
              <w:ind w:left="109"/>
              <w:jc w:val="both"/>
              <w:rPr>
                <w:sz w:val="24"/>
                <w:szCs w:val="24"/>
              </w:rPr>
            </w:pPr>
            <w:r w:rsidRPr="00055C55">
              <w:rPr>
                <w:sz w:val="24"/>
                <w:szCs w:val="24"/>
              </w:rPr>
              <w:t>«между»</w:t>
            </w:r>
          </w:p>
        </w:tc>
        <w:tc>
          <w:tcPr>
            <w:tcW w:w="6582" w:type="dxa"/>
          </w:tcPr>
          <w:p w:rsidR="00205079" w:rsidRPr="00055C55" w:rsidRDefault="007852AD" w:rsidP="00055C55">
            <w:pPr>
              <w:pStyle w:val="TableParagraph"/>
              <w:ind w:left="127"/>
              <w:jc w:val="both"/>
              <w:rPr>
                <w:sz w:val="24"/>
                <w:szCs w:val="24"/>
              </w:rPr>
            </w:pPr>
            <w:r w:rsidRPr="00055C55">
              <w:rPr>
                <w:sz w:val="24"/>
                <w:szCs w:val="24"/>
              </w:rPr>
              <w:t>Игровые</w:t>
            </w:r>
            <w:r w:rsidRPr="00055C55">
              <w:rPr>
                <w:spacing w:val="-5"/>
                <w:sz w:val="24"/>
                <w:szCs w:val="24"/>
              </w:rPr>
              <w:t xml:space="preserve"> </w:t>
            </w:r>
            <w:r w:rsidRPr="00055C55">
              <w:rPr>
                <w:sz w:val="24"/>
                <w:szCs w:val="24"/>
              </w:rPr>
              <w:t>упражнения:</w:t>
            </w:r>
            <w:r w:rsidRPr="00055C55">
              <w:rPr>
                <w:spacing w:val="-4"/>
                <w:sz w:val="24"/>
                <w:szCs w:val="24"/>
              </w:rPr>
              <w:t xml:space="preserve"> </w:t>
            </w:r>
            <w:r w:rsidRPr="00055C55">
              <w:rPr>
                <w:sz w:val="24"/>
                <w:szCs w:val="24"/>
              </w:rPr>
              <w:t>«Расположи</w:t>
            </w:r>
            <w:r w:rsidRPr="00055C55">
              <w:rPr>
                <w:spacing w:val="-4"/>
                <w:sz w:val="24"/>
                <w:szCs w:val="24"/>
              </w:rPr>
              <w:t xml:space="preserve"> </w:t>
            </w:r>
            <w:r w:rsidRPr="00055C55">
              <w:rPr>
                <w:sz w:val="24"/>
                <w:szCs w:val="24"/>
              </w:rPr>
              <w:t>фигуры</w:t>
            </w:r>
          </w:p>
          <w:p w:rsidR="00205079" w:rsidRPr="00055C55" w:rsidRDefault="007852AD" w:rsidP="00055C55">
            <w:pPr>
              <w:pStyle w:val="TableParagraph"/>
              <w:spacing w:before="26"/>
              <w:ind w:left="106"/>
              <w:jc w:val="both"/>
              <w:rPr>
                <w:sz w:val="24"/>
                <w:szCs w:val="24"/>
              </w:rPr>
            </w:pPr>
            <w:r w:rsidRPr="00055C55">
              <w:rPr>
                <w:sz w:val="24"/>
                <w:szCs w:val="24"/>
              </w:rPr>
              <w:t>в</w:t>
            </w:r>
            <w:r w:rsidRPr="00055C55">
              <w:rPr>
                <w:spacing w:val="-5"/>
                <w:sz w:val="24"/>
                <w:szCs w:val="24"/>
              </w:rPr>
              <w:t xml:space="preserve"> </w:t>
            </w:r>
            <w:r w:rsidRPr="00055C55">
              <w:rPr>
                <w:sz w:val="24"/>
                <w:szCs w:val="24"/>
              </w:rPr>
              <w:t>заданном</w:t>
            </w:r>
            <w:r w:rsidRPr="00055C55">
              <w:rPr>
                <w:spacing w:val="-2"/>
                <w:sz w:val="24"/>
                <w:szCs w:val="24"/>
              </w:rPr>
              <w:t xml:space="preserve"> </w:t>
            </w:r>
            <w:r w:rsidRPr="00055C55">
              <w:rPr>
                <w:sz w:val="24"/>
                <w:szCs w:val="24"/>
              </w:rPr>
              <w:t>порядке»,</w:t>
            </w:r>
            <w:r w:rsidRPr="00055C55">
              <w:rPr>
                <w:spacing w:val="-3"/>
                <w:sz w:val="24"/>
                <w:szCs w:val="24"/>
              </w:rPr>
              <w:t xml:space="preserve"> </w:t>
            </w:r>
            <w:r w:rsidRPr="00055C55">
              <w:rPr>
                <w:sz w:val="24"/>
                <w:szCs w:val="24"/>
              </w:rPr>
              <w:t>«Опиши</w:t>
            </w:r>
            <w:r w:rsidRPr="00055C55">
              <w:rPr>
                <w:spacing w:val="-2"/>
                <w:sz w:val="24"/>
                <w:szCs w:val="24"/>
              </w:rPr>
              <w:t xml:space="preserve"> </w:t>
            </w:r>
            <w:r w:rsidRPr="00055C55">
              <w:rPr>
                <w:sz w:val="24"/>
                <w:szCs w:val="24"/>
              </w:rPr>
              <w:t>положение</w:t>
            </w:r>
            <w:r w:rsidRPr="00055C55">
              <w:rPr>
                <w:spacing w:val="-3"/>
                <w:sz w:val="24"/>
                <w:szCs w:val="24"/>
              </w:rPr>
              <w:t xml:space="preserve"> </w:t>
            </w:r>
            <w:r w:rsidRPr="00055C55">
              <w:rPr>
                <w:sz w:val="24"/>
                <w:szCs w:val="24"/>
              </w:rPr>
              <w:t>фигуры»,</w:t>
            </w:r>
          </w:p>
          <w:p w:rsidR="00205079" w:rsidRPr="00055C55" w:rsidRDefault="007852AD" w:rsidP="00055C55">
            <w:pPr>
              <w:pStyle w:val="TableParagraph"/>
              <w:spacing w:before="24"/>
              <w:ind w:left="106" w:right="411"/>
              <w:jc w:val="both"/>
              <w:rPr>
                <w:sz w:val="24"/>
                <w:szCs w:val="24"/>
              </w:rPr>
            </w:pPr>
            <w:r w:rsidRPr="00055C55">
              <w:rPr>
                <w:sz w:val="24"/>
                <w:szCs w:val="24"/>
              </w:rPr>
              <w:t>«Найди</w:t>
            </w:r>
            <w:r w:rsidRPr="00055C55">
              <w:rPr>
                <w:spacing w:val="-6"/>
                <w:sz w:val="24"/>
                <w:szCs w:val="24"/>
              </w:rPr>
              <w:t xml:space="preserve"> </w:t>
            </w:r>
            <w:r w:rsidRPr="00055C55">
              <w:rPr>
                <w:sz w:val="24"/>
                <w:szCs w:val="24"/>
              </w:rPr>
              <w:t>фигуру</w:t>
            </w:r>
            <w:r w:rsidRPr="00055C55">
              <w:rPr>
                <w:spacing w:val="-5"/>
                <w:sz w:val="24"/>
                <w:szCs w:val="24"/>
              </w:rPr>
              <w:t xml:space="preserve"> </w:t>
            </w:r>
            <w:r w:rsidRPr="00055C55">
              <w:rPr>
                <w:sz w:val="24"/>
                <w:szCs w:val="24"/>
              </w:rPr>
              <w:t>по</w:t>
            </w:r>
            <w:r w:rsidRPr="00055C55">
              <w:rPr>
                <w:spacing w:val="-5"/>
                <w:sz w:val="24"/>
                <w:szCs w:val="24"/>
              </w:rPr>
              <w:t xml:space="preserve"> </w:t>
            </w:r>
            <w:r w:rsidRPr="00055C55">
              <w:rPr>
                <w:sz w:val="24"/>
                <w:szCs w:val="24"/>
              </w:rPr>
              <w:t>описанию</w:t>
            </w:r>
            <w:r w:rsidRPr="00055C55">
              <w:rPr>
                <w:spacing w:val="-3"/>
                <w:sz w:val="24"/>
                <w:szCs w:val="24"/>
              </w:rPr>
              <w:t xml:space="preserve"> </w:t>
            </w:r>
            <w:r w:rsidRPr="00055C55">
              <w:rPr>
                <w:sz w:val="24"/>
                <w:szCs w:val="24"/>
              </w:rPr>
              <w:t>ее</w:t>
            </w:r>
            <w:r w:rsidRPr="00055C55">
              <w:rPr>
                <w:spacing w:val="-3"/>
                <w:sz w:val="24"/>
                <w:szCs w:val="24"/>
              </w:rPr>
              <w:t xml:space="preserve"> </w:t>
            </w:r>
            <w:r w:rsidRPr="00055C55">
              <w:rPr>
                <w:sz w:val="24"/>
                <w:szCs w:val="24"/>
              </w:rPr>
              <w:t>местоположения»</w:t>
            </w:r>
            <w:r w:rsidRPr="00055C55">
              <w:rPr>
                <w:spacing w:val="-67"/>
                <w:sz w:val="24"/>
                <w:szCs w:val="24"/>
              </w:rPr>
              <w:t xml:space="preserve"> </w:t>
            </w:r>
            <w:r w:rsidRPr="00055C55">
              <w:rPr>
                <w:sz w:val="24"/>
                <w:szCs w:val="24"/>
              </w:rPr>
              <w:t>и т.</w:t>
            </w:r>
            <w:r w:rsidRPr="00055C55">
              <w:rPr>
                <w:spacing w:val="-1"/>
                <w:sz w:val="24"/>
                <w:szCs w:val="24"/>
              </w:rPr>
              <w:t xml:space="preserve"> </w:t>
            </w:r>
            <w:r w:rsidRPr="00055C55">
              <w:rPr>
                <w:sz w:val="24"/>
                <w:szCs w:val="24"/>
              </w:rPr>
              <w:t>п.</w:t>
            </w:r>
          </w:p>
          <w:p w:rsidR="00205079" w:rsidRPr="00055C55" w:rsidRDefault="007852AD" w:rsidP="00055C55">
            <w:pPr>
              <w:pStyle w:val="TableParagraph"/>
              <w:ind w:left="106" w:right="597" w:firstLine="21"/>
              <w:jc w:val="both"/>
              <w:rPr>
                <w:sz w:val="24"/>
                <w:szCs w:val="24"/>
              </w:rPr>
            </w:pPr>
            <w:r w:rsidRPr="00055C55">
              <w:rPr>
                <w:sz w:val="24"/>
                <w:szCs w:val="24"/>
              </w:rPr>
              <w:t>Практическая работа: копирование фигуры,</w:t>
            </w:r>
            <w:r w:rsidRPr="00055C55">
              <w:rPr>
                <w:spacing w:val="1"/>
                <w:sz w:val="24"/>
                <w:szCs w:val="24"/>
              </w:rPr>
              <w:t xml:space="preserve"> </w:t>
            </w:r>
            <w:r w:rsidRPr="00055C55">
              <w:rPr>
                <w:sz w:val="24"/>
                <w:szCs w:val="24"/>
              </w:rPr>
              <w:t>описание взаимного расположения частей.</w:t>
            </w:r>
            <w:r w:rsidRPr="00055C55">
              <w:rPr>
                <w:spacing w:val="1"/>
                <w:sz w:val="24"/>
                <w:szCs w:val="24"/>
              </w:rPr>
              <w:t xml:space="preserve"> </w:t>
            </w:r>
            <w:r w:rsidRPr="00055C55">
              <w:rPr>
                <w:sz w:val="24"/>
                <w:szCs w:val="24"/>
              </w:rPr>
              <w:t>Работа в парах: анализ изображения (узора,</w:t>
            </w:r>
            <w:r w:rsidRPr="00055C55">
              <w:rPr>
                <w:spacing w:val="1"/>
                <w:sz w:val="24"/>
                <w:szCs w:val="24"/>
              </w:rPr>
              <w:t xml:space="preserve"> </w:t>
            </w:r>
            <w:r w:rsidRPr="00055C55">
              <w:rPr>
                <w:sz w:val="24"/>
                <w:szCs w:val="24"/>
              </w:rPr>
              <w:t>геометрической фигуры), называние элементов</w:t>
            </w:r>
            <w:r w:rsidRPr="00055C55">
              <w:rPr>
                <w:spacing w:val="-67"/>
                <w:sz w:val="24"/>
                <w:szCs w:val="24"/>
              </w:rPr>
              <w:t xml:space="preserve"> </w:t>
            </w:r>
            <w:r w:rsidRPr="00055C55">
              <w:rPr>
                <w:sz w:val="24"/>
                <w:szCs w:val="24"/>
              </w:rPr>
              <w:t>узора.</w:t>
            </w:r>
            <w:r w:rsidRPr="00055C55">
              <w:rPr>
                <w:spacing w:val="-7"/>
                <w:sz w:val="24"/>
                <w:szCs w:val="24"/>
              </w:rPr>
              <w:t xml:space="preserve"> </w:t>
            </w:r>
            <w:r w:rsidRPr="00055C55">
              <w:rPr>
                <w:sz w:val="24"/>
                <w:szCs w:val="24"/>
              </w:rPr>
              <w:t>Творческие</w:t>
            </w:r>
            <w:r w:rsidRPr="00055C55">
              <w:rPr>
                <w:spacing w:val="-2"/>
                <w:sz w:val="24"/>
                <w:szCs w:val="24"/>
              </w:rPr>
              <w:t xml:space="preserve"> </w:t>
            </w:r>
            <w:r w:rsidRPr="00055C55">
              <w:rPr>
                <w:sz w:val="24"/>
                <w:szCs w:val="24"/>
              </w:rPr>
              <w:t>задания:</w:t>
            </w:r>
            <w:r w:rsidRPr="00055C55">
              <w:rPr>
                <w:spacing w:val="-4"/>
                <w:sz w:val="24"/>
                <w:szCs w:val="24"/>
              </w:rPr>
              <w:t xml:space="preserve"> </w:t>
            </w:r>
            <w:r w:rsidRPr="00055C55">
              <w:rPr>
                <w:sz w:val="24"/>
                <w:szCs w:val="24"/>
              </w:rPr>
              <w:t>узоры</w:t>
            </w:r>
            <w:r w:rsidRPr="00055C55">
              <w:rPr>
                <w:spacing w:val="-5"/>
                <w:sz w:val="24"/>
                <w:szCs w:val="24"/>
              </w:rPr>
              <w:t xml:space="preserve"> </w:t>
            </w:r>
            <w:r w:rsidRPr="00055C55">
              <w:rPr>
                <w:sz w:val="24"/>
                <w:szCs w:val="24"/>
              </w:rPr>
              <w:t>и</w:t>
            </w:r>
            <w:r w:rsidRPr="00055C55">
              <w:rPr>
                <w:spacing w:val="-2"/>
                <w:sz w:val="24"/>
                <w:szCs w:val="24"/>
              </w:rPr>
              <w:t xml:space="preserve"> </w:t>
            </w:r>
            <w:r w:rsidRPr="00055C55">
              <w:rPr>
                <w:sz w:val="24"/>
                <w:szCs w:val="24"/>
              </w:rPr>
              <w:t>орнаменты.</w:t>
            </w:r>
          </w:p>
          <w:p w:rsidR="00205079" w:rsidRPr="00055C55" w:rsidRDefault="007852AD" w:rsidP="00CF12FC">
            <w:pPr>
              <w:pStyle w:val="TableParagraph"/>
              <w:ind w:left="106" w:right="316" w:firstLine="21"/>
              <w:jc w:val="both"/>
              <w:rPr>
                <w:sz w:val="24"/>
                <w:szCs w:val="24"/>
              </w:rPr>
            </w:pPr>
            <w:r w:rsidRPr="00055C55">
              <w:rPr>
                <w:sz w:val="24"/>
                <w:szCs w:val="24"/>
              </w:rPr>
              <w:t>Ориентировка в пространстве и на плоскости</w:t>
            </w:r>
            <w:r w:rsidRPr="00055C55">
              <w:rPr>
                <w:spacing w:val="1"/>
                <w:sz w:val="24"/>
                <w:szCs w:val="24"/>
              </w:rPr>
              <w:t xml:space="preserve"> </w:t>
            </w:r>
            <w:r w:rsidRPr="00055C55">
              <w:rPr>
                <w:sz w:val="24"/>
                <w:szCs w:val="24"/>
              </w:rPr>
              <w:t>(классной доски, листа бумаги, страницы учебника</w:t>
            </w:r>
            <w:r w:rsidRPr="00055C55">
              <w:rPr>
                <w:spacing w:val="-67"/>
                <w:sz w:val="24"/>
                <w:szCs w:val="24"/>
              </w:rPr>
              <w:t xml:space="preserve"> </w:t>
            </w:r>
            <w:r w:rsidRPr="00055C55">
              <w:rPr>
                <w:sz w:val="24"/>
                <w:szCs w:val="24"/>
              </w:rPr>
              <w:t>и</w:t>
            </w:r>
            <w:r w:rsidRPr="00055C55">
              <w:rPr>
                <w:spacing w:val="-1"/>
                <w:sz w:val="24"/>
                <w:szCs w:val="24"/>
              </w:rPr>
              <w:t xml:space="preserve"> </w:t>
            </w:r>
            <w:r w:rsidRPr="00055C55">
              <w:rPr>
                <w:sz w:val="24"/>
                <w:szCs w:val="24"/>
              </w:rPr>
              <w:t>т.</w:t>
            </w:r>
            <w:r w:rsidRPr="00055C55">
              <w:rPr>
                <w:spacing w:val="-2"/>
                <w:sz w:val="24"/>
                <w:szCs w:val="24"/>
              </w:rPr>
              <w:t xml:space="preserve"> </w:t>
            </w:r>
            <w:r w:rsidRPr="00055C55">
              <w:rPr>
                <w:sz w:val="24"/>
                <w:szCs w:val="24"/>
              </w:rPr>
              <w:t>д.).</w:t>
            </w:r>
            <w:r w:rsidRPr="00055C55">
              <w:rPr>
                <w:spacing w:val="-2"/>
                <w:sz w:val="24"/>
                <w:szCs w:val="24"/>
              </w:rPr>
              <w:t xml:space="preserve"> </w:t>
            </w:r>
            <w:r w:rsidRPr="00055C55">
              <w:rPr>
                <w:sz w:val="24"/>
                <w:szCs w:val="24"/>
              </w:rPr>
              <w:t>Игровые</w:t>
            </w:r>
            <w:r w:rsidRPr="00055C55">
              <w:rPr>
                <w:spacing w:val="-3"/>
                <w:sz w:val="24"/>
                <w:szCs w:val="24"/>
              </w:rPr>
              <w:t xml:space="preserve"> </w:t>
            </w:r>
            <w:r w:rsidRPr="00055C55">
              <w:rPr>
                <w:sz w:val="24"/>
                <w:szCs w:val="24"/>
              </w:rPr>
              <w:t>упражнения:</w:t>
            </w:r>
            <w:r w:rsidRPr="00055C55">
              <w:rPr>
                <w:spacing w:val="-3"/>
                <w:sz w:val="24"/>
                <w:szCs w:val="24"/>
              </w:rPr>
              <w:t xml:space="preserve"> </w:t>
            </w:r>
            <w:r w:rsidRPr="00055C55">
              <w:rPr>
                <w:sz w:val="24"/>
                <w:szCs w:val="24"/>
              </w:rPr>
              <w:t>установление</w:t>
            </w:r>
            <w:r w:rsidR="00CF12FC">
              <w:rPr>
                <w:sz w:val="24"/>
                <w:szCs w:val="24"/>
              </w:rPr>
              <w:t xml:space="preserve"> </w:t>
            </w:r>
            <w:r w:rsidRPr="00055C55">
              <w:rPr>
                <w:sz w:val="24"/>
                <w:szCs w:val="24"/>
              </w:rPr>
              <w:t>направления,</w:t>
            </w:r>
            <w:r w:rsidRPr="00055C55">
              <w:rPr>
                <w:spacing w:val="-6"/>
                <w:sz w:val="24"/>
                <w:szCs w:val="24"/>
              </w:rPr>
              <w:t xml:space="preserve"> </w:t>
            </w:r>
            <w:r w:rsidRPr="00055C55">
              <w:rPr>
                <w:sz w:val="24"/>
                <w:szCs w:val="24"/>
              </w:rPr>
              <w:t>прокладывание</w:t>
            </w:r>
            <w:r w:rsidRPr="00055C55">
              <w:rPr>
                <w:spacing w:val="-6"/>
                <w:sz w:val="24"/>
                <w:szCs w:val="24"/>
              </w:rPr>
              <w:t xml:space="preserve"> </w:t>
            </w:r>
            <w:r w:rsidRPr="00055C55">
              <w:rPr>
                <w:sz w:val="24"/>
                <w:szCs w:val="24"/>
              </w:rPr>
              <w:t>маршрута.</w:t>
            </w:r>
            <w:r w:rsidRPr="00055C55">
              <w:rPr>
                <w:spacing w:val="-7"/>
                <w:sz w:val="24"/>
                <w:szCs w:val="24"/>
              </w:rPr>
              <w:t xml:space="preserve"> </w:t>
            </w:r>
            <w:r w:rsidRPr="00055C55">
              <w:rPr>
                <w:sz w:val="24"/>
                <w:szCs w:val="24"/>
              </w:rPr>
              <w:t>Работа</w:t>
            </w:r>
            <w:r w:rsidRPr="00055C55">
              <w:rPr>
                <w:spacing w:val="-67"/>
                <w:sz w:val="24"/>
                <w:szCs w:val="24"/>
              </w:rPr>
              <w:t xml:space="preserve"> </w:t>
            </w:r>
            <w:r w:rsidRPr="00055C55">
              <w:rPr>
                <w:sz w:val="24"/>
                <w:szCs w:val="24"/>
              </w:rPr>
              <w:t>с</w:t>
            </w:r>
            <w:r w:rsidRPr="00055C55">
              <w:rPr>
                <w:spacing w:val="-3"/>
                <w:sz w:val="24"/>
                <w:szCs w:val="24"/>
              </w:rPr>
              <w:t xml:space="preserve"> </w:t>
            </w:r>
            <w:r w:rsidRPr="00055C55">
              <w:rPr>
                <w:sz w:val="24"/>
                <w:szCs w:val="24"/>
              </w:rPr>
              <w:t>терминологией:</w:t>
            </w:r>
            <w:r w:rsidRPr="00055C55">
              <w:rPr>
                <w:spacing w:val="-1"/>
                <w:sz w:val="24"/>
                <w:szCs w:val="24"/>
              </w:rPr>
              <w:t xml:space="preserve"> </w:t>
            </w:r>
            <w:r w:rsidRPr="00055C55">
              <w:rPr>
                <w:sz w:val="24"/>
                <w:szCs w:val="24"/>
              </w:rPr>
              <w:t>слева/справа,</w:t>
            </w:r>
            <w:r w:rsidRPr="00055C55">
              <w:rPr>
                <w:spacing w:val="-4"/>
                <w:sz w:val="24"/>
                <w:szCs w:val="24"/>
              </w:rPr>
              <w:t xml:space="preserve"> </w:t>
            </w:r>
            <w:r w:rsidRPr="00055C55">
              <w:rPr>
                <w:sz w:val="24"/>
                <w:szCs w:val="24"/>
              </w:rPr>
              <w:t>сверху/снизу,</w:t>
            </w:r>
            <w:r w:rsidR="00CF12FC">
              <w:rPr>
                <w:sz w:val="24"/>
                <w:szCs w:val="24"/>
              </w:rPr>
              <w:t xml:space="preserve"> </w:t>
            </w:r>
            <w:r w:rsidRPr="00055C55">
              <w:rPr>
                <w:sz w:val="24"/>
                <w:szCs w:val="24"/>
              </w:rPr>
              <w:t>между;</w:t>
            </w:r>
            <w:r w:rsidRPr="00055C55">
              <w:rPr>
                <w:spacing w:val="-3"/>
                <w:sz w:val="24"/>
                <w:szCs w:val="24"/>
              </w:rPr>
              <w:t xml:space="preserve"> </w:t>
            </w:r>
            <w:r w:rsidRPr="00055C55">
              <w:rPr>
                <w:sz w:val="24"/>
                <w:szCs w:val="24"/>
              </w:rPr>
              <w:t>установление</w:t>
            </w:r>
            <w:r w:rsidRPr="00055C55">
              <w:rPr>
                <w:spacing w:val="-4"/>
                <w:sz w:val="24"/>
                <w:szCs w:val="24"/>
              </w:rPr>
              <w:t xml:space="preserve"> </w:t>
            </w:r>
            <w:r w:rsidRPr="00055C55">
              <w:rPr>
                <w:sz w:val="24"/>
                <w:szCs w:val="24"/>
              </w:rPr>
              <w:t>пространственных</w:t>
            </w:r>
            <w:r w:rsidRPr="00055C55">
              <w:rPr>
                <w:spacing w:val="-5"/>
                <w:sz w:val="24"/>
                <w:szCs w:val="24"/>
              </w:rPr>
              <w:t xml:space="preserve"> </w:t>
            </w:r>
            <w:r w:rsidRPr="00055C55">
              <w:rPr>
                <w:sz w:val="24"/>
                <w:szCs w:val="24"/>
              </w:rPr>
              <w:t>отношений(внутри,</w:t>
            </w:r>
            <w:r w:rsidRPr="00055C55">
              <w:rPr>
                <w:spacing w:val="-4"/>
                <w:sz w:val="24"/>
                <w:szCs w:val="24"/>
              </w:rPr>
              <w:t xml:space="preserve"> </w:t>
            </w:r>
            <w:r w:rsidRPr="00055C55">
              <w:rPr>
                <w:sz w:val="24"/>
                <w:szCs w:val="24"/>
              </w:rPr>
              <w:t>вне,</w:t>
            </w:r>
            <w:r w:rsidRPr="00055C55">
              <w:rPr>
                <w:spacing w:val="-2"/>
                <w:sz w:val="24"/>
                <w:szCs w:val="24"/>
              </w:rPr>
              <w:t xml:space="preserve"> </w:t>
            </w:r>
            <w:r w:rsidRPr="00055C55">
              <w:rPr>
                <w:sz w:val="24"/>
                <w:szCs w:val="24"/>
              </w:rPr>
              <w:t>между)</w:t>
            </w:r>
          </w:p>
        </w:tc>
      </w:tr>
      <w:tr w:rsidR="00205079" w:rsidRPr="00055C55" w:rsidTr="00CF12FC">
        <w:trPr>
          <w:trHeight w:val="4245"/>
        </w:trPr>
        <w:tc>
          <w:tcPr>
            <w:tcW w:w="752" w:type="dxa"/>
          </w:tcPr>
          <w:p w:rsidR="00205079" w:rsidRPr="00055C55" w:rsidRDefault="007852AD" w:rsidP="00055C55">
            <w:pPr>
              <w:pStyle w:val="TableParagraph"/>
              <w:ind w:left="110"/>
              <w:jc w:val="both"/>
              <w:rPr>
                <w:sz w:val="24"/>
                <w:szCs w:val="24"/>
              </w:rPr>
            </w:pPr>
            <w:r w:rsidRPr="00055C55">
              <w:rPr>
                <w:sz w:val="24"/>
                <w:szCs w:val="24"/>
              </w:rPr>
              <w:t>4.2</w:t>
            </w:r>
          </w:p>
        </w:tc>
        <w:tc>
          <w:tcPr>
            <w:tcW w:w="2789" w:type="dxa"/>
          </w:tcPr>
          <w:p w:rsidR="00205079" w:rsidRPr="00055C55" w:rsidRDefault="007852AD" w:rsidP="00055C55">
            <w:pPr>
              <w:pStyle w:val="TableParagraph"/>
              <w:ind w:left="107" w:right="712"/>
              <w:jc w:val="both"/>
              <w:rPr>
                <w:sz w:val="24"/>
                <w:szCs w:val="24"/>
              </w:rPr>
            </w:pPr>
            <w:r w:rsidRPr="00055C55">
              <w:rPr>
                <w:sz w:val="24"/>
                <w:szCs w:val="24"/>
              </w:rPr>
              <w:t>Геометрические</w:t>
            </w:r>
            <w:r w:rsidRPr="00055C55">
              <w:rPr>
                <w:spacing w:val="-67"/>
                <w:sz w:val="24"/>
                <w:szCs w:val="24"/>
              </w:rPr>
              <w:t xml:space="preserve"> </w:t>
            </w:r>
            <w:r w:rsidRPr="00055C55">
              <w:rPr>
                <w:sz w:val="24"/>
                <w:szCs w:val="24"/>
              </w:rPr>
              <w:t>фигуры</w:t>
            </w:r>
          </w:p>
        </w:tc>
        <w:tc>
          <w:tcPr>
            <w:tcW w:w="1700" w:type="dxa"/>
          </w:tcPr>
          <w:p w:rsidR="00205079" w:rsidRPr="00055C55" w:rsidRDefault="007852AD" w:rsidP="00055C55">
            <w:pPr>
              <w:pStyle w:val="TableParagraph"/>
              <w:ind w:left="612" w:right="600"/>
              <w:jc w:val="both"/>
              <w:rPr>
                <w:sz w:val="24"/>
                <w:szCs w:val="24"/>
              </w:rPr>
            </w:pPr>
            <w:r w:rsidRPr="00055C55">
              <w:rPr>
                <w:sz w:val="24"/>
                <w:szCs w:val="24"/>
              </w:rPr>
              <w:t>17</w:t>
            </w:r>
          </w:p>
        </w:tc>
        <w:tc>
          <w:tcPr>
            <w:tcW w:w="3025" w:type="dxa"/>
          </w:tcPr>
          <w:p w:rsidR="00205079" w:rsidRPr="00055C55" w:rsidRDefault="007852AD" w:rsidP="00055C55">
            <w:pPr>
              <w:pStyle w:val="TableParagraph"/>
              <w:ind w:left="109"/>
              <w:jc w:val="both"/>
              <w:rPr>
                <w:sz w:val="24"/>
                <w:szCs w:val="24"/>
              </w:rPr>
            </w:pPr>
            <w:r w:rsidRPr="00055C55">
              <w:rPr>
                <w:sz w:val="24"/>
                <w:szCs w:val="24"/>
              </w:rPr>
              <w:t>Геометрические</w:t>
            </w:r>
          </w:p>
          <w:p w:rsidR="00205079" w:rsidRPr="00055C55" w:rsidRDefault="007852AD" w:rsidP="00055C55">
            <w:pPr>
              <w:pStyle w:val="TableParagraph"/>
              <w:spacing w:before="26"/>
              <w:ind w:left="109" w:right="80"/>
              <w:jc w:val="both"/>
              <w:rPr>
                <w:sz w:val="24"/>
                <w:szCs w:val="24"/>
              </w:rPr>
            </w:pPr>
            <w:r w:rsidRPr="00055C55">
              <w:rPr>
                <w:sz w:val="24"/>
                <w:szCs w:val="24"/>
              </w:rPr>
              <w:t>фигуры: распознавание</w:t>
            </w:r>
            <w:r w:rsidRPr="00055C55">
              <w:rPr>
                <w:spacing w:val="-67"/>
                <w:sz w:val="24"/>
                <w:szCs w:val="24"/>
              </w:rPr>
              <w:t xml:space="preserve"> </w:t>
            </w:r>
            <w:r w:rsidRPr="00055C55">
              <w:rPr>
                <w:sz w:val="24"/>
                <w:szCs w:val="24"/>
              </w:rPr>
              <w:t>круга, треугольника,</w:t>
            </w:r>
            <w:r w:rsidRPr="00055C55">
              <w:rPr>
                <w:spacing w:val="1"/>
                <w:sz w:val="24"/>
                <w:szCs w:val="24"/>
              </w:rPr>
              <w:t xml:space="preserve"> </w:t>
            </w:r>
            <w:r w:rsidRPr="00055C55">
              <w:rPr>
                <w:sz w:val="24"/>
                <w:szCs w:val="24"/>
              </w:rPr>
              <w:t>прямоугольника,</w:t>
            </w:r>
          </w:p>
          <w:p w:rsidR="00205079" w:rsidRPr="00055C55" w:rsidRDefault="007852AD" w:rsidP="00055C55">
            <w:pPr>
              <w:pStyle w:val="TableParagraph"/>
              <w:spacing w:before="1"/>
              <w:ind w:left="109" w:right="431"/>
              <w:jc w:val="both"/>
              <w:rPr>
                <w:sz w:val="24"/>
                <w:szCs w:val="24"/>
              </w:rPr>
            </w:pPr>
            <w:r w:rsidRPr="00055C55">
              <w:rPr>
                <w:sz w:val="24"/>
                <w:szCs w:val="24"/>
              </w:rPr>
              <w:t>отрезка. Построение</w:t>
            </w:r>
            <w:r w:rsidRPr="00055C55">
              <w:rPr>
                <w:spacing w:val="-67"/>
                <w:sz w:val="24"/>
                <w:szCs w:val="24"/>
              </w:rPr>
              <w:t xml:space="preserve"> </w:t>
            </w:r>
            <w:r w:rsidRPr="00055C55">
              <w:rPr>
                <w:sz w:val="24"/>
                <w:szCs w:val="24"/>
              </w:rPr>
              <w:t>отрезка, квадрата,</w:t>
            </w:r>
            <w:r w:rsidRPr="00055C55">
              <w:rPr>
                <w:spacing w:val="1"/>
                <w:sz w:val="24"/>
                <w:szCs w:val="24"/>
              </w:rPr>
              <w:t xml:space="preserve"> </w:t>
            </w:r>
            <w:r w:rsidRPr="00055C55">
              <w:rPr>
                <w:sz w:val="24"/>
                <w:szCs w:val="24"/>
              </w:rPr>
              <w:t>треугольника</w:t>
            </w:r>
          </w:p>
          <w:p w:rsidR="00205079" w:rsidRPr="00055C55" w:rsidRDefault="007852AD" w:rsidP="00055C55">
            <w:pPr>
              <w:pStyle w:val="TableParagraph"/>
              <w:ind w:left="109" w:right="462"/>
              <w:jc w:val="both"/>
              <w:rPr>
                <w:sz w:val="24"/>
                <w:szCs w:val="24"/>
              </w:rPr>
            </w:pPr>
            <w:r w:rsidRPr="00055C55">
              <w:rPr>
                <w:sz w:val="24"/>
                <w:szCs w:val="24"/>
              </w:rPr>
              <w:t>с помощью линейки</w:t>
            </w:r>
            <w:r w:rsidRPr="00055C55">
              <w:rPr>
                <w:spacing w:val="-67"/>
                <w:sz w:val="24"/>
                <w:szCs w:val="24"/>
              </w:rPr>
              <w:t xml:space="preserve"> </w:t>
            </w:r>
            <w:r w:rsidRPr="00055C55">
              <w:rPr>
                <w:sz w:val="24"/>
                <w:szCs w:val="24"/>
              </w:rPr>
              <w:t>на</w:t>
            </w:r>
            <w:r w:rsidRPr="00055C55">
              <w:rPr>
                <w:spacing w:val="-1"/>
                <w:sz w:val="24"/>
                <w:szCs w:val="24"/>
              </w:rPr>
              <w:t xml:space="preserve"> </w:t>
            </w:r>
            <w:r w:rsidRPr="00055C55">
              <w:rPr>
                <w:sz w:val="24"/>
                <w:szCs w:val="24"/>
              </w:rPr>
              <w:t>листе в</w:t>
            </w:r>
            <w:r w:rsidRPr="00055C55">
              <w:rPr>
                <w:spacing w:val="-1"/>
                <w:sz w:val="24"/>
                <w:szCs w:val="24"/>
              </w:rPr>
              <w:t xml:space="preserve"> </w:t>
            </w:r>
            <w:r w:rsidRPr="00055C55">
              <w:rPr>
                <w:sz w:val="24"/>
                <w:szCs w:val="24"/>
              </w:rPr>
              <w:t>клетку.</w:t>
            </w:r>
          </w:p>
          <w:p w:rsidR="00205079" w:rsidRPr="00055C55" w:rsidRDefault="007852AD" w:rsidP="00055C55">
            <w:pPr>
              <w:pStyle w:val="TableParagraph"/>
              <w:ind w:left="109" w:right="232"/>
              <w:jc w:val="both"/>
              <w:rPr>
                <w:sz w:val="24"/>
                <w:szCs w:val="24"/>
              </w:rPr>
            </w:pPr>
            <w:r w:rsidRPr="00055C55">
              <w:rPr>
                <w:sz w:val="24"/>
                <w:szCs w:val="24"/>
              </w:rPr>
              <w:t>Измерение длины</w:t>
            </w:r>
            <w:r w:rsidRPr="00055C55">
              <w:rPr>
                <w:spacing w:val="1"/>
                <w:sz w:val="24"/>
                <w:szCs w:val="24"/>
              </w:rPr>
              <w:t xml:space="preserve"> </w:t>
            </w:r>
            <w:r w:rsidRPr="00055C55">
              <w:rPr>
                <w:sz w:val="24"/>
                <w:szCs w:val="24"/>
              </w:rPr>
              <w:t>отрезка</w:t>
            </w:r>
            <w:r w:rsidRPr="00055C55">
              <w:rPr>
                <w:spacing w:val="-7"/>
                <w:sz w:val="24"/>
                <w:szCs w:val="24"/>
              </w:rPr>
              <w:t xml:space="preserve"> </w:t>
            </w:r>
            <w:r w:rsidRPr="00055C55">
              <w:rPr>
                <w:sz w:val="24"/>
                <w:szCs w:val="24"/>
              </w:rPr>
              <w:t>в</w:t>
            </w:r>
            <w:r w:rsidRPr="00055C55">
              <w:rPr>
                <w:spacing w:val="-8"/>
                <w:sz w:val="24"/>
                <w:szCs w:val="24"/>
              </w:rPr>
              <w:t xml:space="preserve"> </w:t>
            </w:r>
            <w:r w:rsidRPr="00055C55">
              <w:rPr>
                <w:sz w:val="24"/>
                <w:szCs w:val="24"/>
              </w:rPr>
              <w:t>сантиметрах</w:t>
            </w:r>
          </w:p>
        </w:tc>
        <w:tc>
          <w:tcPr>
            <w:tcW w:w="6582" w:type="dxa"/>
          </w:tcPr>
          <w:p w:rsidR="00205079" w:rsidRPr="00055C55" w:rsidRDefault="007852AD" w:rsidP="00CF12FC">
            <w:pPr>
              <w:pStyle w:val="TableParagraph"/>
              <w:ind w:left="106" w:right="223"/>
              <w:jc w:val="both"/>
              <w:rPr>
                <w:sz w:val="24"/>
                <w:szCs w:val="24"/>
              </w:rPr>
            </w:pPr>
            <w:r w:rsidRPr="00055C55">
              <w:rPr>
                <w:sz w:val="24"/>
                <w:szCs w:val="24"/>
              </w:rPr>
              <w:t>Обсуждение: распознавание и называние известных</w:t>
            </w:r>
            <w:r w:rsidRPr="00055C55">
              <w:rPr>
                <w:spacing w:val="-67"/>
                <w:sz w:val="24"/>
                <w:szCs w:val="24"/>
              </w:rPr>
              <w:t xml:space="preserve"> </w:t>
            </w:r>
            <w:r w:rsidRPr="00055C55">
              <w:rPr>
                <w:sz w:val="24"/>
                <w:szCs w:val="24"/>
              </w:rPr>
              <w:t>геометрических</w:t>
            </w:r>
            <w:r w:rsidRPr="00055C55">
              <w:rPr>
                <w:spacing w:val="-3"/>
                <w:sz w:val="24"/>
                <w:szCs w:val="24"/>
              </w:rPr>
              <w:t xml:space="preserve"> </w:t>
            </w:r>
            <w:r w:rsidRPr="00055C55">
              <w:rPr>
                <w:sz w:val="24"/>
                <w:szCs w:val="24"/>
              </w:rPr>
              <w:t>фигур,</w:t>
            </w:r>
            <w:r w:rsidRPr="00055C55">
              <w:rPr>
                <w:spacing w:val="-7"/>
                <w:sz w:val="24"/>
                <w:szCs w:val="24"/>
              </w:rPr>
              <w:t xml:space="preserve"> </w:t>
            </w:r>
            <w:r w:rsidRPr="00055C55">
              <w:rPr>
                <w:sz w:val="24"/>
                <w:szCs w:val="24"/>
              </w:rPr>
              <w:t>обнаружение</w:t>
            </w:r>
            <w:r w:rsidRPr="00055C55">
              <w:rPr>
                <w:spacing w:val="-4"/>
                <w:sz w:val="24"/>
                <w:szCs w:val="24"/>
              </w:rPr>
              <w:t xml:space="preserve"> </w:t>
            </w:r>
            <w:r w:rsidRPr="00055C55">
              <w:rPr>
                <w:sz w:val="24"/>
                <w:szCs w:val="24"/>
              </w:rPr>
              <w:t>в</w:t>
            </w:r>
            <w:r w:rsidRPr="00055C55">
              <w:rPr>
                <w:spacing w:val="-8"/>
                <w:sz w:val="24"/>
                <w:szCs w:val="24"/>
              </w:rPr>
              <w:t xml:space="preserve"> </w:t>
            </w:r>
            <w:r w:rsidRPr="00055C55">
              <w:rPr>
                <w:sz w:val="24"/>
                <w:szCs w:val="24"/>
              </w:rPr>
              <w:t>окружающем</w:t>
            </w:r>
            <w:r w:rsidRPr="00055C55">
              <w:rPr>
                <w:spacing w:val="-68"/>
                <w:sz w:val="24"/>
                <w:szCs w:val="24"/>
              </w:rPr>
              <w:t xml:space="preserve"> </w:t>
            </w:r>
            <w:r w:rsidRPr="00055C55">
              <w:rPr>
                <w:sz w:val="24"/>
                <w:szCs w:val="24"/>
              </w:rPr>
              <w:t>мире</w:t>
            </w:r>
            <w:r w:rsidRPr="00055C55">
              <w:rPr>
                <w:spacing w:val="-2"/>
                <w:sz w:val="24"/>
                <w:szCs w:val="24"/>
              </w:rPr>
              <w:t xml:space="preserve"> </w:t>
            </w:r>
            <w:r w:rsidRPr="00055C55">
              <w:rPr>
                <w:sz w:val="24"/>
                <w:szCs w:val="24"/>
              </w:rPr>
              <w:t>их моделей.</w:t>
            </w:r>
            <w:r w:rsidRPr="00055C55">
              <w:rPr>
                <w:spacing w:val="-2"/>
                <w:sz w:val="24"/>
                <w:szCs w:val="24"/>
              </w:rPr>
              <w:t xml:space="preserve"> </w:t>
            </w:r>
            <w:r w:rsidRPr="00055C55">
              <w:rPr>
                <w:sz w:val="24"/>
                <w:szCs w:val="24"/>
              </w:rPr>
              <w:t>Игровые</w:t>
            </w:r>
            <w:r w:rsidRPr="00055C55">
              <w:rPr>
                <w:spacing w:val="-4"/>
                <w:sz w:val="24"/>
                <w:szCs w:val="24"/>
              </w:rPr>
              <w:t xml:space="preserve"> </w:t>
            </w:r>
            <w:r w:rsidRPr="00055C55">
              <w:rPr>
                <w:sz w:val="24"/>
                <w:szCs w:val="24"/>
              </w:rPr>
              <w:t>упражнения:</w:t>
            </w:r>
            <w:r w:rsidRPr="00055C55">
              <w:rPr>
                <w:spacing w:val="-3"/>
                <w:sz w:val="24"/>
                <w:szCs w:val="24"/>
              </w:rPr>
              <w:t xml:space="preserve"> </w:t>
            </w:r>
            <w:r w:rsidRPr="00055C55">
              <w:rPr>
                <w:sz w:val="24"/>
                <w:szCs w:val="24"/>
              </w:rPr>
              <w:t>«Угадай</w:t>
            </w:r>
            <w:r w:rsidR="00CF12FC">
              <w:rPr>
                <w:sz w:val="24"/>
                <w:szCs w:val="24"/>
              </w:rPr>
              <w:t xml:space="preserve"> </w:t>
            </w:r>
            <w:r w:rsidRPr="00055C55">
              <w:rPr>
                <w:sz w:val="24"/>
                <w:szCs w:val="24"/>
              </w:rPr>
              <w:t>фигуру по описанию», «Найди модели фигур</w:t>
            </w:r>
            <w:r w:rsidRPr="00055C55">
              <w:rPr>
                <w:spacing w:val="-68"/>
                <w:sz w:val="24"/>
                <w:szCs w:val="24"/>
              </w:rPr>
              <w:t xml:space="preserve"> </w:t>
            </w:r>
            <w:r w:rsidRPr="00055C55">
              <w:rPr>
                <w:sz w:val="24"/>
                <w:szCs w:val="24"/>
              </w:rPr>
              <w:t>в</w:t>
            </w:r>
            <w:r w:rsidRPr="00055C55">
              <w:rPr>
                <w:spacing w:val="-2"/>
                <w:sz w:val="24"/>
                <w:szCs w:val="24"/>
              </w:rPr>
              <w:t xml:space="preserve"> </w:t>
            </w:r>
            <w:r w:rsidRPr="00055C55">
              <w:rPr>
                <w:sz w:val="24"/>
                <w:szCs w:val="24"/>
              </w:rPr>
              <w:t>классе»</w:t>
            </w:r>
            <w:r w:rsidRPr="00055C55">
              <w:rPr>
                <w:spacing w:val="-2"/>
                <w:sz w:val="24"/>
                <w:szCs w:val="24"/>
              </w:rPr>
              <w:t xml:space="preserve"> </w:t>
            </w:r>
            <w:r w:rsidRPr="00055C55">
              <w:rPr>
                <w:sz w:val="24"/>
                <w:szCs w:val="24"/>
              </w:rPr>
              <w:t>и т.</w:t>
            </w:r>
            <w:r w:rsidRPr="00055C55">
              <w:rPr>
                <w:spacing w:val="-1"/>
                <w:sz w:val="24"/>
                <w:szCs w:val="24"/>
              </w:rPr>
              <w:t xml:space="preserve"> </w:t>
            </w:r>
            <w:r w:rsidRPr="00055C55">
              <w:rPr>
                <w:sz w:val="24"/>
                <w:szCs w:val="24"/>
              </w:rPr>
              <w:t>п.</w:t>
            </w:r>
          </w:p>
          <w:p w:rsidR="00205079" w:rsidRPr="00055C55" w:rsidRDefault="007852AD" w:rsidP="00CF12FC">
            <w:pPr>
              <w:pStyle w:val="TableParagraph"/>
              <w:ind w:left="106" w:right="223"/>
              <w:jc w:val="both"/>
              <w:rPr>
                <w:sz w:val="24"/>
                <w:szCs w:val="24"/>
              </w:rPr>
            </w:pPr>
            <w:r w:rsidRPr="00055C55">
              <w:rPr>
                <w:sz w:val="24"/>
                <w:szCs w:val="24"/>
              </w:rPr>
              <w:t>Практическая деятельность: графические и</w:t>
            </w:r>
            <w:r w:rsidRPr="00055C55">
              <w:rPr>
                <w:spacing w:val="1"/>
                <w:sz w:val="24"/>
                <w:szCs w:val="24"/>
              </w:rPr>
              <w:t xml:space="preserve"> </w:t>
            </w:r>
            <w:r w:rsidRPr="00055C55">
              <w:rPr>
                <w:sz w:val="24"/>
                <w:szCs w:val="24"/>
              </w:rPr>
              <w:t>измерительные действия в работе с карандашом</w:t>
            </w:r>
            <w:r w:rsidRPr="00055C55">
              <w:rPr>
                <w:spacing w:val="-67"/>
                <w:sz w:val="24"/>
                <w:szCs w:val="24"/>
              </w:rPr>
              <w:t xml:space="preserve"> </w:t>
            </w:r>
            <w:r w:rsidRPr="00055C55">
              <w:rPr>
                <w:sz w:val="24"/>
                <w:szCs w:val="24"/>
              </w:rPr>
              <w:t>и</w:t>
            </w:r>
            <w:r w:rsidRPr="00055C55">
              <w:rPr>
                <w:spacing w:val="-2"/>
                <w:sz w:val="24"/>
                <w:szCs w:val="24"/>
              </w:rPr>
              <w:t xml:space="preserve"> </w:t>
            </w:r>
            <w:r w:rsidRPr="00055C55">
              <w:rPr>
                <w:sz w:val="24"/>
                <w:szCs w:val="24"/>
              </w:rPr>
              <w:t>линейкой: копирование,</w:t>
            </w:r>
            <w:r w:rsidRPr="00055C55">
              <w:rPr>
                <w:spacing w:val="-6"/>
                <w:sz w:val="24"/>
                <w:szCs w:val="24"/>
              </w:rPr>
              <w:t xml:space="preserve"> </w:t>
            </w:r>
            <w:r w:rsidRPr="00055C55">
              <w:rPr>
                <w:sz w:val="24"/>
                <w:szCs w:val="24"/>
              </w:rPr>
              <w:t>рисование</w:t>
            </w:r>
            <w:r w:rsidRPr="00055C55">
              <w:rPr>
                <w:spacing w:val="-1"/>
                <w:sz w:val="24"/>
                <w:szCs w:val="24"/>
              </w:rPr>
              <w:t xml:space="preserve"> </w:t>
            </w:r>
            <w:r w:rsidRPr="00055C55">
              <w:rPr>
                <w:sz w:val="24"/>
                <w:szCs w:val="24"/>
              </w:rPr>
              <w:t>фигур</w:t>
            </w:r>
            <w:r w:rsidR="00CF12FC">
              <w:rPr>
                <w:sz w:val="24"/>
                <w:szCs w:val="24"/>
              </w:rPr>
              <w:t xml:space="preserve"> </w:t>
            </w:r>
            <w:r w:rsidRPr="00055C55">
              <w:rPr>
                <w:sz w:val="24"/>
                <w:szCs w:val="24"/>
              </w:rPr>
              <w:t>по</w:t>
            </w:r>
            <w:r w:rsidRPr="00055C55">
              <w:rPr>
                <w:spacing w:val="-5"/>
                <w:sz w:val="24"/>
                <w:szCs w:val="24"/>
              </w:rPr>
              <w:t xml:space="preserve"> </w:t>
            </w:r>
            <w:r w:rsidRPr="00055C55">
              <w:rPr>
                <w:sz w:val="24"/>
                <w:szCs w:val="24"/>
              </w:rPr>
              <w:t>инструкции.</w:t>
            </w:r>
          </w:p>
          <w:p w:rsidR="00205079" w:rsidRPr="00055C55" w:rsidRDefault="007852AD" w:rsidP="00CF12FC">
            <w:pPr>
              <w:pStyle w:val="TableParagraph"/>
              <w:spacing w:before="23"/>
              <w:ind w:left="106" w:right="223"/>
              <w:jc w:val="both"/>
              <w:rPr>
                <w:sz w:val="24"/>
                <w:szCs w:val="24"/>
              </w:rPr>
            </w:pPr>
            <w:r w:rsidRPr="00055C55">
              <w:rPr>
                <w:sz w:val="24"/>
                <w:szCs w:val="24"/>
              </w:rPr>
              <w:t>Упражнения: анализ геометрической фигуры,</w:t>
            </w:r>
            <w:r w:rsidRPr="00055C55">
              <w:rPr>
                <w:spacing w:val="1"/>
                <w:sz w:val="24"/>
                <w:szCs w:val="24"/>
              </w:rPr>
              <w:t xml:space="preserve"> </w:t>
            </w:r>
            <w:r w:rsidRPr="00055C55">
              <w:rPr>
                <w:sz w:val="24"/>
                <w:szCs w:val="24"/>
              </w:rPr>
              <w:t>называние</w:t>
            </w:r>
            <w:r w:rsidRPr="00055C55">
              <w:rPr>
                <w:spacing w:val="-3"/>
                <w:sz w:val="24"/>
                <w:szCs w:val="24"/>
              </w:rPr>
              <w:t xml:space="preserve"> </w:t>
            </w:r>
            <w:r w:rsidRPr="00055C55">
              <w:rPr>
                <w:sz w:val="24"/>
                <w:szCs w:val="24"/>
              </w:rPr>
              <w:t>ее</w:t>
            </w:r>
            <w:r w:rsidRPr="00055C55">
              <w:rPr>
                <w:spacing w:val="-2"/>
                <w:sz w:val="24"/>
                <w:szCs w:val="24"/>
              </w:rPr>
              <w:t xml:space="preserve"> </w:t>
            </w:r>
            <w:r w:rsidRPr="00055C55">
              <w:rPr>
                <w:sz w:val="24"/>
                <w:szCs w:val="24"/>
              </w:rPr>
              <w:t>элементов.</w:t>
            </w:r>
            <w:r w:rsidRPr="00055C55">
              <w:rPr>
                <w:spacing w:val="-7"/>
                <w:sz w:val="24"/>
                <w:szCs w:val="24"/>
              </w:rPr>
              <w:t xml:space="preserve"> </w:t>
            </w:r>
            <w:r w:rsidRPr="00055C55">
              <w:rPr>
                <w:sz w:val="24"/>
                <w:szCs w:val="24"/>
              </w:rPr>
              <w:t>Практические</w:t>
            </w:r>
            <w:r w:rsidRPr="00055C55">
              <w:rPr>
                <w:spacing w:val="-5"/>
                <w:sz w:val="24"/>
                <w:szCs w:val="24"/>
              </w:rPr>
              <w:t xml:space="preserve"> </w:t>
            </w:r>
            <w:r w:rsidRPr="00055C55">
              <w:rPr>
                <w:sz w:val="24"/>
                <w:szCs w:val="24"/>
              </w:rPr>
              <w:t>работы:</w:t>
            </w:r>
            <w:r w:rsidR="00CF12FC">
              <w:rPr>
                <w:sz w:val="24"/>
                <w:szCs w:val="24"/>
              </w:rPr>
              <w:t xml:space="preserve"> </w:t>
            </w:r>
            <w:r w:rsidRPr="00055C55">
              <w:rPr>
                <w:sz w:val="24"/>
                <w:szCs w:val="24"/>
              </w:rPr>
              <w:t>измерение длины отрезка, ломаной, длины стороны</w:t>
            </w:r>
            <w:r w:rsidRPr="00055C55">
              <w:rPr>
                <w:spacing w:val="1"/>
                <w:sz w:val="24"/>
                <w:szCs w:val="24"/>
              </w:rPr>
              <w:t xml:space="preserve"> </w:t>
            </w:r>
            <w:r w:rsidRPr="00055C55">
              <w:rPr>
                <w:sz w:val="24"/>
                <w:szCs w:val="24"/>
              </w:rPr>
              <w:t>квадрата,</w:t>
            </w:r>
            <w:r w:rsidRPr="00055C55">
              <w:rPr>
                <w:spacing w:val="-7"/>
                <w:sz w:val="24"/>
                <w:szCs w:val="24"/>
              </w:rPr>
              <w:t xml:space="preserve"> </w:t>
            </w:r>
            <w:r w:rsidRPr="00055C55">
              <w:rPr>
                <w:sz w:val="24"/>
                <w:szCs w:val="24"/>
              </w:rPr>
              <w:t>сторон</w:t>
            </w:r>
            <w:r w:rsidRPr="00055C55">
              <w:rPr>
                <w:spacing w:val="-5"/>
                <w:sz w:val="24"/>
                <w:szCs w:val="24"/>
              </w:rPr>
              <w:t xml:space="preserve"> </w:t>
            </w:r>
            <w:r w:rsidRPr="00055C55">
              <w:rPr>
                <w:sz w:val="24"/>
                <w:szCs w:val="24"/>
              </w:rPr>
              <w:t>прямоугольника.</w:t>
            </w:r>
            <w:r w:rsidRPr="00055C55">
              <w:rPr>
                <w:spacing w:val="-5"/>
                <w:sz w:val="24"/>
                <w:szCs w:val="24"/>
              </w:rPr>
              <w:t xml:space="preserve"> </w:t>
            </w:r>
            <w:r w:rsidRPr="00055C55">
              <w:rPr>
                <w:sz w:val="24"/>
                <w:szCs w:val="24"/>
              </w:rPr>
              <w:t>Комментирование</w:t>
            </w:r>
            <w:r w:rsidRPr="00055C55">
              <w:rPr>
                <w:spacing w:val="-67"/>
                <w:sz w:val="24"/>
                <w:szCs w:val="24"/>
              </w:rPr>
              <w:t xml:space="preserve"> </w:t>
            </w:r>
            <w:r w:rsidRPr="00055C55">
              <w:rPr>
                <w:sz w:val="24"/>
                <w:szCs w:val="24"/>
              </w:rPr>
              <w:t>хода</w:t>
            </w:r>
            <w:r w:rsidRPr="00055C55">
              <w:rPr>
                <w:spacing w:val="-4"/>
                <w:sz w:val="24"/>
                <w:szCs w:val="24"/>
              </w:rPr>
              <w:t xml:space="preserve"> </w:t>
            </w:r>
            <w:r w:rsidRPr="00055C55">
              <w:rPr>
                <w:sz w:val="24"/>
                <w:szCs w:val="24"/>
              </w:rPr>
              <w:t>и результата</w:t>
            </w:r>
            <w:r w:rsidRPr="00055C55">
              <w:rPr>
                <w:spacing w:val="-2"/>
                <w:sz w:val="24"/>
                <w:szCs w:val="24"/>
              </w:rPr>
              <w:t xml:space="preserve"> </w:t>
            </w:r>
            <w:r w:rsidRPr="00055C55">
              <w:rPr>
                <w:sz w:val="24"/>
                <w:szCs w:val="24"/>
              </w:rPr>
              <w:t>работы;</w:t>
            </w:r>
            <w:r w:rsidRPr="00055C55">
              <w:rPr>
                <w:spacing w:val="1"/>
                <w:sz w:val="24"/>
                <w:szCs w:val="24"/>
              </w:rPr>
              <w:t xml:space="preserve"> </w:t>
            </w:r>
            <w:r w:rsidRPr="00055C55">
              <w:rPr>
                <w:sz w:val="24"/>
                <w:szCs w:val="24"/>
              </w:rPr>
              <w:t>установление</w:t>
            </w:r>
            <w:r w:rsidR="00CF12FC">
              <w:rPr>
                <w:sz w:val="24"/>
                <w:szCs w:val="24"/>
              </w:rPr>
              <w:t xml:space="preserve"> </w:t>
            </w:r>
            <w:r w:rsidRPr="00055C55">
              <w:rPr>
                <w:sz w:val="24"/>
                <w:szCs w:val="24"/>
              </w:rPr>
              <w:t>соответствия</w:t>
            </w:r>
            <w:r w:rsidRPr="00055C55">
              <w:rPr>
                <w:spacing w:val="-3"/>
                <w:sz w:val="24"/>
                <w:szCs w:val="24"/>
              </w:rPr>
              <w:t xml:space="preserve"> </w:t>
            </w:r>
            <w:r w:rsidRPr="00055C55">
              <w:rPr>
                <w:sz w:val="24"/>
                <w:szCs w:val="24"/>
              </w:rPr>
              <w:t>результата</w:t>
            </w:r>
            <w:r w:rsidRPr="00055C55">
              <w:rPr>
                <w:spacing w:val="-4"/>
                <w:sz w:val="24"/>
                <w:szCs w:val="24"/>
              </w:rPr>
              <w:t xml:space="preserve"> </w:t>
            </w:r>
            <w:r w:rsidRPr="00055C55">
              <w:rPr>
                <w:sz w:val="24"/>
                <w:szCs w:val="24"/>
              </w:rPr>
              <w:t>и</w:t>
            </w:r>
            <w:r w:rsidRPr="00055C55">
              <w:rPr>
                <w:spacing w:val="-3"/>
                <w:sz w:val="24"/>
                <w:szCs w:val="24"/>
              </w:rPr>
              <w:t xml:space="preserve"> </w:t>
            </w:r>
            <w:r w:rsidRPr="00055C55">
              <w:rPr>
                <w:sz w:val="24"/>
                <w:szCs w:val="24"/>
              </w:rPr>
              <w:t>поставленного</w:t>
            </w:r>
            <w:r w:rsidRPr="00055C55">
              <w:rPr>
                <w:spacing w:val="-2"/>
                <w:sz w:val="24"/>
                <w:szCs w:val="24"/>
              </w:rPr>
              <w:t xml:space="preserve"> </w:t>
            </w:r>
            <w:r w:rsidRPr="00055C55">
              <w:rPr>
                <w:sz w:val="24"/>
                <w:szCs w:val="24"/>
              </w:rPr>
              <w:t>вопроса.</w:t>
            </w:r>
          </w:p>
          <w:p w:rsidR="00205079" w:rsidRPr="00055C55" w:rsidRDefault="007852AD" w:rsidP="00CF12FC">
            <w:pPr>
              <w:pStyle w:val="TableParagraph"/>
              <w:spacing w:before="26"/>
              <w:ind w:left="106" w:right="223"/>
              <w:jc w:val="both"/>
              <w:rPr>
                <w:sz w:val="24"/>
                <w:szCs w:val="24"/>
              </w:rPr>
            </w:pPr>
            <w:r w:rsidRPr="00055C55">
              <w:rPr>
                <w:sz w:val="24"/>
                <w:szCs w:val="24"/>
              </w:rPr>
              <w:t>Учебный</w:t>
            </w:r>
            <w:r w:rsidRPr="00055C55">
              <w:rPr>
                <w:spacing w:val="-6"/>
                <w:sz w:val="24"/>
                <w:szCs w:val="24"/>
              </w:rPr>
              <w:t xml:space="preserve"> </w:t>
            </w:r>
            <w:r w:rsidRPr="00055C55">
              <w:rPr>
                <w:sz w:val="24"/>
                <w:szCs w:val="24"/>
              </w:rPr>
              <w:t>диалог:</w:t>
            </w:r>
            <w:r w:rsidRPr="00055C55">
              <w:rPr>
                <w:spacing w:val="-1"/>
                <w:sz w:val="24"/>
                <w:szCs w:val="24"/>
              </w:rPr>
              <w:t xml:space="preserve"> </w:t>
            </w:r>
            <w:r w:rsidRPr="00055C55">
              <w:rPr>
                <w:sz w:val="24"/>
                <w:szCs w:val="24"/>
              </w:rPr>
              <w:t>обсуждение</w:t>
            </w:r>
            <w:r w:rsidRPr="00055C55">
              <w:rPr>
                <w:spacing w:val="-2"/>
                <w:sz w:val="24"/>
                <w:szCs w:val="24"/>
              </w:rPr>
              <w:t xml:space="preserve"> </w:t>
            </w:r>
            <w:r w:rsidRPr="00055C55">
              <w:rPr>
                <w:sz w:val="24"/>
                <w:szCs w:val="24"/>
              </w:rPr>
              <w:t>свойств</w:t>
            </w:r>
            <w:r w:rsidR="00CF12FC">
              <w:rPr>
                <w:sz w:val="24"/>
                <w:szCs w:val="24"/>
              </w:rPr>
              <w:t xml:space="preserve"> </w:t>
            </w:r>
            <w:r w:rsidRPr="00055C55">
              <w:rPr>
                <w:sz w:val="24"/>
                <w:szCs w:val="24"/>
              </w:rPr>
              <w:t>геометрических</w:t>
            </w:r>
            <w:r w:rsidRPr="00055C55">
              <w:rPr>
                <w:spacing w:val="-4"/>
                <w:sz w:val="24"/>
                <w:szCs w:val="24"/>
              </w:rPr>
              <w:t xml:space="preserve"> </w:t>
            </w:r>
            <w:r w:rsidRPr="00055C55">
              <w:rPr>
                <w:sz w:val="24"/>
                <w:szCs w:val="24"/>
              </w:rPr>
              <w:t>фигур</w:t>
            </w:r>
            <w:r w:rsidRPr="00055C55">
              <w:rPr>
                <w:spacing w:val="-3"/>
                <w:sz w:val="24"/>
                <w:szCs w:val="24"/>
              </w:rPr>
              <w:t xml:space="preserve"> </w:t>
            </w:r>
            <w:r w:rsidRPr="00055C55">
              <w:rPr>
                <w:sz w:val="24"/>
                <w:szCs w:val="24"/>
              </w:rPr>
              <w:t>(прямоугольника</w:t>
            </w:r>
            <w:r w:rsidRPr="00055C55">
              <w:rPr>
                <w:spacing w:val="-6"/>
                <w:sz w:val="24"/>
                <w:szCs w:val="24"/>
              </w:rPr>
              <w:t xml:space="preserve"> </w:t>
            </w:r>
            <w:r w:rsidRPr="00055C55">
              <w:rPr>
                <w:sz w:val="24"/>
                <w:szCs w:val="24"/>
              </w:rPr>
              <w:t>и</w:t>
            </w:r>
            <w:r w:rsidRPr="00055C55">
              <w:rPr>
                <w:spacing w:val="-4"/>
                <w:sz w:val="24"/>
                <w:szCs w:val="24"/>
              </w:rPr>
              <w:t xml:space="preserve"> </w:t>
            </w:r>
            <w:r w:rsidRPr="00055C55">
              <w:rPr>
                <w:sz w:val="24"/>
                <w:szCs w:val="24"/>
              </w:rPr>
              <w:t>др.);</w:t>
            </w:r>
            <w:r w:rsidRPr="00055C55">
              <w:rPr>
                <w:spacing w:val="-67"/>
                <w:sz w:val="24"/>
                <w:szCs w:val="24"/>
              </w:rPr>
              <w:t xml:space="preserve"> </w:t>
            </w:r>
            <w:r w:rsidRPr="00055C55">
              <w:rPr>
                <w:sz w:val="24"/>
                <w:szCs w:val="24"/>
              </w:rPr>
              <w:t>сравнение</w:t>
            </w:r>
            <w:r w:rsidRPr="00055C55">
              <w:rPr>
                <w:spacing w:val="-1"/>
                <w:sz w:val="24"/>
                <w:szCs w:val="24"/>
              </w:rPr>
              <w:t xml:space="preserve"> </w:t>
            </w:r>
            <w:r w:rsidRPr="00055C55">
              <w:rPr>
                <w:sz w:val="24"/>
                <w:szCs w:val="24"/>
              </w:rPr>
              <w:t>геометрических</w:t>
            </w:r>
            <w:r w:rsidRPr="00055C55">
              <w:rPr>
                <w:spacing w:val="-3"/>
                <w:sz w:val="24"/>
                <w:szCs w:val="24"/>
              </w:rPr>
              <w:t xml:space="preserve"> </w:t>
            </w:r>
            <w:r w:rsidRPr="00055C55">
              <w:rPr>
                <w:sz w:val="24"/>
                <w:szCs w:val="24"/>
              </w:rPr>
              <w:t>фигур</w:t>
            </w:r>
            <w:r w:rsidR="00CF12FC">
              <w:rPr>
                <w:sz w:val="24"/>
                <w:szCs w:val="24"/>
              </w:rPr>
              <w:t xml:space="preserve"> </w:t>
            </w:r>
            <w:r w:rsidRPr="00055C55">
              <w:rPr>
                <w:sz w:val="24"/>
                <w:szCs w:val="24"/>
              </w:rPr>
              <w:t>(по</w:t>
            </w:r>
            <w:r w:rsidRPr="00055C55">
              <w:rPr>
                <w:spacing w:val="-5"/>
                <w:sz w:val="24"/>
                <w:szCs w:val="24"/>
              </w:rPr>
              <w:t xml:space="preserve"> </w:t>
            </w:r>
            <w:r w:rsidRPr="00055C55">
              <w:rPr>
                <w:sz w:val="24"/>
                <w:szCs w:val="24"/>
              </w:rPr>
              <w:t>форме,</w:t>
            </w:r>
            <w:r w:rsidRPr="00055C55">
              <w:rPr>
                <w:spacing w:val="-4"/>
                <w:sz w:val="24"/>
                <w:szCs w:val="24"/>
              </w:rPr>
              <w:t xml:space="preserve"> </w:t>
            </w:r>
            <w:r w:rsidRPr="00055C55">
              <w:rPr>
                <w:sz w:val="24"/>
                <w:szCs w:val="24"/>
              </w:rPr>
              <w:t>размеру); сравнение</w:t>
            </w:r>
            <w:r w:rsidRPr="00055C55">
              <w:rPr>
                <w:spacing w:val="-2"/>
                <w:sz w:val="24"/>
                <w:szCs w:val="24"/>
              </w:rPr>
              <w:t xml:space="preserve"> </w:t>
            </w:r>
            <w:r w:rsidRPr="00055C55">
              <w:rPr>
                <w:sz w:val="24"/>
                <w:szCs w:val="24"/>
              </w:rPr>
              <w:t>отрезков</w:t>
            </w:r>
            <w:r w:rsidRPr="00055C55">
              <w:rPr>
                <w:spacing w:val="-3"/>
                <w:sz w:val="24"/>
                <w:szCs w:val="24"/>
              </w:rPr>
              <w:t xml:space="preserve"> </w:t>
            </w:r>
            <w:r w:rsidRPr="00055C55">
              <w:rPr>
                <w:sz w:val="24"/>
                <w:szCs w:val="24"/>
              </w:rPr>
              <w:t>по длине.</w:t>
            </w:r>
          </w:p>
        </w:tc>
      </w:tr>
      <w:tr w:rsidR="00205079" w:rsidRPr="00055C55" w:rsidTr="00CF12FC">
        <w:trPr>
          <w:trHeight w:val="347"/>
        </w:trPr>
        <w:tc>
          <w:tcPr>
            <w:tcW w:w="3541"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12" w:right="600"/>
              <w:jc w:val="both"/>
              <w:rPr>
                <w:sz w:val="24"/>
                <w:szCs w:val="24"/>
              </w:rPr>
            </w:pPr>
            <w:r w:rsidRPr="00055C55">
              <w:rPr>
                <w:sz w:val="24"/>
                <w:szCs w:val="24"/>
              </w:rPr>
              <w:t>20</w:t>
            </w:r>
          </w:p>
        </w:tc>
        <w:tc>
          <w:tcPr>
            <w:tcW w:w="3025" w:type="dxa"/>
          </w:tcPr>
          <w:p w:rsidR="00205079" w:rsidRPr="00055C55" w:rsidRDefault="00205079" w:rsidP="00055C55">
            <w:pPr>
              <w:pStyle w:val="TableParagraph"/>
              <w:jc w:val="both"/>
              <w:rPr>
                <w:sz w:val="24"/>
                <w:szCs w:val="24"/>
              </w:rPr>
            </w:pPr>
          </w:p>
        </w:tc>
        <w:tc>
          <w:tcPr>
            <w:tcW w:w="6582" w:type="dxa"/>
          </w:tcPr>
          <w:p w:rsidR="00205079" w:rsidRPr="00055C55" w:rsidRDefault="00205079" w:rsidP="00055C55">
            <w:pPr>
              <w:pStyle w:val="TableParagraph"/>
              <w:jc w:val="both"/>
              <w:rPr>
                <w:sz w:val="24"/>
                <w:szCs w:val="24"/>
              </w:rPr>
            </w:pPr>
          </w:p>
        </w:tc>
      </w:tr>
      <w:tr w:rsidR="00205079" w:rsidRPr="00055C55" w:rsidTr="00CF12FC">
        <w:trPr>
          <w:trHeight w:val="347"/>
        </w:trPr>
        <w:tc>
          <w:tcPr>
            <w:tcW w:w="14848" w:type="dxa"/>
            <w:gridSpan w:val="5"/>
          </w:tcPr>
          <w:p w:rsidR="00205079" w:rsidRPr="00055C55" w:rsidRDefault="007852AD" w:rsidP="00CF12FC">
            <w:pPr>
              <w:pStyle w:val="TableParagraph"/>
              <w:ind w:left="110"/>
              <w:jc w:val="center"/>
              <w:rPr>
                <w:b/>
                <w:sz w:val="24"/>
                <w:szCs w:val="24"/>
              </w:rPr>
            </w:pPr>
            <w:r w:rsidRPr="00055C55">
              <w:rPr>
                <w:b/>
                <w:sz w:val="24"/>
                <w:szCs w:val="24"/>
              </w:rPr>
              <w:lastRenderedPageBreak/>
              <w:t>Раздел</w:t>
            </w:r>
            <w:r w:rsidRPr="00055C55">
              <w:rPr>
                <w:b/>
                <w:spacing w:val="-5"/>
                <w:sz w:val="24"/>
                <w:szCs w:val="24"/>
              </w:rPr>
              <w:t xml:space="preserve"> </w:t>
            </w:r>
            <w:r w:rsidRPr="00055C55">
              <w:rPr>
                <w:b/>
                <w:sz w:val="24"/>
                <w:szCs w:val="24"/>
              </w:rPr>
              <w:t>5.</w:t>
            </w:r>
            <w:r w:rsidRPr="00055C55">
              <w:rPr>
                <w:b/>
                <w:spacing w:val="-3"/>
                <w:sz w:val="24"/>
                <w:szCs w:val="24"/>
              </w:rPr>
              <w:t xml:space="preserve"> </w:t>
            </w:r>
            <w:r w:rsidRPr="00055C55">
              <w:rPr>
                <w:b/>
                <w:sz w:val="24"/>
                <w:szCs w:val="24"/>
              </w:rPr>
              <w:t>Математическая</w:t>
            </w:r>
            <w:r w:rsidRPr="00055C55">
              <w:rPr>
                <w:b/>
                <w:spacing w:val="-2"/>
                <w:sz w:val="24"/>
                <w:szCs w:val="24"/>
              </w:rPr>
              <w:t xml:space="preserve"> </w:t>
            </w:r>
            <w:r w:rsidRPr="00055C55">
              <w:rPr>
                <w:b/>
                <w:sz w:val="24"/>
                <w:szCs w:val="24"/>
              </w:rPr>
              <w:t>информация</w:t>
            </w:r>
          </w:p>
        </w:tc>
      </w:tr>
      <w:tr w:rsidR="00CF12FC" w:rsidRPr="00055C55" w:rsidTr="00CF12FC">
        <w:trPr>
          <w:trHeight w:val="5735"/>
        </w:trPr>
        <w:tc>
          <w:tcPr>
            <w:tcW w:w="752" w:type="dxa"/>
          </w:tcPr>
          <w:p w:rsidR="00CF12FC" w:rsidRPr="00055C55" w:rsidRDefault="00CF12FC" w:rsidP="00055C55">
            <w:pPr>
              <w:pStyle w:val="TableParagraph"/>
              <w:ind w:left="110"/>
              <w:jc w:val="both"/>
              <w:rPr>
                <w:sz w:val="24"/>
                <w:szCs w:val="24"/>
              </w:rPr>
            </w:pPr>
            <w:r w:rsidRPr="00055C55">
              <w:rPr>
                <w:sz w:val="24"/>
                <w:szCs w:val="24"/>
              </w:rPr>
              <w:t>5.1</w:t>
            </w:r>
          </w:p>
        </w:tc>
        <w:tc>
          <w:tcPr>
            <w:tcW w:w="2789" w:type="dxa"/>
          </w:tcPr>
          <w:p w:rsidR="00CF12FC" w:rsidRPr="00055C55" w:rsidRDefault="00CF12FC" w:rsidP="00055C55">
            <w:pPr>
              <w:pStyle w:val="TableParagraph"/>
              <w:ind w:left="107" w:right="713"/>
              <w:jc w:val="both"/>
              <w:rPr>
                <w:sz w:val="24"/>
                <w:szCs w:val="24"/>
              </w:rPr>
            </w:pPr>
            <w:r w:rsidRPr="00055C55">
              <w:rPr>
                <w:sz w:val="24"/>
                <w:szCs w:val="24"/>
              </w:rPr>
              <w:t>Характеристика</w:t>
            </w:r>
            <w:r w:rsidRPr="00055C55">
              <w:rPr>
                <w:spacing w:val="-68"/>
                <w:sz w:val="24"/>
                <w:szCs w:val="24"/>
              </w:rPr>
              <w:t xml:space="preserve"> </w:t>
            </w:r>
            <w:r w:rsidRPr="00055C55">
              <w:rPr>
                <w:sz w:val="24"/>
                <w:szCs w:val="24"/>
              </w:rPr>
              <w:t>объекта, группы</w:t>
            </w:r>
            <w:r w:rsidRPr="00055C55">
              <w:rPr>
                <w:spacing w:val="-68"/>
                <w:sz w:val="24"/>
                <w:szCs w:val="24"/>
              </w:rPr>
              <w:t xml:space="preserve"> </w:t>
            </w:r>
            <w:r w:rsidRPr="00055C55">
              <w:rPr>
                <w:sz w:val="24"/>
                <w:szCs w:val="24"/>
              </w:rPr>
              <w:t>объектов</w:t>
            </w:r>
          </w:p>
        </w:tc>
        <w:tc>
          <w:tcPr>
            <w:tcW w:w="1700" w:type="dxa"/>
          </w:tcPr>
          <w:p w:rsidR="00CF12FC" w:rsidRPr="00055C55" w:rsidRDefault="00CF12FC" w:rsidP="00CF12FC">
            <w:pPr>
              <w:pStyle w:val="TableParagraph"/>
              <w:ind w:left="8"/>
              <w:jc w:val="center"/>
              <w:rPr>
                <w:sz w:val="24"/>
                <w:szCs w:val="24"/>
              </w:rPr>
            </w:pPr>
            <w:r w:rsidRPr="00055C55">
              <w:rPr>
                <w:sz w:val="24"/>
                <w:szCs w:val="24"/>
              </w:rPr>
              <w:t>8</w:t>
            </w:r>
          </w:p>
        </w:tc>
        <w:tc>
          <w:tcPr>
            <w:tcW w:w="3025" w:type="dxa"/>
          </w:tcPr>
          <w:p w:rsidR="00CF12FC" w:rsidRPr="00055C55" w:rsidRDefault="00CF12FC" w:rsidP="00CF12FC">
            <w:pPr>
              <w:pStyle w:val="TableParagraph"/>
              <w:tabs>
                <w:tab w:val="left" w:pos="2668"/>
              </w:tabs>
              <w:ind w:left="109" w:right="161"/>
              <w:jc w:val="both"/>
              <w:rPr>
                <w:sz w:val="24"/>
                <w:szCs w:val="24"/>
              </w:rPr>
            </w:pPr>
            <w:r w:rsidRPr="00055C55">
              <w:rPr>
                <w:sz w:val="24"/>
                <w:szCs w:val="24"/>
              </w:rPr>
              <w:t>Сбор</w:t>
            </w:r>
            <w:r w:rsidRPr="00055C55">
              <w:rPr>
                <w:spacing w:val="-4"/>
                <w:sz w:val="24"/>
                <w:szCs w:val="24"/>
              </w:rPr>
              <w:t xml:space="preserve"> </w:t>
            </w:r>
            <w:r w:rsidRPr="00055C55">
              <w:rPr>
                <w:sz w:val="24"/>
                <w:szCs w:val="24"/>
              </w:rPr>
              <w:t>данных</w:t>
            </w:r>
          </w:p>
          <w:p w:rsidR="00CF12FC" w:rsidRPr="00055C55" w:rsidRDefault="00CF12FC" w:rsidP="00CF12FC">
            <w:pPr>
              <w:pStyle w:val="TableParagraph"/>
              <w:tabs>
                <w:tab w:val="left" w:pos="2668"/>
              </w:tabs>
              <w:spacing w:before="26"/>
              <w:ind w:left="109" w:right="161"/>
              <w:jc w:val="both"/>
              <w:rPr>
                <w:sz w:val="24"/>
                <w:szCs w:val="24"/>
              </w:rPr>
            </w:pPr>
            <w:r w:rsidRPr="00055C55">
              <w:rPr>
                <w:sz w:val="24"/>
                <w:szCs w:val="24"/>
              </w:rPr>
              <w:t>об</w:t>
            </w:r>
            <w:r w:rsidRPr="00055C55">
              <w:rPr>
                <w:spacing w:val="-4"/>
                <w:sz w:val="24"/>
                <w:szCs w:val="24"/>
              </w:rPr>
              <w:t xml:space="preserve"> </w:t>
            </w:r>
            <w:r w:rsidRPr="00055C55">
              <w:rPr>
                <w:sz w:val="24"/>
                <w:szCs w:val="24"/>
              </w:rPr>
              <w:t>объекте</w:t>
            </w:r>
            <w:r w:rsidRPr="00055C55">
              <w:rPr>
                <w:spacing w:val="-2"/>
                <w:sz w:val="24"/>
                <w:szCs w:val="24"/>
              </w:rPr>
              <w:t xml:space="preserve"> </w:t>
            </w:r>
            <w:r w:rsidRPr="00055C55">
              <w:rPr>
                <w:sz w:val="24"/>
                <w:szCs w:val="24"/>
              </w:rPr>
              <w:t>по образцу.</w:t>
            </w:r>
          </w:p>
          <w:p w:rsidR="00CF12FC" w:rsidRPr="00055C55" w:rsidRDefault="00CF12FC" w:rsidP="00CF12FC">
            <w:pPr>
              <w:pStyle w:val="TableParagraph"/>
              <w:tabs>
                <w:tab w:val="left" w:pos="2668"/>
              </w:tabs>
              <w:spacing w:before="3"/>
              <w:ind w:left="109" w:right="161"/>
              <w:jc w:val="both"/>
              <w:rPr>
                <w:sz w:val="24"/>
                <w:szCs w:val="24"/>
              </w:rPr>
            </w:pPr>
            <w:r w:rsidRPr="00055C55">
              <w:rPr>
                <w:sz w:val="24"/>
                <w:szCs w:val="24"/>
              </w:rPr>
              <w:t>Характеристики</w:t>
            </w:r>
            <w:r w:rsidRPr="00055C55">
              <w:rPr>
                <w:spacing w:val="-67"/>
                <w:sz w:val="24"/>
                <w:szCs w:val="24"/>
              </w:rPr>
              <w:t xml:space="preserve"> </w:t>
            </w:r>
            <w:r w:rsidRPr="00055C55">
              <w:rPr>
                <w:sz w:val="24"/>
                <w:szCs w:val="24"/>
              </w:rPr>
              <w:t>объекта,</w:t>
            </w:r>
            <w:r w:rsidRPr="00055C55">
              <w:rPr>
                <w:spacing w:val="-15"/>
                <w:sz w:val="24"/>
                <w:szCs w:val="24"/>
              </w:rPr>
              <w:t xml:space="preserve"> </w:t>
            </w:r>
            <w:r w:rsidRPr="00055C55">
              <w:rPr>
                <w:sz w:val="24"/>
                <w:szCs w:val="24"/>
              </w:rPr>
              <w:t>группы</w:t>
            </w:r>
          </w:p>
          <w:p w:rsidR="00CF12FC" w:rsidRPr="00055C55" w:rsidRDefault="00CF12FC" w:rsidP="00CF12FC">
            <w:pPr>
              <w:pStyle w:val="TableParagraph"/>
              <w:tabs>
                <w:tab w:val="left" w:pos="2668"/>
              </w:tabs>
              <w:ind w:left="109" w:right="161"/>
              <w:jc w:val="both"/>
              <w:rPr>
                <w:sz w:val="24"/>
                <w:szCs w:val="24"/>
              </w:rPr>
            </w:pPr>
            <w:r w:rsidRPr="00055C55">
              <w:rPr>
                <w:sz w:val="24"/>
                <w:szCs w:val="24"/>
              </w:rPr>
              <w:t>объектов (количество,</w:t>
            </w:r>
            <w:r w:rsidRPr="00055C55">
              <w:rPr>
                <w:spacing w:val="-67"/>
                <w:sz w:val="24"/>
                <w:szCs w:val="24"/>
              </w:rPr>
              <w:t xml:space="preserve"> </w:t>
            </w:r>
            <w:r w:rsidRPr="00055C55">
              <w:rPr>
                <w:sz w:val="24"/>
                <w:szCs w:val="24"/>
              </w:rPr>
              <w:t>форма, размер).</w:t>
            </w:r>
          </w:p>
          <w:p w:rsidR="00CF12FC" w:rsidRPr="00055C55" w:rsidRDefault="00CF12FC" w:rsidP="00CF12FC">
            <w:pPr>
              <w:pStyle w:val="TableParagraph"/>
              <w:tabs>
                <w:tab w:val="left" w:pos="2668"/>
              </w:tabs>
              <w:ind w:left="109" w:right="161"/>
              <w:jc w:val="both"/>
              <w:rPr>
                <w:sz w:val="24"/>
                <w:szCs w:val="24"/>
              </w:rPr>
            </w:pPr>
            <w:r w:rsidRPr="00055C55">
              <w:rPr>
                <w:sz w:val="24"/>
                <w:szCs w:val="24"/>
              </w:rPr>
              <w:t>Группировка</w:t>
            </w:r>
            <w:r w:rsidRPr="00055C55">
              <w:rPr>
                <w:spacing w:val="-12"/>
                <w:sz w:val="24"/>
                <w:szCs w:val="24"/>
              </w:rPr>
              <w:t xml:space="preserve"> </w:t>
            </w:r>
            <w:r w:rsidRPr="00055C55">
              <w:rPr>
                <w:sz w:val="24"/>
                <w:szCs w:val="24"/>
              </w:rPr>
              <w:t>объектов</w:t>
            </w:r>
            <w:r w:rsidRPr="00055C55">
              <w:rPr>
                <w:spacing w:val="-67"/>
                <w:sz w:val="24"/>
                <w:szCs w:val="24"/>
              </w:rPr>
              <w:t xml:space="preserve"> </w:t>
            </w:r>
            <w:r w:rsidRPr="00055C55">
              <w:rPr>
                <w:sz w:val="24"/>
                <w:szCs w:val="24"/>
              </w:rPr>
              <w:t>по заданному</w:t>
            </w:r>
          </w:p>
          <w:p w:rsidR="00CF12FC" w:rsidRPr="00055C55" w:rsidRDefault="00CF12FC" w:rsidP="00CF12FC">
            <w:pPr>
              <w:pStyle w:val="TableParagraph"/>
              <w:tabs>
                <w:tab w:val="left" w:pos="2668"/>
              </w:tabs>
              <w:spacing w:before="1"/>
              <w:ind w:left="109" w:right="161"/>
              <w:jc w:val="both"/>
              <w:rPr>
                <w:sz w:val="24"/>
                <w:szCs w:val="24"/>
              </w:rPr>
            </w:pPr>
            <w:r w:rsidRPr="00055C55">
              <w:rPr>
                <w:sz w:val="24"/>
                <w:szCs w:val="24"/>
              </w:rPr>
              <w:t>признаку.</w:t>
            </w:r>
          </w:p>
          <w:p w:rsidR="00CF12FC" w:rsidRPr="00055C55" w:rsidRDefault="00CF12FC" w:rsidP="00CF12FC">
            <w:pPr>
              <w:pStyle w:val="TableParagraph"/>
              <w:tabs>
                <w:tab w:val="left" w:pos="2668"/>
              </w:tabs>
              <w:spacing w:before="24"/>
              <w:ind w:left="109" w:right="161"/>
              <w:jc w:val="both"/>
              <w:rPr>
                <w:sz w:val="24"/>
                <w:szCs w:val="24"/>
              </w:rPr>
            </w:pPr>
            <w:r w:rsidRPr="00055C55">
              <w:rPr>
                <w:sz w:val="24"/>
                <w:szCs w:val="24"/>
              </w:rPr>
              <w:t>Закономерность в ряду</w:t>
            </w:r>
            <w:r w:rsidRPr="00055C55">
              <w:rPr>
                <w:spacing w:val="-68"/>
                <w:sz w:val="24"/>
                <w:szCs w:val="24"/>
              </w:rPr>
              <w:t xml:space="preserve"> </w:t>
            </w:r>
            <w:r w:rsidRPr="00055C55">
              <w:rPr>
                <w:sz w:val="24"/>
                <w:szCs w:val="24"/>
              </w:rPr>
              <w:t>заданных объектов: её</w:t>
            </w:r>
            <w:r w:rsidRPr="00055C55">
              <w:rPr>
                <w:spacing w:val="1"/>
                <w:sz w:val="24"/>
                <w:szCs w:val="24"/>
              </w:rPr>
              <w:t xml:space="preserve"> </w:t>
            </w:r>
            <w:r w:rsidRPr="00055C55">
              <w:rPr>
                <w:sz w:val="24"/>
                <w:szCs w:val="24"/>
              </w:rPr>
              <w:t>обнаружение,</w:t>
            </w:r>
            <w:r w:rsidRPr="00055C55">
              <w:rPr>
                <w:spacing w:val="1"/>
                <w:sz w:val="24"/>
                <w:szCs w:val="24"/>
              </w:rPr>
              <w:t xml:space="preserve"> </w:t>
            </w:r>
            <w:r w:rsidRPr="00055C55">
              <w:rPr>
                <w:sz w:val="24"/>
                <w:szCs w:val="24"/>
              </w:rPr>
              <w:t>продолжение</w:t>
            </w:r>
            <w:r w:rsidRPr="00055C55">
              <w:rPr>
                <w:spacing w:val="-1"/>
                <w:sz w:val="24"/>
                <w:szCs w:val="24"/>
              </w:rPr>
              <w:t xml:space="preserve"> </w:t>
            </w:r>
            <w:r w:rsidRPr="00055C55">
              <w:rPr>
                <w:sz w:val="24"/>
                <w:szCs w:val="24"/>
              </w:rPr>
              <w:t>ряда</w:t>
            </w:r>
          </w:p>
          <w:p w:rsidR="00CF12FC" w:rsidRPr="00055C55" w:rsidRDefault="00CF12FC" w:rsidP="00CF12FC">
            <w:pPr>
              <w:pStyle w:val="TableParagraph"/>
              <w:tabs>
                <w:tab w:val="left" w:pos="2668"/>
              </w:tabs>
              <w:ind w:left="109" w:right="161"/>
              <w:jc w:val="both"/>
              <w:rPr>
                <w:sz w:val="24"/>
                <w:szCs w:val="24"/>
              </w:rPr>
            </w:pPr>
            <w:r w:rsidRPr="00055C55">
              <w:rPr>
                <w:sz w:val="24"/>
                <w:szCs w:val="24"/>
              </w:rPr>
              <w:t>Верные</w:t>
            </w:r>
            <w:r w:rsidRPr="00055C55">
              <w:rPr>
                <w:spacing w:val="-8"/>
                <w:sz w:val="24"/>
                <w:szCs w:val="24"/>
              </w:rPr>
              <w:t xml:space="preserve"> </w:t>
            </w:r>
            <w:r w:rsidRPr="00055C55">
              <w:rPr>
                <w:sz w:val="24"/>
                <w:szCs w:val="24"/>
              </w:rPr>
              <w:t>(истинные)</w:t>
            </w:r>
            <w:r w:rsidRPr="00055C55">
              <w:rPr>
                <w:spacing w:val="-9"/>
                <w:sz w:val="24"/>
                <w:szCs w:val="24"/>
              </w:rPr>
              <w:t xml:space="preserve"> </w:t>
            </w:r>
            <w:r w:rsidRPr="00055C55">
              <w:rPr>
                <w:sz w:val="24"/>
                <w:szCs w:val="24"/>
              </w:rPr>
              <w:t>и</w:t>
            </w:r>
            <w:r w:rsidRPr="00055C55">
              <w:rPr>
                <w:spacing w:val="-67"/>
                <w:sz w:val="24"/>
                <w:szCs w:val="24"/>
              </w:rPr>
              <w:t xml:space="preserve"> </w:t>
            </w:r>
            <w:r w:rsidRPr="00055C55">
              <w:rPr>
                <w:sz w:val="24"/>
                <w:szCs w:val="24"/>
              </w:rPr>
              <w:t>неверные (ложные)</w:t>
            </w:r>
            <w:r w:rsidRPr="00055C55">
              <w:rPr>
                <w:spacing w:val="1"/>
                <w:sz w:val="24"/>
                <w:szCs w:val="24"/>
              </w:rPr>
              <w:t xml:space="preserve"> </w:t>
            </w:r>
            <w:r w:rsidRPr="00055C55">
              <w:rPr>
                <w:sz w:val="24"/>
                <w:szCs w:val="24"/>
              </w:rPr>
              <w:t>предложения,</w:t>
            </w:r>
          </w:p>
          <w:p w:rsidR="00CF12FC" w:rsidRPr="00055C55" w:rsidRDefault="00CF12FC" w:rsidP="00CF12FC">
            <w:pPr>
              <w:pStyle w:val="TableParagraph"/>
              <w:tabs>
                <w:tab w:val="left" w:pos="2668"/>
              </w:tabs>
              <w:ind w:left="109" w:right="161"/>
              <w:jc w:val="both"/>
              <w:rPr>
                <w:sz w:val="24"/>
                <w:szCs w:val="24"/>
              </w:rPr>
            </w:pPr>
            <w:r w:rsidRPr="00055C55">
              <w:rPr>
                <w:sz w:val="24"/>
                <w:szCs w:val="24"/>
              </w:rPr>
              <w:t>составленные</w:t>
            </w:r>
            <w:r w:rsidRPr="00055C55">
              <w:rPr>
                <w:spacing w:val="1"/>
                <w:sz w:val="24"/>
                <w:szCs w:val="24"/>
              </w:rPr>
              <w:t xml:space="preserve"> </w:t>
            </w:r>
            <w:r w:rsidRPr="00055C55">
              <w:rPr>
                <w:sz w:val="24"/>
                <w:szCs w:val="24"/>
              </w:rPr>
              <w:t>относительно</w:t>
            </w:r>
            <w:r w:rsidRPr="00055C55">
              <w:rPr>
                <w:spacing w:val="1"/>
                <w:sz w:val="24"/>
                <w:szCs w:val="24"/>
              </w:rPr>
              <w:t xml:space="preserve"> </w:t>
            </w:r>
            <w:r w:rsidRPr="00055C55">
              <w:rPr>
                <w:sz w:val="24"/>
                <w:szCs w:val="24"/>
              </w:rPr>
              <w:t>заданного набора</w:t>
            </w:r>
            <w:r w:rsidRPr="00055C55">
              <w:rPr>
                <w:spacing w:val="-67"/>
                <w:sz w:val="24"/>
                <w:szCs w:val="24"/>
              </w:rPr>
              <w:t xml:space="preserve"> </w:t>
            </w:r>
            <w:r w:rsidRPr="00055C55">
              <w:rPr>
                <w:sz w:val="24"/>
                <w:szCs w:val="24"/>
              </w:rPr>
              <w:t>математических</w:t>
            </w:r>
          </w:p>
          <w:p w:rsidR="00CF12FC" w:rsidRPr="00055C55" w:rsidRDefault="00CF12FC" w:rsidP="00CF12FC">
            <w:pPr>
              <w:pStyle w:val="TableParagraph"/>
              <w:tabs>
                <w:tab w:val="left" w:pos="2668"/>
              </w:tabs>
              <w:ind w:left="109" w:right="161"/>
              <w:jc w:val="both"/>
              <w:rPr>
                <w:sz w:val="24"/>
                <w:szCs w:val="24"/>
              </w:rPr>
            </w:pPr>
            <w:r w:rsidRPr="00055C55">
              <w:rPr>
                <w:sz w:val="24"/>
                <w:szCs w:val="24"/>
              </w:rPr>
              <w:t>объектов</w:t>
            </w:r>
          </w:p>
        </w:tc>
        <w:tc>
          <w:tcPr>
            <w:tcW w:w="6582" w:type="dxa"/>
          </w:tcPr>
          <w:p w:rsidR="00CF12FC" w:rsidRPr="00055C55" w:rsidRDefault="00CF12FC" w:rsidP="00CF12FC">
            <w:pPr>
              <w:pStyle w:val="TableParagraph"/>
              <w:ind w:left="106" w:right="223"/>
              <w:jc w:val="both"/>
              <w:rPr>
                <w:sz w:val="24"/>
                <w:szCs w:val="24"/>
              </w:rPr>
            </w:pPr>
            <w:r w:rsidRPr="00055C55">
              <w:rPr>
                <w:sz w:val="24"/>
                <w:szCs w:val="24"/>
              </w:rPr>
              <w:t>Коллективное наблюдение: распознавание</w:t>
            </w:r>
            <w:r w:rsidRPr="00055C55">
              <w:rPr>
                <w:spacing w:val="-68"/>
                <w:sz w:val="24"/>
                <w:szCs w:val="24"/>
              </w:rPr>
              <w:t xml:space="preserve"> </w:t>
            </w:r>
            <w:r w:rsidRPr="00055C55">
              <w:rPr>
                <w:sz w:val="24"/>
                <w:szCs w:val="24"/>
              </w:rPr>
              <w:t>в окружающем мире ситуаций, которые</w:t>
            </w:r>
            <w:r w:rsidRPr="00055C55">
              <w:rPr>
                <w:spacing w:val="1"/>
                <w:sz w:val="24"/>
                <w:szCs w:val="24"/>
              </w:rPr>
              <w:t xml:space="preserve"> </w:t>
            </w:r>
            <w:r w:rsidRPr="00055C55">
              <w:rPr>
                <w:sz w:val="24"/>
                <w:szCs w:val="24"/>
              </w:rPr>
              <w:t>целесообразно</w:t>
            </w:r>
            <w:r w:rsidRPr="00055C55">
              <w:rPr>
                <w:spacing w:val="-2"/>
                <w:sz w:val="24"/>
                <w:szCs w:val="24"/>
              </w:rPr>
              <w:t xml:space="preserve"> </w:t>
            </w:r>
            <w:r w:rsidRPr="00055C55">
              <w:rPr>
                <w:sz w:val="24"/>
                <w:szCs w:val="24"/>
              </w:rPr>
              <w:t>сформулировать</w:t>
            </w:r>
            <w:r w:rsidRPr="00055C55">
              <w:rPr>
                <w:spacing w:val="-3"/>
                <w:sz w:val="24"/>
                <w:szCs w:val="24"/>
              </w:rPr>
              <w:t xml:space="preserve"> </w:t>
            </w:r>
            <w:r w:rsidRPr="00055C55">
              <w:rPr>
                <w:sz w:val="24"/>
                <w:szCs w:val="24"/>
              </w:rPr>
              <w:t>на</w:t>
            </w:r>
            <w:r w:rsidRPr="00055C55">
              <w:rPr>
                <w:spacing w:val="-3"/>
                <w:sz w:val="24"/>
                <w:szCs w:val="24"/>
              </w:rPr>
              <w:t xml:space="preserve"> </w:t>
            </w:r>
            <w:r w:rsidRPr="00055C55">
              <w:rPr>
                <w:sz w:val="24"/>
                <w:szCs w:val="24"/>
              </w:rPr>
              <w:t>языке</w:t>
            </w:r>
            <w:r>
              <w:rPr>
                <w:sz w:val="24"/>
                <w:szCs w:val="24"/>
              </w:rPr>
              <w:t xml:space="preserve"> </w:t>
            </w:r>
            <w:r w:rsidRPr="00055C55">
              <w:rPr>
                <w:sz w:val="24"/>
                <w:szCs w:val="24"/>
              </w:rPr>
              <w:t>математики</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решить</w:t>
            </w:r>
            <w:r w:rsidRPr="00055C55">
              <w:rPr>
                <w:spacing w:val="-2"/>
                <w:sz w:val="24"/>
                <w:szCs w:val="24"/>
              </w:rPr>
              <w:t xml:space="preserve"> </w:t>
            </w:r>
            <w:r w:rsidRPr="00055C55">
              <w:rPr>
                <w:sz w:val="24"/>
                <w:szCs w:val="24"/>
              </w:rPr>
              <w:t>математическими</w:t>
            </w:r>
            <w:r w:rsidRPr="00055C55">
              <w:rPr>
                <w:spacing w:val="-1"/>
                <w:sz w:val="24"/>
                <w:szCs w:val="24"/>
              </w:rPr>
              <w:t xml:space="preserve"> </w:t>
            </w:r>
            <w:r w:rsidRPr="00055C55">
              <w:rPr>
                <w:sz w:val="24"/>
                <w:szCs w:val="24"/>
              </w:rPr>
              <w:t>средствами.</w:t>
            </w:r>
          </w:p>
          <w:p w:rsidR="00CF12FC" w:rsidRPr="00055C55" w:rsidRDefault="00CF12FC" w:rsidP="00CF12FC">
            <w:pPr>
              <w:pStyle w:val="TableParagraph"/>
              <w:ind w:left="106" w:right="223"/>
              <w:jc w:val="both"/>
              <w:rPr>
                <w:sz w:val="24"/>
                <w:szCs w:val="24"/>
              </w:rPr>
            </w:pPr>
            <w:r w:rsidRPr="00055C55">
              <w:rPr>
                <w:sz w:val="24"/>
                <w:szCs w:val="24"/>
              </w:rPr>
              <w:t>Наблюдение за числами в окружающем мире,</w:t>
            </w:r>
            <w:r w:rsidRPr="00055C55">
              <w:rPr>
                <w:spacing w:val="-68"/>
                <w:sz w:val="24"/>
                <w:szCs w:val="24"/>
              </w:rPr>
              <w:t xml:space="preserve"> </w:t>
            </w:r>
            <w:r w:rsidRPr="00055C55">
              <w:rPr>
                <w:sz w:val="24"/>
                <w:szCs w:val="24"/>
              </w:rPr>
              <w:t>описание</w:t>
            </w:r>
            <w:r w:rsidRPr="00055C55">
              <w:rPr>
                <w:spacing w:val="-2"/>
                <w:sz w:val="24"/>
                <w:szCs w:val="24"/>
              </w:rPr>
              <w:t xml:space="preserve"> </w:t>
            </w:r>
            <w:r w:rsidRPr="00055C55">
              <w:rPr>
                <w:sz w:val="24"/>
                <w:szCs w:val="24"/>
              </w:rPr>
              <w:t>словами</w:t>
            </w:r>
            <w:r w:rsidRPr="00055C55">
              <w:rPr>
                <w:spacing w:val="-1"/>
                <w:sz w:val="24"/>
                <w:szCs w:val="24"/>
              </w:rPr>
              <w:t xml:space="preserve"> </w:t>
            </w:r>
            <w:r w:rsidRPr="00055C55">
              <w:rPr>
                <w:sz w:val="24"/>
                <w:szCs w:val="24"/>
              </w:rPr>
              <w:t>наблюдаемых фактов,</w:t>
            </w:r>
            <w:r>
              <w:rPr>
                <w:sz w:val="24"/>
                <w:szCs w:val="24"/>
              </w:rPr>
              <w:t xml:space="preserve"> </w:t>
            </w:r>
            <w:r w:rsidRPr="00055C55">
              <w:rPr>
                <w:sz w:val="24"/>
                <w:szCs w:val="24"/>
              </w:rPr>
              <w:t>закономерностей;</w:t>
            </w:r>
            <w:r w:rsidRPr="00055C55">
              <w:rPr>
                <w:spacing w:val="-7"/>
                <w:sz w:val="24"/>
                <w:szCs w:val="24"/>
              </w:rPr>
              <w:t xml:space="preserve"> </w:t>
            </w:r>
            <w:r w:rsidRPr="00055C55">
              <w:rPr>
                <w:sz w:val="24"/>
                <w:szCs w:val="24"/>
              </w:rPr>
              <w:t>сбор</w:t>
            </w:r>
            <w:r w:rsidRPr="00055C55">
              <w:rPr>
                <w:spacing w:val="-6"/>
                <w:sz w:val="24"/>
                <w:szCs w:val="24"/>
              </w:rPr>
              <w:t xml:space="preserve"> </w:t>
            </w:r>
            <w:r w:rsidRPr="00055C55">
              <w:rPr>
                <w:sz w:val="24"/>
                <w:szCs w:val="24"/>
              </w:rPr>
              <w:t>информации.</w:t>
            </w:r>
            <w:r w:rsidRPr="00055C55">
              <w:rPr>
                <w:spacing w:val="-8"/>
                <w:sz w:val="24"/>
                <w:szCs w:val="24"/>
              </w:rPr>
              <w:t xml:space="preserve"> </w:t>
            </w:r>
            <w:r w:rsidRPr="00055C55">
              <w:rPr>
                <w:sz w:val="24"/>
                <w:szCs w:val="24"/>
              </w:rPr>
              <w:t>Ориентировка</w:t>
            </w:r>
            <w:r w:rsidRPr="00055C55">
              <w:rPr>
                <w:spacing w:val="-67"/>
                <w:sz w:val="24"/>
                <w:szCs w:val="24"/>
              </w:rPr>
              <w:t xml:space="preserve"> </w:t>
            </w:r>
            <w:r w:rsidRPr="00055C55">
              <w:rPr>
                <w:sz w:val="24"/>
                <w:szCs w:val="24"/>
              </w:rPr>
              <w:t>в книге, на странице учебника, использование</w:t>
            </w:r>
            <w:r w:rsidRPr="00055C55">
              <w:rPr>
                <w:spacing w:val="1"/>
                <w:sz w:val="24"/>
                <w:szCs w:val="24"/>
              </w:rPr>
              <w:t xml:space="preserve"> </w:t>
            </w:r>
            <w:r w:rsidRPr="00055C55">
              <w:rPr>
                <w:sz w:val="24"/>
                <w:szCs w:val="24"/>
              </w:rPr>
              <w:t>изученных терминов для описания положения</w:t>
            </w:r>
            <w:r w:rsidRPr="00055C55">
              <w:rPr>
                <w:spacing w:val="1"/>
                <w:sz w:val="24"/>
                <w:szCs w:val="24"/>
              </w:rPr>
              <w:t xml:space="preserve"> </w:t>
            </w:r>
            <w:r w:rsidRPr="00055C55">
              <w:rPr>
                <w:sz w:val="24"/>
                <w:szCs w:val="24"/>
              </w:rPr>
              <w:t xml:space="preserve">рисунка, числа, задания и пр. на странице, на </w:t>
            </w:r>
            <w:proofErr w:type="gramStart"/>
            <w:r w:rsidRPr="00055C55">
              <w:rPr>
                <w:sz w:val="24"/>
                <w:szCs w:val="24"/>
              </w:rPr>
              <w:t>листе</w:t>
            </w:r>
            <w:r>
              <w:rPr>
                <w:sz w:val="24"/>
                <w:szCs w:val="24"/>
              </w:rPr>
              <w:t xml:space="preserve"> </w:t>
            </w:r>
            <w:r w:rsidRPr="00055C55">
              <w:rPr>
                <w:spacing w:val="-67"/>
                <w:sz w:val="24"/>
                <w:szCs w:val="24"/>
              </w:rPr>
              <w:t xml:space="preserve"> </w:t>
            </w:r>
            <w:r w:rsidRPr="00055C55">
              <w:rPr>
                <w:sz w:val="24"/>
                <w:szCs w:val="24"/>
              </w:rPr>
              <w:t>бумаги</w:t>
            </w:r>
            <w:proofErr w:type="gramEnd"/>
            <w:r w:rsidRPr="00055C55">
              <w:rPr>
                <w:sz w:val="24"/>
                <w:szCs w:val="24"/>
              </w:rPr>
              <w:t>.</w:t>
            </w:r>
          </w:p>
          <w:p w:rsidR="00CF12FC" w:rsidRPr="00055C55" w:rsidRDefault="00CF12FC" w:rsidP="00CF12FC">
            <w:pPr>
              <w:pStyle w:val="TableParagraph"/>
              <w:ind w:left="106" w:right="223"/>
              <w:jc w:val="both"/>
              <w:rPr>
                <w:sz w:val="24"/>
                <w:szCs w:val="24"/>
              </w:rPr>
            </w:pPr>
            <w:r w:rsidRPr="00055C55">
              <w:rPr>
                <w:sz w:val="24"/>
                <w:szCs w:val="24"/>
              </w:rPr>
              <w:t>Работа</w:t>
            </w:r>
            <w:r w:rsidRPr="00055C55">
              <w:rPr>
                <w:spacing w:val="-4"/>
                <w:sz w:val="24"/>
                <w:szCs w:val="24"/>
              </w:rPr>
              <w:t xml:space="preserve"> </w:t>
            </w:r>
            <w:r w:rsidRPr="00055C55">
              <w:rPr>
                <w:sz w:val="24"/>
                <w:szCs w:val="24"/>
              </w:rPr>
              <w:t>в</w:t>
            </w:r>
            <w:r w:rsidRPr="00055C55">
              <w:rPr>
                <w:spacing w:val="-5"/>
                <w:sz w:val="24"/>
                <w:szCs w:val="24"/>
              </w:rPr>
              <w:t xml:space="preserve"> </w:t>
            </w:r>
            <w:r w:rsidRPr="00055C55">
              <w:rPr>
                <w:sz w:val="24"/>
                <w:szCs w:val="24"/>
              </w:rPr>
              <w:t>парах/группах:</w:t>
            </w:r>
            <w:r w:rsidRPr="00055C55">
              <w:rPr>
                <w:spacing w:val="-3"/>
                <w:sz w:val="24"/>
                <w:szCs w:val="24"/>
              </w:rPr>
              <w:t xml:space="preserve"> </w:t>
            </w:r>
            <w:r w:rsidRPr="00055C55">
              <w:rPr>
                <w:sz w:val="24"/>
                <w:szCs w:val="24"/>
              </w:rPr>
              <w:t>поиск</w:t>
            </w:r>
            <w:r w:rsidRPr="00055C55">
              <w:rPr>
                <w:spacing w:val="-6"/>
                <w:sz w:val="24"/>
                <w:szCs w:val="24"/>
              </w:rPr>
              <w:t xml:space="preserve"> </w:t>
            </w:r>
            <w:r w:rsidRPr="00055C55">
              <w:rPr>
                <w:sz w:val="24"/>
                <w:szCs w:val="24"/>
              </w:rPr>
              <w:t>общих</w:t>
            </w:r>
            <w:r w:rsidRPr="00055C55">
              <w:rPr>
                <w:spacing w:val="-3"/>
                <w:sz w:val="24"/>
                <w:szCs w:val="24"/>
              </w:rPr>
              <w:t xml:space="preserve"> </w:t>
            </w:r>
            <w:r w:rsidRPr="00055C55">
              <w:rPr>
                <w:sz w:val="24"/>
                <w:szCs w:val="24"/>
              </w:rPr>
              <w:t>свойств</w:t>
            </w:r>
            <w:r w:rsidRPr="00055C55">
              <w:rPr>
                <w:spacing w:val="-5"/>
                <w:sz w:val="24"/>
                <w:szCs w:val="24"/>
              </w:rPr>
              <w:t xml:space="preserve"> </w:t>
            </w:r>
            <w:r w:rsidRPr="00055C55">
              <w:rPr>
                <w:sz w:val="24"/>
                <w:szCs w:val="24"/>
              </w:rPr>
              <w:t>групп</w:t>
            </w:r>
            <w:r w:rsidRPr="00055C55">
              <w:rPr>
                <w:spacing w:val="-67"/>
                <w:sz w:val="24"/>
                <w:szCs w:val="24"/>
              </w:rPr>
              <w:t xml:space="preserve"> </w:t>
            </w:r>
            <w:r w:rsidRPr="00055C55">
              <w:rPr>
                <w:sz w:val="24"/>
                <w:szCs w:val="24"/>
              </w:rPr>
              <w:t>предметов</w:t>
            </w:r>
            <w:r w:rsidRPr="00055C55">
              <w:rPr>
                <w:spacing w:val="-1"/>
                <w:sz w:val="24"/>
                <w:szCs w:val="24"/>
              </w:rPr>
              <w:t xml:space="preserve"> </w:t>
            </w:r>
            <w:r w:rsidRPr="00055C55">
              <w:rPr>
                <w:sz w:val="24"/>
                <w:szCs w:val="24"/>
              </w:rPr>
              <w:t>(цвет,</w:t>
            </w:r>
            <w:r w:rsidRPr="00055C55">
              <w:rPr>
                <w:spacing w:val="-3"/>
                <w:sz w:val="24"/>
                <w:szCs w:val="24"/>
              </w:rPr>
              <w:t xml:space="preserve"> </w:t>
            </w:r>
            <w:r w:rsidRPr="00055C55">
              <w:rPr>
                <w:sz w:val="24"/>
                <w:szCs w:val="24"/>
              </w:rPr>
              <w:t>форма,</w:t>
            </w:r>
            <w:r w:rsidRPr="00055C55">
              <w:rPr>
                <w:spacing w:val="-2"/>
                <w:sz w:val="24"/>
                <w:szCs w:val="24"/>
              </w:rPr>
              <w:t xml:space="preserve"> </w:t>
            </w:r>
            <w:r w:rsidRPr="00055C55">
              <w:rPr>
                <w:sz w:val="24"/>
                <w:szCs w:val="24"/>
              </w:rPr>
              <w:t>величина,</w:t>
            </w:r>
            <w:r w:rsidRPr="00055C55">
              <w:rPr>
                <w:spacing w:val="-2"/>
                <w:sz w:val="24"/>
                <w:szCs w:val="24"/>
              </w:rPr>
              <w:t xml:space="preserve"> </w:t>
            </w:r>
            <w:r w:rsidRPr="00055C55">
              <w:rPr>
                <w:sz w:val="24"/>
                <w:szCs w:val="24"/>
              </w:rPr>
              <w:t>количество,</w:t>
            </w:r>
          </w:p>
          <w:p w:rsidR="00CF12FC" w:rsidRPr="00055C55" w:rsidRDefault="00CF12FC" w:rsidP="00CF12FC">
            <w:pPr>
              <w:pStyle w:val="TableParagraph"/>
              <w:ind w:left="106" w:right="223"/>
              <w:jc w:val="both"/>
              <w:rPr>
                <w:sz w:val="24"/>
                <w:szCs w:val="24"/>
              </w:rPr>
            </w:pPr>
            <w:r w:rsidRPr="00055C55">
              <w:rPr>
                <w:sz w:val="24"/>
                <w:szCs w:val="24"/>
              </w:rPr>
              <w:t>назначение</w:t>
            </w:r>
            <w:r w:rsidRPr="00055C55">
              <w:rPr>
                <w:spacing w:val="-4"/>
                <w:sz w:val="24"/>
                <w:szCs w:val="24"/>
              </w:rPr>
              <w:t xml:space="preserve"> </w:t>
            </w:r>
            <w:r w:rsidRPr="00055C55">
              <w:rPr>
                <w:sz w:val="24"/>
                <w:szCs w:val="24"/>
              </w:rPr>
              <w:t>и др.).</w:t>
            </w:r>
          </w:p>
          <w:p w:rsidR="00CF12FC" w:rsidRPr="00055C55" w:rsidRDefault="00CF12FC" w:rsidP="00CF12FC">
            <w:pPr>
              <w:pStyle w:val="TableParagraph"/>
              <w:spacing w:before="26"/>
              <w:ind w:left="106" w:right="223"/>
              <w:jc w:val="both"/>
              <w:rPr>
                <w:sz w:val="24"/>
                <w:szCs w:val="24"/>
              </w:rPr>
            </w:pPr>
            <w:r w:rsidRPr="00055C55">
              <w:rPr>
                <w:sz w:val="24"/>
                <w:szCs w:val="24"/>
              </w:rPr>
              <w:t>Упорядочение математических объектов с опорой</w:t>
            </w:r>
            <w:r w:rsidRPr="00055C55">
              <w:rPr>
                <w:spacing w:val="1"/>
                <w:sz w:val="24"/>
                <w:szCs w:val="24"/>
              </w:rPr>
              <w:t xml:space="preserve"> </w:t>
            </w:r>
            <w:r w:rsidRPr="00055C55">
              <w:rPr>
                <w:sz w:val="24"/>
                <w:szCs w:val="24"/>
              </w:rPr>
              <w:t>на</w:t>
            </w:r>
            <w:r w:rsidRPr="00055C55">
              <w:rPr>
                <w:spacing w:val="-2"/>
                <w:sz w:val="24"/>
                <w:szCs w:val="24"/>
              </w:rPr>
              <w:t xml:space="preserve"> </w:t>
            </w:r>
            <w:r w:rsidRPr="00055C55">
              <w:rPr>
                <w:sz w:val="24"/>
                <w:szCs w:val="24"/>
              </w:rPr>
              <w:t>рисунок,</w:t>
            </w:r>
            <w:r w:rsidRPr="00055C55">
              <w:rPr>
                <w:spacing w:val="-3"/>
                <w:sz w:val="24"/>
                <w:szCs w:val="24"/>
              </w:rPr>
              <w:t xml:space="preserve"> </w:t>
            </w:r>
            <w:r w:rsidRPr="00055C55">
              <w:rPr>
                <w:sz w:val="24"/>
                <w:szCs w:val="24"/>
              </w:rPr>
              <w:t>сюжетную</w:t>
            </w:r>
            <w:r w:rsidRPr="00055C55">
              <w:rPr>
                <w:spacing w:val="-2"/>
                <w:sz w:val="24"/>
                <w:szCs w:val="24"/>
              </w:rPr>
              <w:t xml:space="preserve"> </w:t>
            </w:r>
            <w:r w:rsidRPr="00055C55">
              <w:rPr>
                <w:sz w:val="24"/>
                <w:szCs w:val="24"/>
              </w:rPr>
              <w:t>ситуацию</w:t>
            </w:r>
            <w:r w:rsidRPr="00055C55">
              <w:rPr>
                <w:spacing w:val="-3"/>
                <w:sz w:val="24"/>
                <w:szCs w:val="24"/>
              </w:rPr>
              <w:t xml:space="preserve"> </w:t>
            </w:r>
            <w:r w:rsidRPr="00055C55">
              <w:rPr>
                <w:sz w:val="24"/>
                <w:szCs w:val="24"/>
              </w:rPr>
              <w:t>и</w:t>
            </w:r>
            <w:r w:rsidRPr="00055C55">
              <w:rPr>
                <w:spacing w:val="-4"/>
                <w:sz w:val="24"/>
                <w:szCs w:val="24"/>
              </w:rPr>
              <w:t xml:space="preserve"> </w:t>
            </w:r>
            <w:r w:rsidRPr="00055C55">
              <w:rPr>
                <w:sz w:val="24"/>
                <w:szCs w:val="24"/>
              </w:rPr>
              <w:t>пр.</w:t>
            </w:r>
            <w:r w:rsidRPr="00055C55">
              <w:rPr>
                <w:spacing w:val="-6"/>
                <w:sz w:val="24"/>
                <w:szCs w:val="24"/>
              </w:rPr>
              <w:t xml:space="preserve"> </w:t>
            </w:r>
            <w:r w:rsidRPr="00055C55">
              <w:rPr>
                <w:sz w:val="24"/>
                <w:szCs w:val="24"/>
              </w:rPr>
              <w:t>Знакомство</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логической</w:t>
            </w:r>
            <w:r w:rsidRPr="00055C55">
              <w:rPr>
                <w:spacing w:val="-4"/>
                <w:sz w:val="24"/>
                <w:szCs w:val="24"/>
              </w:rPr>
              <w:t xml:space="preserve"> </w:t>
            </w:r>
            <w:r w:rsidRPr="00055C55">
              <w:rPr>
                <w:sz w:val="24"/>
                <w:szCs w:val="24"/>
              </w:rPr>
              <w:t>конструкцией</w:t>
            </w:r>
            <w:r w:rsidRPr="00055C55">
              <w:rPr>
                <w:spacing w:val="-1"/>
                <w:sz w:val="24"/>
                <w:szCs w:val="24"/>
              </w:rPr>
              <w:t xml:space="preserve"> </w:t>
            </w:r>
            <w:r w:rsidRPr="00055C55">
              <w:rPr>
                <w:sz w:val="24"/>
                <w:szCs w:val="24"/>
              </w:rPr>
              <w:t>«Если</w:t>
            </w:r>
            <w:r w:rsidRPr="00055C55">
              <w:rPr>
                <w:spacing w:val="-1"/>
                <w:sz w:val="24"/>
                <w:szCs w:val="24"/>
              </w:rPr>
              <w:t xml:space="preserve"> </w:t>
            </w:r>
            <w:proofErr w:type="gramStart"/>
            <w:r w:rsidRPr="00055C55">
              <w:rPr>
                <w:sz w:val="24"/>
                <w:szCs w:val="24"/>
              </w:rPr>
              <w:t>...</w:t>
            </w:r>
            <w:r w:rsidRPr="00055C55">
              <w:rPr>
                <w:spacing w:val="-2"/>
                <w:sz w:val="24"/>
                <w:szCs w:val="24"/>
              </w:rPr>
              <w:t xml:space="preserve"> </w:t>
            </w:r>
            <w:r w:rsidRPr="00055C55">
              <w:rPr>
                <w:sz w:val="24"/>
                <w:szCs w:val="24"/>
              </w:rPr>
              <w:t>,</w:t>
            </w:r>
            <w:proofErr w:type="gramEnd"/>
            <w:r w:rsidRPr="00055C55">
              <w:rPr>
                <w:spacing w:val="-2"/>
                <w:sz w:val="24"/>
                <w:szCs w:val="24"/>
              </w:rPr>
              <w:t xml:space="preserve"> </w:t>
            </w:r>
            <w:r w:rsidRPr="00055C55">
              <w:rPr>
                <w:sz w:val="24"/>
                <w:szCs w:val="24"/>
              </w:rPr>
              <w:t>то ...».</w:t>
            </w:r>
          </w:p>
          <w:p w:rsidR="00CF12FC" w:rsidRPr="00055C55" w:rsidRDefault="00CF12FC" w:rsidP="00CF12FC">
            <w:pPr>
              <w:pStyle w:val="TableParagraph"/>
              <w:spacing w:before="1"/>
              <w:ind w:left="106" w:right="223"/>
              <w:jc w:val="both"/>
              <w:rPr>
                <w:sz w:val="24"/>
                <w:szCs w:val="24"/>
              </w:rPr>
            </w:pPr>
            <w:r w:rsidRPr="00055C55">
              <w:rPr>
                <w:sz w:val="24"/>
                <w:szCs w:val="24"/>
              </w:rPr>
              <w:t>Верно или неверно: формулирование и проверка</w:t>
            </w:r>
            <w:r w:rsidRPr="00055C55">
              <w:rPr>
                <w:spacing w:val="-68"/>
                <w:sz w:val="24"/>
                <w:szCs w:val="24"/>
              </w:rPr>
              <w:t xml:space="preserve"> </w:t>
            </w:r>
            <w:r w:rsidRPr="00055C55">
              <w:rPr>
                <w:sz w:val="24"/>
                <w:szCs w:val="24"/>
              </w:rPr>
              <w:t>предложения</w:t>
            </w:r>
          </w:p>
        </w:tc>
      </w:tr>
      <w:tr w:rsidR="00205079" w:rsidRPr="00055C55" w:rsidTr="00CF12FC">
        <w:trPr>
          <w:trHeight w:val="2966"/>
        </w:trPr>
        <w:tc>
          <w:tcPr>
            <w:tcW w:w="752" w:type="dxa"/>
          </w:tcPr>
          <w:p w:rsidR="00205079" w:rsidRPr="00055C55" w:rsidRDefault="007852AD" w:rsidP="00055C55">
            <w:pPr>
              <w:pStyle w:val="TableParagraph"/>
              <w:ind w:left="110"/>
              <w:jc w:val="both"/>
              <w:rPr>
                <w:sz w:val="24"/>
                <w:szCs w:val="24"/>
              </w:rPr>
            </w:pPr>
            <w:r w:rsidRPr="00055C55">
              <w:rPr>
                <w:sz w:val="24"/>
                <w:szCs w:val="24"/>
              </w:rPr>
              <w:t>5.2</w:t>
            </w:r>
          </w:p>
        </w:tc>
        <w:tc>
          <w:tcPr>
            <w:tcW w:w="2789" w:type="dxa"/>
          </w:tcPr>
          <w:p w:rsidR="00205079" w:rsidRPr="00055C55" w:rsidRDefault="007852AD" w:rsidP="00055C55">
            <w:pPr>
              <w:pStyle w:val="TableParagraph"/>
              <w:ind w:left="107"/>
              <w:jc w:val="both"/>
              <w:rPr>
                <w:sz w:val="24"/>
                <w:szCs w:val="24"/>
              </w:rPr>
            </w:pPr>
            <w:r w:rsidRPr="00055C55">
              <w:rPr>
                <w:sz w:val="24"/>
                <w:szCs w:val="24"/>
              </w:rPr>
              <w:t>Таблицы</w:t>
            </w:r>
          </w:p>
        </w:tc>
        <w:tc>
          <w:tcPr>
            <w:tcW w:w="1700" w:type="dxa"/>
          </w:tcPr>
          <w:p w:rsidR="00205079" w:rsidRPr="00055C55" w:rsidRDefault="007852AD" w:rsidP="00CF12FC">
            <w:pPr>
              <w:pStyle w:val="TableParagraph"/>
              <w:ind w:left="8"/>
              <w:jc w:val="center"/>
              <w:rPr>
                <w:sz w:val="24"/>
                <w:szCs w:val="24"/>
              </w:rPr>
            </w:pPr>
            <w:r w:rsidRPr="00055C55">
              <w:rPr>
                <w:sz w:val="24"/>
                <w:szCs w:val="24"/>
              </w:rPr>
              <w:t>7</w:t>
            </w:r>
          </w:p>
        </w:tc>
        <w:tc>
          <w:tcPr>
            <w:tcW w:w="3025" w:type="dxa"/>
          </w:tcPr>
          <w:p w:rsidR="00205079" w:rsidRPr="00055C55" w:rsidRDefault="007852AD" w:rsidP="00055C55">
            <w:pPr>
              <w:pStyle w:val="TableParagraph"/>
              <w:ind w:left="109"/>
              <w:jc w:val="both"/>
              <w:rPr>
                <w:sz w:val="24"/>
                <w:szCs w:val="24"/>
              </w:rPr>
            </w:pPr>
            <w:r w:rsidRPr="00055C55">
              <w:rPr>
                <w:sz w:val="24"/>
                <w:szCs w:val="24"/>
              </w:rPr>
              <w:t>Чтение</w:t>
            </w:r>
            <w:r w:rsidRPr="00055C55">
              <w:rPr>
                <w:spacing w:val="-1"/>
                <w:sz w:val="24"/>
                <w:szCs w:val="24"/>
              </w:rPr>
              <w:t xml:space="preserve"> </w:t>
            </w:r>
            <w:r w:rsidRPr="00055C55">
              <w:rPr>
                <w:sz w:val="24"/>
                <w:szCs w:val="24"/>
              </w:rPr>
              <w:t>таблицы,</w:t>
            </w:r>
          </w:p>
          <w:p w:rsidR="00205079" w:rsidRPr="00055C55" w:rsidRDefault="007852AD" w:rsidP="00055C55">
            <w:pPr>
              <w:pStyle w:val="TableParagraph"/>
              <w:spacing w:before="26"/>
              <w:ind w:left="109" w:right="112"/>
              <w:jc w:val="both"/>
              <w:rPr>
                <w:sz w:val="24"/>
                <w:szCs w:val="24"/>
              </w:rPr>
            </w:pPr>
            <w:r w:rsidRPr="00055C55">
              <w:rPr>
                <w:sz w:val="24"/>
                <w:szCs w:val="24"/>
              </w:rPr>
              <w:t>содержащей не более 4</w:t>
            </w:r>
            <w:r w:rsidRPr="00055C55">
              <w:rPr>
                <w:spacing w:val="-68"/>
                <w:sz w:val="24"/>
                <w:szCs w:val="24"/>
              </w:rPr>
              <w:t xml:space="preserve"> </w:t>
            </w:r>
            <w:r w:rsidRPr="00055C55">
              <w:rPr>
                <w:sz w:val="24"/>
                <w:szCs w:val="24"/>
              </w:rPr>
              <w:t>данных.</w:t>
            </w:r>
            <w:r w:rsidRPr="00055C55">
              <w:rPr>
                <w:spacing w:val="-5"/>
                <w:sz w:val="24"/>
                <w:szCs w:val="24"/>
              </w:rPr>
              <w:t xml:space="preserve"> </w:t>
            </w:r>
            <w:r w:rsidRPr="00055C55">
              <w:rPr>
                <w:sz w:val="24"/>
                <w:szCs w:val="24"/>
              </w:rPr>
              <w:t>Извлечение</w:t>
            </w:r>
          </w:p>
          <w:p w:rsidR="00205079" w:rsidRPr="00055C55" w:rsidRDefault="007852AD" w:rsidP="00055C55">
            <w:pPr>
              <w:pStyle w:val="TableParagraph"/>
              <w:spacing w:before="5"/>
              <w:ind w:left="109" w:right="220"/>
              <w:jc w:val="both"/>
              <w:rPr>
                <w:sz w:val="24"/>
                <w:szCs w:val="24"/>
              </w:rPr>
            </w:pPr>
            <w:r w:rsidRPr="00055C55">
              <w:rPr>
                <w:sz w:val="24"/>
                <w:szCs w:val="24"/>
              </w:rPr>
              <w:t>данного из строки или</w:t>
            </w:r>
            <w:r w:rsidRPr="00055C55">
              <w:rPr>
                <w:spacing w:val="-68"/>
                <w:sz w:val="24"/>
                <w:szCs w:val="24"/>
              </w:rPr>
              <w:t xml:space="preserve"> </w:t>
            </w:r>
            <w:r w:rsidRPr="00055C55">
              <w:rPr>
                <w:sz w:val="24"/>
                <w:szCs w:val="24"/>
              </w:rPr>
              <w:t>столбца, внесение</w:t>
            </w:r>
            <w:r w:rsidRPr="00055C55">
              <w:rPr>
                <w:spacing w:val="1"/>
                <w:sz w:val="24"/>
                <w:szCs w:val="24"/>
              </w:rPr>
              <w:t xml:space="preserve"> </w:t>
            </w:r>
            <w:r w:rsidRPr="00055C55">
              <w:rPr>
                <w:sz w:val="24"/>
                <w:szCs w:val="24"/>
              </w:rPr>
              <w:t>одного-двух</w:t>
            </w:r>
            <w:r w:rsidRPr="00055C55">
              <w:rPr>
                <w:spacing w:val="-5"/>
                <w:sz w:val="24"/>
                <w:szCs w:val="24"/>
              </w:rPr>
              <w:t xml:space="preserve"> </w:t>
            </w:r>
            <w:r w:rsidRPr="00055C55">
              <w:rPr>
                <w:sz w:val="24"/>
                <w:szCs w:val="24"/>
              </w:rPr>
              <w:t>данных</w:t>
            </w:r>
          </w:p>
          <w:p w:rsidR="00205079" w:rsidRPr="00055C55" w:rsidRDefault="007852AD" w:rsidP="00055C55">
            <w:pPr>
              <w:pStyle w:val="TableParagraph"/>
              <w:ind w:left="109" w:right="722"/>
              <w:jc w:val="both"/>
              <w:rPr>
                <w:sz w:val="24"/>
                <w:szCs w:val="24"/>
              </w:rPr>
            </w:pPr>
            <w:r w:rsidRPr="00055C55">
              <w:rPr>
                <w:sz w:val="24"/>
                <w:szCs w:val="24"/>
              </w:rPr>
              <w:t>в таблицу. Чтение</w:t>
            </w:r>
            <w:r w:rsidRPr="00055C55">
              <w:rPr>
                <w:spacing w:val="-68"/>
                <w:sz w:val="24"/>
                <w:szCs w:val="24"/>
              </w:rPr>
              <w:t xml:space="preserve"> </w:t>
            </w:r>
            <w:r w:rsidRPr="00055C55">
              <w:rPr>
                <w:sz w:val="24"/>
                <w:szCs w:val="24"/>
              </w:rPr>
              <w:t>рисунка,</w:t>
            </w:r>
            <w:r w:rsidRPr="00055C55">
              <w:rPr>
                <w:spacing w:val="-2"/>
                <w:sz w:val="24"/>
                <w:szCs w:val="24"/>
              </w:rPr>
              <w:t xml:space="preserve"> </w:t>
            </w:r>
            <w:r w:rsidRPr="00055C55">
              <w:rPr>
                <w:sz w:val="24"/>
                <w:szCs w:val="24"/>
              </w:rPr>
              <w:t>схемы</w:t>
            </w:r>
          </w:p>
          <w:p w:rsidR="00205079" w:rsidRPr="00055C55" w:rsidRDefault="007852AD" w:rsidP="00055C55">
            <w:pPr>
              <w:pStyle w:val="TableParagraph"/>
              <w:ind w:left="109"/>
              <w:jc w:val="both"/>
              <w:rPr>
                <w:sz w:val="24"/>
                <w:szCs w:val="24"/>
              </w:rPr>
            </w:pPr>
            <w:r w:rsidRPr="00055C55">
              <w:rPr>
                <w:sz w:val="24"/>
                <w:szCs w:val="24"/>
              </w:rPr>
              <w:t>с</w:t>
            </w:r>
            <w:r w:rsidRPr="00055C55">
              <w:rPr>
                <w:spacing w:val="-1"/>
                <w:sz w:val="24"/>
                <w:szCs w:val="24"/>
              </w:rPr>
              <w:t xml:space="preserve"> </w:t>
            </w:r>
            <w:r w:rsidRPr="00055C55">
              <w:rPr>
                <w:sz w:val="24"/>
                <w:szCs w:val="24"/>
              </w:rPr>
              <w:t>одним-двумя</w:t>
            </w:r>
          </w:p>
          <w:p w:rsidR="00205079" w:rsidRPr="00055C55" w:rsidRDefault="007852AD" w:rsidP="00055C55">
            <w:pPr>
              <w:pStyle w:val="TableParagraph"/>
              <w:spacing w:before="25"/>
              <w:ind w:left="109"/>
              <w:jc w:val="both"/>
              <w:rPr>
                <w:sz w:val="24"/>
                <w:szCs w:val="24"/>
              </w:rPr>
            </w:pPr>
            <w:r w:rsidRPr="00055C55">
              <w:rPr>
                <w:sz w:val="24"/>
                <w:szCs w:val="24"/>
              </w:rPr>
              <w:t>числовыми</w:t>
            </w:r>
            <w:r w:rsidRPr="00055C55">
              <w:rPr>
                <w:spacing w:val="-4"/>
                <w:sz w:val="24"/>
                <w:szCs w:val="24"/>
              </w:rPr>
              <w:t xml:space="preserve"> </w:t>
            </w:r>
            <w:r w:rsidRPr="00055C55">
              <w:rPr>
                <w:sz w:val="24"/>
                <w:szCs w:val="24"/>
              </w:rPr>
              <w:t>данными</w:t>
            </w:r>
          </w:p>
        </w:tc>
        <w:tc>
          <w:tcPr>
            <w:tcW w:w="6582" w:type="dxa"/>
          </w:tcPr>
          <w:p w:rsidR="00205079" w:rsidRPr="00055C55" w:rsidRDefault="007852AD" w:rsidP="00055C55">
            <w:pPr>
              <w:pStyle w:val="TableParagraph"/>
              <w:ind w:left="106" w:right="508"/>
              <w:jc w:val="both"/>
              <w:rPr>
                <w:sz w:val="24"/>
                <w:szCs w:val="24"/>
              </w:rPr>
            </w:pPr>
            <w:r w:rsidRPr="00055C55">
              <w:rPr>
                <w:sz w:val="24"/>
                <w:szCs w:val="24"/>
              </w:rPr>
              <w:t>Упражнения: таблица как способ представления</w:t>
            </w:r>
            <w:r w:rsidRPr="00055C55">
              <w:rPr>
                <w:spacing w:val="1"/>
                <w:sz w:val="24"/>
                <w:szCs w:val="24"/>
              </w:rPr>
              <w:t xml:space="preserve"> </w:t>
            </w:r>
            <w:r w:rsidRPr="00055C55">
              <w:rPr>
                <w:sz w:val="24"/>
                <w:szCs w:val="24"/>
              </w:rPr>
              <w:t>информации,</w:t>
            </w:r>
            <w:r w:rsidRPr="00055C55">
              <w:rPr>
                <w:spacing w:val="-7"/>
                <w:sz w:val="24"/>
                <w:szCs w:val="24"/>
              </w:rPr>
              <w:t xml:space="preserve"> </w:t>
            </w:r>
            <w:r w:rsidRPr="00055C55">
              <w:rPr>
                <w:sz w:val="24"/>
                <w:szCs w:val="24"/>
              </w:rPr>
              <w:t>полученной</w:t>
            </w:r>
            <w:r w:rsidRPr="00055C55">
              <w:rPr>
                <w:spacing w:val="-5"/>
                <w:sz w:val="24"/>
                <w:szCs w:val="24"/>
              </w:rPr>
              <w:t xml:space="preserve"> </w:t>
            </w:r>
            <w:r w:rsidRPr="00055C55">
              <w:rPr>
                <w:sz w:val="24"/>
                <w:szCs w:val="24"/>
              </w:rPr>
              <w:t>из</w:t>
            </w:r>
            <w:r w:rsidRPr="00055C55">
              <w:rPr>
                <w:spacing w:val="-5"/>
                <w:sz w:val="24"/>
                <w:szCs w:val="24"/>
              </w:rPr>
              <w:t xml:space="preserve"> </w:t>
            </w:r>
            <w:r w:rsidRPr="00055C55">
              <w:rPr>
                <w:sz w:val="24"/>
                <w:szCs w:val="24"/>
              </w:rPr>
              <w:t>повседневной</w:t>
            </w:r>
            <w:r w:rsidRPr="00055C55">
              <w:rPr>
                <w:spacing w:val="-5"/>
                <w:sz w:val="24"/>
                <w:szCs w:val="24"/>
              </w:rPr>
              <w:t xml:space="preserve"> </w:t>
            </w:r>
            <w:r w:rsidRPr="00055C55">
              <w:rPr>
                <w:sz w:val="24"/>
                <w:szCs w:val="24"/>
              </w:rPr>
              <w:t>жизни</w:t>
            </w:r>
            <w:r w:rsidRPr="00055C55">
              <w:rPr>
                <w:spacing w:val="-67"/>
                <w:sz w:val="24"/>
                <w:szCs w:val="24"/>
              </w:rPr>
              <w:t xml:space="preserve"> </w:t>
            </w:r>
            <w:r w:rsidRPr="00055C55">
              <w:rPr>
                <w:sz w:val="24"/>
                <w:szCs w:val="24"/>
              </w:rPr>
              <w:t>(расписания, чеки,</w:t>
            </w:r>
            <w:r w:rsidRPr="00055C55">
              <w:rPr>
                <w:spacing w:val="-4"/>
                <w:sz w:val="24"/>
                <w:szCs w:val="24"/>
              </w:rPr>
              <w:t xml:space="preserve"> </w:t>
            </w:r>
            <w:r w:rsidRPr="00055C55">
              <w:rPr>
                <w:sz w:val="24"/>
                <w:szCs w:val="24"/>
              </w:rPr>
              <w:t>меню</w:t>
            </w:r>
            <w:r w:rsidRPr="00055C55">
              <w:rPr>
                <w:spacing w:val="-1"/>
                <w:sz w:val="24"/>
                <w:szCs w:val="24"/>
              </w:rPr>
              <w:t xml:space="preserve"> </w:t>
            </w:r>
            <w:r w:rsidRPr="00055C55">
              <w:rPr>
                <w:sz w:val="24"/>
                <w:szCs w:val="24"/>
              </w:rPr>
              <w:t>и т.д.).</w:t>
            </w:r>
          </w:p>
          <w:p w:rsidR="00205079" w:rsidRPr="00055C55" w:rsidRDefault="007852AD" w:rsidP="00055C55">
            <w:pPr>
              <w:pStyle w:val="TableParagraph"/>
              <w:ind w:left="106"/>
              <w:jc w:val="both"/>
              <w:rPr>
                <w:sz w:val="24"/>
                <w:szCs w:val="24"/>
              </w:rPr>
            </w:pPr>
            <w:r w:rsidRPr="00055C55">
              <w:rPr>
                <w:sz w:val="24"/>
                <w:szCs w:val="24"/>
              </w:rPr>
              <w:t>Работа</w:t>
            </w:r>
            <w:r w:rsidRPr="00055C55">
              <w:rPr>
                <w:spacing w:val="-4"/>
                <w:sz w:val="24"/>
                <w:szCs w:val="24"/>
              </w:rPr>
              <w:t xml:space="preserve"> </w:t>
            </w:r>
            <w:r w:rsidRPr="00055C55">
              <w:rPr>
                <w:sz w:val="24"/>
                <w:szCs w:val="24"/>
              </w:rPr>
              <w:t>с</w:t>
            </w:r>
            <w:r w:rsidRPr="00055C55">
              <w:rPr>
                <w:spacing w:val="-4"/>
                <w:sz w:val="24"/>
                <w:szCs w:val="24"/>
              </w:rPr>
              <w:t xml:space="preserve"> </w:t>
            </w:r>
            <w:r w:rsidRPr="00055C55">
              <w:rPr>
                <w:sz w:val="24"/>
                <w:szCs w:val="24"/>
              </w:rPr>
              <w:t>наглядностью</w:t>
            </w:r>
            <w:r w:rsidRPr="00055C55">
              <w:rPr>
                <w:spacing w:val="-4"/>
                <w:sz w:val="24"/>
                <w:szCs w:val="24"/>
              </w:rPr>
              <w:t xml:space="preserve"> </w:t>
            </w:r>
            <w:r w:rsidRPr="00055C55">
              <w:rPr>
                <w:sz w:val="24"/>
                <w:szCs w:val="24"/>
              </w:rPr>
              <w:t>—</w:t>
            </w:r>
            <w:r w:rsidRPr="00055C55">
              <w:rPr>
                <w:spacing w:val="-4"/>
                <w:sz w:val="24"/>
                <w:szCs w:val="24"/>
              </w:rPr>
              <w:t xml:space="preserve"> </w:t>
            </w:r>
            <w:r w:rsidRPr="00055C55">
              <w:rPr>
                <w:sz w:val="24"/>
                <w:szCs w:val="24"/>
              </w:rPr>
              <w:t>рисунками,</w:t>
            </w:r>
            <w:r w:rsidRPr="00055C55">
              <w:rPr>
                <w:spacing w:val="-4"/>
                <w:sz w:val="24"/>
                <w:szCs w:val="24"/>
              </w:rPr>
              <w:t xml:space="preserve"> </w:t>
            </w:r>
            <w:r w:rsidRPr="00055C55">
              <w:rPr>
                <w:sz w:val="24"/>
                <w:szCs w:val="24"/>
              </w:rPr>
              <w:t>содержащими</w:t>
            </w:r>
            <w:r w:rsidRPr="00055C55">
              <w:rPr>
                <w:spacing w:val="-67"/>
                <w:sz w:val="24"/>
                <w:szCs w:val="24"/>
              </w:rPr>
              <w:t xml:space="preserve"> </w:t>
            </w:r>
            <w:r w:rsidRPr="00055C55">
              <w:rPr>
                <w:sz w:val="24"/>
                <w:szCs w:val="24"/>
              </w:rPr>
              <w:t>математическую информацию. Формулирование</w:t>
            </w:r>
            <w:r w:rsidRPr="00055C55">
              <w:rPr>
                <w:spacing w:val="1"/>
                <w:sz w:val="24"/>
                <w:szCs w:val="24"/>
              </w:rPr>
              <w:t xml:space="preserve"> </w:t>
            </w:r>
            <w:r w:rsidRPr="00055C55">
              <w:rPr>
                <w:sz w:val="24"/>
                <w:szCs w:val="24"/>
              </w:rPr>
              <w:t>вопросов</w:t>
            </w:r>
            <w:r w:rsidRPr="00055C55">
              <w:rPr>
                <w:spacing w:val="-4"/>
                <w:sz w:val="24"/>
                <w:szCs w:val="24"/>
              </w:rPr>
              <w:t xml:space="preserve"> </w:t>
            </w:r>
            <w:r w:rsidRPr="00055C55">
              <w:rPr>
                <w:sz w:val="24"/>
                <w:szCs w:val="24"/>
              </w:rPr>
              <w:t>и</w:t>
            </w:r>
            <w:r w:rsidRPr="00055C55">
              <w:rPr>
                <w:spacing w:val="-1"/>
                <w:sz w:val="24"/>
                <w:szCs w:val="24"/>
              </w:rPr>
              <w:t xml:space="preserve"> </w:t>
            </w:r>
            <w:r w:rsidRPr="00055C55">
              <w:rPr>
                <w:sz w:val="24"/>
                <w:szCs w:val="24"/>
              </w:rPr>
              <w:t>ответов</w:t>
            </w:r>
            <w:r w:rsidRPr="00055C55">
              <w:rPr>
                <w:spacing w:val="-5"/>
                <w:sz w:val="24"/>
                <w:szCs w:val="24"/>
              </w:rPr>
              <w:t xml:space="preserve"> </w:t>
            </w:r>
            <w:r w:rsidRPr="00055C55">
              <w:rPr>
                <w:sz w:val="24"/>
                <w:szCs w:val="24"/>
              </w:rPr>
              <w:t>по</w:t>
            </w:r>
            <w:r w:rsidRPr="00055C55">
              <w:rPr>
                <w:spacing w:val="-3"/>
                <w:sz w:val="24"/>
                <w:szCs w:val="24"/>
              </w:rPr>
              <w:t xml:space="preserve"> </w:t>
            </w:r>
            <w:r w:rsidRPr="00055C55">
              <w:rPr>
                <w:sz w:val="24"/>
                <w:szCs w:val="24"/>
              </w:rPr>
              <w:t>рисунку (иллюстрации,</w:t>
            </w:r>
          </w:p>
          <w:p w:rsidR="00205079" w:rsidRPr="00055C55" w:rsidRDefault="007852AD" w:rsidP="00055C55">
            <w:pPr>
              <w:pStyle w:val="TableParagraph"/>
              <w:ind w:left="106"/>
              <w:jc w:val="both"/>
              <w:rPr>
                <w:sz w:val="24"/>
                <w:szCs w:val="24"/>
              </w:rPr>
            </w:pPr>
            <w:r w:rsidRPr="00055C55">
              <w:rPr>
                <w:sz w:val="24"/>
                <w:szCs w:val="24"/>
              </w:rPr>
              <w:t>модели).</w:t>
            </w:r>
          </w:p>
          <w:p w:rsidR="00205079" w:rsidRPr="00055C55" w:rsidRDefault="007852AD" w:rsidP="00055C55">
            <w:pPr>
              <w:pStyle w:val="TableParagraph"/>
              <w:spacing w:before="25"/>
              <w:ind w:left="106" w:right="148"/>
              <w:jc w:val="both"/>
              <w:rPr>
                <w:sz w:val="24"/>
                <w:szCs w:val="24"/>
              </w:rPr>
            </w:pPr>
            <w:r w:rsidRPr="00055C55">
              <w:rPr>
                <w:sz w:val="24"/>
                <w:szCs w:val="24"/>
              </w:rPr>
              <w:t>Составление инструкции изображения узора, линии,</w:t>
            </w:r>
            <w:r w:rsidRPr="00055C55">
              <w:rPr>
                <w:spacing w:val="-67"/>
                <w:sz w:val="24"/>
                <w:szCs w:val="24"/>
              </w:rPr>
              <w:t xml:space="preserve"> </w:t>
            </w:r>
            <w:r w:rsidRPr="00055C55">
              <w:rPr>
                <w:sz w:val="24"/>
                <w:szCs w:val="24"/>
              </w:rPr>
              <w:t>изученной</w:t>
            </w:r>
            <w:r w:rsidRPr="00055C55">
              <w:rPr>
                <w:spacing w:val="-1"/>
                <w:sz w:val="24"/>
                <w:szCs w:val="24"/>
              </w:rPr>
              <w:t xml:space="preserve"> </w:t>
            </w:r>
            <w:r w:rsidRPr="00055C55">
              <w:rPr>
                <w:sz w:val="24"/>
                <w:szCs w:val="24"/>
              </w:rPr>
              <w:t>фигуры</w:t>
            </w:r>
            <w:r w:rsidRPr="00055C55">
              <w:rPr>
                <w:spacing w:val="-1"/>
                <w:sz w:val="24"/>
                <w:szCs w:val="24"/>
              </w:rPr>
              <w:t xml:space="preserve"> </w:t>
            </w:r>
            <w:r w:rsidRPr="00055C55">
              <w:rPr>
                <w:sz w:val="24"/>
                <w:szCs w:val="24"/>
              </w:rPr>
              <w:t>(например,</w:t>
            </w:r>
            <w:r w:rsidRPr="00055C55">
              <w:rPr>
                <w:spacing w:val="-1"/>
                <w:sz w:val="24"/>
                <w:szCs w:val="24"/>
              </w:rPr>
              <w:t xml:space="preserve"> </w:t>
            </w:r>
            <w:r w:rsidRPr="00055C55">
              <w:rPr>
                <w:sz w:val="24"/>
                <w:szCs w:val="24"/>
              </w:rPr>
              <w:t>по</w:t>
            </w:r>
            <w:r w:rsidRPr="00055C55">
              <w:rPr>
                <w:spacing w:val="-4"/>
                <w:sz w:val="24"/>
                <w:szCs w:val="24"/>
              </w:rPr>
              <w:t xml:space="preserve"> </w:t>
            </w:r>
            <w:r w:rsidRPr="00055C55">
              <w:rPr>
                <w:sz w:val="24"/>
                <w:szCs w:val="24"/>
              </w:rPr>
              <w:t>клеткам).</w:t>
            </w:r>
          </w:p>
          <w:p w:rsidR="00205079" w:rsidRPr="00055C55" w:rsidRDefault="007852AD" w:rsidP="00055C55">
            <w:pPr>
              <w:pStyle w:val="TableParagraph"/>
              <w:spacing w:before="1"/>
              <w:ind w:left="106"/>
              <w:jc w:val="both"/>
              <w:rPr>
                <w:sz w:val="24"/>
                <w:szCs w:val="24"/>
              </w:rPr>
            </w:pPr>
            <w:r w:rsidRPr="00055C55">
              <w:rPr>
                <w:sz w:val="24"/>
                <w:szCs w:val="24"/>
              </w:rPr>
              <w:t>Дифференцированные</w:t>
            </w:r>
            <w:r w:rsidRPr="00055C55">
              <w:rPr>
                <w:spacing w:val="-5"/>
                <w:sz w:val="24"/>
                <w:szCs w:val="24"/>
              </w:rPr>
              <w:t xml:space="preserve"> </w:t>
            </w:r>
            <w:r w:rsidRPr="00055C55">
              <w:rPr>
                <w:sz w:val="24"/>
                <w:szCs w:val="24"/>
              </w:rPr>
              <w:t>задания:</w:t>
            </w:r>
            <w:r w:rsidRPr="00055C55">
              <w:rPr>
                <w:spacing w:val="-4"/>
                <w:sz w:val="24"/>
                <w:szCs w:val="24"/>
              </w:rPr>
              <w:t xml:space="preserve"> </w:t>
            </w:r>
            <w:r w:rsidRPr="00055C55">
              <w:rPr>
                <w:sz w:val="24"/>
                <w:szCs w:val="24"/>
              </w:rPr>
              <w:t>составление</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bookmarkStart w:id="11" w:name="_bookmark12"/>
      <w:bookmarkEnd w:id="11"/>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2789"/>
        <w:gridCol w:w="1700"/>
        <w:gridCol w:w="3025"/>
        <w:gridCol w:w="6582"/>
      </w:tblGrid>
      <w:tr w:rsidR="00205079" w:rsidRPr="00055C55" w:rsidTr="00CF12FC">
        <w:trPr>
          <w:trHeight w:val="2261"/>
        </w:trPr>
        <w:tc>
          <w:tcPr>
            <w:tcW w:w="752" w:type="dxa"/>
          </w:tcPr>
          <w:p w:rsidR="00205079" w:rsidRPr="00055C55" w:rsidRDefault="00205079" w:rsidP="00055C55">
            <w:pPr>
              <w:pStyle w:val="TableParagraph"/>
              <w:jc w:val="both"/>
              <w:rPr>
                <w:sz w:val="24"/>
                <w:szCs w:val="24"/>
              </w:rPr>
            </w:pPr>
          </w:p>
        </w:tc>
        <w:tc>
          <w:tcPr>
            <w:tcW w:w="2789" w:type="dxa"/>
          </w:tcPr>
          <w:p w:rsidR="00205079" w:rsidRPr="00055C55" w:rsidRDefault="00205079" w:rsidP="00055C55">
            <w:pPr>
              <w:pStyle w:val="TableParagraph"/>
              <w:jc w:val="both"/>
              <w:rPr>
                <w:sz w:val="24"/>
                <w:szCs w:val="24"/>
              </w:rPr>
            </w:pPr>
          </w:p>
        </w:tc>
        <w:tc>
          <w:tcPr>
            <w:tcW w:w="1700" w:type="dxa"/>
          </w:tcPr>
          <w:p w:rsidR="00205079" w:rsidRPr="00055C55" w:rsidRDefault="00205079" w:rsidP="00055C55">
            <w:pPr>
              <w:pStyle w:val="TableParagraph"/>
              <w:jc w:val="both"/>
              <w:rPr>
                <w:sz w:val="24"/>
                <w:szCs w:val="24"/>
              </w:rPr>
            </w:pPr>
          </w:p>
        </w:tc>
        <w:tc>
          <w:tcPr>
            <w:tcW w:w="3025" w:type="dxa"/>
          </w:tcPr>
          <w:p w:rsidR="00205079" w:rsidRPr="00055C55" w:rsidRDefault="007852AD" w:rsidP="00055C55">
            <w:pPr>
              <w:pStyle w:val="TableParagraph"/>
              <w:ind w:left="109" w:right="437"/>
              <w:jc w:val="both"/>
              <w:rPr>
                <w:sz w:val="24"/>
                <w:szCs w:val="24"/>
              </w:rPr>
            </w:pPr>
            <w:r w:rsidRPr="00055C55">
              <w:rPr>
                <w:sz w:val="24"/>
                <w:szCs w:val="24"/>
              </w:rPr>
              <w:t>(значениями</w:t>
            </w:r>
            <w:r w:rsidRPr="00055C55">
              <w:rPr>
                <w:spacing w:val="-15"/>
                <w:sz w:val="24"/>
                <w:szCs w:val="24"/>
              </w:rPr>
              <w:t xml:space="preserve"> </w:t>
            </w:r>
            <w:r w:rsidRPr="00055C55">
              <w:rPr>
                <w:sz w:val="24"/>
                <w:szCs w:val="24"/>
              </w:rPr>
              <w:t>данных</w:t>
            </w:r>
            <w:r w:rsidRPr="00055C55">
              <w:rPr>
                <w:spacing w:val="-67"/>
                <w:sz w:val="24"/>
                <w:szCs w:val="24"/>
              </w:rPr>
              <w:t xml:space="preserve"> </w:t>
            </w:r>
            <w:r w:rsidRPr="00055C55">
              <w:rPr>
                <w:sz w:val="24"/>
                <w:szCs w:val="24"/>
              </w:rPr>
              <w:t>величин).</w:t>
            </w:r>
          </w:p>
          <w:p w:rsidR="00205079" w:rsidRPr="00055C55" w:rsidRDefault="007852AD" w:rsidP="00055C55">
            <w:pPr>
              <w:pStyle w:val="TableParagraph"/>
              <w:ind w:left="109"/>
              <w:jc w:val="both"/>
              <w:rPr>
                <w:sz w:val="24"/>
                <w:szCs w:val="24"/>
              </w:rPr>
            </w:pPr>
            <w:r w:rsidRPr="00055C55">
              <w:rPr>
                <w:sz w:val="24"/>
                <w:szCs w:val="24"/>
              </w:rPr>
              <w:t>Двух-</w:t>
            </w:r>
            <w:proofErr w:type="spellStart"/>
            <w:r w:rsidRPr="00055C55">
              <w:rPr>
                <w:sz w:val="24"/>
                <w:szCs w:val="24"/>
              </w:rPr>
              <w:t>трёхшаговые</w:t>
            </w:r>
            <w:proofErr w:type="spellEnd"/>
          </w:p>
          <w:p w:rsidR="00205079" w:rsidRPr="00055C55" w:rsidRDefault="007852AD" w:rsidP="00CF12FC">
            <w:pPr>
              <w:pStyle w:val="TableParagraph"/>
              <w:spacing w:before="26"/>
              <w:ind w:left="109" w:right="101"/>
              <w:jc w:val="both"/>
              <w:rPr>
                <w:sz w:val="24"/>
                <w:szCs w:val="24"/>
              </w:rPr>
            </w:pPr>
            <w:r w:rsidRPr="00055C55">
              <w:rPr>
                <w:sz w:val="24"/>
                <w:szCs w:val="24"/>
              </w:rPr>
              <w:t>инструкции, связанные</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вычислением,</w:t>
            </w:r>
            <w:r w:rsidR="00CF12FC">
              <w:rPr>
                <w:sz w:val="24"/>
                <w:szCs w:val="24"/>
              </w:rPr>
              <w:t xml:space="preserve"> </w:t>
            </w:r>
            <w:r w:rsidRPr="00055C55">
              <w:rPr>
                <w:sz w:val="24"/>
                <w:szCs w:val="24"/>
              </w:rPr>
              <w:t>измерением длины,</w:t>
            </w:r>
            <w:r w:rsidRPr="00055C55">
              <w:rPr>
                <w:spacing w:val="-67"/>
                <w:sz w:val="24"/>
                <w:szCs w:val="24"/>
              </w:rPr>
              <w:t xml:space="preserve"> </w:t>
            </w:r>
            <w:r w:rsidRPr="00055C55">
              <w:rPr>
                <w:sz w:val="24"/>
                <w:szCs w:val="24"/>
              </w:rPr>
              <w:t>изображением</w:t>
            </w:r>
            <w:r w:rsidRPr="00055C55">
              <w:rPr>
                <w:spacing w:val="1"/>
                <w:sz w:val="24"/>
                <w:szCs w:val="24"/>
              </w:rPr>
              <w:t xml:space="preserve"> </w:t>
            </w:r>
            <w:r w:rsidRPr="00055C55">
              <w:rPr>
                <w:sz w:val="24"/>
                <w:szCs w:val="24"/>
              </w:rPr>
              <w:t>геометрической</w:t>
            </w:r>
          </w:p>
          <w:p w:rsidR="00205079" w:rsidRPr="00055C55" w:rsidRDefault="007852AD" w:rsidP="00055C55">
            <w:pPr>
              <w:pStyle w:val="TableParagraph"/>
              <w:ind w:left="109"/>
              <w:jc w:val="both"/>
              <w:rPr>
                <w:sz w:val="24"/>
                <w:szCs w:val="24"/>
              </w:rPr>
            </w:pPr>
            <w:r w:rsidRPr="00055C55">
              <w:rPr>
                <w:sz w:val="24"/>
                <w:szCs w:val="24"/>
              </w:rPr>
              <w:t>фигуры</w:t>
            </w:r>
          </w:p>
        </w:tc>
        <w:tc>
          <w:tcPr>
            <w:tcW w:w="6582" w:type="dxa"/>
          </w:tcPr>
          <w:p w:rsidR="00205079" w:rsidRPr="00055C55" w:rsidRDefault="007852AD" w:rsidP="00CF12FC">
            <w:pPr>
              <w:pStyle w:val="TableParagraph"/>
              <w:ind w:left="106"/>
              <w:jc w:val="both"/>
              <w:rPr>
                <w:sz w:val="24"/>
                <w:szCs w:val="24"/>
              </w:rPr>
            </w:pPr>
            <w:r w:rsidRPr="00055C55">
              <w:rPr>
                <w:sz w:val="24"/>
                <w:szCs w:val="24"/>
              </w:rPr>
              <w:t>предложений,</w:t>
            </w:r>
            <w:r w:rsidRPr="00055C55">
              <w:rPr>
                <w:spacing w:val="-8"/>
                <w:sz w:val="24"/>
                <w:szCs w:val="24"/>
              </w:rPr>
              <w:t xml:space="preserve"> </w:t>
            </w:r>
            <w:r w:rsidRPr="00055C55">
              <w:rPr>
                <w:sz w:val="24"/>
                <w:szCs w:val="24"/>
              </w:rPr>
              <w:t>характеризующих</w:t>
            </w:r>
            <w:r w:rsidRPr="00055C55">
              <w:rPr>
                <w:spacing w:val="-10"/>
                <w:sz w:val="24"/>
                <w:szCs w:val="24"/>
              </w:rPr>
              <w:t xml:space="preserve"> </w:t>
            </w:r>
            <w:r w:rsidRPr="00055C55">
              <w:rPr>
                <w:sz w:val="24"/>
                <w:szCs w:val="24"/>
              </w:rPr>
              <w:t>положение</w:t>
            </w:r>
            <w:r w:rsidRPr="00055C55">
              <w:rPr>
                <w:spacing w:val="-7"/>
                <w:sz w:val="24"/>
                <w:szCs w:val="24"/>
              </w:rPr>
              <w:t xml:space="preserve"> </w:t>
            </w:r>
            <w:r w:rsidRPr="00055C55">
              <w:rPr>
                <w:sz w:val="24"/>
                <w:szCs w:val="24"/>
              </w:rPr>
              <w:t>одного</w:t>
            </w:r>
            <w:r w:rsidRPr="00055C55">
              <w:rPr>
                <w:spacing w:val="-67"/>
                <w:sz w:val="24"/>
                <w:szCs w:val="24"/>
              </w:rPr>
              <w:t xml:space="preserve"> </w:t>
            </w:r>
            <w:r w:rsidRPr="00055C55">
              <w:rPr>
                <w:sz w:val="24"/>
                <w:szCs w:val="24"/>
              </w:rPr>
              <w:t>предмета относительно другого. Моделирование</w:t>
            </w:r>
            <w:r w:rsidRPr="00055C55">
              <w:rPr>
                <w:spacing w:val="1"/>
                <w:sz w:val="24"/>
                <w:szCs w:val="24"/>
              </w:rPr>
              <w:t xml:space="preserve"> </w:t>
            </w:r>
            <w:r w:rsidRPr="00055C55">
              <w:rPr>
                <w:sz w:val="24"/>
                <w:szCs w:val="24"/>
              </w:rPr>
              <w:t>отношения</w:t>
            </w:r>
            <w:r w:rsidRPr="00055C55">
              <w:rPr>
                <w:spacing w:val="-1"/>
                <w:sz w:val="24"/>
                <w:szCs w:val="24"/>
              </w:rPr>
              <w:t xml:space="preserve"> </w:t>
            </w:r>
            <w:r w:rsidRPr="00055C55">
              <w:rPr>
                <w:sz w:val="24"/>
                <w:szCs w:val="24"/>
              </w:rPr>
              <w:t>(«больше»,</w:t>
            </w:r>
            <w:r w:rsidRPr="00055C55">
              <w:rPr>
                <w:spacing w:val="-2"/>
                <w:sz w:val="24"/>
                <w:szCs w:val="24"/>
              </w:rPr>
              <w:t xml:space="preserve"> </w:t>
            </w:r>
            <w:r w:rsidRPr="00055C55">
              <w:rPr>
                <w:sz w:val="24"/>
                <w:szCs w:val="24"/>
              </w:rPr>
              <w:t>«меньше»,</w:t>
            </w:r>
            <w:r w:rsidRPr="00055C55">
              <w:rPr>
                <w:spacing w:val="-2"/>
                <w:sz w:val="24"/>
                <w:szCs w:val="24"/>
              </w:rPr>
              <w:t xml:space="preserve"> </w:t>
            </w:r>
            <w:r w:rsidRPr="00055C55">
              <w:rPr>
                <w:sz w:val="24"/>
                <w:szCs w:val="24"/>
              </w:rPr>
              <w:t>«равно»),</w:t>
            </w:r>
            <w:r w:rsidR="00CF12FC">
              <w:rPr>
                <w:sz w:val="24"/>
                <w:szCs w:val="24"/>
              </w:rPr>
              <w:t xml:space="preserve"> </w:t>
            </w:r>
            <w:r w:rsidRPr="00055C55">
              <w:rPr>
                <w:sz w:val="24"/>
                <w:szCs w:val="24"/>
              </w:rPr>
              <w:t>переместительное</w:t>
            </w:r>
            <w:r w:rsidRPr="00055C55">
              <w:rPr>
                <w:spacing w:val="-4"/>
                <w:sz w:val="24"/>
                <w:szCs w:val="24"/>
              </w:rPr>
              <w:t xml:space="preserve"> </w:t>
            </w:r>
            <w:r w:rsidRPr="00055C55">
              <w:rPr>
                <w:sz w:val="24"/>
                <w:szCs w:val="24"/>
              </w:rPr>
              <w:t>свойство</w:t>
            </w:r>
            <w:r w:rsidRPr="00055C55">
              <w:rPr>
                <w:spacing w:val="-2"/>
                <w:sz w:val="24"/>
                <w:szCs w:val="24"/>
              </w:rPr>
              <w:t xml:space="preserve"> </w:t>
            </w:r>
            <w:r w:rsidRPr="00055C55">
              <w:rPr>
                <w:sz w:val="24"/>
                <w:szCs w:val="24"/>
              </w:rPr>
              <w:t>сложения</w:t>
            </w:r>
          </w:p>
        </w:tc>
      </w:tr>
      <w:tr w:rsidR="00205079" w:rsidRPr="00055C55" w:rsidTr="00741AA5">
        <w:trPr>
          <w:trHeight w:val="347"/>
        </w:trPr>
        <w:tc>
          <w:tcPr>
            <w:tcW w:w="3541" w:type="dxa"/>
            <w:gridSpan w:val="2"/>
          </w:tcPr>
          <w:p w:rsidR="00205079" w:rsidRPr="00055C55" w:rsidRDefault="007852AD" w:rsidP="00741AA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vAlign w:val="center"/>
          </w:tcPr>
          <w:p w:rsidR="00205079" w:rsidRPr="00055C55" w:rsidRDefault="007852AD" w:rsidP="00741AA5">
            <w:pPr>
              <w:pStyle w:val="TableParagraph"/>
              <w:ind w:left="612" w:right="600"/>
              <w:jc w:val="center"/>
              <w:rPr>
                <w:sz w:val="24"/>
                <w:szCs w:val="24"/>
              </w:rPr>
            </w:pPr>
            <w:r w:rsidRPr="00055C55">
              <w:rPr>
                <w:sz w:val="24"/>
                <w:szCs w:val="24"/>
              </w:rPr>
              <w:t>15</w:t>
            </w:r>
          </w:p>
        </w:tc>
        <w:tc>
          <w:tcPr>
            <w:tcW w:w="3025" w:type="dxa"/>
          </w:tcPr>
          <w:p w:rsidR="00205079" w:rsidRPr="00055C55" w:rsidRDefault="00205079" w:rsidP="00741AA5">
            <w:pPr>
              <w:pStyle w:val="TableParagraph"/>
              <w:jc w:val="both"/>
              <w:rPr>
                <w:sz w:val="24"/>
                <w:szCs w:val="24"/>
              </w:rPr>
            </w:pPr>
          </w:p>
        </w:tc>
        <w:tc>
          <w:tcPr>
            <w:tcW w:w="6582" w:type="dxa"/>
          </w:tcPr>
          <w:p w:rsidR="00205079" w:rsidRPr="00055C55" w:rsidRDefault="00205079" w:rsidP="00741AA5">
            <w:pPr>
              <w:pStyle w:val="TableParagraph"/>
              <w:jc w:val="both"/>
              <w:rPr>
                <w:sz w:val="24"/>
                <w:szCs w:val="24"/>
              </w:rPr>
            </w:pPr>
          </w:p>
        </w:tc>
      </w:tr>
      <w:tr w:rsidR="00205079" w:rsidRPr="00055C55" w:rsidTr="00741AA5">
        <w:trPr>
          <w:trHeight w:val="483"/>
        </w:trPr>
        <w:tc>
          <w:tcPr>
            <w:tcW w:w="3541" w:type="dxa"/>
            <w:gridSpan w:val="2"/>
          </w:tcPr>
          <w:p w:rsidR="00205079" w:rsidRPr="00055C55" w:rsidRDefault="007852AD" w:rsidP="00741AA5">
            <w:pPr>
              <w:pStyle w:val="TableParagraph"/>
              <w:ind w:left="110"/>
              <w:jc w:val="both"/>
              <w:rPr>
                <w:sz w:val="24"/>
                <w:szCs w:val="24"/>
              </w:rPr>
            </w:pPr>
            <w:r w:rsidRPr="00055C55">
              <w:rPr>
                <w:sz w:val="24"/>
                <w:szCs w:val="24"/>
              </w:rPr>
              <w:t>Повторение</w:t>
            </w:r>
            <w:r w:rsidRPr="00055C55">
              <w:rPr>
                <w:spacing w:val="-9"/>
                <w:sz w:val="24"/>
                <w:szCs w:val="24"/>
              </w:rPr>
              <w:t xml:space="preserve"> </w:t>
            </w:r>
            <w:r w:rsidRPr="00055C55">
              <w:rPr>
                <w:sz w:val="24"/>
                <w:szCs w:val="24"/>
              </w:rPr>
              <w:t>пройденного</w:t>
            </w:r>
          </w:p>
          <w:p w:rsidR="00205079" w:rsidRPr="00055C55" w:rsidRDefault="007852AD" w:rsidP="00741AA5">
            <w:pPr>
              <w:pStyle w:val="TableParagraph"/>
              <w:ind w:left="110"/>
              <w:jc w:val="both"/>
              <w:rPr>
                <w:sz w:val="24"/>
                <w:szCs w:val="24"/>
              </w:rPr>
            </w:pPr>
            <w:r w:rsidRPr="00055C55">
              <w:rPr>
                <w:sz w:val="24"/>
                <w:szCs w:val="24"/>
              </w:rPr>
              <w:t>материала</w:t>
            </w:r>
          </w:p>
        </w:tc>
        <w:tc>
          <w:tcPr>
            <w:tcW w:w="1700" w:type="dxa"/>
            <w:vAlign w:val="center"/>
          </w:tcPr>
          <w:p w:rsidR="00205079" w:rsidRPr="00055C55" w:rsidRDefault="007852AD" w:rsidP="00741AA5">
            <w:pPr>
              <w:pStyle w:val="TableParagraph"/>
              <w:ind w:left="611" w:right="600"/>
              <w:jc w:val="center"/>
              <w:rPr>
                <w:sz w:val="24"/>
                <w:szCs w:val="24"/>
              </w:rPr>
            </w:pPr>
            <w:r w:rsidRPr="00055C55">
              <w:rPr>
                <w:sz w:val="24"/>
                <w:szCs w:val="24"/>
              </w:rPr>
              <w:t>14</w:t>
            </w:r>
          </w:p>
        </w:tc>
        <w:tc>
          <w:tcPr>
            <w:tcW w:w="3025" w:type="dxa"/>
          </w:tcPr>
          <w:p w:rsidR="00205079" w:rsidRPr="00055C55" w:rsidRDefault="00205079" w:rsidP="00741AA5">
            <w:pPr>
              <w:pStyle w:val="TableParagraph"/>
              <w:jc w:val="both"/>
              <w:rPr>
                <w:sz w:val="24"/>
                <w:szCs w:val="24"/>
              </w:rPr>
            </w:pPr>
          </w:p>
        </w:tc>
        <w:tc>
          <w:tcPr>
            <w:tcW w:w="6582" w:type="dxa"/>
          </w:tcPr>
          <w:p w:rsidR="00205079" w:rsidRPr="00055C55" w:rsidRDefault="00205079" w:rsidP="00741AA5">
            <w:pPr>
              <w:pStyle w:val="TableParagraph"/>
              <w:jc w:val="both"/>
              <w:rPr>
                <w:sz w:val="24"/>
                <w:szCs w:val="24"/>
              </w:rPr>
            </w:pPr>
          </w:p>
        </w:tc>
      </w:tr>
      <w:tr w:rsidR="00205079" w:rsidRPr="00055C55" w:rsidTr="00741AA5">
        <w:trPr>
          <w:trHeight w:val="492"/>
        </w:trPr>
        <w:tc>
          <w:tcPr>
            <w:tcW w:w="3541" w:type="dxa"/>
            <w:gridSpan w:val="2"/>
            <w:shd w:val="clear" w:color="auto" w:fill="D9D9D9" w:themeFill="background1" w:themeFillShade="D9"/>
          </w:tcPr>
          <w:p w:rsidR="00205079" w:rsidRPr="00055C55" w:rsidRDefault="007852AD" w:rsidP="00741AA5">
            <w:pPr>
              <w:pStyle w:val="TableParagraph"/>
              <w:ind w:left="110"/>
              <w:jc w:val="both"/>
              <w:rPr>
                <w:sz w:val="24"/>
                <w:szCs w:val="24"/>
              </w:rPr>
            </w:pPr>
            <w:r w:rsidRPr="00055C55">
              <w:rPr>
                <w:sz w:val="24"/>
                <w:szCs w:val="24"/>
              </w:rPr>
              <w:t>ОБЩЕЕ</w:t>
            </w:r>
            <w:r w:rsidRPr="00055C55">
              <w:rPr>
                <w:spacing w:val="-4"/>
                <w:sz w:val="24"/>
                <w:szCs w:val="24"/>
              </w:rPr>
              <w:t xml:space="preserve"> </w:t>
            </w:r>
            <w:r w:rsidRPr="00055C55">
              <w:rPr>
                <w:sz w:val="24"/>
                <w:szCs w:val="24"/>
              </w:rPr>
              <w:t>КОЛИЧЕСТВО</w:t>
            </w:r>
          </w:p>
          <w:p w:rsidR="00205079" w:rsidRPr="00055C55" w:rsidRDefault="007852AD" w:rsidP="00741AA5">
            <w:pPr>
              <w:pStyle w:val="TableParagraph"/>
              <w:ind w:left="110"/>
              <w:jc w:val="both"/>
              <w:rPr>
                <w:sz w:val="24"/>
                <w:szCs w:val="24"/>
              </w:rPr>
            </w:pPr>
            <w:r w:rsidRPr="00055C55">
              <w:rPr>
                <w:sz w:val="24"/>
                <w:szCs w:val="24"/>
              </w:rPr>
              <w:t>ЧАСОВ</w:t>
            </w:r>
            <w:r w:rsidRPr="00055C55">
              <w:rPr>
                <w:spacing w:val="-5"/>
                <w:sz w:val="24"/>
                <w:szCs w:val="24"/>
              </w:rPr>
              <w:t xml:space="preserve"> </w:t>
            </w:r>
            <w:r w:rsidRPr="00055C55">
              <w:rPr>
                <w:sz w:val="24"/>
                <w:szCs w:val="24"/>
              </w:rPr>
              <w:t>ПО</w:t>
            </w:r>
            <w:r w:rsidRPr="00055C55">
              <w:rPr>
                <w:spacing w:val="-4"/>
                <w:sz w:val="24"/>
                <w:szCs w:val="24"/>
              </w:rPr>
              <w:t xml:space="preserve"> </w:t>
            </w:r>
            <w:r w:rsidRPr="00055C55">
              <w:rPr>
                <w:sz w:val="24"/>
                <w:szCs w:val="24"/>
              </w:rPr>
              <w:t>ПРОГРАММЕ</w:t>
            </w:r>
          </w:p>
        </w:tc>
        <w:tc>
          <w:tcPr>
            <w:tcW w:w="1700" w:type="dxa"/>
            <w:shd w:val="clear" w:color="auto" w:fill="D9D9D9" w:themeFill="background1" w:themeFillShade="D9"/>
            <w:vAlign w:val="center"/>
          </w:tcPr>
          <w:p w:rsidR="00205079" w:rsidRPr="00055C55" w:rsidRDefault="007852AD" w:rsidP="00741AA5">
            <w:pPr>
              <w:pStyle w:val="TableParagraph"/>
              <w:ind w:left="610" w:right="600"/>
              <w:jc w:val="center"/>
              <w:rPr>
                <w:sz w:val="24"/>
                <w:szCs w:val="24"/>
              </w:rPr>
            </w:pPr>
            <w:r w:rsidRPr="00055C55">
              <w:rPr>
                <w:sz w:val="24"/>
                <w:szCs w:val="24"/>
              </w:rPr>
              <w:t>132</w:t>
            </w:r>
          </w:p>
        </w:tc>
        <w:tc>
          <w:tcPr>
            <w:tcW w:w="3025" w:type="dxa"/>
            <w:shd w:val="clear" w:color="auto" w:fill="D9D9D9" w:themeFill="background1" w:themeFillShade="D9"/>
          </w:tcPr>
          <w:p w:rsidR="00205079" w:rsidRPr="00055C55" w:rsidRDefault="00205079" w:rsidP="00741AA5">
            <w:pPr>
              <w:pStyle w:val="TableParagraph"/>
              <w:jc w:val="both"/>
              <w:rPr>
                <w:sz w:val="24"/>
                <w:szCs w:val="24"/>
              </w:rPr>
            </w:pPr>
          </w:p>
        </w:tc>
        <w:tc>
          <w:tcPr>
            <w:tcW w:w="6582" w:type="dxa"/>
            <w:shd w:val="clear" w:color="auto" w:fill="D9D9D9" w:themeFill="background1" w:themeFillShade="D9"/>
          </w:tcPr>
          <w:p w:rsidR="00205079" w:rsidRPr="00055C55" w:rsidRDefault="00205079" w:rsidP="00741AA5">
            <w:pPr>
              <w:pStyle w:val="TableParagraph"/>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7852AD" w:rsidP="00CF12FC">
      <w:pPr>
        <w:pStyle w:val="2"/>
        <w:numPr>
          <w:ilvl w:val="0"/>
          <w:numId w:val="1"/>
        </w:numPr>
        <w:tabs>
          <w:tab w:val="left" w:pos="325"/>
        </w:tabs>
        <w:spacing w:before="79"/>
        <w:ind w:hanging="213"/>
        <w:jc w:val="center"/>
        <w:rPr>
          <w:sz w:val="24"/>
          <w:szCs w:val="24"/>
        </w:rPr>
      </w:pPr>
      <w:r w:rsidRPr="00055C55">
        <w:rPr>
          <w:sz w:val="24"/>
          <w:szCs w:val="24"/>
        </w:rPr>
        <w:lastRenderedPageBreak/>
        <w:t>КЛАСС</w:t>
      </w:r>
    </w:p>
    <w:p w:rsidR="00205079" w:rsidRPr="00055C55" w:rsidRDefault="00205079" w:rsidP="00055C55">
      <w:pPr>
        <w:pStyle w:val="a3"/>
        <w:spacing w:before="7"/>
        <w:ind w:left="0" w:firstLine="0"/>
        <w:rPr>
          <w:b/>
          <w:sz w:val="24"/>
          <w:szCs w:val="24"/>
        </w:rPr>
      </w:pPr>
    </w:p>
    <w:tbl>
      <w:tblPr>
        <w:tblStyle w:val="TableNormal"/>
        <w:tblW w:w="1484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843"/>
        <w:gridCol w:w="1699"/>
        <w:gridCol w:w="3076"/>
        <w:gridCol w:w="6527"/>
      </w:tblGrid>
      <w:tr w:rsidR="00205079" w:rsidRPr="00055C55" w:rsidTr="008C7D30">
        <w:trPr>
          <w:trHeight w:val="1043"/>
        </w:trPr>
        <w:tc>
          <w:tcPr>
            <w:tcW w:w="696" w:type="dxa"/>
          </w:tcPr>
          <w:p w:rsidR="00205079" w:rsidRPr="00055C55" w:rsidRDefault="007852AD" w:rsidP="00055C55">
            <w:pPr>
              <w:pStyle w:val="TableParagraph"/>
              <w:spacing w:before="175"/>
              <w:ind w:left="160" w:right="128" w:firstLine="55"/>
              <w:jc w:val="both"/>
              <w:rPr>
                <w:sz w:val="24"/>
                <w:szCs w:val="24"/>
              </w:rPr>
            </w:pPr>
            <w:r w:rsidRPr="00055C55">
              <w:rPr>
                <w:sz w:val="24"/>
                <w:szCs w:val="24"/>
              </w:rPr>
              <w:t>№</w:t>
            </w:r>
            <w:r w:rsidRPr="00055C55">
              <w:rPr>
                <w:spacing w:val="-67"/>
                <w:sz w:val="24"/>
                <w:szCs w:val="24"/>
              </w:rPr>
              <w:t xml:space="preserve"> </w:t>
            </w:r>
            <w:r w:rsidRPr="00055C55">
              <w:rPr>
                <w:sz w:val="24"/>
                <w:szCs w:val="24"/>
              </w:rPr>
              <w:t>п/п</w:t>
            </w:r>
          </w:p>
        </w:tc>
        <w:tc>
          <w:tcPr>
            <w:tcW w:w="2843" w:type="dxa"/>
          </w:tcPr>
          <w:p w:rsidR="00205079" w:rsidRPr="00055C55" w:rsidRDefault="007852AD" w:rsidP="00055C55">
            <w:pPr>
              <w:pStyle w:val="TableParagraph"/>
              <w:ind w:left="537" w:right="524" w:hanging="2"/>
              <w:jc w:val="both"/>
              <w:rPr>
                <w:sz w:val="24"/>
                <w:szCs w:val="24"/>
              </w:rPr>
            </w:pPr>
            <w:r w:rsidRPr="00055C55">
              <w:rPr>
                <w:sz w:val="24"/>
                <w:szCs w:val="24"/>
              </w:rPr>
              <w:t>Наименование</w:t>
            </w:r>
            <w:r w:rsidRPr="00055C55">
              <w:rPr>
                <w:spacing w:val="-67"/>
                <w:sz w:val="24"/>
                <w:szCs w:val="24"/>
              </w:rPr>
              <w:t xml:space="preserve"> </w:t>
            </w:r>
            <w:r w:rsidRPr="00055C55">
              <w:rPr>
                <w:sz w:val="24"/>
                <w:szCs w:val="24"/>
              </w:rPr>
              <w:t>разделов</w:t>
            </w:r>
            <w:r w:rsidRPr="00055C55">
              <w:rPr>
                <w:spacing w:val="-7"/>
                <w:sz w:val="24"/>
                <w:szCs w:val="24"/>
              </w:rPr>
              <w:t xml:space="preserve"> </w:t>
            </w:r>
            <w:r w:rsidRPr="00055C55">
              <w:rPr>
                <w:sz w:val="24"/>
                <w:szCs w:val="24"/>
              </w:rPr>
              <w:t>и</w:t>
            </w:r>
            <w:r w:rsidRPr="00055C55">
              <w:rPr>
                <w:spacing w:val="-7"/>
                <w:sz w:val="24"/>
                <w:szCs w:val="24"/>
              </w:rPr>
              <w:t xml:space="preserve"> </w:t>
            </w:r>
            <w:r w:rsidRPr="00055C55">
              <w:rPr>
                <w:sz w:val="24"/>
                <w:szCs w:val="24"/>
              </w:rPr>
              <w:t>тем</w:t>
            </w:r>
          </w:p>
          <w:p w:rsidR="00205079" w:rsidRPr="00055C55" w:rsidRDefault="007852AD" w:rsidP="00055C55">
            <w:pPr>
              <w:pStyle w:val="TableParagraph"/>
              <w:ind w:left="270" w:right="258"/>
              <w:jc w:val="both"/>
              <w:rPr>
                <w:sz w:val="24"/>
                <w:szCs w:val="24"/>
              </w:rPr>
            </w:pPr>
            <w:r w:rsidRPr="00055C55">
              <w:rPr>
                <w:sz w:val="24"/>
                <w:szCs w:val="24"/>
              </w:rPr>
              <w:t>учебного</w:t>
            </w:r>
            <w:r w:rsidRPr="00055C55">
              <w:rPr>
                <w:spacing w:val="-2"/>
                <w:sz w:val="24"/>
                <w:szCs w:val="24"/>
              </w:rPr>
              <w:t xml:space="preserve"> </w:t>
            </w:r>
            <w:r w:rsidRPr="00055C55">
              <w:rPr>
                <w:sz w:val="24"/>
                <w:szCs w:val="24"/>
              </w:rPr>
              <w:t>предмета</w:t>
            </w:r>
          </w:p>
        </w:tc>
        <w:tc>
          <w:tcPr>
            <w:tcW w:w="1699" w:type="dxa"/>
          </w:tcPr>
          <w:p w:rsidR="00205079" w:rsidRPr="00055C55" w:rsidRDefault="007852AD" w:rsidP="00055C55">
            <w:pPr>
              <w:pStyle w:val="TableParagraph"/>
              <w:spacing w:before="175"/>
              <w:ind w:left="519" w:right="119" w:hanging="370"/>
              <w:jc w:val="both"/>
              <w:rPr>
                <w:sz w:val="24"/>
                <w:szCs w:val="24"/>
              </w:rPr>
            </w:pPr>
            <w:r w:rsidRPr="00055C55">
              <w:rPr>
                <w:sz w:val="24"/>
                <w:szCs w:val="24"/>
              </w:rPr>
              <w:t>Количество</w:t>
            </w:r>
            <w:r w:rsidRPr="00055C55">
              <w:rPr>
                <w:spacing w:val="-68"/>
                <w:sz w:val="24"/>
                <w:szCs w:val="24"/>
              </w:rPr>
              <w:t xml:space="preserve"> </w:t>
            </w:r>
            <w:r w:rsidRPr="00055C55">
              <w:rPr>
                <w:sz w:val="24"/>
                <w:szCs w:val="24"/>
              </w:rPr>
              <w:t>часов</w:t>
            </w:r>
          </w:p>
        </w:tc>
        <w:tc>
          <w:tcPr>
            <w:tcW w:w="3076" w:type="dxa"/>
          </w:tcPr>
          <w:p w:rsidR="00205079" w:rsidRPr="00055C55" w:rsidRDefault="007852AD" w:rsidP="00055C55">
            <w:pPr>
              <w:pStyle w:val="TableParagraph"/>
              <w:spacing w:before="175"/>
              <w:ind w:left="834" w:right="693" w:hanging="111"/>
              <w:jc w:val="both"/>
              <w:rPr>
                <w:sz w:val="24"/>
                <w:szCs w:val="24"/>
              </w:rPr>
            </w:pPr>
            <w:r w:rsidRPr="00055C55">
              <w:rPr>
                <w:sz w:val="24"/>
                <w:szCs w:val="24"/>
              </w:rPr>
              <w:t>Программное</w:t>
            </w:r>
            <w:r w:rsidRPr="00055C55">
              <w:rPr>
                <w:spacing w:val="-67"/>
                <w:sz w:val="24"/>
                <w:szCs w:val="24"/>
              </w:rPr>
              <w:t xml:space="preserve"> </w:t>
            </w:r>
            <w:r w:rsidRPr="00055C55">
              <w:rPr>
                <w:sz w:val="24"/>
                <w:szCs w:val="24"/>
              </w:rPr>
              <w:t>содержание</w:t>
            </w:r>
          </w:p>
        </w:tc>
        <w:tc>
          <w:tcPr>
            <w:tcW w:w="6527" w:type="dxa"/>
          </w:tcPr>
          <w:p w:rsidR="00205079" w:rsidRPr="00055C55" w:rsidRDefault="00205079" w:rsidP="00055C55">
            <w:pPr>
              <w:pStyle w:val="TableParagraph"/>
              <w:spacing w:before="3"/>
              <w:jc w:val="both"/>
              <w:rPr>
                <w:b/>
                <w:sz w:val="24"/>
                <w:szCs w:val="24"/>
              </w:rPr>
            </w:pPr>
          </w:p>
          <w:p w:rsidR="00205079" w:rsidRPr="00055C55" w:rsidRDefault="007852AD" w:rsidP="00055C55">
            <w:pPr>
              <w:pStyle w:val="TableParagraph"/>
              <w:ind w:left="610"/>
              <w:jc w:val="both"/>
              <w:rPr>
                <w:sz w:val="24"/>
                <w:szCs w:val="24"/>
              </w:rPr>
            </w:pPr>
            <w:r w:rsidRPr="00055C55">
              <w:rPr>
                <w:sz w:val="24"/>
                <w:szCs w:val="24"/>
              </w:rPr>
              <w:t>Характеристика</w:t>
            </w:r>
            <w:r w:rsidRPr="00055C55">
              <w:rPr>
                <w:spacing w:val="-5"/>
                <w:sz w:val="24"/>
                <w:szCs w:val="24"/>
              </w:rPr>
              <w:t xml:space="preserve"> </w:t>
            </w:r>
            <w:r w:rsidRPr="00055C55">
              <w:rPr>
                <w:sz w:val="24"/>
                <w:szCs w:val="24"/>
              </w:rPr>
              <w:t>деятельности</w:t>
            </w:r>
            <w:r w:rsidRPr="00055C55">
              <w:rPr>
                <w:spacing w:val="-5"/>
                <w:sz w:val="24"/>
                <w:szCs w:val="24"/>
              </w:rPr>
              <w:t xml:space="preserve"> </w:t>
            </w:r>
            <w:r w:rsidRPr="00055C55">
              <w:rPr>
                <w:sz w:val="24"/>
                <w:szCs w:val="24"/>
              </w:rPr>
              <w:t>обучающихся</w:t>
            </w:r>
          </w:p>
        </w:tc>
      </w:tr>
      <w:tr w:rsidR="00205079" w:rsidRPr="00055C55" w:rsidTr="008C7D30">
        <w:trPr>
          <w:trHeight w:val="347"/>
        </w:trPr>
        <w:tc>
          <w:tcPr>
            <w:tcW w:w="14841" w:type="dxa"/>
            <w:gridSpan w:val="5"/>
          </w:tcPr>
          <w:p w:rsidR="00205079" w:rsidRPr="00055C55" w:rsidRDefault="007852AD" w:rsidP="00CF12FC">
            <w:pPr>
              <w:pStyle w:val="TableParagraph"/>
              <w:ind w:left="110"/>
              <w:jc w:val="center"/>
              <w:rPr>
                <w:b/>
                <w:sz w:val="24"/>
                <w:szCs w:val="24"/>
              </w:rPr>
            </w:pPr>
            <w:r w:rsidRPr="00055C55">
              <w:rPr>
                <w:b/>
                <w:sz w:val="24"/>
                <w:szCs w:val="24"/>
              </w:rPr>
              <w:t>Раздел</w:t>
            </w:r>
            <w:r w:rsidRPr="00055C55">
              <w:rPr>
                <w:b/>
                <w:spacing w:val="-3"/>
                <w:sz w:val="24"/>
                <w:szCs w:val="24"/>
              </w:rPr>
              <w:t xml:space="preserve"> </w:t>
            </w:r>
            <w:r w:rsidRPr="00055C55">
              <w:rPr>
                <w:b/>
                <w:sz w:val="24"/>
                <w:szCs w:val="24"/>
              </w:rPr>
              <w:t>1.</w:t>
            </w:r>
            <w:r w:rsidRPr="00055C55">
              <w:rPr>
                <w:b/>
                <w:spacing w:val="-1"/>
                <w:sz w:val="24"/>
                <w:szCs w:val="24"/>
              </w:rPr>
              <w:t xml:space="preserve"> </w:t>
            </w:r>
            <w:r w:rsidRPr="00055C55">
              <w:rPr>
                <w:b/>
                <w:sz w:val="24"/>
                <w:szCs w:val="24"/>
              </w:rPr>
              <w:t>Числа</w:t>
            </w:r>
            <w:r w:rsidRPr="00055C55">
              <w:rPr>
                <w:b/>
                <w:spacing w:val="1"/>
                <w:sz w:val="24"/>
                <w:szCs w:val="24"/>
              </w:rPr>
              <w:t xml:space="preserve"> </w:t>
            </w:r>
            <w:r w:rsidRPr="00055C55">
              <w:rPr>
                <w:b/>
                <w:sz w:val="24"/>
                <w:szCs w:val="24"/>
              </w:rPr>
              <w:t>и</w:t>
            </w:r>
            <w:r w:rsidRPr="00055C55">
              <w:rPr>
                <w:b/>
                <w:spacing w:val="-2"/>
                <w:sz w:val="24"/>
                <w:szCs w:val="24"/>
              </w:rPr>
              <w:t xml:space="preserve"> </w:t>
            </w:r>
            <w:r w:rsidRPr="00055C55">
              <w:rPr>
                <w:b/>
                <w:sz w:val="24"/>
                <w:szCs w:val="24"/>
              </w:rPr>
              <w:t>величины</w:t>
            </w:r>
          </w:p>
        </w:tc>
      </w:tr>
      <w:tr w:rsidR="008C7D30" w:rsidRPr="00055C55" w:rsidTr="008C7D30">
        <w:trPr>
          <w:trHeight w:val="7119"/>
        </w:trPr>
        <w:tc>
          <w:tcPr>
            <w:tcW w:w="696" w:type="dxa"/>
          </w:tcPr>
          <w:p w:rsidR="008C7D30" w:rsidRPr="00055C55" w:rsidRDefault="008C7D30" w:rsidP="00055C55">
            <w:pPr>
              <w:pStyle w:val="TableParagraph"/>
              <w:ind w:left="110"/>
              <w:jc w:val="both"/>
              <w:rPr>
                <w:sz w:val="24"/>
                <w:szCs w:val="24"/>
              </w:rPr>
            </w:pPr>
            <w:r w:rsidRPr="00055C55">
              <w:rPr>
                <w:sz w:val="24"/>
                <w:szCs w:val="24"/>
              </w:rPr>
              <w:t>1.1</w:t>
            </w:r>
          </w:p>
        </w:tc>
        <w:tc>
          <w:tcPr>
            <w:tcW w:w="2843" w:type="dxa"/>
          </w:tcPr>
          <w:p w:rsidR="008C7D30" w:rsidRPr="00055C55" w:rsidRDefault="008C7D30" w:rsidP="00055C55">
            <w:pPr>
              <w:pStyle w:val="TableParagraph"/>
              <w:ind w:left="108"/>
              <w:jc w:val="both"/>
              <w:rPr>
                <w:sz w:val="24"/>
                <w:szCs w:val="24"/>
              </w:rPr>
            </w:pPr>
            <w:r w:rsidRPr="00055C55">
              <w:rPr>
                <w:sz w:val="24"/>
                <w:szCs w:val="24"/>
              </w:rPr>
              <w:t>Числа</w:t>
            </w:r>
          </w:p>
        </w:tc>
        <w:tc>
          <w:tcPr>
            <w:tcW w:w="1699" w:type="dxa"/>
          </w:tcPr>
          <w:p w:rsidR="008C7D30" w:rsidRPr="00055C55" w:rsidRDefault="008C7D30" w:rsidP="00CF12FC">
            <w:pPr>
              <w:pStyle w:val="TableParagraph"/>
              <w:ind w:left="13"/>
              <w:jc w:val="center"/>
              <w:rPr>
                <w:sz w:val="24"/>
                <w:szCs w:val="24"/>
              </w:rPr>
            </w:pPr>
            <w:r w:rsidRPr="00055C55">
              <w:rPr>
                <w:sz w:val="24"/>
                <w:szCs w:val="24"/>
              </w:rPr>
              <w:t>9</w:t>
            </w:r>
          </w:p>
        </w:tc>
        <w:tc>
          <w:tcPr>
            <w:tcW w:w="3076" w:type="dxa"/>
          </w:tcPr>
          <w:p w:rsidR="008C7D30" w:rsidRPr="00CF12FC" w:rsidRDefault="008C7D30" w:rsidP="00CF12FC">
            <w:pPr>
              <w:pStyle w:val="TableParagraph"/>
              <w:ind w:left="112" w:right="67"/>
              <w:jc w:val="both"/>
              <w:rPr>
                <w:sz w:val="24"/>
                <w:szCs w:val="24"/>
              </w:rPr>
            </w:pPr>
            <w:r w:rsidRPr="00055C55">
              <w:rPr>
                <w:sz w:val="24"/>
                <w:szCs w:val="24"/>
              </w:rPr>
              <w:t>Числа в пределах 100:</w:t>
            </w:r>
            <w:r w:rsidRPr="00055C55">
              <w:rPr>
                <w:spacing w:val="-67"/>
                <w:sz w:val="24"/>
                <w:szCs w:val="24"/>
              </w:rPr>
              <w:t xml:space="preserve"> </w:t>
            </w:r>
            <w:r w:rsidRPr="00055C55">
              <w:rPr>
                <w:sz w:val="24"/>
                <w:szCs w:val="24"/>
              </w:rPr>
              <w:t>чтение,</w:t>
            </w:r>
            <w:r w:rsidRPr="00055C55">
              <w:rPr>
                <w:spacing w:val="-1"/>
                <w:sz w:val="24"/>
                <w:szCs w:val="24"/>
              </w:rPr>
              <w:t xml:space="preserve"> </w:t>
            </w:r>
            <w:r w:rsidRPr="00055C55">
              <w:rPr>
                <w:sz w:val="24"/>
                <w:szCs w:val="24"/>
              </w:rPr>
              <w:t>запись,</w:t>
            </w:r>
            <w:r>
              <w:rPr>
                <w:sz w:val="24"/>
                <w:szCs w:val="24"/>
              </w:rPr>
              <w:t xml:space="preserve"> </w:t>
            </w:r>
            <w:r w:rsidRPr="00055C55">
              <w:rPr>
                <w:sz w:val="24"/>
                <w:szCs w:val="24"/>
              </w:rPr>
              <w:t>десятичный состав,</w:t>
            </w:r>
            <w:r w:rsidRPr="00055C55">
              <w:rPr>
                <w:spacing w:val="-67"/>
                <w:sz w:val="24"/>
                <w:szCs w:val="24"/>
              </w:rPr>
              <w:t xml:space="preserve"> </w:t>
            </w:r>
            <w:r w:rsidRPr="00055C55">
              <w:rPr>
                <w:sz w:val="24"/>
                <w:szCs w:val="24"/>
              </w:rPr>
              <w:t>сравнение.</w:t>
            </w:r>
            <w:r w:rsidRPr="00055C55">
              <w:rPr>
                <w:spacing w:val="-2"/>
                <w:sz w:val="24"/>
                <w:szCs w:val="24"/>
              </w:rPr>
              <w:t xml:space="preserve"> </w:t>
            </w:r>
          </w:p>
          <w:p w:rsidR="008C7D30" w:rsidRPr="00055C55" w:rsidRDefault="008C7D30" w:rsidP="00CF12FC">
            <w:pPr>
              <w:pStyle w:val="TableParagraph"/>
              <w:spacing w:before="5"/>
              <w:ind w:left="112" w:right="67"/>
              <w:jc w:val="both"/>
              <w:rPr>
                <w:sz w:val="24"/>
                <w:szCs w:val="24"/>
              </w:rPr>
            </w:pPr>
            <w:r w:rsidRPr="00055C55">
              <w:rPr>
                <w:sz w:val="24"/>
                <w:szCs w:val="24"/>
              </w:rPr>
              <w:t>Запись</w:t>
            </w:r>
            <w:r>
              <w:rPr>
                <w:sz w:val="24"/>
                <w:szCs w:val="24"/>
              </w:rPr>
              <w:t xml:space="preserve"> </w:t>
            </w:r>
            <w:r w:rsidRPr="00055C55">
              <w:rPr>
                <w:sz w:val="24"/>
                <w:szCs w:val="24"/>
              </w:rPr>
              <w:t>равенства, неравенства.</w:t>
            </w:r>
            <w:r w:rsidRPr="00055C55">
              <w:rPr>
                <w:spacing w:val="-68"/>
                <w:sz w:val="24"/>
                <w:szCs w:val="24"/>
              </w:rPr>
              <w:t xml:space="preserve"> </w:t>
            </w:r>
            <w:r w:rsidRPr="00055C55">
              <w:rPr>
                <w:sz w:val="24"/>
                <w:szCs w:val="24"/>
              </w:rPr>
              <w:t>Увеличение/уменьшен</w:t>
            </w:r>
            <w:r w:rsidRPr="00055C55">
              <w:rPr>
                <w:spacing w:val="1"/>
                <w:sz w:val="24"/>
                <w:szCs w:val="24"/>
              </w:rPr>
              <w:t xml:space="preserve"> </w:t>
            </w:r>
            <w:proofErr w:type="spellStart"/>
            <w:r w:rsidRPr="00055C55">
              <w:rPr>
                <w:sz w:val="24"/>
                <w:szCs w:val="24"/>
              </w:rPr>
              <w:t>ие</w:t>
            </w:r>
            <w:proofErr w:type="spellEnd"/>
            <w:r w:rsidRPr="00055C55">
              <w:rPr>
                <w:sz w:val="24"/>
                <w:szCs w:val="24"/>
              </w:rPr>
              <w:t xml:space="preserve"> числа на несколько</w:t>
            </w:r>
            <w:r w:rsidRPr="00055C55">
              <w:rPr>
                <w:spacing w:val="1"/>
                <w:sz w:val="24"/>
                <w:szCs w:val="24"/>
              </w:rPr>
              <w:t xml:space="preserve"> </w:t>
            </w:r>
            <w:r w:rsidRPr="00055C55">
              <w:rPr>
                <w:sz w:val="24"/>
                <w:szCs w:val="24"/>
              </w:rPr>
              <w:t>единиц/десятков;</w:t>
            </w:r>
            <w:r>
              <w:rPr>
                <w:sz w:val="24"/>
                <w:szCs w:val="24"/>
              </w:rPr>
              <w:t xml:space="preserve"> </w:t>
            </w:r>
            <w:r w:rsidRPr="00055C55">
              <w:rPr>
                <w:sz w:val="24"/>
                <w:szCs w:val="24"/>
              </w:rPr>
              <w:t>разностное сравнение</w:t>
            </w:r>
            <w:r w:rsidRPr="00055C55">
              <w:rPr>
                <w:spacing w:val="-67"/>
                <w:sz w:val="24"/>
                <w:szCs w:val="24"/>
              </w:rPr>
              <w:t xml:space="preserve"> </w:t>
            </w:r>
            <w:r w:rsidRPr="00055C55">
              <w:rPr>
                <w:sz w:val="24"/>
                <w:szCs w:val="24"/>
              </w:rPr>
              <w:t>чисел</w:t>
            </w:r>
          </w:p>
        </w:tc>
        <w:tc>
          <w:tcPr>
            <w:tcW w:w="6527" w:type="dxa"/>
          </w:tcPr>
          <w:p w:rsidR="008C7D30" w:rsidRPr="00055C55" w:rsidRDefault="008C7D30" w:rsidP="00CF12FC">
            <w:pPr>
              <w:pStyle w:val="TableParagraph"/>
              <w:ind w:left="111" w:right="74"/>
              <w:jc w:val="both"/>
              <w:rPr>
                <w:sz w:val="24"/>
                <w:szCs w:val="24"/>
              </w:rPr>
            </w:pPr>
            <w:r w:rsidRPr="00055C55">
              <w:rPr>
                <w:sz w:val="24"/>
                <w:szCs w:val="24"/>
              </w:rPr>
              <w:t>Устная</w:t>
            </w:r>
            <w:r w:rsidRPr="00055C55">
              <w:rPr>
                <w:spacing w:val="-2"/>
                <w:sz w:val="24"/>
                <w:szCs w:val="24"/>
              </w:rPr>
              <w:t xml:space="preserve"> </w:t>
            </w:r>
            <w:r w:rsidRPr="00055C55">
              <w:rPr>
                <w:sz w:val="24"/>
                <w:szCs w:val="24"/>
              </w:rPr>
              <w:t>и</w:t>
            </w:r>
            <w:r w:rsidRPr="00055C55">
              <w:rPr>
                <w:spacing w:val="-5"/>
                <w:sz w:val="24"/>
                <w:szCs w:val="24"/>
              </w:rPr>
              <w:t xml:space="preserve"> </w:t>
            </w:r>
            <w:r w:rsidRPr="00055C55">
              <w:rPr>
                <w:sz w:val="24"/>
                <w:szCs w:val="24"/>
              </w:rPr>
              <w:t>письменная</w:t>
            </w:r>
            <w:r w:rsidRPr="00055C55">
              <w:rPr>
                <w:spacing w:val="-1"/>
                <w:sz w:val="24"/>
                <w:szCs w:val="24"/>
              </w:rPr>
              <w:t xml:space="preserve"> </w:t>
            </w:r>
            <w:r w:rsidRPr="00055C55">
              <w:rPr>
                <w:sz w:val="24"/>
                <w:szCs w:val="24"/>
              </w:rPr>
              <w:t>работа</w:t>
            </w:r>
            <w:r w:rsidRPr="00055C55">
              <w:rPr>
                <w:spacing w:val="-2"/>
                <w:sz w:val="24"/>
                <w:szCs w:val="24"/>
              </w:rPr>
              <w:t xml:space="preserve"> </w:t>
            </w:r>
            <w:r w:rsidRPr="00055C55">
              <w:rPr>
                <w:sz w:val="24"/>
                <w:szCs w:val="24"/>
              </w:rPr>
              <w:t>с</w:t>
            </w:r>
            <w:r w:rsidRPr="00055C55">
              <w:rPr>
                <w:spacing w:val="-2"/>
                <w:sz w:val="24"/>
                <w:szCs w:val="24"/>
              </w:rPr>
              <w:t xml:space="preserve"> </w:t>
            </w:r>
            <w:r w:rsidRPr="00055C55">
              <w:rPr>
                <w:sz w:val="24"/>
                <w:szCs w:val="24"/>
              </w:rPr>
              <w:t>числами:</w:t>
            </w:r>
            <w:r w:rsidRPr="00055C55">
              <w:rPr>
                <w:spacing w:val="-4"/>
                <w:sz w:val="24"/>
                <w:szCs w:val="24"/>
              </w:rPr>
              <w:t xml:space="preserve"> </w:t>
            </w:r>
            <w:r w:rsidRPr="00055C55">
              <w:rPr>
                <w:sz w:val="24"/>
                <w:szCs w:val="24"/>
              </w:rPr>
              <w:t>чтение,</w:t>
            </w:r>
            <w:r w:rsidRPr="00055C55">
              <w:rPr>
                <w:spacing w:val="-67"/>
                <w:sz w:val="24"/>
                <w:szCs w:val="24"/>
              </w:rPr>
              <w:t xml:space="preserve"> </w:t>
            </w:r>
            <w:r w:rsidRPr="00055C55">
              <w:rPr>
                <w:sz w:val="24"/>
                <w:szCs w:val="24"/>
              </w:rPr>
              <w:t>составление,</w:t>
            </w:r>
            <w:r w:rsidRPr="00055C55">
              <w:rPr>
                <w:spacing w:val="-2"/>
                <w:sz w:val="24"/>
                <w:szCs w:val="24"/>
              </w:rPr>
              <w:t xml:space="preserve"> </w:t>
            </w:r>
            <w:r w:rsidRPr="00055C55">
              <w:rPr>
                <w:sz w:val="24"/>
                <w:szCs w:val="24"/>
              </w:rPr>
              <w:t>сравнение,</w:t>
            </w:r>
            <w:r w:rsidRPr="00055C55">
              <w:rPr>
                <w:spacing w:val="-4"/>
                <w:sz w:val="24"/>
                <w:szCs w:val="24"/>
              </w:rPr>
              <w:t xml:space="preserve"> </w:t>
            </w:r>
            <w:r w:rsidRPr="00055C55">
              <w:rPr>
                <w:sz w:val="24"/>
                <w:szCs w:val="24"/>
              </w:rPr>
              <w:t>изменение; счёт</w:t>
            </w:r>
            <w:r>
              <w:rPr>
                <w:sz w:val="24"/>
                <w:szCs w:val="24"/>
              </w:rPr>
              <w:t xml:space="preserve"> </w:t>
            </w:r>
            <w:r w:rsidRPr="00055C55">
              <w:rPr>
                <w:sz w:val="24"/>
                <w:szCs w:val="24"/>
              </w:rPr>
              <w:t>единицами, двойками, тройками от заданного числа</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порядке</w:t>
            </w:r>
            <w:r w:rsidRPr="00055C55">
              <w:rPr>
                <w:spacing w:val="-3"/>
                <w:sz w:val="24"/>
                <w:szCs w:val="24"/>
              </w:rPr>
              <w:t xml:space="preserve"> </w:t>
            </w:r>
            <w:r w:rsidRPr="00055C55">
              <w:rPr>
                <w:sz w:val="24"/>
                <w:szCs w:val="24"/>
              </w:rPr>
              <w:t>убывания/</w:t>
            </w:r>
            <w:r w:rsidRPr="00055C55">
              <w:rPr>
                <w:spacing w:val="1"/>
                <w:sz w:val="24"/>
                <w:szCs w:val="24"/>
              </w:rPr>
              <w:t xml:space="preserve"> </w:t>
            </w:r>
            <w:r w:rsidRPr="00055C55">
              <w:rPr>
                <w:sz w:val="24"/>
                <w:szCs w:val="24"/>
              </w:rPr>
              <w:t>возрастания.</w:t>
            </w:r>
          </w:p>
          <w:p w:rsidR="008C7D30" w:rsidRPr="00055C55" w:rsidRDefault="008C7D30" w:rsidP="00CF12FC">
            <w:pPr>
              <w:pStyle w:val="TableParagraph"/>
              <w:ind w:left="111" w:right="74"/>
              <w:jc w:val="both"/>
              <w:rPr>
                <w:sz w:val="24"/>
                <w:szCs w:val="24"/>
              </w:rPr>
            </w:pPr>
            <w:r w:rsidRPr="00055C55">
              <w:rPr>
                <w:sz w:val="24"/>
                <w:szCs w:val="24"/>
              </w:rPr>
              <w:t>Оформление</w:t>
            </w:r>
            <w:r w:rsidRPr="00055C55">
              <w:rPr>
                <w:spacing w:val="-4"/>
                <w:sz w:val="24"/>
                <w:szCs w:val="24"/>
              </w:rPr>
              <w:t xml:space="preserve"> </w:t>
            </w:r>
            <w:r w:rsidRPr="00055C55">
              <w:rPr>
                <w:sz w:val="24"/>
                <w:szCs w:val="24"/>
              </w:rPr>
              <w:t>математических</w:t>
            </w:r>
            <w:r w:rsidRPr="00055C55">
              <w:rPr>
                <w:spacing w:val="-2"/>
                <w:sz w:val="24"/>
                <w:szCs w:val="24"/>
              </w:rPr>
              <w:t xml:space="preserve"> </w:t>
            </w:r>
            <w:r w:rsidRPr="00055C55">
              <w:rPr>
                <w:sz w:val="24"/>
                <w:szCs w:val="24"/>
              </w:rPr>
              <w:t>записей.</w:t>
            </w:r>
          </w:p>
          <w:p w:rsidR="008C7D30" w:rsidRPr="00055C55" w:rsidRDefault="008C7D30" w:rsidP="00CF12FC">
            <w:pPr>
              <w:pStyle w:val="TableParagraph"/>
              <w:spacing w:before="26"/>
              <w:ind w:left="111" w:right="74"/>
              <w:jc w:val="both"/>
              <w:rPr>
                <w:sz w:val="24"/>
                <w:szCs w:val="24"/>
              </w:rPr>
            </w:pPr>
            <w:r w:rsidRPr="00055C55">
              <w:rPr>
                <w:sz w:val="24"/>
                <w:szCs w:val="24"/>
              </w:rPr>
              <w:t>Учебный</w:t>
            </w:r>
            <w:r w:rsidRPr="00055C55">
              <w:rPr>
                <w:spacing w:val="-9"/>
                <w:sz w:val="24"/>
                <w:szCs w:val="24"/>
              </w:rPr>
              <w:t xml:space="preserve"> </w:t>
            </w:r>
            <w:r w:rsidRPr="00055C55">
              <w:rPr>
                <w:sz w:val="24"/>
                <w:szCs w:val="24"/>
              </w:rPr>
              <w:t>диалог:</w:t>
            </w:r>
            <w:r w:rsidRPr="00055C55">
              <w:rPr>
                <w:spacing w:val="-6"/>
                <w:sz w:val="24"/>
                <w:szCs w:val="24"/>
              </w:rPr>
              <w:t xml:space="preserve"> </w:t>
            </w:r>
            <w:r w:rsidRPr="00055C55">
              <w:rPr>
                <w:sz w:val="24"/>
                <w:szCs w:val="24"/>
              </w:rPr>
              <w:t>формулирование</w:t>
            </w:r>
            <w:r w:rsidRPr="00055C55">
              <w:rPr>
                <w:spacing w:val="-7"/>
                <w:sz w:val="24"/>
                <w:szCs w:val="24"/>
              </w:rPr>
              <w:t xml:space="preserve"> </w:t>
            </w:r>
            <w:r w:rsidRPr="00055C55">
              <w:rPr>
                <w:sz w:val="24"/>
                <w:szCs w:val="24"/>
              </w:rPr>
              <w:t>предположения</w:t>
            </w:r>
            <w:r w:rsidRPr="00055C55">
              <w:rPr>
                <w:spacing w:val="-67"/>
                <w:sz w:val="24"/>
                <w:szCs w:val="24"/>
              </w:rPr>
              <w:t xml:space="preserve"> </w:t>
            </w:r>
            <w:r w:rsidRPr="00055C55">
              <w:rPr>
                <w:sz w:val="24"/>
                <w:szCs w:val="24"/>
              </w:rPr>
              <w:t>о результате</w:t>
            </w:r>
            <w:r w:rsidRPr="00055C55">
              <w:rPr>
                <w:spacing w:val="-2"/>
                <w:sz w:val="24"/>
                <w:szCs w:val="24"/>
              </w:rPr>
              <w:t xml:space="preserve"> </w:t>
            </w:r>
            <w:r w:rsidRPr="00055C55">
              <w:rPr>
                <w:sz w:val="24"/>
                <w:szCs w:val="24"/>
              </w:rPr>
              <w:t>сравнения</w:t>
            </w:r>
            <w:r w:rsidRPr="00055C55">
              <w:rPr>
                <w:spacing w:val="-3"/>
                <w:sz w:val="24"/>
                <w:szCs w:val="24"/>
              </w:rPr>
              <w:t xml:space="preserve"> </w:t>
            </w:r>
            <w:r w:rsidRPr="00055C55">
              <w:rPr>
                <w:sz w:val="24"/>
                <w:szCs w:val="24"/>
              </w:rPr>
              <w:t>чисел,</w:t>
            </w:r>
            <w:r w:rsidRPr="00055C55">
              <w:rPr>
                <w:spacing w:val="-3"/>
                <w:sz w:val="24"/>
                <w:szCs w:val="24"/>
              </w:rPr>
              <w:t xml:space="preserve"> </w:t>
            </w:r>
            <w:r w:rsidRPr="00055C55">
              <w:rPr>
                <w:sz w:val="24"/>
                <w:szCs w:val="24"/>
              </w:rPr>
              <w:t>его</w:t>
            </w:r>
            <w:r w:rsidRPr="00055C55">
              <w:rPr>
                <w:spacing w:val="-1"/>
                <w:sz w:val="24"/>
                <w:szCs w:val="24"/>
              </w:rPr>
              <w:t xml:space="preserve"> </w:t>
            </w:r>
            <w:r w:rsidRPr="00055C55">
              <w:rPr>
                <w:sz w:val="24"/>
                <w:szCs w:val="24"/>
              </w:rPr>
              <w:t>словесное</w:t>
            </w:r>
            <w:r>
              <w:rPr>
                <w:sz w:val="24"/>
                <w:szCs w:val="24"/>
              </w:rPr>
              <w:t xml:space="preserve"> </w:t>
            </w:r>
            <w:r w:rsidRPr="00055C55">
              <w:rPr>
                <w:sz w:val="24"/>
                <w:szCs w:val="24"/>
              </w:rPr>
              <w:t>объяснение (устно, письменно). Запись общего</w:t>
            </w:r>
            <w:r w:rsidRPr="00055C55">
              <w:rPr>
                <w:spacing w:val="-67"/>
                <w:sz w:val="24"/>
                <w:szCs w:val="24"/>
              </w:rPr>
              <w:t xml:space="preserve"> </w:t>
            </w:r>
            <w:r w:rsidRPr="00055C55">
              <w:rPr>
                <w:sz w:val="24"/>
                <w:szCs w:val="24"/>
              </w:rPr>
              <w:t>свойства группы чисел. Характеристика одного</w:t>
            </w:r>
            <w:r w:rsidRPr="00055C55">
              <w:rPr>
                <w:spacing w:val="-67"/>
                <w:sz w:val="24"/>
                <w:szCs w:val="24"/>
              </w:rPr>
              <w:t xml:space="preserve"> </w:t>
            </w:r>
            <w:r w:rsidRPr="00055C55">
              <w:rPr>
                <w:sz w:val="24"/>
                <w:szCs w:val="24"/>
              </w:rPr>
              <w:t>числа</w:t>
            </w:r>
            <w:r w:rsidRPr="00055C55">
              <w:rPr>
                <w:spacing w:val="-3"/>
                <w:sz w:val="24"/>
                <w:szCs w:val="24"/>
              </w:rPr>
              <w:t xml:space="preserve"> </w:t>
            </w:r>
            <w:r w:rsidRPr="00055C55">
              <w:rPr>
                <w:sz w:val="24"/>
                <w:szCs w:val="24"/>
              </w:rPr>
              <w:t>из</w:t>
            </w:r>
            <w:r w:rsidRPr="00055C55">
              <w:rPr>
                <w:spacing w:val="-2"/>
                <w:sz w:val="24"/>
                <w:szCs w:val="24"/>
              </w:rPr>
              <w:t xml:space="preserve"> </w:t>
            </w:r>
            <w:r w:rsidRPr="00055C55">
              <w:rPr>
                <w:sz w:val="24"/>
                <w:szCs w:val="24"/>
              </w:rPr>
              <w:t>группы</w:t>
            </w:r>
            <w:r w:rsidRPr="00055C55">
              <w:rPr>
                <w:spacing w:val="-2"/>
                <w:sz w:val="24"/>
                <w:szCs w:val="24"/>
              </w:rPr>
              <w:t xml:space="preserve"> </w:t>
            </w:r>
            <w:r w:rsidRPr="00055C55">
              <w:rPr>
                <w:sz w:val="24"/>
                <w:szCs w:val="24"/>
              </w:rPr>
              <w:t>(величины,</w:t>
            </w:r>
            <w:r w:rsidRPr="00055C55">
              <w:rPr>
                <w:spacing w:val="-2"/>
                <w:sz w:val="24"/>
                <w:szCs w:val="24"/>
              </w:rPr>
              <w:t xml:space="preserve"> </w:t>
            </w:r>
            <w:r w:rsidRPr="00055C55">
              <w:rPr>
                <w:sz w:val="24"/>
                <w:szCs w:val="24"/>
              </w:rPr>
              <w:t>геометрической</w:t>
            </w:r>
            <w:r>
              <w:rPr>
                <w:sz w:val="24"/>
                <w:szCs w:val="24"/>
              </w:rPr>
              <w:t xml:space="preserve"> </w:t>
            </w:r>
            <w:r w:rsidRPr="00055C55">
              <w:rPr>
                <w:sz w:val="24"/>
                <w:szCs w:val="24"/>
              </w:rPr>
              <w:t>фигуры)</w:t>
            </w:r>
          </w:p>
          <w:p w:rsidR="008C7D30" w:rsidRPr="00055C55" w:rsidRDefault="008C7D30" w:rsidP="00CF12FC">
            <w:pPr>
              <w:pStyle w:val="TableParagraph"/>
              <w:spacing w:before="26"/>
              <w:ind w:left="111" w:right="74"/>
              <w:jc w:val="both"/>
              <w:rPr>
                <w:sz w:val="24"/>
                <w:szCs w:val="24"/>
              </w:rPr>
            </w:pPr>
            <w:r w:rsidRPr="00055C55">
              <w:rPr>
                <w:sz w:val="24"/>
                <w:szCs w:val="24"/>
              </w:rPr>
              <w:t>Практическая работа: установление</w:t>
            </w:r>
            <w:r w:rsidRPr="00055C55">
              <w:rPr>
                <w:spacing w:val="-67"/>
                <w:sz w:val="24"/>
                <w:szCs w:val="24"/>
              </w:rPr>
              <w:t xml:space="preserve"> </w:t>
            </w:r>
            <w:r w:rsidRPr="00055C55">
              <w:rPr>
                <w:sz w:val="24"/>
                <w:szCs w:val="24"/>
              </w:rPr>
              <w:t>математического</w:t>
            </w:r>
            <w:r w:rsidRPr="00055C55">
              <w:rPr>
                <w:spacing w:val="-4"/>
                <w:sz w:val="24"/>
                <w:szCs w:val="24"/>
              </w:rPr>
              <w:t xml:space="preserve"> </w:t>
            </w:r>
            <w:r w:rsidRPr="00055C55">
              <w:rPr>
                <w:sz w:val="24"/>
                <w:szCs w:val="24"/>
              </w:rPr>
              <w:t>отношения</w:t>
            </w:r>
            <w:r>
              <w:rPr>
                <w:sz w:val="24"/>
                <w:szCs w:val="24"/>
              </w:rPr>
              <w:t xml:space="preserve"> </w:t>
            </w:r>
            <w:r w:rsidRPr="00055C55">
              <w:rPr>
                <w:sz w:val="24"/>
                <w:szCs w:val="24"/>
              </w:rPr>
              <w:t>(«больше/меньше</w:t>
            </w:r>
            <w:r w:rsidRPr="00055C55">
              <w:rPr>
                <w:spacing w:val="-2"/>
                <w:sz w:val="24"/>
                <w:szCs w:val="24"/>
              </w:rPr>
              <w:t xml:space="preserve"> </w:t>
            </w:r>
            <w:r w:rsidRPr="00055C55">
              <w:rPr>
                <w:sz w:val="24"/>
                <w:szCs w:val="24"/>
              </w:rPr>
              <w:t>на</w:t>
            </w:r>
            <w:r w:rsidRPr="00055C55">
              <w:rPr>
                <w:spacing w:val="-2"/>
                <w:sz w:val="24"/>
                <w:szCs w:val="24"/>
              </w:rPr>
              <w:t xml:space="preserve"> </w:t>
            </w:r>
            <w:proofErr w:type="gramStart"/>
            <w:r w:rsidRPr="00055C55">
              <w:rPr>
                <w:sz w:val="24"/>
                <w:szCs w:val="24"/>
              </w:rPr>
              <w:t>...</w:t>
            </w:r>
            <w:r w:rsidRPr="00055C55">
              <w:rPr>
                <w:spacing w:val="-3"/>
                <w:sz w:val="24"/>
                <w:szCs w:val="24"/>
              </w:rPr>
              <w:t xml:space="preserve"> </w:t>
            </w:r>
            <w:r w:rsidRPr="00055C55">
              <w:rPr>
                <w:sz w:val="24"/>
                <w:szCs w:val="24"/>
              </w:rPr>
              <w:t>»</w:t>
            </w:r>
            <w:proofErr w:type="gramEnd"/>
            <w:r w:rsidRPr="00055C55">
              <w:rPr>
                <w:sz w:val="24"/>
                <w:szCs w:val="24"/>
              </w:rPr>
              <w:t>,</w:t>
            </w:r>
            <w:r w:rsidRPr="00055C55">
              <w:rPr>
                <w:spacing w:val="-1"/>
                <w:sz w:val="24"/>
                <w:szCs w:val="24"/>
              </w:rPr>
              <w:t xml:space="preserve"> </w:t>
            </w:r>
            <w:r w:rsidRPr="00055C55">
              <w:rPr>
                <w:sz w:val="24"/>
                <w:szCs w:val="24"/>
              </w:rPr>
              <w:t>«больше/меньше</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w:t>
            </w:r>
            <w:r w:rsidRPr="00055C55">
              <w:rPr>
                <w:spacing w:val="-3"/>
                <w:sz w:val="24"/>
                <w:szCs w:val="24"/>
              </w:rPr>
              <w:t xml:space="preserve"> </w:t>
            </w:r>
            <w:r w:rsidRPr="00055C55">
              <w:rPr>
                <w:sz w:val="24"/>
                <w:szCs w:val="24"/>
              </w:rPr>
              <w:t>»)</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житейской</w:t>
            </w:r>
            <w:r w:rsidRPr="00055C55">
              <w:rPr>
                <w:spacing w:val="-1"/>
                <w:sz w:val="24"/>
                <w:szCs w:val="24"/>
              </w:rPr>
              <w:t xml:space="preserve"> </w:t>
            </w:r>
            <w:r w:rsidRPr="00055C55">
              <w:rPr>
                <w:sz w:val="24"/>
                <w:szCs w:val="24"/>
              </w:rPr>
              <w:t>ситуации</w:t>
            </w:r>
            <w:r w:rsidRPr="00055C55">
              <w:rPr>
                <w:spacing w:val="-1"/>
                <w:sz w:val="24"/>
                <w:szCs w:val="24"/>
              </w:rPr>
              <w:t xml:space="preserve"> </w:t>
            </w:r>
            <w:r w:rsidRPr="00055C55">
              <w:rPr>
                <w:sz w:val="24"/>
                <w:szCs w:val="24"/>
              </w:rPr>
              <w:t>(сравнение</w:t>
            </w:r>
            <w:r w:rsidRPr="00055C55">
              <w:rPr>
                <w:spacing w:val="-4"/>
                <w:sz w:val="24"/>
                <w:szCs w:val="24"/>
              </w:rPr>
              <w:t xml:space="preserve"> </w:t>
            </w:r>
            <w:r w:rsidRPr="00055C55">
              <w:rPr>
                <w:sz w:val="24"/>
                <w:szCs w:val="24"/>
              </w:rPr>
              <w:t>по возрасту,</w:t>
            </w:r>
            <w:r>
              <w:rPr>
                <w:sz w:val="24"/>
                <w:szCs w:val="24"/>
              </w:rPr>
              <w:t xml:space="preserve"> </w:t>
            </w:r>
            <w:r w:rsidRPr="00055C55">
              <w:rPr>
                <w:sz w:val="24"/>
                <w:szCs w:val="24"/>
              </w:rPr>
              <w:t>массе и</w:t>
            </w:r>
            <w:r w:rsidRPr="00055C55">
              <w:rPr>
                <w:spacing w:val="-2"/>
                <w:sz w:val="24"/>
                <w:szCs w:val="24"/>
              </w:rPr>
              <w:t xml:space="preserve"> </w:t>
            </w:r>
            <w:r w:rsidRPr="00055C55">
              <w:rPr>
                <w:sz w:val="24"/>
                <w:szCs w:val="24"/>
              </w:rPr>
              <w:t>др.).</w:t>
            </w:r>
          </w:p>
          <w:p w:rsidR="008C7D30" w:rsidRPr="00055C55" w:rsidRDefault="008C7D30" w:rsidP="00CF12FC">
            <w:pPr>
              <w:pStyle w:val="TableParagraph"/>
              <w:spacing w:before="26"/>
              <w:ind w:left="111" w:right="74"/>
              <w:jc w:val="both"/>
              <w:rPr>
                <w:sz w:val="24"/>
                <w:szCs w:val="24"/>
              </w:rPr>
            </w:pPr>
            <w:r w:rsidRPr="00055C55">
              <w:rPr>
                <w:sz w:val="24"/>
                <w:szCs w:val="24"/>
              </w:rPr>
              <w:t>Работа</w:t>
            </w:r>
            <w:r w:rsidRPr="00055C55">
              <w:rPr>
                <w:spacing w:val="-4"/>
                <w:sz w:val="24"/>
                <w:szCs w:val="24"/>
              </w:rPr>
              <w:t xml:space="preserve"> </w:t>
            </w:r>
            <w:r w:rsidRPr="00055C55">
              <w:rPr>
                <w:sz w:val="24"/>
                <w:szCs w:val="24"/>
              </w:rPr>
              <w:t>в</w:t>
            </w:r>
            <w:r w:rsidRPr="00055C55">
              <w:rPr>
                <w:spacing w:val="-6"/>
                <w:sz w:val="24"/>
                <w:szCs w:val="24"/>
              </w:rPr>
              <w:t xml:space="preserve"> </w:t>
            </w:r>
            <w:r w:rsidRPr="00055C55">
              <w:rPr>
                <w:sz w:val="24"/>
                <w:szCs w:val="24"/>
              </w:rPr>
              <w:t>парах/группах.</w:t>
            </w:r>
            <w:r w:rsidRPr="00055C55">
              <w:rPr>
                <w:spacing w:val="-7"/>
                <w:sz w:val="24"/>
                <w:szCs w:val="24"/>
              </w:rPr>
              <w:t xml:space="preserve"> </w:t>
            </w:r>
            <w:r w:rsidRPr="00055C55">
              <w:rPr>
                <w:sz w:val="24"/>
                <w:szCs w:val="24"/>
              </w:rPr>
              <w:t>Проверка</w:t>
            </w:r>
            <w:r w:rsidRPr="00055C55">
              <w:rPr>
                <w:spacing w:val="-6"/>
                <w:sz w:val="24"/>
                <w:szCs w:val="24"/>
              </w:rPr>
              <w:t xml:space="preserve"> </w:t>
            </w:r>
            <w:r w:rsidRPr="00055C55">
              <w:rPr>
                <w:sz w:val="24"/>
                <w:szCs w:val="24"/>
              </w:rPr>
              <w:t>правильности</w:t>
            </w:r>
            <w:r w:rsidRPr="00055C55">
              <w:rPr>
                <w:spacing w:val="-67"/>
                <w:sz w:val="24"/>
                <w:szCs w:val="24"/>
              </w:rPr>
              <w:t xml:space="preserve"> </w:t>
            </w:r>
            <w:r w:rsidRPr="00055C55">
              <w:rPr>
                <w:sz w:val="24"/>
                <w:szCs w:val="24"/>
              </w:rPr>
              <w:t>выбора</w:t>
            </w:r>
            <w:r w:rsidRPr="00055C55">
              <w:rPr>
                <w:spacing w:val="-1"/>
                <w:sz w:val="24"/>
                <w:szCs w:val="24"/>
              </w:rPr>
              <w:t xml:space="preserve"> </w:t>
            </w:r>
            <w:r w:rsidRPr="00055C55">
              <w:rPr>
                <w:sz w:val="24"/>
                <w:szCs w:val="24"/>
              </w:rPr>
              <w:t>арифметического</w:t>
            </w:r>
            <w:r w:rsidRPr="00055C55">
              <w:rPr>
                <w:spacing w:val="1"/>
                <w:sz w:val="24"/>
                <w:szCs w:val="24"/>
              </w:rPr>
              <w:t xml:space="preserve"> </w:t>
            </w:r>
            <w:r w:rsidRPr="00055C55">
              <w:rPr>
                <w:sz w:val="24"/>
                <w:szCs w:val="24"/>
              </w:rPr>
              <w:t>действия,</w:t>
            </w:r>
            <w:r>
              <w:rPr>
                <w:sz w:val="24"/>
                <w:szCs w:val="24"/>
              </w:rPr>
              <w:t xml:space="preserve"> </w:t>
            </w:r>
            <w:r w:rsidRPr="00055C55">
              <w:rPr>
                <w:sz w:val="24"/>
                <w:szCs w:val="24"/>
              </w:rPr>
              <w:t>соответствующего</w:t>
            </w:r>
            <w:r w:rsidRPr="00055C55">
              <w:rPr>
                <w:spacing w:val="-3"/>
                <w:sz w:val="24"/>
                <w:szCs w:val="24"/>
              </w:rPr>
              <w:t xml:space="preserve"> </w:t>
            </w:r>
            <w:r w:rsidRPr="00055C55">
              <w:rPr>
                <w:sz w:val="24"/>
                <w:szCs w:val="24"/>
              </w:rPr>
              <w:t>отношению</w:t>
            </w:r>
            <w:r w:rsidRPr="00055C55">
              <w:rPr>
                <w:spacing w:val="-2"/>
                <w:sz w:val="24"/>
                <w:szCs w:val="24"/>
              </w:rPr>
              <w:t xml:space="preserve"> </w:t>
            </w:r>
            <w:r w:rsidRPr="00055C55">
              <w:rPr>
                <w:sz w:val="24"/>
                <w:szCs w:val="24"/>
              </w:rPr>
              <w:t>«больше</w:t>
            </w:r>
            <w:r w:rsidRPr="00055C55">
              <w:rPr>
                <w:spacing w:val="-4"/>
                <w:sz w:val="24"/>
                <w:szCs w:val="24"/>
              </w:rPr>
              <w:t xml:space="preserve"> </w:t>
            </w:r>
            <w:r w:rsidRPr="00055C55">
              <w:rPr>
                <w:sz w:val="24"/>
                <w:szCs w:val="24"/>
              </w:rPr>
              <w:t>на</w:t>
            </w:r>
            <w:r w:rsidRPr="00055C55">
              <w:rPr>
                <w:spacing w:val="-1"/>
                <w:sz w:val="24"/>
                <w:szCs w:val="24"/>
              </w:rPr>
              <w:t xml:space="preserve"> </w:t>
            </w:r>
            <w:proofErr w:type="gramStart"/>
            <w:r w:rsidRPr="00055C55">
              <w:rPr>
                <w:sz w:val="24"/>
                <w:szCs w:val="24"/>
              </w:rPr>
              <w:t>...</w:t>
            </w:r>
            <w:r w:rsidRPr="00055C55">
              <w:rPr>
                <w:spacing w:val="-2"/>
                <w:sz w:val="24"/>
                <w:szCs w:val="24"/>
              </w:rPr>
              <w:t xml:space="preserve"> </w:t>
            </w:r>
            <w:r w:rsidRPr="00055C55">
              <w:rPr>
                <w:sz w:val="24"/>
                <w:szCs w:val="24"/>
              </w:rPr>
              <w:t>»</w:t>
            </w:r>
            <w:proofErr w:type="gramEnd"/>
            <w:r w:rsidRPr="00055C55">
              <w:rPr>
                <w:sz w:val="24"/>
                <w:szCs w:val="24"/>
              </w:rPr>
              <w:t>,</w:t>
            </w:r>
            <w:r>
              <w:rPr>
                <w:sz w:val="24"/>
                <w:szCs w:val="24"/>
              </w:rPr>
              <w:t xml:space="preserve"> </w:t>
            </w:r>
            <w:r w:rsidRPr="00055C55">
              <w:rPr>
                <w:sz w:val="24"/>
                <w:szCs w:val="24"/>
              </w:rPr>
              <w:t>«меньше на ... » (с помощью предметной модели,</w:t>
            </w:r>
            <w:r w:rsidRPr="00055C55">
              <w:rPr>
                <w:spacing w:val="-67"/>
                <w:sz w:val="24"/>
                <w:szCs w:val="24"/>
              </w:rPr>
              <w:t xml:space="preserve"> </w:t>
            </w:r>
            <w:r w:rsidRPr="00055C55">
              <w:rPr>
                <w:sz w:val="24"/>
                <w:szCs w:val="24"/>
              </w:rPr>
              <w:t>сюжетной</w:t>
            </w:r>
            <w:r w:rsidRPr="00055C55">
              <w:rPr>
                <w:spacing w:val="-3"/>
                <w:sz w:val="24"/>
                <w:szCs w:val="24"/>
              </w:rPr>
              <w:t xml:space="preserve"> </w:t>
            </w:r>
            <w:r w:rsidRPr="00055C55">
              <w:rPr>
                <w:sz w:val="24"/>
                <w:szCs w:val="24"/>
              </w:rPr>
              <w:t>ситуации);</w:t>
            </w:r>
            <w:r w:rsidRPr="00055C55">
              <w:rPr>
                <w:spacing w:val="-2"/>
                <w:sz w:val="24"/>
                <w:szCs w:val="24"/>
              </w:rPr>
              <w:t xml:space="preserve"> </w:t>
            </w:r>
            <w:r w:rsidRPr="00055C55">
              <w:rPr>
                <w:sz w:val="24"/>
                <w:szCs w:val="24"/>
              </w:rPr>
              <w:t>поиск</w:t>
            </w:r>
            <w:r w:rsidRPr="00055C55">
              <w:rPr>
                <w:spacing w:val="-3"/>
                <w:sz w:val="24"/>
                <w:szCs w:val="24"/>
              </w:rPr>
              <w:t xml:space="preserve"> </w:t>
            </w:r>
            <w:r w:rsidRPr="00055C55">
              <w:rPr>
                <w:sz w:val="24"/>
                <w:szCs w:val="24"/>
              </w:rPr>
              <w:t>и</w:t>
            </w:r>
            <w:r w:rsidRPr="00055C55">
              <w:rPr>
                <w:spacing w:val="-5"/>
                <w:sz w:val="24"/>
                <w:szCs w:val="24"/>
              </w:rPr>
              <w:t xml:space="preserve"> </w:t>
            </w:r>
            <w:r w:rsidRPr="00055C55">
              <w:rPr>
                <w:sz w:val="24"/>
                <w:szCs w:val="24"/>
              </w:rPr>
              <w:t>устранение</w:t>
            </w:r>
            <w:r w:rsidRPr="00055C55">
              <w:rPr>
                <w:spacing w:val="-3"/>
                <w:sz w:val="24"/>
                <w:szCs w:val="24"/>
              </w:rPr>
              <w:t xml:space="preserve"> </w:t>
            </w:r>
            <w:r w:rsidRPr="00055C55">
              <w:rPr>
                <w:sz w:val="24"/>
                <w:szCs w:val="24"/>
              </w:rPr>
              <w:t>ошибок</w:t>
            </w:r>
          </w:p>
          <w:p w:rsidR="008C7D30" w:rsidRPr="00055C55" w:rsidRDefault="008C7D30" w:rsidP="008C7D30">
            <w:pPr>
              <w:pStyle w:val="TableParagraph"/>
              <w:ind w:left="111" w:right="216"/>
              <w:jc w:val="both"/>
              <w:rPr>
                <w:sz w:val="24"/>
                <w:szCs w:val="24"/>
              </w:rPr>
            </w:pPr>
            <w:r w:rsidRPr="00055C55">
              <w:rPr>
                <w:sz w:val="24"/>
                <w:szCs w:val="24"/>
              </w:rPr>
              <w:t>в работе с числами, их свойствами. Учебный</w:t>
            </w:r>
            <w:r w:rsidRPr="00055C55">
              <w:rPr>
                <w:spacing w:val="1"/>
                <w:sz w:val="24"/>
                <w:szCs w:val="24"/>
              </w:rPr>
              <w:t xml:space="preserve"> </w:t>
            </w:r>
            <w:r w:rsidRPr="00055C55">
              <w:rPr>
                <w:sz w:val="24"/>
                <w:szCs w:val="24"/>
              </w:rPr>
              <w:t>диалог:</w:t>
            </w:r>
            <w:r w:rsidRPr="00055C55">
              <w:rPr>
                <w:spacing w:val="-6"/>
                <w:sz w:val="24"/>
                <w:szCs w:val="24"/>
              </w:rPr>
              <w:t xml:space="preserve"> </w:t>
            </w:r>
            <w:r w:rsidRPr="00055C55">
              <w:rPr>
                <w:sz w:val="24"/>
                <w:szCs w:val="24"/>
              </w:rPr>
              <w:t>обсуждение</w:t>
            </w:r>
            <w:r w:rsidRPr="00055C55">
              <w:rPr>
                <w:spacing w:val="-7"/>
                <w:sz w:val="24"/>
                <w:szCs w:val="24"/>
              </w:rPr>
              <w:t xml:space="preserve"> </w:t>
            </w:r>
            <w:r w:rsidRPr="00055C55">
              <w:rPr>
                <w:sz w:val="24"/>
                <w:szCs w:val="24"/>
              </w:rPr>
              <w:t>возможности</w:t>
            </w:r>
            <w:r w:rsidRPr="00055C55">
              <w:rPr>
                <w:spacing w:val="-7"/>
                <w:sz w:val="24"/>
                <w:szCs w:val="24"/>
              </w:rPr>
              <w:t xml:space="preserve"> </w:t>
            </w:r>
            <w:r w:rsidRPr="00055C55">
              <w:rPr>
                <w:sz w:val="24"/>
                <w:szCs w:val="24"/>
              </w:rPr>
              <w:t>представления</w:t>
            </w:r>
            <w:r w:rsidRPr="00055C55">
              <w:rPr>
                <w:spacing w:val="-67"/>
                <w:sz w:val="24"/>
                <w:szCs w:val="24"/>
              </w:rPr>
              <w:t xml:space="preserve"> </w:t>
            </w:r>
            <w:r w:rsidRPr="00055C55">
              <w:rPr>
                <w:sz w:val="24"/>
                <w:szCs w:val="24"/>
              </w:rPr>
              <w:t>числа разными способами (предметная модель,</w:t>
            </w:r>
            <w:r w:rsidRPr="00055C55">
              <w:rPr>
                <w:spacing w:val="1"/>
                <w:sz w:val="24"/>
                <w:szCs w:val="24"/>
              </w:rPr>
              <w:t xml:space="preserve"> </w:t>
            </w:r>
            <w:r w:rsidRPr="00055C55">
              <w:rPr>
                <w:sz w:val="24"/>
                <w:szCs w:val="24"/>
              </w:rPr>
              <w:t>запись</w:t>
            </w:r>
            <w:r w:rsidRPr="00055C55">
              <w:rPr>
                <w:spacing w:val="-4"/>
                <w:sz w:val="24"/>
                <w:szCs w:val="24"/>
              </w:rPr>
              <w:t xml:space="preserve"> </w:t>
            </w:r>
            <w:r w:rsidRPr="00055C55">
              <w:rPr>
                <w:sz w:val="24"/>
                <w:szCs w:val="24"/>
              </w:rPr>
              <w:t>словами,</w:t>
            </w:r>
            <w:r w:rsidRPr="00055C55">
              <w:rPr>
                <w:spacing w:val="-2"/>
                <w:sz w:val="24"/>
                <w:szCs w:val="24"/>
              </w:rPr>
              <w:t xml:space="preserve"> </w:t>
            </w:r>
            <w:r w:rsidRPr="00055C55">
              <w:rPr>
                <w:sz w:val="24"/>
                <w:szCs w:val="24"/>
              </w:rPr>
              <w:t>с</w:t>
            </w:r>
            <w:r w:rsidRPr="00055C55">
              <w:rPr>
                <w:spacing w:val="-1"/>
                <w:sz w:val="24"/>
                <w:szCs w:val="24"/>
              </w:rPr>
              <w:t xml:space="preserve"> </w:t>
            </w:r>
            <w:r w:rsidRPr="00055C55">
              <w:rPr>
                <w:sz w:val="24"/>
                <w:szCs w:val="24"/>
              </w:rPr>
              <w:t>помощью</w:t>
            </w:r>
            <w:r w:rsidRPr="00055C55">
              <w:rPr>
                <w:spacing w:val="-3"/>
                <w:sz w:val="24"/>
                <w:szCs w:val="24"/>
              </w:rPr>
              <w:t xml:space="preserve"> </w:t>
            </w:r>
            <w:r w:rsidRPr="00055C55">
              <w:rPr>
                <w:sz w:val="24"/>
                <w:szCs w:val="24"/>
              </w:rPr>
              <w:t>таблицы</w:t>
            </w:r>
            <w:r w:rsidRPr="00055C55">
              <w:rPr>
                <w:spacing w:val="-4"/>
                <w:sz w:val="24"/>
                <w:szCs w:val="24"/>
              </w:rPr>
              <w:t xml:space="preserve"> </w:t>
            </w:r>
            <w:r w:rsidRPr="00055C55">
              <w:rPr>
                <w:sz w:val="24"/>
                <w:szCs w:val="24"/>
              </w:rPr>
              <w:t>разрядов,</w:t>
            </w:r>
            <w:r>
              <w:rPr>
                <w:sz w:val="24"/>
                <w:szCs w:val="24"/>
              </w:rPr>
              <w:t xml:space="preserve"> </w:t>
            </w:r>
            <w:r w:rsidRPr="00055C55">
              <w:rPr>
                <w:sz w:val="24"/>
                <w:szCs w:val="24"/>
              </w:rPr>
              <w:t>в</w:t>
            </w:r>
            <w:r w:rsidRPr="00055C55">
              <w:rPr>
                <w:spacing w:val="-4"/>
                <w:sz w:val="24"/>
                <w:szCs w:val="24"/>
              </w:rPr>
              <w:t xml:space="preserve"> </w:t>
            </w:r>
            <w:r w:rsidRPr="00055C55">
              <w:rPr>
                <w:sz w:val="24"/>
                <w:szCs w:val="24"/>
              </w:rPr>
              <w:t>виде</w:t>
            </w:r>
            <w:r w:rsidRPr="00055C55">
              <w:rPr>
                <w:spacing w:val="-1"/>
                <w:sz w:val="24"/>
                <w:szCs w:val="24"/>
              </w:rPr>
              <w:t xml:space="preserve"> </w:t>
            </w:r>
            <w:r w:rsidRPr="00055C55">
              <w:rPr>
                <w:sz w:val="24"/>
                <w:szCs w:val="24"/>
              </w:rPr>
              <w:t>суммы</w:t>
            </w:r>
            <w:r w:rsidRPr="00055C55">
              <w:rPr>
                <w:spacing w:val="-2"/>
                <w:sz w:val="24"/>
                <w:szCs w:val="24"/>
              </w:rPr>
              <w:t xml:space="preserve"> </w:t>
            </w:r>
            <w:r w:rsidRPr="00055C55">
              <w:rPr>
                <w:sz w:val="24"/>
                <w:szCs w:val="24"/>
              </w:rPr>
              <w:t>разрядных</w:t>
            </w:r>
            <w:r w:rsidRPr="00055C55">
              <w:rPr>
                <w:spacing w:val="-4"/>
                <w:sz w:val="24"/>
                <w:szCs w:val="24"/>
              </w:rPr>
              <w:t xml:space="preserve"> </w:t>
            </w:r>
            <w:r w:rsidRPr="00055C55">
              <w:rPr>
                <w:sz w:val="24"/>
                <w:szCs w:val="24"/>
              </w:rPr>
              <w:t>слагаемых).</w:t>
            </w:r>
            <w:r w:rsidRPr="00055C55">
              <w:rPr>
                <w:spacing w:val="-2"/>
                <w:sz w:val="24"/>
                <w:szCs w:val="24"/>
              </w:rPr>
              <w:t xml:space="preserve"> </w:t>
            </w:r>
            <w:r w:rsidRPr="00055C55">
              <w:rPr>
                <w:sz w:val="24"/>
                <w:szCs w:val="24"/>
              </w:rPr>
              <w:t>Работа</w:t>
            </w:r>
            <w:r>
              <w:rPr>
                <w:sz w:val="24"/>
                <w:szCs w:val="24"/>
              </w:rPr>
              <w:t xml:space="preserve"> </w:t>
            </w:r>
            <w:r w:rsidRPr="00055C55">
              <w:rPr>
                <w:sz w:val="24"/>
                <w:szCs w:val="24"/>
              </w:rPr>
              <w:t>в парах: ответ на вопрос: «Зачем нужны знаки</w:t>
            </w:r>
            <w:r w:rsidRPr="00055C55">
              <w:rPr>
                <w:spacing w:val="1"/>
                <w:sz w:val="24"/>
                <w:szCs w:val="24"/>
              </w:rPr>
              <w:t xml:space="preserve"> </w:t>
            </w:r>
            <w:r w:rsidRPr="00055C55">
              <w:rPr>
                <w:sz w:val="24"/>
                <w:szCs w:val="24"/>
              </w:rPr>
              <w:t>в жизни, как они используются в математике?»</w:t>
            </w:r>
            <w:r w:rsidRPr="00055C55">
              <w:rPr>
                <w:spacing w:val="-67"/>
                <w:sz w:val="24"/>
                <w:szCs w:val="24"/>
              </w:rPr>
              <w:t xml:space="preserve"> </w:t>
            </w:r>
            <w:r w:rsidRPr="00055C55">
              <w:rPr>
                <w:sz w:val="24"/>
                <w:szCs w:val="24"/>
              </w:rPr>
              <w:t>Дифференцированные</w:t>
            </w:r>
            <w:r w:rsidRPr="00055C55">
              <w:rPr>
                <w:spacing w:val="-5"/>
                <w:sz w:val="24"/>
                <w:szCs w:val="24"/>
              </w:rPr>
              <w:t xml:space="preserve"> </w:t>
            </w:r>
            <w:r w:rsidRPr="00055C55">
              <w:rPr>
                <w:sz w:val="24"/>
                <w:szCs w:val="24"/>
              </w:rPr>
              <w:t>задания:</w:t>
            </w:r>
            <w:r w:rsidRPr="00055C55">
              <w:rPr>
                <w:spacing w:val="-4"/>
                <w:sz w:val="24"/>
                <w:szCs w:val="24"/>
              </w:rPr>
              <w:t xml:space="preserve"> </w:t>
            </w:r>
            <w:r w:rsidRPr="00055C55">
              <w:rPr>
                <w:sz w:val="24"/>
                <w:szCs w:val="24"/>
              </w:rPr>
              <w:t>работа</w:t>
            </w:r>
            <w:r>
              <w:rPr>
                <w:sz w:val="24"/>
                <w:szCs w:val="24"/>
              </w:rPr>
              <w:t xml:space="preserve"> </w:t>
            </w:r>
            <w:r w:rsidRPr="00055C55">
              <w:rPr>
                <w:sz w:val="24"/>
                <w:szCs w:val="24"/>
              </w:rPr>
              <w:t>с</w:t>
            </w:r>
            <w:r w:rsidRPr="00055C55">
              <w:rPr>
                <w:spacing w:val="-3"/>
                <w:sz w:val="24"/>
                <w:szCs w:val="24"/>
              </w:rPr>
              <w:t xml:space="preserve"> </w:t>
            </w:r>
            <w:r w:rsidRPr="00055C55">
              <w:rPr>
                <w:sz w:val="24"/>
                <w:szCs w:val="24"/>
              </w:rPr>
              <w:t>наглядностью</w:t>
            </w:r>
            <w:r w:rsidRPr="00055C55">
              <w:rPr>
                <w:spacing w:val="-4"/>
                <w:sz w:val="24"/>
                <w:szCs w:val="24"/>
              </w:rPr>
              <w:t xml:space="preserve"> </w:t>
            </w:r>
            <w:r w:rsidRPr="00055C55">
              <w:rPr>
                <w:sz w:val="24"/>
                <w:szCs w:val="24"/>
              </w:rPr>
              <w:t>—</w:t>
            </w:r>
            <w:r w:rsidRPr="00055C55">
              <w:rPr>
                <w:spacing w:val="-4"/>
                <w:sz w:val="24"/>
                <w:szCs w:val="24"/>
              </w:rPr>
              <w:t xml:space="preserve"> </w:t>
            </w:r>
            <w:r w:rsidRPr="00055C55">
              <w:rPr>
                <w:sz w:val="24"/>
                <w:szCs w:val="24"/>
              </w:rPr>
              <w:t>использование</w:t>
            </w:r>
            <w:r w:rsidRPr="00055C55">
              <w:rPr>
                <w:spacing w:val="-6"/>
                <w:sz w:val="24"/>
                <w:szCs w:val="24"/>
              </w:rPr>
              <w:t xml:space="preserve"> </w:t>
            </w:r>
            <w:r w:rsidRPr="00055C55">
              <w:rPr>
                <w:sz w:val="24"/>
                <w:szCs w:val="24"/>
              </w:rPr>
              <w:t>различных</w:t>
            </w:r>
            <w:r w:rsidRPr="00055C55">
              <w:rPr>
                <w:spacing w:val="-6"/>
                <w:sz w:val="24"/>
                <w:szCs w:val="24"/>
              </w:rPr>
              <w:t xml:space="preserve"> </w:t>
            </w:r>
            <w:r w:rsidRPr="00055C55">
              <w:rPr>
                <w:sz w:val="24"/>
                <w:szCs w:val="24"/>
              </w:rPr>
              <w:t>опор</w:t>
            </w:r>
            <w:r w:rsidRPr="00055C55">
              <w:rPr>
                <w:spacing w:val="-67"/>
                <w:sz w:val="24"/>
                <w:szCs w:val="24"/>
              </w:rPr>
              <w:t xml:space="preserve"> </w:t>
            </w:r>
            <w:r w:rsidRPr="00055C55">
              <w:rPr>
                <w:sz w:val="24"/>
                <w:szCs w:val="24"/>
              </w:rPr>
              <w:t>(таблиц,</w:t>
            </w:r>
            <w:r w:rsidRPr="00055C55">
              <w:rPr>
                <w:spacing w:val="-2"/>
                <w:sz w:val="24"/>
                <w:szCs w:val="24"/>
              </w:rPr>
              <w:t xml:space="preserve"> </w:t>
            </w:r>
            <w:r w:rsidRPr="00055C55">
              <w:rPr>
                <w:sz w:val="24"/>
                <w:szCs w:val="24"/>
              </w:rPr>
              <w:t>схем)</w:t>
            </w:r>
            <w:r w:rsidRPr="00055C55">
              <w:rPr>
                <w:spacing w:val="-1"/>
                <w:sz w:val="24"/>
                <w:szCs w:val="24"/>
              </w:rPr>
              <w:t xml:space="preserve"> </w:t>
            </w:r>
            <w:r w:rsidRPr="00055C55">
              <w:rPr>
                <w:sz w:val="24"/>
                <w:szCs w:val="24"/>
              </w:rPr>
              <w:t>для</w:t>
            </w:r>
            <w:r w:rsidRPr="00055C55">
              <w:rPr>
                <w:spacing w:val="-1"/>
                <w:sz w:val="24"/>
                <w:szCs w:val="24"/>
              </w:rPr>
              <w:t xml:space="preserve"> </w:t>
            </w:r>
            <w:r w:rsidRPr="00055C55">
              <w:rPr>
                <w:sz w:val="24"/>
                <w:szCs w:val="24"/>
              </w:rPr>
              <w:t>формулирования</w:t>
            </w:r>
            <w:r w:rsidRPr="00055C55">
              <w:rPr>
                <w:spacing w:val="-4"/>
                <w:sz w:val="24"/>
                <w:szCs w:val="24"/>
              </w:rPr>
              <w:t xml:space="preserve"> </w:t>
            </w:r>
            <w:r w:rsidRPr="00055C55">
              <w:rPr>
                <w:sz w:val="24"/>
                <w:szCs w:val="24"/>
              </w:rPr>
              <w:t>ответа</w:t>
            </w:r>
            <w:r>
              <w:rPr>
                <w:sz w:val="24"/>
                <w:szCs w:val="24"/>
              </w:rPr>
              <w:t xml:space="preserve"> </w:t>
            </w:r>
            <w:r w:rsidRPr="00055C55">
              <w:rPr>
                <w:sz w:val="24"/>
                <w:szCs w:val="24"/>
              </w:rPr>
              <w:t>на</w:t>
            </w:r>
            <w:r w:rsidRPr="00055C55">
              <w:rPr>
                <w:spacing w:val="-2"/>
                <w:sz w:val="24"/>
                <w:szCs w:val="24"/>
              </w:rPr>
              <w:t xml:space="preserve"> </w:t>
            </w:r>
            <w:r w:rsidRPr="00055C55">
              <w:rPr>
                <w:sz w:val="24"/>
                <w:szCs w:val="24"/>
              </w:rPr>
              <w:t>вопрос</w:t>
            </w:r>
          </w:p>
        </w:tc>
      </w:tr>
      <w:tr w:rsidR="008C7D30" w:rsidRPr="00055C55" w:rsidTr="00741AA5">
        <w:trPr>
          <w:trHeight w:val="4572"/>
        </w:trPr>
        <w:tc>
          <w:tcPr>
            <w:tcW w:w="696" w:type="dxa"/>
          </w:tcPr>
          <w:p w:rsidR="008C7D30" w:rsidRPr="00055C55" w:rsidRDefault="008C7D30" w:rsidP="00055C55">
            <w:pPr>
              <w:pStyle w:val="TableParagraph"/>
              <w:ind w:left="110"/>
              <w:jc w:val="both"/>
              <w:rPr>
                <w:sz w:val="24"/>
                <w:szCs w:val="24"/>
              </w:rPr>
            </w:pPr>
            <w:r w:rsidRPr="00055C55">
              <w:rPr>
                <w:sz w:val="24"/>
                <w:szCs w:val="24"/>
              </w:rPr>
              <w:lastRenderedPageBreak/>
              <w:t>1.2</w:t>
            </w:r>
          </w:p>
        </w:tc>
        <w:tc>
          <w:tcPr>
            <w:tcW w:w="2843" w:type="dxa"/>
          </w:tcPr>
          <w:p w:rsidR="008C7D30" w:rsidRPr="00055C55" w:rsidRDefault="008C7D30" w:rsidP="00055C55">
            <w:pPr>
              <w:pStyle w:val="TableParagraph"/>
              <w:ind w:left="108"/>
              <w:jc w:val="both"/>
              <w:rPr>
                <w:sz w:val="24"/>
                <w:szCs w:val="24"/>
              </w:rPr>
            </w:pPr>
            <w:r w:rsidRPr="00055C55">
              <w:rPr>
                <w:sz w:val="24"/>
                <w:szCs w:val="24"/>
              </w:rPr>
              <w:t>Величины</w:t>
            </w:r>
          </w:p>
        </w:tc>
        <w:tc>
          <w:tcPr>
            <w:tcW w:w="1699" w:type="dxa"/>
          </w:tcPr>
          <w:p w:rsidR="008C7D30" w:rsidRPr="00055C55" w:rsidRDefault="008C7D30" w:rsidP="00055C55">
            <w:pPr>
              <w:pStyle w:val="TableParagraph"/>
              <w:ind w:left="622" w:right="605"/>
              <w:jc w:val="both"/>
              <w:rPr>
                <w:sz w:val="24"/>
                <w:szCs w:val="24"/>
              </w:rPr>
            </w:pPr>
            <w:r w:rsidRPr="00055C55">
              <w:rPr>
                <w:sz w:val="24"/>
                <w:szCs w:val="24"/>
              </w:rPr>
              <w:t>10</w:t>
            </w:r>
          </w:p>
        </w:tc>
        <w:tc>
          <w:tcPr>
            <w:tcW w:w="3076" w:type="dxa"/>
          </w:tcPr>
          <w:p w:rsidR="008C7D30" w:rsidRPr="00055C55" w:rsidRDefault="008C7D30" w:rsidP="00055C55">
            <w:pPr>
              <w:pStyle w:val="TableParagraph"/>
              <w:ind w:left="112" w:right="353"/>
              <w:jc w:val="both"/>
              <w:rPr>
                <w:sz w:val="24"/>
                <w:szCs w:val="24"/>
              </w:rPr>
            </w:pPr>
            <w:r w:rsidRPr="00055C55">
              <w:rPr>
                <w:sz w:val="24"/>
                <w:szCs w:val="24"/>
              </w:rPr>
              <w:t>Величины:</w:t>
            </w:r>
            <w:r w:rsidRPr="00055C55">
              <w:rPr>
                <w:spacing w:val="-15"/>
                <w:sz w:val="24"/>
                <w:szCs w:val="24"/>
              </w:rPr>
              <w:t xml:space="preserve"> </w:t>
            </w:r>
            <w:r w:rsidRPr="00055C55">
              <w:rPr>
                <w:sz w:val="24"/>
                <w:szCs w:val="24"/>
              </w:rPr>
              <w:t>сравнение</w:t>
            </w:r>
            <w:r w:rsidRPr="00055C55">
              <w:rPr>
                <w:spacing w:val="-67"/>
                <w:sz w:val="24"/>
                <w:szCs w:val="24"/>
              </w:rPr>
              <w:t xml:space="preserve"> </w:t>
            </w:r>
            <w:r w:rsidRPr="00055C55">
              <w:rPr>
                <w:sz w:val="24"/>
                <w:szCs w:val="24"/>
              </w:rPr>
              <w:t>по массе</w:t>
            </w:r>
            <w:r w:rsidRPr="00055C55">
              <w:rPr>
                <w:spacing w:val="-1"/>
                <w:sz w:val="24"/>
                <w:szCs w:val="24"/>
              </w:rPr>
              <w:t xml:space="preserve"> </w:t>
            </w:r>
            <w:r w:rsidRPr="00055C55">
              <w:rPr>
                <w:sz w:val="24"/>
                <w:szCs w:val="24"/>
              </w:rPr>
              <w:t>(единица</w:t>
            </w:r>
          </w:p>
          <w:p w:rsidR="008C7D30" w:rsidRPr="00055C55" w:rsidRDefault="008C7D30" w:rsidP="00D75F00">
            <w:pPr>
              <w:pStyle w:val="TableParagraph"/>
              <w:ind w:left="112" w:right="462"/>
              <w:jc w:val="both"/>
              <w:rPr>
                <w:sz w:val="24"/>
                <w:szCs w:val="24"/>
              </w:rPr>
            </w:pPr>
            <w:r w:rsidRPr="00055C55">
              <w:rPr>
                <w:sz w:val="24"/>
                <w:szCs w:val="24"/>
              </w:rPr>
              <w:t>массы</w:t>
            </w:r>
            <w:r w:rsidRPr="00055C55">
              <w:rPr>
                <w:spacing w:val="-9"/>
                <w:sz w:val="24"/>
                <w:szCs w:val="24"/>
              </w:rPr>
              <w:t xml:space="preserve"> </w:t>
            </w:r>
            <w:r w:rsidRPr="00055C55">
              <w:rPr>
                <w:sz w:val="24"/>
                <w:szCs w:val="24"/>
              </w:rPr>
              <w:t>–</w:t>
            </w:r>
            <w:r w:rsidRPr="00055C55">
              <w:rPr>
                <w:spacing w:val="-8"/>
                <w:sz w:val="24"/>
                <w:szCs w:val="24"/>
              </w:rPr>
              <w:t xml:space="preserve"> </w:t>
            </w:r>
            <w:r w:rsidRPr="00055C55">
              <w:rPr>
                <w:sz w:val="24"/>
                <w:szCs w:val="24"/>
              </w:rPr>
              <w:t>килограмм);</w:t>
            </w:r>
            <w:r w:rsidRPr="00055C55">
              <w:rPr>
                <w:spacing w:val="-67"/>
                <w:sz w:val="24"/>
                <w:szCs w:val="24"/>
              </w:rPr>
              <w:t xml:space="preserve"> </w:t>
            </w:r>
            <w:r w:rsidRPr="00055C55">
              <w:rPr>
                <w:sz w:val="24"/>
                <w:szCs w:val="24"/>
              </w:rPr>
              <w:t>измерение длины</w:t>
            </w:r>
            <w:r w:rsidRPr="00055C55">
              <w:rPr>
                <w:spacing w:val="1"/>
                <w:sz w:val="24"/>
                <w:szCs w:val="24"/>
              </w:rPr>
              <w:t xml:space="preserve"> </w:t>
            </w:r>
            <w:r w:rsidRPr="00055C55">
              <w:rPr>
                <w:sz w:val="24"/>
                <w:szCs w:val="24"/>
              </w:rPr>
              <w:t>(единицы</w:t>
            </w:r>
            <w:r w:rsidRPr="00055C55">
              <w:rPr>
                <w:spacing w:val="-1"/>
                <w:sz w:val="24"/>
                <w:szCs w:val="24"/>
              </w:rPr>
              <w:t xml:space="preserve"> </w:t>
            </w:r>
            <w:r w:rsidRPr="00055C55">
              <w:rPr>
                <w:sz w:val="24"/>
                <w:szCs w:val="24"/>
              </w:rPr>
              <w:t>длины</w:t>
            </w:r>
            <w:r w:rsidRPr="00055C55">
              <w:rPr>
                <w:spacing w:val="1"/>
                <w:sz w:val="24"/>
                <w:szCs w:val="24"/>
              </w:rPr>
              <w:t xml:space="preserve"> </w:t>
            </w:r>
            <w:r w:rsidRPr="00055C55">
              <w:rPr>
                <w:sz w:val="24"/>
                <w:szCs w:val="24"/>
              </w:rPr>
              <w:t>–</w:t>
            </w:r>
            <w:r w:rsidR="00D75F00">
              <w:rPr>
                <w:sz w:val="24"/>
                <w:szCs w:val="24"/>
              </w:rPr>
              <w:t xml:space="preserve"> </w:t>
            </w:r>
            <w:r w:rsidRPr="00055C55">
              <w:rPr>
                <w:sz w:val="24"/>
                <w:szCs w:val="24"/>
              </w:rPr>
              <w:t>метр,</w:t>
            </w:r>
            <w:r w:rsidRPr="00055C55">
              <w:rPr>
                <w:spacing w:val="-2"/>
                <w:sz w:val="24"/>
                <w:szCs w:val="24"/>
              </w:rPr>
              <w:t xml:space="preserve"> </w:t>
            </w:r>
            <w:r w:rsidRPr="00055C55">
              <w:rPr>
                <w:sz w:val="24"/>
                <w:szCs w:val="24"/>
              </w:rPr>
              <w:t>дециметр,</w:t>
            </w:r>
            <w:r w:rsidR="00D75F00">
              <w:rPr>
                <w:sz w:val="24"/>
                <w:szCs w:val="24"/>
              </w:rPr>
              <w:t xml:space="preserve"> </w:t>
            </w:r>
            <w:r w:rsidRPr="00055C55">
              <w:rPr>
                <w:sz w:val="24"/>
                <w:szCs w:val="24"/>
              </w:rPr>
              <w:t>сантиметр, миллиметр),</w:t>
            </w:r>
            <w:r w:rsidRPr="00055C55">
              <w:rPr>
                <w:spacing w:val="-67"/>
                <w:sz w:val="24"/>
                <w:szCs w:val="24"/>
              </w:rPr>
              <w:t xml:space="preserve"> </w:t>
            </w:r>
            <w:r w:rsidRPr="00055C55">
              <w:rPr>
                <w:sz w:val="24"/>
                <w:szCs w:val="24"/>
              </w:rPr>
              <w:t>времени (единицы</w:t>
            </w:r>
            <w:r w:rsidRPr="00055C55">
              <w:rPr>
                <w:spacing w:val="1"/>
                <w:sz w:val="24"/>
                <w:szCs w:val="24"/>
              </w:rPr>
              <w:t xml:space="preserve"> </w:t>
            </w:r>
            <w:r w:rsidRPr="00055C55">
              <w:rPr>
                <w:sz w:val="24"/>
                <w:szCs w:val="24"/>
              </w:rPr>
              <w:t>времени</w:t>
            </w:r>
            <w:r w:rsidRPr="00055C55">
              <w:rPr>
                <w:spacing w:val="-4"/>
                <w:sz w:val="24"/>
                <w:szCs w:val="24"/>
              </w:rPr>
              <w:t xml:space="preserve"> </w:t>
            </w:r>
            <w:r w:rsidRPr="00055C55">
              <w:rPr>
                <w:sz w:val="24"/>
                <w:szCs w:val="24"/>
              </w:rPr>
              <w:t>–</w:t>
            </w:r>
            <w:r w:rsidRPr="00055C55">
              <w:rPr>
                <w:spacing w:val="-2"/>
                <w:sz w:val="24"/>
                <w:szCs w:val="24"/>
              </w:rPr>
              <w:t xml:space="preserve"> </w:t>
            </w:r>
            <w:r w:rsidRPr="00055C55">
              <w:rPr>
                <w:sz w:val="24"/>
                <w:szCs w:val="24"/>
              </w:rPr>
              <w:t>час,</w:t>
            </w:r>
            <w:r w:rsidRPr="00055C55">
              <w:rPr>
                <w:spacing w:val="-2"/>
                <w:sz w:val="24"/>
                <w:szCs w:val="24"/>
              </w:rPr>
              <w:t xml:space="preserve"> </w:t>
            </w:r>
            <w:r w:rsidRPr="00055C55">
              <w:rPr>
                <w:sz w:val="24"/>
                <w:szCs w:val="24"/>
              </w:rPr>
              <w:t>минута).</w:t>
            </w:r>
          </w:p>
          <w:p w:rsidR="008C7D30" w:rsidRPr="00055C55" w:rsidRDefault="008C7D30" w:rsidP="00055C55">
            <w:pPr>
              <w:pStyle w:val="TableParagraph"/>
              <w:spacing w:before="1"/>
              <w:ind w:left="112"/>
              <w:jc w:val="both"/>
              <w:rPr>
                <w:sz w:val="24"/>
                <w:szCs w:val="24"/>
              </w:rPr>
            </w:pPr>
            <w:r w:rsidRPr="00055C55">
              <w:rPr>
                <w:sz w:val="24"/>
                <w:szCs w:val="24"/>
              </w:rPr>
              <w:t>Соотношение</w:t>
            </w:r>
            <w:r w:rsidRPr="00055C55">
              <w:rPr>
                <w:spacing w:val="-4"/>
                <w:sz w:val="24"/>
                <w:szCs w:val="24"/>
              </w:rPr>
              <w:t xml:space="preserve"> </w:t>
            </w:r>
            <w:r w:rsidRPr="00055C55">
              <w:rPr>
                <w:sz w:val="24"/>
                <w:szCs w:val="24"/>
              </w:rPr>
              <w:t>между</w:t>
            </w:r>
          </w:p>
          <w:p w:rsidR="008C7D30" w:rsidRPr="00055C55" w:rsidRDefault="008C7D30" w:rsidP="00055C55">
            <w:pPr>
              <w:pStyle w:val="TableParagraph"/>
              <w:ind w:left="112" w:right="390"/>
              <w:jc w:val="both"/>
              <w:rPr>
                <w:sz w:val="24"/>
                <w:szCs w:val="24"/>
              </w:rPr>
            </w:pPr>
            <w:r w:rsidRPr="00055C55">
              <w:rPr>
                <w:sz w:val="24"/>
                <w:szCs w:val="24"/>
              </w:rPr>
              <w:t>единицами величины</w:t>
            </w:r>
            <w:r w:rsidRPr="00055C55">
              <w:rPr>
                <w:spacing w:val="-68"/>
                <w:sz w:val="24"/>
                <w:szCs w:val="24"/>
              </w:rPr>
              <w:t xml:space="preserve"> </w:t>
            </w:r>
            <w:r w:rsidRPr="00055C55">
              <w:rPr>
                <w:sz w:val="24"/>
                <w:szCs w:val="24"/>
              </w:rPr>
              <w:t>(в пределах 100), его</w:t>
            </w:r>
            <w:r w:rsidRPr="00055C55">
              <w:rPr>
                <w:spacing w:val="1"/>
                <w:sz w:val="24"/>
                <w:szCs w:val="24"/>
              </w:rPr>
              <w:t xml:space="preserve"> </w:t>
            </w:r>
            <w:r w:rsidRPr="00055C55">
              <w:rPr>
                <w:sz w:val="24"/>
                <w:szCs w:val="24"/>
              </w:rPr>
              <w:t>применение</w:t>
            </w:r>
            <w:r w:rsidRPr="00055C55">
              <w:rPr>
                <w:spacing w:val="-4"/>
                <w:sz w:val="24"/>
                <w:szCs w:val="24"/>
              </w:rPr>
              <w:t xml:space="preserve"> </w:t>
            </w:r>
            <w:r w:rsidRPr="00055C55">
              <w:rPr>
                <w:sz w:val="24"/>
                <w:szCs w:val="24"/>
              </w:rPr>
              <w:t>для</w:t>
            </w:r>
          </w:p>
          <w:p w:rsidR="008C7D30" w:rsidRPr="00055C55" w:rsidRDefault="008C7D30" w:rsidP="00055C55">
            <w:pPr>
              <w:pStyle w:val="TableParagraph"/>
              <w:spacing w:before="1"/>
              <w:ind w:left="112"/>
              <w:jc w:val="both"/>
              <w:rPr>
                <w:sz w:val="24"/>
                <w:szCs w:val="24"/>
              </w:rPr>
            </w:pPr>
            <w:r w:rsidRPr="00055C55">
              <w:rPr>
                <w:sz w:val="24"/>
                <w:szCs w:val="24"/>
              </w:rPr>
              <w:t>решения</w:t>
            </w:r>
            <w:r w:rsidRPr="00055C55">
              <w:rPr>
                <w:spacing w:val="-3"/>
                <w:sz w:val="24"/>
                <w:szCs w:val="24"/>
              </w:rPr>
              <w:t xml:space="preserve"> </w:t>
            </w:r>
            <w:r w:rsidRPr="00055C55">
              <w:rPr>
                <w:sz w:val="24"/>
                <w:szCs w:val="24"/>
              </w:rPr>
              <w:t>практических</w:t>
            </w:r>
          </w:p>
          <w:p w:rsidR="008C7D30" w:rsidRPr="00055C55" w:rsidRDefault="008C7D30" w:rsidP="00055C55">
            <w:pPr>
              <w:pStyle w:val="TableParagraph"/>
              <w:spacing w:before="26"/>
              <w:ind w:left="112"/>
              <w:jc w:val="both"/>
              <w:rPr>
                <w:sz w:val="24"/>
                <w:szCs w:val="24"/>
              </w:rPr>
            </w:pPr>
            <w:r w:rsidRPr="00055C55">
              <w:rPr>
                <w:sz w:val="24"/>
                <w:szCs w:val="24"/>
              </w:rPr>
              <w:t>задач</w:t>
            </w:r>
          </w:p>
        </w:tc>
        <w:tc>
          <w:tcPr>
            <w:tcW w:w="6527" w:type="dxa"/>
          </w:tcPr>
          <w:p w:rsidR="008C7D30" w:rsidRPr="00055C55" w:rsidRDefault="008C7D30" w:rsidP="008C7D30">
            <w:pPr>
              <w:pStyle w:val="TableParagraph"/>
              <w:tabs>
                <w:tab w:val="left" w:pos="6311"/>
              </w:tabs>
              <w:ind w:left="111" w:right="216"/>
              <w:jc w:val="both"/>
              <w:rPr>
                <w:sz w:val="24"/>
                <w:szCs w:val="24"/>
              </w:rPr>
            </w:pPr>
            <w:r w:rsidRPr="00055C55">
              <w:rPr>
                <w:sz w:val="24"/>
                <w:szCs w:val="24"/>
              </w:rPr>
              <w:t>Обсуждение практических ситуаций. Различение</w:t>
            </w:r>
            <w:r w:rsidRPr="00055C55">
              <w:rPr>
                <w:spacing w:val="-67"/>
                <w:sz w:val="24"/>
                <w:szCs w:val="24"/>
              </w:rPr>
              <w:t xml:space="preserve"> </w:t>
            </w:r>
            <w:r w:rsidRPr="00055C55">
              <w:rPr>
                <w:sz w:val="24"/>
                <w:szCs w:val="24"/>
              </w:rPr>
              <w:t>единиц</w:t>
            </w:r>
            <w:r w:rsidRPr="00055C55">
              <w:rPr>
                <w:spacing w:val="-1"/>
                <w:sz w:val="24"/>
                <w:szCs w:val="24"/>
              </w:rPr>
              <w:t xml:space="preserve"> </w:t>
            </w:r>
            <w:r w:rsidRPr="00055C55">
              <w:rPr>
                <w:sz w:val="24"/>
                <w:szCs w:val="24"/>
              </w:rPr>
              <w:t>измерения</w:t>
            </w:r>
            <w:r w:rsidRPr="00055C55">
              <w:rPr>
                <w:spacing w:val="-4"/>
                <w:sz w:val="24"/>
                <w:szCs w:val="24"/>
              </w:rPr>
              <w:t xml:space="preserve"> </w:t>
            </w:r>
            <w:r w:rsidRPr="00055C55">
              <w:rPr>
                <w:sz w:val="24"/>
                <w:szCs w:val="24"/>
              </w:rPr>
              <w:t>одной</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той</w:t>
            </w:r>
            <w:r w:rsidRPr="00055C55">
              <w:rPr>
                <w:spacing w:val="-1"/>
                <w:sz w:val="24"/>
                <w:szCs w:val="24"/>
              </w:rPr>
              <w:t xml:space="preserve"> </w:t>
            </w:r>
            <w:r w:rsidRPr="00055C55">
              <w:rPr>
                <w:sz w:val="24"/>
                <w:szCs w:val="24"/>
              </w:rPr>
              <w:t>же</w:t>
            </w:r>
            <w:r w:rsidRPr="00055C55">
              <w:rPr>
                <w:spacing w:val="-1"/>
                <w:sz w:val="24"/>
                <w:szCs w:val="24"/>
              </w:rPr>
              <w:t xml:space="preserve"> </w:t>
            </w:r>
            <w:r w:rsidRPr="00055C55">
              <w:rPr>
                <w:sz w:val="24"/>
                <w:szCs w:val="24"/>
              </w:rPr>
              <w:t>величины,</w:t>
            </w:r>
            <w:r>
              <w:rPr>
                <w:sz w:val="24"/>
                <w:szCs w:val="24"/>
              </w:rPr>
              <w:t xml:space="preserve"> </w:t>
            </w:r>
            <w:r w:rsidRPr="00055C55">
              <w:rPr>
                <w:sz w:val="24"/>
                <w:szCs w:val="24"/>
              </w:rPr>
              <w:t>установление</w:t>
            </w:r>
            <w:r w:rsidRPr="00055C55">
              <w:rPr>
                <w:spacing w:val="-5"/>
                <w:sz w:val="24"/>
                <w:szCs w:val="24"/>
              </w:rPr>
              <w:t xml:space="preserve"> </w:t>
            </w:r>
            <w:r w:rsidRPr="00055C55">
              <w:rPr>
                <w:sz w:val="24"/>
                <w:szCs w:val="24"/>
              </w:rPr>
              <w:t>между</w:t>
            </w:r>
            <w:r w:rsidRPr="00055C55">
              <w:rPr>
                <w:spacing w:val="-3"/>
                <w:sz w:val="24"/>
                <w:szCs w:val="24"/>
              </w:rPr>
              <w:t xml:space="preserve"> </w:t>
            </w:r>
            <w:r w:rsidRPr="00055C55">
              <w:rPr>
                <w:sz w:val="24"/>
                <w:szCs w:val="24"/>
              </w:rPr>
              <w:t>ними</w:t>
            </w:r>
            <w:r w:rsidRPr="00055C55">
              <w:rPr>
                <w:spacing w:val="-6"/>
                <w:sz w:val="24"/>
                <w:szCs w:val="24"/>
              </w:rPr>
              <w:t xml:space="preserve"> </w:t>
            </w:r>
            <w:r w:rsidRPr="00055C55">
              <w:rPr>
                <w:sz w:val="24"/>
                <w:szCs w:val="24"/>
              </w:rPr>
              <w:t>отношения</w:t>
            </w:r>
            <w:r w:rsidRPr="00055C55">
              <w:rPr>
                <w:spacing w:val="-4"/>
                <w:sz w:val="24"/>
                <w:szCs w:val="24"/>
              </w:rPr>
              <w:t xml:space="preserve"> </w:t>
            </w:r>
            <w:r w:rsidRPr="00055C55">
              <w:rPr>
                <w:sz w:val="24"/>
                <w:szCs w:val="24"/>
              </w:rPr>
              <w:t>(больше,</w:t>
            </w:r>
            <w:r w:rsidRPr="00055C55">
              <w:rPr>
                <w:spacing w:val="-67"/>
                <w:sz w:val="24"/>
                <w:szCs w:val="24"/>
              </w:rPr>
              <w:t xml:space="preserve"> </w:t>
            </w:r>
            <w:r w:rsidRPr="00055C55">
              <w:rPr>
                <w:sz w:val="24"/>
                <w:szCs w:val="24"/>
              </w:rPr>
              <w:t>меньше,</w:t>
            </w:r>
            <w:r w:rsidRPr="00055C55">
              <w:rPr>
                <w:spacing w:val="-3"/>
                <w:sz w:val="24"/>
                <w:szCs w:val="24"/>
              </w:rPr>
              <w:t xml:space="preserve"> </w:t>
            </w:r>
            <w:r w:rsidRPr="00055C55">
              <w:rPr>
                <w:sz w:val="24"/>
                <w:szCs w:val="24"/>
              </w:rPr>
              <w:t>равно),</w:t>
            </w:r>
            <w:r w:rsidRPr="00055C55">
              <w:rPr>
                <w:spacing w:val="-2"/>
                <w:sz w:val="24"/>
                <w:szCs w:val="24"/>
              </w:rPr>
              <w:t xml:space="preserve"> </w:t>
            </w:r>
            <w:r w:rsidRPr="00055C55">
              <w:rPr>
                <w:sz w:val="24"/>
                <w:szCs w:val="24"/>
              </w:rPr>
              <w:t>запись</w:t>
            </w:r>
            <w:r w:rsidRPr="00055C55">
              <w:rPr>
                <w:spacing w:val="-3"/>
                <w:sz w:val="24"/>
                <w:szCs w:val="24"/>
              </w:rPr>
              <w:t xml:space="preserve"> </w:t>
            </w:r>
            <w:r w:rsidRPr="00055C55">
              <w:rPr>
                <w:sz w:val="24"/>
                <w:szCs w:val="24"/>
              </w:rPr>
              <w:t>результата</w:t>
            </w:r>
            <w:r w:rsidRPr="00055C55">
              <w:rPr>
                <w:spacing w:val="-2"/>
                <w:sz w:val="24"/>
                <w:szCs w:val="24"/>
              </w:rPr>
              <w:t xml:space="preserve"> </w:t>
            </w:r>
            <w:r w:rsidRPr="00055C55">
              <w:rPr>
                <w:sz w:val="24"/>
                <w:szCs w:val="24"/>
              </w:rPr>
              <w:t>сравнения.</w:t>
            </w:r>
          </w:p>
          <w:p w:rsidR="008C7D30" w:rsidRPr="00055C55" w:rsidRDefault="008C7D30" w:rsidP="00D75F00">
            <w:pPr>
              <w:pStyle w:val="TableParagraph"/>
              <w:tabs>
                <w:tab w:val="left" w:pos="6311"/>
              </w:tabs>
              <w:ind w:left="111" w:right="216"/>
              <w:jc w:val="both"/>
              <w:rPr>
                <w:sz w:val="24"/>
                <w:szCs w:val="24"/>
              </w:rPr>
            </w:pPr>
            <w:r w:rsidRPr="00055C55">
              <w:rPr>
                <w:sz w:val="24"/>
                <w:szCs w:val="24"/>
              </w:rPr>
              <w:t>Сравнение</w:t>
            </w:r>
            <w:r w:rsidRPr="00055C55">
              <w:rPr>
                <w:spacing w:val="-1"/>
                <w:sz w:val="24"/>
                <w:szCs w:val="24"/>
              </w:rPr>
              <w:t xml:space="preserve"> </w:t>
            </w:r>
            <w:r w:rsidRPr="00055C55">
              <w:rPr>
                <w:sz w:val="24"/>
                <w:szCs w:val="24"/>
              </w:rPr>
              <w:t>по</w:t>
            </w:r>
            <w:r w:rsidRPr="00055C55">
              <w:rPr>
                <w:spacing w:val="-4"/>
                <w:sz w:val="24"/>
                <w:szCs w:val="24"/>
              </w:rPr>
              <w:t xml:space="preserve"> </w:t>
            </w:r>
            <w:r w:rsidRPr="00055C55">
              <w:rPr>
                <w:sz w:val="24"/>
                <w:szCs w:val="24"/>
              </w:rPr>
              <w:t>росту,</w:t>
            </w:r>
            <w:r w:rsidRPr="00055C55">
              <w:rPr>
                <w:spacing w:val="-3"/>
                <w:sz w:val="24"/>
                <w:szCs w:val="24"/>
              </w:rPr>
              <w:t xml:space="preserve"> </w:t>
            </w:r>
            <w:r w:rsidRPr="00055C55">
              <w:rPr>
                <w:sz w:val="24"/>
                <w:szCs w:val="24"/>
              </w:rPr>
              <w:t>массе,</w:t>
            </w:r>
            <w:r w:rsidRPr="00055C55">
              <w:rPr>
                <w:spacing w:val="-2"/>
                <w:sz w:val="24"/>
                <w:szCs w:val="24"/>
              </w:rPr>
              <w:t xml:space="preserve"> </w:t>
            </w:r>
            <w:r w:rsidRPr="00055C55">
              <w:rPr>
                <w:sz w:val="24"/>
                <w:szCs w:val="24"/>
              </w:rPr>
              <w:t>возрасту</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житейской</w:t>
            </w:r>
            <w:r>
              <w:rPr>
                <w:sz w:val="24"/>
                <w:szCs w:val="24"/>
              </w:rPr>
              <w:t xml:space="preserve"> </w:t>
            </w:r>
            <w:r w:rsidRPr="00055C55">
              <w:rPr>
                <w:sz w:val="24"/>
                <w:szCs w:val="24"/>
              </w:rPr>
              <w:t>ситуации и при решении учебных задач. Проектные</w:t>
            </w:r>
            <w:r w:rsidRPr="00055C55">
              <w:rPr>
                <w:spacing w:val="-68"/>
                <w:sz w:val="24"/>
                <w:szCs w:val="24"/>
              </w:rPr>
              <w:t xml:space="preserve"> </w:t>
            </w:r>
            <w:r w:rsidRPr="00055C55">
              <w:rPr>
                <w:sz w:val="24"/>
                <w:szCs w:val="24"/>
              </w:rPr>
              <w:t xml:space="preserve">задания с величинами, </w:t>
            </w:r>
            <w:proofErr w:type="gramStart"/>
            <w:r w:rsidRPr="00055C55">
              <w:rPr>
                <w:sz w:val="24"/>
                <w:szCs w:val="24"/>
              </w:rPr>
              <w:t>например</w:t>
            </w:r>
            <w:proofErr w:type="gramEnd"/>
            <w:r w:rsidRPr="00055C55">
              <w:rPr>
                <w:sz w:val="24"/>
                <w:szCs w:val="24"/>
              </w:rPr>
              <w:t xml:space="preserve"> временем: чтение</w:t>
            </w:r>
            <w:r w:rsidRPr="00055C55">
              <w:rPr>
                <w:spacing w:val="1"/>
                <w:sz w:val="24"/>
                <w:szCs w:val="24"/>
              </w:rPr>
              <w:t xml:space="preserve"> </w:t>
            </w:r>
            <w:r w:rsidRPr="00055C55">
              <w:rPr>
                <w:sz w:val="24"/>
                <w:szCs w:val="24"/>
              </w:rPr>
              <w:t>расписания, графика работы; составление схемы</w:t>
            </w:r>
            <w:r w:rsidRPr="00055C55">
              <w:rPr>
                <w:spacing w:val="1"/>
                <w:sz w:val="24"/>
                <w:szCs w:val="24"/>
              </w:rPr>
              <w:t xml:space="preserve"> </w:t>
            </w:r>
            <w:r w:rsidRPr="00055C55">
              <w:rPr>
                <w:sz w:val="24"/>
                <w:szCs w:val="24"/>
              </w:rPr>
              <w:t>для</w:t>
            </w:r>
            <w:r w:rsidRPr="00055C55">
              <w:rPr>
                <w:spacing w:val="-2"/>
                <w:sz w:val="24"/>
                <w:szCs w:val="24"/>
              </w:rPr>
              <w:t xml:space="preserve"> </w:t>
            </w:r>
            <w:r w:rsidRPr="00055C55">
              <w:rPr>
                <w:sz w:val="24"/>
                <w:szCs w:val="24"/>
              </w:rPr>
              <w:t>определения</w:t>
            </w:r>
            <w:r w:rsidRPr="00055C55">
              <w:rPr>
                <w:spacing w:val="-1"/>
                <w:sz w:val="24"/>
                <w:szCs w:val="24"/>
              </w:rPr>
              <w:t xml:space="preserve"> </w:t>
            </w:r>
            <w:r w:rsidRPr="00055C55">
              <w:rPr>
                <w:sz w:val="24"/>
                <w:szCs w:val="24"/>
              </w:rPr>
              <w:t>отрезка</w:t>
            </w:r>
            <w:r w:rsidRPr="00055C55">
              <w:rPr>
                <w:spacing w:val="-2"/>
                <w:sz w:val="24"/>
                <w:szCs w:val="24"/>
              </w:rPr>
              <w:t xml:space="preserve"> </w:t>
            </w:r>
            <w:r w:rsidRPr="00055C55">
              <w:rPr>
                <w:sz w:val="24"/>
                <w:szCs w:val="24"/>
              </w:rPr>
              <w:t>времени;</w:t>
            </w:r>
            <w:r w:rsidRPr="00055C55">
              <w:rPr>
                <w:spacing w:val="-3"/>
                <w:sz w:val="24"/>
                <w:szCs w:val="24"/>
              </w:rPr>
              <w:t xml:space="preserve"> </w:t>
            </w:r>
            <w:r w:rsidRPr="00055C55">
              <w:rPr>
                <w:sz w:val="24"/>
                <w:szCs w:val="24"/>
              </w:rPr>
              <w:t>установление</w:t>
            </w:r>
            <w:r>
              <w:rPr>
                <w:sz w:val="24"/>
                <w:szCs w:val="24"/>
              </w:rPr>
              <w:t xml:space="preserve"> </w:t>
            </w:r>
            <w:r w:rsidRPr="00055C55">
              <w:rPr>
                <w:sz w:val="24"/>
                <w:szCs w:val="24"/>
              </w:rPr>
              <w:t>соотношения</w:t>
            </w:r>
            <w:r w:rsidRPr="00055C55">
              <w:rPr>
                <w:spacing w:val="-4"/>
                <w:sz w:val="24"/>
                <w:szCs w:val="24"/>
              </w:rPr>
              <w:t xml:space="preserve"> </w:t>
            </w:r>
            <w:r w:rsidRPr="00055C55">
              <w:rPr>
                <w:sz w:val="24"/>
                <w:szCs w:val="24"/>
              </w:rPr>
              <w:t>между</w:t>
            </w:r>
            <w:r w:rsidRPr="00055C55">
              <w:rPr>
                <w:spacing w:val="-5"/>
                <w:sz w:val="24"/>
                <w:szCs w:val="24"/>
              </w:rPr>
              <w:t xml:space="preserve"> </w:t>
            </w:r>
            <w:r w:rsidRPr="00055C55">
              <w:rPr>
                <w:sz w:val="24"/>
                <w:szCs w:val="24"/>
              </w:rPr>
              <w:t>единицами</w:t>
            </w:r>
            <w:r w:rsidRPr="00055C55">
              <w:rPr>
                <w:spacing w:val="-4"/>
                <w:sz w:val="24"/>
                <w:szCs w:val="24"/>
              </w:rPr>
              <w:t xml:space="preserve"> </w:t>
            </w:r>
            <w:r w:rsidRPr="00055C55">
              <w:rPr>
                <w:sz w:val="24"/>
                <w:szCs w:val="24"/>
              </w:rPr>
              <w:t>времени:</w:t>
            </w:r>
            <w:r w:rsidRPr="00055C55">
              <w:rPr>
                <w:spacing w:val="-3"/>
                <w:sz w:val="24"/>
                <w:szCs w:val="24"/>
              </w:rPr>
              <w:t xml:space="preserve"> </w:t>
            </w:r>
            <w:r w:rsidRPr="00055C55">
              <w:rPr>
                <w:sz w:val="24"/>
                <w:szCs w:val="24"/>
              </w:rPr>
              <w:t>годом,</w:t>
            </w:r>
            <w:r w:rsidR="00D75F00">
              <w:rPr>
                <w:sz w:val="24"/>
                <w:szCs w:val="24"/>
              </w:rPr>
              <w:t xml:space="preserve"> </w:t>
            </w:r>
            <w:r w:rsidRPr="00055C55">
              <w:rPr>
                <w:sz w:val="24"/>
                <w:szCs w:val="24"/>
              </w:rPr>
              <w:t>месяцем,</w:t>
            </w:r>
            <w:r w:rsidRPr="00055C55">
              <w:rPr>
                <w:spacing w:val="-3"/>
                <w:sz w:val="24"/>
                <w:szCs w:val="24"/>
              </w:rPr>
              <w:t xml:space="preserve"> </w:t>
            </w:r>
            <w:r w:rsidRPr="00055C55">
              <w:rPr>
                <w:sz w:val="24"/>
                <w:szCs w:val="24"/>
              </w:rPr>
              <w:t>неделей,</w:t>
            </w:r>
            <w:r w:rsidRPr="00055C55">
              <w:rPr>
                <w:spacing w:val="-2"/>
                <w:sz w:val="24"/>
                <w:szCs w:val="24"/>
              </w:rPr>
              <w:t xml:space="preserve"> </w:t>
            </w:r>
            <w:r w:rsidRPr="00055C55">
              <w:rPr>
                <w:sz w:val="24"/>
                <w:szCs w:val="24"/>
              </w:rPr>
              <w:t>сутками.</w:t>
            </w:r>
          </w:p>
          <w:p w:rsidR="008C7D30" w:rsidRPr="00055C55" w:rsidRDefault="008C7D30" w:rsidP="00D75F00">
            <w:pPr>
              <w:pStyle w:val="TableParagraph"/>
              <w:spacing w:before="26"/>
              <w:ind w:left="111" w:right="149"/>
              <w:jc w:val="both"/>
              <w:rPr>
                <w:sz w:val="24"/>
                <w:szCs w:val="24"/>
              </w:rPr>
            </w:pPr>
            <w:r w:rsidRPr="00055C55">
              <w:rPr>
                <w:sz w:val="24"/>
                <w:szCs w:val="24"/>
              </w:rPr>
              <w:t>Пропедевтика</w:t>
            </w:r>
            <w:r w:rsidRPr="00055C55">
              <w:rPr>
                <w:spacing w:val="-6"/>
                <w:sz w:val="24"/>
                <w:szCs w:val="24"/>
              </w:rPr>
              <w:t xml:space="preserve"> </w:t>
            </w:r>
            <w:r w:rsidRPr="00055C55">
              <w:rPr>
                <w:sz w:val="24"/>
                <w:szCs w:val="24"/>
              </w:rPr>
              <w:t>исследовательской</w:t>
            </w:r>
            <w:r w:rsidRPr="00055C55">
              <w:rPr>
                <w:spacing w:val="-6"/>
                <w:sz w:val="24"/>
                <w:szCs w:val="24"/>
              </w:rPr>
              <w:t xml:space="preserve"> </w:t>
            </w:r>
            <w:r w:rsidRPr="00055C55">
              <w:rPr>
                <w:sz w:val="24"/>
                <w:szCs w:val="24"/>
              </w:rPr>
              <w:t>работы:</w:t>
            </w:r>
            <w:r w:rsidRPr="00055C55">
              <w:rPr>
                <w:spacing w:val="-8"/>
                <w:sz w:val="24"/>
                <w:szCs w:val="24"/>
              </w:rPr>
              <w:t xml:space="preserve"> </w:t>
            </w:r>
            <w:r w:rsidRPr="00055C55">
              <w:rPr>
                <w:sz w:val="24"/>
                <w:szCs w:val="24"/>
              </w:rPr>
              <w:t>переход</w:t>
            </w:r>
            <w:r w:rsidRPr="00055C55">
              <w:rPr>
                <w:spacing w:val="-67"/>
                <w:sz w:val="24"/>
                <w:szCs w:val="24"/>
              </w:rPr>
              <w:t xml:space="preserve"> </w:t>
            </w:r>
            <w:r w:rsidRPr="00055C55">
              <w:rPr>
                <w:sz w:val="24"/>
                <w:szCs w:val="24"/>
              </w:rPr>
              <w:t>от одних единиц измерения величин к другим,</w:t>
            </w:r>
            <w:r w:rsidRPr="00055C55">
              <w:rPr>
                <w:spacing w:val="1"/>
                <w:sz w:val="24"/>
                <w:szCs w:val="24"/>
              </w:rPr>
              <w:t xml:space="preserve"> </w:t>
            </w:r>
            <w:r w:rsidRPr="00055C55">
              <w:rPr>
                <w:sz w:val="24"/>
                <w:szCs w:val="24"/>
              </w:rPr>
              <w:t>обратный</w:t>
            </w:r>
            <w:r w:rsidRPr="00055C55">
              <w:rPr>
                <w:spacing w:val="-2"/>
                <w:sz w:val="24"/>
                <w:szCs w:val="24"/>
              </w:rPr>
              <w:t xml:space="preserve"> </w:t>
            </w:r>
            <w:r w:rsidRPr="00055C55">
              <w:rPr>
                <w:sz w:val="24"/>
                <w:szCs w:val="24"/>
              </w:rPr>
              <w:t>переход;</w:t>
            </w:r>
            <w:r w:rsidRPr="00055C55">
              <w:rPr>
                <w:spacing w:val="-3"/>
                <w:sz w:val="24"/>
                <w:szCs w:val="24"/>
              </w:rPr>
              <w:t xml:space="preserve"> </w:t>
            </w:r>
            <w:r w:rsidRPr="00055C55">
              <w:rPr>
                <w:sz w:val="24"/>
                <w:szCs w:val="24"/>
              </w:rPr>
              <w:t>иллюстрация</w:t>
            </w:r>
            <w:r w:rsidRPr="00055C55">
              <w:rPr>
                <w:spacing w:val="-1"/>
                <w:sz w:val="24"/>
                <w:szCs w:val="24"/>
              </w:rPr>
              <w:t xml:space="preserve"> </w:t>
            </w:r>
            <w:r w:rsidRPr="00055C55">
              <w:rPr>
                <w:sz w:val="24"/>
                <w:szCs w:val="24"/>
              </w:rPr>
              <w:t>перехода</w:t>
            </w:r>
            <w:r w:rsidR="00D75F00">
              <w:rPr>
                <w:sz w:val="24"/>
                <w:szCs w:val="24"/>
              </w:rPr>
              <w:t xml:space="preserve"> </w:t>
            </w:r>
            <w:r w:rsidRPr="00055C55">
              <w:rPr>
                <w:sz w:val="24"/>
                <w:szCs w:val="24"/>
              </w:rPr>
              <w:t>с</w:t>
            </w:r>
            <w:r w:rsidRPr="00055C55">
              <w:rPr>
                <w:spacing w:val="-3"/>
                <w:sz w:val="24"/>
                <w:szCs w:val="24"/>
              </w:rPr>
              <w:t xml:space="preserve"> </w:t>
            </w:r>
            <w:r w:rsidRPr="00055C55">
              <w:rPr>
                <w:sz w:val="24"/>
                <w:szCs w:val="24"/>
              </w:rPr>
              <w:t>помощью</w:t>
            </w:r>
            <w:r w:rsidRPr="00055C55">
              <w:rPr>
                <w:spacing w:val="-3"/>
                <w:sz w:val="24"/>
                <w:szCs w:val="24"/>
              </w:rPr>
              <w:t xml:space="preserve"> </w:t>
            </w:r>
            <w:r w:rsidRPr="00055C55">
              <w:rPr>
                <w:sz w:val="24"/>
                <w:szCs w:val="24"/>
              </w:rPr>
              <w:t>модели</w:t>
            </w:r>
          </w:p>
        </w:tc>
      </w:tr>
      <w:tr w:rsidR="00205079" w:rsidRPr="00055C55" w:rsidTr="008C7D30">
        <w:trPr>
          <w:trHeight w:val="348"/>
        </w:trPr>
        <w:tc>
          <w:tcPr>
            <w:tcW w:w="3539" w:type="dxa"/>
            <w:gridSpan w:val="2"/>
          </w:tcPr>
          <w:p w:rsidR="00205079" w:rsidRPr="00055C55" w:rsidRDefault="007852AD" w:rsidP="00055C55">
            <w:pPr>
              <w:pStyle w:val="TableParagraph"/>
              <w:spacing w:before="3"/>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9" w:type="dxa"/>
          </w:tcPr>
          <w:p w:rsidR="00205079" w:rsidRPr="00055C55" w:rsidRDefault="007852AD" w:rsidP="00055C55">
            <w:pPr>
              <w:pStyle w:val="TableParagraph"/>
              <w:spacing w:before="3"/>
              <w:ind w:left="622" w:right="605"/>
              <w:jc w:val="both"/>
              <w:rPr>
                <w:sz w:val="24"/>
                <w:szCs w:val="24"/>
              </w:rPr>
            </w:pPr>
            <w:r w:rsidRPr="00055C55">
              <w:rPr>
                <w:sz w:val="24"/>
                <w:szCs w:val="24"/>
              </w:rPr>
              <w:t>19</w:t>
            </w:r>
          </w:p>
        </w:tc>
        <w:tc>
          <w:tcPr>
            <w:tcW w:w="3076" w:type="dxa"/>
          </w:tcPr>
          <w:p w:rsidR="00205079" w:rsidRPr="00055C55" w:rsidRDefault="00205079" w:rsidP="00055C55">
            <w:pPr>
              <w:pStyle w:val="TableParagraph"/>
              <w:jc w:val="both"/>
              <w:rPr>
                <w:sz w:val="24"/>
                <w:szCs w:val="24"/>
              </w:rPr>
            </w:pPr>
          </w:p>
        </w:tc>
        <w:tc>
          <w:tcPr>
            <w:tcW w:w="6527" w:type="dxa"/>
          </w:tcPr>
          <w:p w:rsidR="00205079" w:rsidRPr="00055C55" w:rsidRDefault="00205079" w:rsidP="00055C55">
            <w:pPr>
              <w:pStyle w:val="TableParagraph"/>
              <w:jc w:val="both"/>
              <w:rPr>
                <w:sz w:val="24"/>
                <w:szCs w:val="24"/>
              </w:rPr>
            </w:pPr>
          </w:p>
        </w:tc>
      </w:tr>
      <w:tr w:rsidR="00205079" w:rsidRPr="00055C55" w:rsidTr="008C7D30">
        <w:trPr>
          <w:trHeight w:val="347"/>
        </w:trPr>
        <w:tc>
          <w:tcPr>
            <w:tcW w:w="14841" w:type="dxa"/>
            <w:gridSpan w:val="5"/>
          </w:tcPr>
          <w:p w:rsidR="00205079" w:rsidRPr="00055C55" w:rsidRDefault="007852AD" w:rsidP="00C22315">
            <w:pPr>
              <w:pStyle w:val="TableParagraph"/>
              <w:ind w:left="110"/>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2.</w:t>
            </w:r>
            <w:r w:rsidRPr="00055C55">
              <w:rPr>
                <w:b/>
                <w:spacing w:val="-3"/>
                <w:sz w:val="24"/>
                <w:szCs w:val="24"/>
              </w:rPr>
              <w:t xml:space="preserve"> </w:t>
            </w:r>
            <w:r w:rsidRPr="00055C55">
              <w:rPr>
                <w:b/>
                <w:sz w:val="24"/>
                <w:szCs w:val="24"/>
              </w:rPr>
              <w:t>Арифметические</w:t>
            </w:r>
            <w:r w:rsidRPr="00055C55">
              <w:rPr>
                <w:b/>
                <w:spacing w:val="-1"/>
                <w:sz w:val="24"/>
                <w:szCs w:val="24"/>
              </w:rPr>
              <w:t xml:space="preserve"> </w:t>
            </w:r>
            <w:r w:rsidRPr="00055C55">
              <w:rPr>
                <w:b/>
                <w:sz w:val="24"/>
                <w:szCs w:val="24"/>
              </w:rPr>
              <w:t>действия</w:t>
            </w:r>
          </w:p>
        </w:tc>
      </w:tr>
      <w:tr w:rsidR="00205079" w:rsidRPr="00055C55" w:rsidTr="008C7D30">
        <w:trPr>
          <w:trHeight w:val="4242"/>
        </w:trPr>
        <w:tc>
          <w:tcPr>
            <w:tcW w:w="696" w:type="dxa"/>
          </w:tcPr>
          <w:p w:rsidR="00205079" w:rsidRPr="00055C55" w:rsidRDefault="007852AD" w:rsidP="00055C55">
            <w:pPr>
              <w:pStyle w:val="TableParagraph"/>
              <w:ind w:left="110"/>
              <w:jc w:val="both"/>
              <w:rPr>
                <w:sz w:val="24"/>
                <w:szCs w:val="24"/>
              </w:rPr>
            </w:pPr>
            <w:r w:rsidRPr="00055C55">
              <w:rPr>
                <w:sz w:val="24"/>
                <w:szCs w:val="24"/>
              </w:rPr>
              <w:t>.1</w:t>
            </w:r>
          </w:p>
        </w:tc>
        <w:tc>
          <w:tcPr>
            <w:tcW w:w="2843" w:type="dxa"/>
          </w:tcPr>
          <w:p w:rsidR="00205079" w:rsidRPr="00055C55" w:rsidRDefault="007852AD" w:rsidP="00055C55">
            <w:pPr>
              <w:pStyle w:val="TableParagraph"/>
              <w:ind w:left="108" w:right="1276"/>
              <w:jc w:val="both"/>
              <w:rPr>
                <w:sz w:val="24"/>
                <w:szCs w:val="24"/>
              </w:rPr>
            </w:pPr>
            <w:r w:rsidRPr="00055C55">
              <w:rPr>
                <w:sz w:val="24"/>
                <w:szCs w:val="24"/>
              </w:rPr>
              <w:t>Сложение и</w:t>
            </w:r>
            <w:r w:rsidRPr="00055C55">
              <w:rPr>
                <w:spacing w:val="-67"/>
                <w:sz w:val="24"/>
                <w:szCs w:val="24"/>
              </w:rPr>
              <w:t xml:space="preserve"> </w:t>
            </w:r>
            <w:r w:rsidRPr="00055C55">
              <w:rPr>
                <w:sz w:val="24"/>
                <w:szCs w:val="24"/>
              </w:rPr>
              <w:t>вычитание</w:t>
            </w:r>
          </w:p>
        </w:tc>
        <w:tc>
          <w:tcPr>
            <w:tcW w:w="1699" w:type="dxa"/>
          </w:tcPr>
          <w:p w:rsidR="00205079" w:rsidRPr="00055C55" w:rsidRDefault="007852AD" w:rsidP="00055C55">
            <w:pPr>
              <w:pStyle w:val="TableParagraph"/>
              <w:ind w:left="622" w:right="605"/>
              <w:jc w:val="both"/>
              <w:rPr>
                <w:sz w:val="24"/>
                <w:szCs w:val="24"/>
              </w:rPr>
            </w:pPr>
            <w:r w:rsidRPr="00055C55">
              <w:rPr>
                <w:sz w:val="24"/>
                <w:szCs w:val="24"/>
              </w:rPr>
              <w:t>19</w:t>
            </w:r>
          </w:p>
        </w:tc>
        <w:tc>
          <w:tcPr>
            <w:tcW w:w="3076" w:type="dxa"/>
          </w:tcPr>
          <w:p w:rsidR="00205079" w:rsidRPr="00055C55" w:rsidRDefault="007852AD" w:rsidP="008C7D30">
            <w:pPr>
              <w:pStyle w:val="TableParagraph"/>
              <w:ind w:left="112" w:right="67"/>
              <w:jc w:val="both"/>
              <w:rPr>
                <w:sz w:val="24"/>
                <w:szCs w:val="24"/>
              </w:rPr>
            </w:pPr>
            <w:r w:rsidRPr="00055C55">
              <w:rPr>
                <w:sz w:val="24"/>
                <w:szCs w:val="24"/>
              </w:rPr>
              <w:t>Устное сложение и</w:t>
            </w:r>
            <w:r w:rsidRPr="00055C55">
              <w:rPr>
                <w:spacing w:val="-68"/>
                <w:sz w:val="24"/>
                <w:szCs w:val="24"/>
              </w:rPr>
              <w:t xml:space="preserve"> </w:t>
            </w:r>
            <w:r w:rsidRPr="00055C55">
              <w:rPr>
                <w:sz w:val="24"/>
                <w:szCs w:val="24"/>
              </w:rPr>
              <w:t>вычитание</w:t>
            </w:r>
            <w:r w:rsidRPr="00055C55">
              <w:rPr>
                <w:spacing w:val="-1"/>
                <w:sz w:val="24"/>
                <w:szCs w:val="24"/>
              </w:rPr>
              <w:t xml:space="preserve"> </w:t>
            </w:r>
            <w:r w:rsidRPr="00055C55">
              <w:rPr>
                <w:sz w:val="24"/>
                <w:szCs w:val="24"/>
              </w:rPr>
              <w:t>чисел</w:t>
            </w:r>
          </w:p>
          <w:p w:rsidR="00205079" w:rsidRPr="00055C55" w:rsidRDefault="007852AD" w:rsidP="008C7D30">
            <w:pPr>
              <w:pStyle w:val="TableParagraph"/>
              <w:ind w:left="112" w:right="67"/>
              <w:jc w:val="both"/>
              <w:rPr>
                <w:sz w:val="24"/>
                <w:szCs w:val="24"/>
              </w:rPr>
            </w:pPr>
            <w:r w:rsidRPr="00055C55">
              <w:rPr>
                <w:sz w:val="24"/>
                <w:szCs w:val="24"/>
              </w:rPr>
              <w:t>в пределах 100</w:t>
            </w:r>
            <w:r w:rsidRPr="00055C55">
              <w:rPr>
                <w:spacing w:val="-67"/>
                <w:sz w:val="24"/>
                <w:szCs w:val="24"/>
              </w:rPr>
              <w:t xml:space="preserve"> </w:t>
            </w:r>
            <w:r w:rsidRPr="00055C55">
              <w:rPr>
                <w:sz w:val="24"/>
                <w:szCs w:val="24"/>
              </w:rPr>
              <w:t>без</w:t>
            </w:r>
            <w:r w:rsidRPr="00055C55">
              <w:rPr>
                <w:spacing w:val="-3"/>
                <w:sz w:val="24"/>
                <w:szCs w:val="24"/>
              </w:rPr>
              <w:t xml:space="preserve"> </w:t>
            </w:r>
            <w:r w:rsidRPr="00055C55">
              <w:rPr>
                <w:sz w:val="24"/>
                <w:szCs w:val="24"/>
              </w:rPr>
              <w:t>перехода</w:t>
            </w:r>
            <w:r w:rsidRPr="00055C55">
              <w:rPr>
                <w:spacing w:val="-4"/>
                <w:sz w:val="24"/>
                <w:szCs w:val="24"/>
              </w:rPr>
              <w:t xml:space="preserve"> </w:t>
            </w:r>
            <w:r w:rsidRPr="00055C55">
              <w:rPr>
                <w:sz w:val="24"/>
                <w:szCs w:val="24"/>
              </w:rPr>
              <w:t>и</w:t>
            </w:r>
            <w:r w:rsidR="008C7D30">
              <w:rPr>
                <w:sz w:val="24"/>
                <w:szCs w:val="24"/>
              </w:rPr>
              <w:t xml:space="preserve"> </w:t>
            </w:r>
            <w:r w:rsidRPr="00055C55">
              <w:rPr>
                <w:sz w:val="24"/>
                <w:szCs w:val="24"/>
              </w:rPr>
              <w:t>с переходом через</w:t>
            </w:r>
            <w:r w:rsidRPr="00055C55">
              <w:rPr>
                <w:spacing w:val="1"/>
                <w:sz w:val="24"/>
                <w:szCs w:val="24"/>
              </w:rPr>
              <w:t xml:space="preserve"> </w:t>
            </w:r>
            <w:r w:rsidRPr="00055C55">
              <w:rPr>
                <w:sz w:val="24"/>
                <w:szCs w:val="24"/>
              </w:rPr>
              <w:t>разряд.</w:t>
            </w:r>
            <w:r w:rsidRPr="00055C55">
              <w:rPr>
                <w:spacing w:val="-17"/>
                <w:sz w:val="24"/>
                <w:szCs w:val="24"/>
              </w:rPr>
              <w:t xml:space="preserve"> </w:t>
            </w:r>
            <w:r w:rsidRPr="00055C55">
              <w:rPr>
                <w:sz w:val="24"/>
                <w:szCs w:val="24"/>
              </w:rPr>
              <w:t>Письменное</w:t>
            </w:r>
          </w:p>
          <w:p w:rsidR="00205079" w:rsidRPr="00055C55" w:rsidRDefault="007852AD" w:rsidP="008C7D30">
            <w:pPr>
              <w:pStyle w:val="TableParagraph"/>
              <w:spacing w:before="5"/>
              <w:ind w:left="112" w:right="67"/>
              <w:jc w:val="both"/>
              <w:rPr>
                <w:sz w:val="24"/>
                <w:szCs w:val="24"/>
              </w:rPr>
            </w:pPr>
            <w:r w:rsidRPr="00055C55">
              <w:rPr>
                <w:sz w:val="24"/>
                <w:szCs w:val="24"/>
              </w:rPr>
              <w:t>сложение и вычитание</w:t>
            </w:r>
            <w:r w:rsidRPr="00055C55">
              <w:rPr>
                <w:spacing w:val="-67"/>
                <w:sz w:val="24"/>
                <w:szCs w:val="24"/>
              </w:rPr>
              <w:t xml:space="preserve"> </w:t>
            </w:r>
            <w:r w:rsidRPr="00055C55">
              <w:rPr>
                <w:sz w:val="24"/>
                <w:szCs w:val="24"/>
              </w:rPr>
              <w:t>чисел в пределах 100.</w:t>
            </w:r>
            <w:r w:rsidRPr="00055C55">
              <w:rPr>
                <w:spacing w:val="1"/>
                <w:sz w:val="24"/>
                <w:szCs w:val="24"/>
              </w:rPr>
              <w:t xml:space="preserve"> </w:t>
            </w:r>
            <w:r w:rsidRPr="00055C55">
              <w:rPr>
                <w:sz w:val="24"/>
                <w:szCs w:val="24"/>
              </w:rPr>
              <w:t>Переместительное,</w:t>
            </w:r>
          </w:p>
          <w:p w:rsidR="00205079" w:rsidRPr="00055C55" w:rsidRDefault="007852AD" w:rsidP="008C7D30">
            <w:pPr>
              <w:pStyle w:val="TableParagraph"/>
              <w:ind w:left="112" w:right="67"/>
              <w:jc w:val="both"/>
              <w:rPr>
                <w:sz w:val="24"/>
                <w:szCs w:val="24"/>
              </w:rPr>
            </w:pPr>
            <w:r w:rsidRPr="00055C55">
              <w:rPr>
                <w:sz w:val="24"/>
                <w:szCs w:val="24"/>
              </w:rPr>
              <w:t>сочетательное свойства</w:t>
            </w:r>
            <w:r w:rsidRPr="00055C55">
              <w:rPr>
                <w:spacing w:val="-67"/>
                <w:sz w:val="24"/>
                <w:szCs w:val="24"/>
              </w:rPr>
              <w:t xml:space="preserve"> </w:t>
            </w:r>
            <w:r w:rsidRPr="00055C55">
              <w:rPr>
                <w:sz w:val="24"/>
                <w:szCs w:val="24"/>
              </w:rPr>
              <w:t>сложения,</w:t>
            </w:r>
            <w:r w:rsidRPr="00055C55">
              <w:rPr>
                <w:spacing w:val="-1"/>
                <w:sz w:val="24"/>
                <w:szCs w:val="24"/>
              </w:rPr>
              <w:t xml:space="preserve"> </w:t>
            </w:r>
            <w:r w:rsidRPr="00055C55">
              <w:rPr>
                <w:sz w:val="24"/>
                <w:szCs w:val="24"/>
              </w:rPr>
              <w:t>их</w:t>
            </w:r>
            <w:r w:rsidR="008C7D30">
              <w:rPr>
                <w:sz w:val="24"/>
                <w:szCs w:val="24"/>
              </w:rPr>
              <w:t xml:space="preserve"> </w:t>
            </w:r>
            <w:r w:rsidRPr="00055C55">
              <w:rPr>
                <w:sz w:val="24"/>
                <w:szCs w:val="24"/>
              </w:rPr>
              <w:t>применение</w:t>
            </w:r>
          </w:p>
          <w:p w:rsidR="00205079" w:rsidRPr="00055C55" w:rsidRDefault="007852AD" w:rsidP="008C7D30">
            <w:pPr>
              <w:pStyle w:val="TableParagraph"/>
              <w:spacing w:before="25"/>
              <w:ind w:left="112" w:right="67"/>
              <w:jc w:val="both"/>
              <w:rPr>
                <w:sz w:val="24"/>
                <w:szCs w:val="24"/>
              </w:rPr>
            </w:pPr>
            <w:r w:rsidRPr="00055C55">
              <w:rPr>
                <w:sz w:val="24"/>
                <w:szCs w:val="24"/>
              </w:rPr>
              <w:t>для</w:t>
            </w:r>
            <w:r w:rsidRPr="00055C55">
              <w:rPr>
                <w:spacing w:val="-3"/>
                <w:sz w:val="24"/>
                <w:szCs w:val="24"/>
              </w:rPr>
              <w:t xml:space="preserve"> </w:t>
            </w:r>
            <w:r w:rsidRPr="00055C55">
              <w:rPr>
                <w:sz w:val="24"/>
                <w:szCs w:val="24"/>
              </w:rPr>
              <w:t>вычислений.</w:t>
            </w:r>
          </w:p>
          <w:p w:rsidR="00205079" w:rsidRPr="00055C55" w:rsidRDefault="007852AD" w:rsidP="008C7D30">
            <w:pPr>
              <w:pStyle w:val="TableParagraph"/>
              <w:spacing w:before="24"/>
              <w:ind w:left="112" w:right="67"/>
              <w:jc w:val="both"/>
              <w:rPr>
                <w:sz w:val="24"/>
                <w:szCs w:val="24"/>
              </w:rPr>
            </w:pPr>
            <w:r w:rsidRPr="00055C55">
              <w:rPr>
                <w:sz w:val="24"/>
                <w:szCs w:val="24"/>
              </w:rPr>
              <w:t>Взаимосвязь</w:t>
            </w:r>
            <w:r w:rsidR="008C7D30">
              <w:rPr>
                <w:sz w:val="24"/>
                <w:szCs w:val="24"/>
              </w:rPr>
              <w:t xml:space="preserve"> </w:t>
            </w:r>
            <w:r w:rsidRPr="00055C55">
              <w:rPr>
                <w:sz w:val="24"/>
                <w:szCs w:val="24"/>
              </w:rPr>
              <w:t>компонентов</w:t>
            </w:r>
            <w:r w:rsidRPr="00055C55">
              <w:rPr>
                <w:spacing w:val="-5"/>
                <w:sz w:val="24"/>
                <w:szCs w:val="24"/>
              </w:rPr>
              <w:t xml:space="preserve"> </w:t>
            </w:r>
            <w:r w:rsidRPr="00055C55">
              <w:rPr>
                <w:sz w:val="24"/>
                <w:szCs w:val="24"/>
              </w:rPr>
              <w:t>и</w:t>
            </w:r>
            <w:r w:rsidR="008C7D30">
              <w:rPr>
                <w:sz w:val="24"/>
                <w:szCs w:val="24"/>
              </w:rPr>
              <w:t xml:space="preserve"> </w:t>
            </w:r>
            <w:r w:rsidRPr="00055C55">
              <w:rPr>
                <w:sz w:val="24"/>
                <w:szCs w:val="24"/>
              </w:rPr>
              <w:t>результата действия</w:t>
            </w:r>
            <w:r w:rsidRPr="00055C55">
              <w:rPr>
                <w:spacing w:val="1"/>
                <w:sz w:val="24"/>
                <w:szCs w:val="24"/>
              </w:rPr>
              <w:t xml:space="preserve"> </w:t>
            </w:r>
            <w:r w:rsidRPr="00055C55">
              <w:rPr>
                <w:sz w:val="24"/>
                <w:szCs w:val="24"/>
              </w:rPr>
              <w:t>сложения, действия</w:t>
            </w:r>
            <w:r w:rsidRPr="00055C55">
              <w:rPr>
                <w:spacing w:val="1"/>
                <w:sz w:val="24"/>
                <w:szCs w:val="24"/>
              </w:rPr>
              <w:t xml:space="preserve"> </w:t>
            </w:r>
            <w:r w:rsidRPr="00055C55">
              <w:rPr>
                <w:sz w:val="24"/>
                <w:szCs w:val="24"/>
              </w:rPr>
              <w:t>вычитания.</w:t>
            </w:r>
            <w:r w:rsidRPr="00055C55">
              <w:rPr>
                <w:spacing w:val="-10"/>
                <w:sz w:val="24"/>
                <w:szCs w:val="24"/>
              </w:rPr>
              <w:t xml:space="preserve"> </w:t>
            </w:r>
          </w:p>
        </w:tc>
        <w:tc>
          <w:tcPr>
            <w:tcW w:w="6527" w:type="dxa"/>
          </w:tcPr>
          <w:p w:rsidR="00205079" w:rsidRPr="00055C55" w:rsidRDefault="007852AD" w:rsidP="008C7D30">
            <w:pPr>
              <w:pStyle w:val="TableParagraph"/>
              <w:ind w:left="111" w:right="216"/>
              <w:jc w:val="both"/>
              <w:rPr>
                <w:sz w:val="24"/>
                <w:szCs w:val="24"/>
              </w:rPr>
            </w:pPr>
            <w:r w:rsidRPr="00055C55">
              <w:rPr>
                <w:sz w:val="24"/>
                <w:szCs w:val="24"/>
              </w:rPr>
              <w:t>Упражнения: различение приёмов вычисления</w:t>
            </w:r>
            <w:r w:rsidRPr="00055C55">
              <w:rPr>
                <w:spacing w:val="1"/>
                <w:sz w:val="24"/>
                <w:szCs w:val="24"/>
              </w:rPr>
              <w:t xml:space="preserve"> </w:t>
            </w:r>
            <w:r w:rsidRPr="00055C55">
              <w:rPr>
                <w:sz w:val="24"/>
                <w:szCs w:val="24"/>
              </w:rPr>
              <w:t>(устные и письменные). Выбор удобного способа</w:t>
            </w:r>
            <w:r w:rsidRPr="00055C55">
              <w:rPr>
                <w:spacing w:val="1"/>
                <w:sz w:val="24"/>
                <w:szCs w:val="24"/>
              </w:rPr>
              <w:t xml:space="preserve"> </w:t>
            </w:r>
            <w:r w:rsidRPr="00055C55">
              <w:rPr>
                <w:sz w:val="24"/>
                <w:szCs w:val="24"/>
              </w:rPr>
              <w:t>выполнения действия. Практическая деятельность:</w:t>
            </w:r>
            <w:r w:rsidRPr="00055C55">
              <w:rPr>
                <w:spacing w:val="-67"/>
                <w:sz w:val="24"/>
                <w:szCs w:val="24"/>
              </w:rPr>
              <w:t xml:space="preserve"> </w:t>
            </w:r>
            <w:r w:rsidRPr="00055C55">
              <w:rPr>
                <w:sz w:val="24"/>
                <w:szCs w:val="24"/>
              </w:rPr>
              <w:t>устные</w:t>
            </w:r>
            <w:r w:rsidRPr="00055C55">
              <w:rPr>
                <w:spacing w:val="-4"/>
                <w:sz w:val="24"/>
                <w:szCs w:val="24"/>
              </w:rPr>
              <w:t xml:space="preserve"> </w:t>
            </w:r>
            <w:r w:rsidRPr="00055C55">
              <w:rPr>
                <w:sz w:val="24"/>
                <w:szCs w:val="24"/>
              </w:rPr>
              <w:t>и письменные</w:t>
            </w:r>
            <w:r w:rsidRPr="00055C55">
              <w:rPr>
                <w:spacing w:val="-1"/>
                <w:sz w:val="24"/>
                <w:szCs w:val="24"/>
              </w:rPr>
              <w:t xml:space="preserve"> </w:t>
            </w:r>
            <w:r w:rsidRPr="00055C55">
              <w:rPr>
                <w:sz w:val="24"/>
                <w:szCs w:val="24"/>
              </w:rPr>
              <w:t>приёмы вычислений.</w:t>
            </w:r>
          </w:p>
          <w:p w:rsidR="00205079" w:rsidRPr="00055C55" w:rsidRDefault="007852AD" w:rsidP="008C7D30">
            <w:pPr>
              <w:pStyle w:val="TableParagraph"/>
              <w:spacing w:before="1"/>
              <w:ind w:left="111" w:right="216"/>
              <w:jc w:val="both"/>
              <w:rPr>
                <w:sz w:val="24"/>
                <w:szCs w:val="24"/>
              </w:rPr>
            </w:pPr>
            <w:r w:rsidRPr="00055C55">
              <w:rPr>
                <w:sz w:val="24"/>
                <w:szCs w:val="24"/>
              </w:rPr>
              <w:t>Прикидка</w:t>
            </w:r>
            <w:r w:rsidRPr="00055C55">
              <w:rPr>
                <w:spacing w:val="-3"/>
                <w:sz w:val="24"/>
                <w:szCs w:val="24"/>
              </w:rPr>
              <w:t xml:space="preserve"> </w:t>
            </w:r>
            <w:r w:rsidRPr="00055C55">
              <w:rPr>
                <w:sz w:val="24"/>
                <w:szCs w:val="24"/>
              </w:rPr>
              <w:t>результата</w:t>
            </w:r>
            <w:r w:rsidRPr="00055C55">
              <w:rPr>
                <w:spacing w:val="-3"/>
                <w:sz w:val="24"/>
                <w:szCs w:val="24"/>
              </w:rPr>
              <w:t xml:space="preserve"> </w:t>
            </w:r>
            <w:r w:rsidRPr="00055C55">
              <w:rPr>
                <w:sz w:val="24"/>
                <w:szCs w:val="24"/>
              </w:rPr>
              <w:t>выполнения</w:t>
            </w:r>
            <w:r w:rsidRPr="00055C55">
              <w:rPr>
                <w:spacing w:val="-3"/>
                <w:sz w:val="24"/>
                <w:szCs w:val="24"/>
              </w:rPr>
              <w:t xml:space="preserve"> </w:t>
            </w:r>
            <w:r w:rsidRPr="00055C55">
              <w:rPr>
                <w:sz w:val="24"/>
                <w:szCs w:val="24"/>
              </w:rPr>
              <w:t>действия.</w:t>
            </w:r>
          </w:p>
          <w:p w:rsidR="00205079" w:rsidRPr="00055C55" w:rsidRDefault="007852AD" w:rsidP="008C7D30">
            <w:pPr>
              <w:pStyle w:val="TableParagraph"/>
              <w:spacing w:before="24"/>
              <w:ind w:left="111" w:right="216"/>
              <w:jc w:val="both"/>
              <w:rPr>
                <w:sz w:val="24"/>
                <w:szCs w:val="24"/>
              </w:rPr>
            </w:pPr>
            <w:r w:rsidRPr="00055C55">
              <w:rPr>
                <w:sz w:val="24"/>
                <w:szCs w:val="24"/>
              </w:rPr>
              <w:t>Комментирование</w:t>
            </w:r>
            <w:r w:rsidRPr="00055C55">
              <w:rPr>
                <w:spacing w:val="-7"/>
                <w:sz w:val="24"/>
                <w:szCs w:val="24"/>
              </w:rPr>
              <w:t xml:space="preserve"> </w:t>
            </w:r>
            <w:r w:rsidRPr="00055C55">
              <w:rPr>
                <w:sz w:val="24"/>
                <w:szCs w:val="24"/>
              </w:rPr>
              <w:t>хода</w:t>
            </w:r>
            <w:r w:rsidRPr="00055C55">
              <w:rPr>
                <w:spacing w:val="-4"/>
                <w:sz w:val="24"/>
                <w:szCs w:val="24"/>
              </w:rPr>
              <w:t xml:space="preserve"> </w:t>
            </w:r>
            <w:r w:rsidRPr="00055C55">
              <w:rPr>
                <w:sz w:val="24"/>
                <w:szCs w:val="24"/>
              </w:rPr>
              <w:t>выполнения</w:t>
            </w:r>
            <w:r w:rsidR="008C7D30">
              <w:rPr>
                <w:sz w:val="24"/>
                <w:szCs w:val="24"/>
              </w:rPr>
              <w:t xml:space="preserve"> </w:t>
            </w:r>
            <w:r w:rsidRPr="00055C55">
              <w:rPr>
                <w:sz w:val="24"/>
                <w:szCs w:val="24"/>
              </w:rPr>
              <w:t>арифметического</w:t>
            </w:r>
            <w:r w:rsidRPr="00055C55">
              <w:rPr>
                <w:spacing w:val="-5"/>
                <w:sz w:val="24"/>
                <w:szCs w:val="24"/>
              </w:rPr>
              <w:t xml:space="preserve"> </w:t>
            </w:r>
            <w:r w:rsidRPr="00055C55">
              <w:rPr>
                <w:sz w:val="24"/>
                <w:szCs w:val="24"/>
              </w:rPr>
              <w:t>действия</w:t>
            </w:r>
            <w:r w:rsidRPr="00055C55">
              <w:rPr>
                <w:spacing w:val="-3"/>
                <w:sz w:val="24"/>
                <w:szCs w:val="24"/>
              </w:rPr>
              <w:t xml:space="preserve"> </w:t>
            </w:r>
            <w:r w:rsidRPr="00055C55">
              <w:rPr>
                <w:sz w:val="24"/>
                <w:szCs w:val="24"/>
              </w:rPr>
              <w:t>с</w:t>
            </w:r>
            <w:r w:rsidRPr="00055C55">
              <w:rPr>
                <w:spacing w:val="-3"/>
                <w:sz w:val="24"/>
                <w:szCs w:val="24"/>
              </w:rPr>
              <w:t xml:space="preserve"> </w:t>
            </w:r>
            <w:r w:rsidRPr="00055C55">
              <w:rPr>
                <w:sz w:val="24"/>
                <w:szCs w:val="24"/>
              </w:rPr>
              <w:t>использованием</w:t>
            </w:r>
            <w:r w:rsidR="008C7D30">
              <w:rPr>
                <w:sz w:val="24"/>
                <w:szCs w:val="24"/>
              </w:rPr>
              <w:t xml:space="preserve"> </w:t>
            </w:r>
            <w:r w:rsidRPr="00055C55">
              <w:rPr>
                <w:sz w:val="24"/>
                <w:szCs w:val="24"/>
              </w:rPr>
              <w:t>математической терминологии (десятки, единицы,</w:t>
            </w:r>
            <w:r w:rsidRPr="00055C55">
              <w:rPr>
                <w:spacing w:val="-67"/>
                <w:sz w:val="24"/>
                <w:szCs w:val="24"/>
              </w:rPr>
              <w:t xml:space="preserve"> </w:t>
            </w:r>
            <w:r w:rsidRPr="00055C55">
              <w:rPr>
                <w:sz w:val="24"/>
                <w:szCs w:val="24"/>
              </w:rPr>
              <w:t>сумма,</w:t>
            </w:r>
            <w:r w:rsidRPr="00055C55">
              <w:rPr>
                <w:spacing w:val="-5"/>
                <w:sz w:val="24"/>
                <w:szCs w:val="24"/>
              </w:rPr>
              <w:t xml:space="preserve"> </w:t>
            </w:r>
            <w:r w:rsidRPr="00055C55">
              <w:rPr>
                <w:sz w:val="24"/>
                <w:szCs w:val="24"/>
              </w:rPr>
              <w:t>разность</w:t>
            </w:r>
            <w:r w:rsidRPr="00055C55">
              <w:rPr>
                <w:spacing w:val="-1"/>
                <w:sz w:val="24"/>
                <w:szCs w:val="24"/>
              </w:rPr>
              <w:t xml:space="preserve"> </w:t>
            </w:r>
            <w:r w:rsidRPr="00055C55">
              <w:rPr>
                <w:sz w:val="24"/>
                <w:szCs w:val="24"/>
              </w:rPr>
              <w:t>и</w:t>
            </w:r>
            <w:r w:rsidRPr="00055C55">
              <w:rPr>
                <w:spacing w:val="-3"/>
                <w:sz w:val="24"/>
                <w:szCs w:val="24"/>
              </w:rPr>
              <w:t xml:space="preserve"> </w:t>
            </w:r>
            <w:r w:rsidRPr="00055C55">
              <w:rPr>
                <w:sz w:val="24"/>
                <w:szCs w:val="24"/>
              </w:rPr>
              <w:t>др.).</w:t>
            </w:r>
            <w:r w:rsidRPr="00055C55">
              <w:rPr>
                <w:spacing w:val="-1"/>
                <w:sz w:val="24"/>
                <w:szCs w:val="24"/>
              </w:rPr>
              <w:t xml:space="preserve"> </w:t>
            </w:r>
            <w:r w:rsidRPr="00055C55">
              <w:rPr>
                <w:sz w:val="24"/>
                <w:szCs w:val="24"/>
              </w:rPr>
              <w:t>Пропедевтика</w:t>
            </w:r>
          </w:p>
          <w:p w:rsidR="00205079" w:rsidRPr="00055C55" w:rsidRDefault="007852AD" w:rsidP="008C7D30">
            <w:pPr>
              <w:pStyle w:val="TableParagraph"/>
              <w:ind w:left="111" w:right="216"/>
              <w:jc w:val="both"/>
              <w:rPr>
                <w:sz w:val="24"/>
                <w:szCs w:val="24"/>
              </w:rPr>
            </w:pPr>
            <w:r w:rsidRPr="00055C55">
              <w:rPr>
                <w:sz w:val="24"/>
                <w:szCs w:val="24"/>
              </w:rPr>
              <w:t>исследовательской</w:t>
            </w:r>
            <w:r w:rsidRPr="00055C55">
              <w:rPr>
                <w:spacing w:val="-6"/>
                <w:sz w:val="24"/>
                <w:szCs w:val="24"/>
              </w:rPr>
              <w:t xml:space="preserve"> </w:t>
            </w:r>
            <w:r w:rsidRPr="00055C55">
              <w:rPr>
                <w:sz w:val="24"/>
                <w:szCs w:val="24"/>
              </w:rPr>
              <w:t>работы:</w:t>
            </w:r>
            <w:r w:rsidRPr="00055C55">
              <w:rPr>
                <w:spacing w:val="-3"/>
                <w:sz w:val="24"/>
                <w:szCs w:val="24"/>
              </w:rPr>
              <w:t xml:space="preserve"> </w:t>
            </w:r>
            <w:r w:rsidRPr="00055C55">
              <w:rPr>
                <w:sz w:val="24"/>
                <w:szCs w:val="24"/>
              </w:rPr>
              <w:t>выполнение</w:t>
            </w:r>
            <w:r w:rsidRPr="00055C55">
              <w:rPr>
                <w:spacing w:val="-6"/>
                <w:sz w:val="24"/>
                <w:szCs w:val="24"/>
              </w:rPr>
              <w:t xml:space="preserve"> </w:t>
            </w:r>
            <w:r w:rsidRPr="00055C55">
              <w:rPr>
                <w:sz w:val="24"/>
                <w:szCs w:val="24"/>
              </w:rPr>
              <w:t>задания</w:t>
            </w:r>
            <w:r w:rsidR="008C7D30">
              <w:rPr>
                <w:sz w:val="24"/>
                <w:szCs w:val="24"/>
              </w:rPr>
              <w:t xml:space="preserve"> </w:t>
            </w:r>
            <w:r w:rsidRPr="00055C55">
              <w:rPr>
                <w:sz w:val="24"/>
                <w:szCs w:val="24"/>
              </w:rPr>
              <w:t>разными способами (вычисления с использованием</w:t>
            </w:r>
            <w:r w:rsidRPr="00055C55">
              <w:rPr>
                <w:spacing w:val="-67"/>
                <w:sz w:val="24"/>
                <w:szCs w:val="24"/>
              </w:rPr>
              <w:t xml:space="preserve"> </w:t>
            </w:r>
            <w:r w:rsidRPr="00055C55">
              <w:rPr>
                <w:sz w:val="24"/>
                <w:szCs w:val="24"/>
              </w:rPr>
              <w:t>переместительного,</w:t>
            </w:r>
            <w:r w:rsidRPr="00055C55">
              <w:rPr>
                <w:spacing w:val="-2"/>
                <w:sz w:val="24"/>
                <w:szCs w:val="24"/>
              </w:rPr>
              <w:t xml:space="preserve"> </w:t>
            </w:r>
            <w:r w:rsidRPr="00055C55">
              <w:rPr>
                <w:sz w:val="24"/>
                <w:szCs w:val="24"/>
              </w:rPr>
              <w:t>сочетательного свойств</w:t>
            </w:r>
            <w:r w:rsidR="008C7D30">
              <w:rPr>
                <w:sz w:val="24"/>
                <w:szCs w:val="24"/>
              </w:rPr>
              <w:t xml:space="preserve"> </w:t>
            </w:r>
            <w:r w:rsidRPr="00055C55">
              <w:rPr>
                <w:sz w:val="24"/>
                <w:szCs w:val="24"/>
              </w:rPr>
              <w:t xml:space="preserve">сложения). </w:t>
            </w:r>
          </w:p>
          <w:p w:rsidR="00205079" w:rsidRPr="00055C55" w:rsidRDefault="007852AD" w:rsidP="008C7D30">
            <w:pPr>
              <w:pStyle w:val="TableParagraph"/>
              <w:ind w:left="111" w:right="216"/>
              <w:jc w:val="both"/>
              <w:rPr>
                <w:sz w:val="24"/>
                <w:szCs w:val="24"/>
              </w:rPr>
            </w:pPr>
            <w:r w:rsidRPr="00055C55">
              <w:rPr>
                <w:sz w:val="24"/>
                <w:szCs w:val="24"/>
              </w:rPr>
              <w:t>Дифференцированные</w:t>
            </w:r>
            <w:r w:rsidRPr="00055C55">
              <w:rPr>
                <w:spacing w:val="-6"/>
                <w:sz w:val="24"/>
                <w:szCs w:val="24"/>
              </w:rPr>
              <w:t xml:space="preserve"> </w:t>
            </w:r>
            <w:r w:rsidRPr="00055C55">
              <w:rPr>
                <w:sz w:val="24"/>
                <w:szCs w:val="24"/>
              </w:rPr>
              <w:t>задания</w:t>
            </w:r>
            <w:r w:rsidRPr="00055C55">
              <w:rPr>
                <w:spacing w:val="-6"/>
                <w:sz w:val="24"/>
                <w:szCs w:val="24"/>
              </w:rPr>
              <w:t xml:space="preserve"> </w:t>
            </w:r>
            <w:r w:rsidRPr="00055C55">
              <w:rPr>
                <w:sz w:val="24"/>
                <w:szCs w:val="24"/>
              </w:rPr>
              <w:t>на</w:t>
            </w:r>
            <w:r w:rsidRPr="00055C55">
              <w:rPr>
                <w:spacing w:val="-6"/>
                <w:sz w:val="24"/>
                <w:szCs w:val="24"/>
              </w:rPr>
              <w:t xml:space="preserve"> </w:t>
            </w:r>
            <w:r w:rsidRPr="00055C55">
              <w:rPr>
                <w:sz w:val="24"/>
                <w:szCs w:val="24"/>
              </w:rPr>
              <w:t>проведение</w:t>
            </w:r>
            <w:r w:rsidRPr="00055C55">
              <w:rPr>
                <w:spacing w:val="-67"/>
                <w:sz w:val="24"/>
                <w:szCs w:val="24"/>
              </w:rPr>
              <w:t xml:space="preserve"> </w:t>
            </w:r>
            <w:r w:rsidRPr="00055C55">
              <w:rPr>
                <w:sz w:val="24"/>
                <w:szCs w:val="24"/>
              </w:rPr>
              <w:t>контроля</w:t>
            </w:r>
            <w:r w:rsidRPr="00055C55">
              <w:rPr>
                <w:spacing w:val="-1"/>
                <w:sz w:val="24"/>
                <w:szCs w:val="24"/>
              </w:rPr>
              <w:t xml:space="preserve"> </w:t>
            </w:r>
            <w:r w:rsidRPr="00055C55">
              <w:rPr>
                <w:sz w:val="24"/>
                <w:szCs w:val="24"/>
              </w:rPr>
              <w:t>и</w:t>
            </w:r>
            <w:r w:rsidRPr="00055C55">
              <w:rPr>
                <w:spacing w:val="-1"/>
                <w:sz w:val="24"/>
                <w:szCs w:val="24"/>
              </w:rPr>
              <w:t xml:space="preserve"> </w:t>
            </w:r>
            <w:r w:rsidRPr="00055C55">
              <w:rPr>
                <w:sz w:val="24"/>
                <w:szCs w:val="24"/>
              </w:rPr>
              <w:t>самоконтроля.</w:t>
            </w:r>
            <w:r w:rsidRPr="00055C55">
              <w:rPr>
                <w:spacing w:val="-4"/>
                <w:sz w:val="24"/>
                <w:szCs w:val="24"/>
              </w:rPr>
              <w:t xml:space="preserve"> </w:t>
            </w:r>
            <w:r w:rsidRPr="00055C55">
              <w:rPr>
                <w:sz w:val="24"/>
                <w:szCs w:val="24"/>
              </w:rPr>
              <w:t>Проверка</w:t>
            </w:r>
            <w:r w:rsidRPr="00055C55">
              <w:rPr>
                <w:spacing w:val="-4"/>
                <w:sz w:val="24"/>
                <w:szCs w:val="24"/>
              </w:rPr>
              <w:t xml:space="preserve"> </w:t>
            </w:r>
            <w:r w:rsidRPr="00055C55">
              <w:rPr>
                <w:sz w:val="24"/>
                <w:szCs w:val="24"/>
              </w:rPr>
              <w:t>хода</w:t>
            </w:r>
            <w:r w:rsidRPr="00055C55">
              <w:rPr>
                <w:spacing w:val="-1"/>
                <w:sz w:val="24"/>
                <w:szCs w:val="24"/>
              </w:rPr>
              <w:t xml:space="preserve"> </w:t>
            </w:r>
            <w:r w:rsidRPr="00055C55">
              <w:rPr>
                <w:sz w:val="24"/>
                <w:szCs w:val="24"/>
              </w:rPr>
              <w:t>и</w:t>
            </w:r>
            <w:r w:rsidR="008C7D30">
              <w:rPr>
                <w:sz w:val="24"/>
                <w:szCs w:val="24"/>
              </w:rPr>
              <w:t xml:space="preserve"> </w:t>
            </w:r>
            <w:r w:rsidRPr="00055C55">
              <w:rPr>
                <w:sz w:val="24"/>
                <w:szCs w:val="24"/>
              </w:rPr>
              <w:t>результата</w:t>
            </w:r>
            <w:r w:rsidRPr="00055C55">
              <w:rPr>
                <w:spacing w:val="-4"/>
                <w:sz w:val="24"/>
                <w:szCs w:val="24"/>
              </w:rPr>
              <w:t xml:space="preserve"> </w:t>
            </w:r>
            <w:r w:rsidRPr="00055C55">
              <w:rPr>
                <w:sz w:val="24"/>
                <w:szCs w:val="24"/>
              </w:rPr>
              <w:t>выполнения</w:t>
            </w:r>
            <w:r w:rsidRPr="00055C55">
              <w:rPr>
                <w:spacing w:val="-5"/>
                <w:sz w:val="24"/>
                <w:szCs w:val="24"/>
              </w:rPr>
              <w:t xml:space="preserve"> </w:t>
            </w:r>
            <w:r w:rsidRPr="00055C55">
              <w:rPr>
                <w:sz w:val="24"/>
                <w:szCs w:val="24"/>
              </w:rPr>
              <w:t>действия</w:t>
            </w:r>
            <w:r w:rsidRPr="00055C55">
              <w:rPr>
                <w:spacing w:val="-2"/>
                <w:sz w:val="24"/>
                <w:szCs w:val="24"/>
              </w:rPr>
              <w:t xml:space="preserve"> </w:t>
            </w:r>
            <w:r w:rsidRPr="00055C55">
              <w:rPr>
                <w:sz w:val="24"/>
                <w:szCs w:val="24"/>
              </w:rPr>
              <w:t>по</w:t>
            </w:r>
            <w:r w:rsidRPr="00055C55">
              <w:rPr>
                <w:spacing w:val="-2"/>
                <w:sz w:val="24"/>
                <w:szCs w:val="24"/>
              </w:rPr>
              <w:t xml:space="preserve"> </w:t>
            </w:r>
            <w:r w:rsidRPr="00055C55">
              <w:rPr>
                <w:sz w:val="24"/>
                <w:szCs w:val="24"/>
              </w:rPr>
              <w:t>алгоритму.</w:t>
            </w:r>
          </w:p>
          <w:p w:rsidR="00205079" w:rsidRPr="00055C55" w:rsidRDefault="007852AD" w:rsidP="008C7D30">
            <w:pPr>
              <w:pStyle w:val="TableParagraph"/>
              <w:spacing w:before="26"/>
              <w:ind w:left="111" w:right="216"/>
              <w:jc w:val="both"/>
              <w:rPr>
                <w:sz w:val="24"/>
                <w:szCs w:val="24"/>
              </w:rPr>
            </w:pPr>
            <w:r w:rsidRPr="00055C55">
              <w:rPr>
                <w:sz w:val="24"/>
                <w:szCs w:val="24"/>
              </w:rPr>
              <w:t>Оценка</w:t>
            </w:r>
            <w:r w:rsidRPr="00055C55">
              <w:rPr>
                <w:spacing w:val="-3"/>
                <w:sz w:val="24"/>
                <w:szCs w:val="24"/>
              </w:rPr>
              <w:t xml:space="preserve"> </w:t>
            </w:r>
            <w:r w:rsidRPr="00055C55">
              <w:rPr>
                <w:sz w:val="24"/>
                <w:szCs w:val="24"/>
              </w:rPr>
              <w:t>рациональности</w:t>
            </w:r>
            <w:r w:rsidRPr="00055C55">
              <w:rPr>
                <w:spacing w:val="-3"/>
                <w:sz w:val="24"/>
                <w:szCs w:val="24"/>
              </w:rPr>
              <w:t xml:space="preserve"> </w:t>
            </w:r>
            <w:r w:rsidRPr="00055C55">
              <w:rPr>
                <w:sz w:val="24"/>
                <w:szCs w:val="24"/>
              </w:rPr>
              <w:t>выбранного</w:t>
            </w:r>
            <w:r w:rsidRPr="00055C55">
              <w:rPr>
                <w:spacing w:val="-1"/>
                <w:sz w:val="24"/>
                <w:szCs w:val="24"/>
              </w:rPr>
              <w:t xml:space="preserve"> </w:t>
            </w:r>
            <w:r w:rsidRPr="00055C55">
              <w:rPr>
                <w:sz w:val="24"/>
                <w:szCs w:val="24"/>
              </w:rPr>
              <w:t>приёма</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1462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843"/>
        <w:gridCol w:w="1699"/>
        <w:gridCol w:w="3076"/>
        <w:gridCol w:w="6311"/>
      </w:tblGrid>
      <w:tr w:rsidR="00205079" w:rsidRPr="00055C55" w:rsidTr="008C7D30">
        <w:trPr>
          <w:trHeight w:val="4954"/>
        </w:trPr>
        <w:tc>
          <w:tcPr>
            <w:tcW w:w="696" w:type="dxa"/>
          </w:tcPr>
          <w:p w:rsidR="00205079" w:rsidRPr="00055C55" w:rsidRDefault="00205079" w:rsidP="00055C55">
            <w:pPr>
              <w:pStyle w:val="TableParagraph"/>
              <w:jc w:val="both"/>
              <w:rPr>
                <w:sz w:val="24"/>
                <w:szCs w:val="24"/>
              </w:rPr>
            </w:pPr>
          </w:p>
        </w:tc>
        <w:tc>
          <w:tcPr>
            <w:tcW w:w="2843" w:type="dxa"/>
          </w:tcPr>
          <w:p w:rsidR="00205079" w:rsidRPr="00055C55" w:rsidRDefault="00205079" w:rsidP="00055C55">
            <w:pPr>
              <w:pStyle w:val="TableParagraph"/>
              <w:jc w:val="both"/>
              <w:rPr>
                <w:sz w:val="24"/>
                <w:szCs w:val="24"/>
              </w:rPr>
            </w:pPr>
          </w:p>
        </w:tc>
        <w:tc>
          <w:tcPr>
            <w:tcW w:w="1699" w:type="dxa"/>
          </w:tcPr>
          <w:p w:rsidR="00205079" w:rsidRPr="00055C55" w:rsidRDefault="00205079" w:rsidP="00055C55">
            <w:pPr>
              <w:pStyle w:val="TableParagraph"/>
              <w:jc w:val="both"/>
              <w:rPr>
                <w:sz w:val="24"/>
                <w:szCs w:val="24"/>
              </w:rPr>
            </w:pPr>
          </w:p>
        </w:tc>
        <w:tc>
          <w:tcPr>
            <w:tcW w:w="3076" w:type="dxa"/>
          </w:tcPr>
          <w:p w:rsidR="00205079" w:rsidRPr="00055C55" w:rsidRDefault="007852AD" w:rsidP="008C7D30">
            <w:pPr>
              <w:pStyle w:val="TableParagraph"/>
              <w:ind w:left="112" w:right="67"/>
              <w:jc w:val="both"/>
              <w:rPr>
                <w:sz w:val="24"/>
                <w:szCs w:val="24"/>
              </w:rPr>
            </w:pPr>
            <w:r w:rsidRPr="00055C55">
              <w:rPr>
                <w:sz w:val="24"/>
                <w:szCs w:val="24"/>
              </w:rPr>
              <w:t>обратное действие).</w:t>
            </w:r>
            <w:r w:rsidRPr="00055C55">
              <w:rPr>
                <w:spacing w:val="1"/>
                <w:sz w:val="24"/>
                <w:szCs w:val="24"/>
              </w:rPr>
              <w:t xml:space="preserve"> </w:t>
            </w:r>
            <w:r w:rsidRPr="00055C55">
              <w:rPr>
                <w:sz w:val="24"/>
                <w:szCs w:val="24"/>
              </w:rPr>
              <w:t>Рациональные приемы</w:t>
            </w:r>
            <w:r w:rsidRPr="00055C55">
              <w:rPr>
                <w:spacing w:val="-68"/>
                <w:sz w:val="24"/>
                <w:szCs w:val="24"/>
              </w:rPr>
              <w:t xml:space="preserve"> </w:t>
            </w:r>
            <w:r w:rsidRPr="00055C55">
              <w:rPr>
                <w:sz w:val="24"/>
                <w:szCs w:val="24"/>
              </w:rPr>
              <w:t>вычислений:</w:t>
            </w:r>
          </w:p>
          <w:p w:rsidR="00205079" w:rsidRPr="00055C55" w:rsidRDefault="007852AD" w:rsidP="008C7D30">
            <w:pPr>
              <w:pStyle w:val="TableParagraph"/>
              <w:spacing w:before="1"/>
              <w:ind w:left="112" w:right="67"/>
              <w:jc w:val="both"/>
              <w:rPr>
                <w:sz w:val="24"/>
                <w:szCs w:val="24"/>
              </w:rPr>
            </w:pPr>
            <w:r w:rsidRPr="00055C55">
              <w:rPr>
                <w:sz w:val="24"/>
                <w:szCs w:val="24"/>
              </w:rPr>
              <w:t>использование</w:t>
            </w:r>
          </w:p>
          <w:p w:rsidR="00205079" w:rsidRPr="00055C55" w:rsidRDefault="007852AD" w:rsidP="008C7D30">
            <w:pPr>
              <w:pStyle w:val="TableParagraph"/>
              <w:spacing w:before="26"/>
              <w:ind w:left="112" w:right="67"/>
              <w:jc w:val="both"/>
              <w:rPr>
                <w:sz w:val="24"/>
                <w:szCs w:val="24"/>
              </w:rPr>
            </w:pPr>
            <w:r w:rsidRPr="00055C55">
              <w:rPr>
                <w:sz w:val="24"/>
                <w:szCs w:val="24"/>
              </w:rPr>
              <w:t>переместительного и</w:t>
            </w:r>
            <w:r w:rsidRPr="00055C55">
              <w:rPr>
                <w:spacing w:val="-67"/>
                <w:sz w:val="24"/>
                <w:szCs w:val="24"/>
              </w:rPr>
              <w:t xml:space="preserve"> </w:t>
            </w:r>
            <w:r w:rsidRPr="00055C55">
              <w:rPr>
                <w:sz w:val="24"/>
                <w:szCs w:val="24"/>
              </w:rPr>
              <w:t>сочетательного</w:t>
            </w:r>
            <w:r w:rsidR="008C7D30">
              <w:rPr>
                <w:sz w:val="24"/>
                <w:szCs w:val="24"/>
              </w:rPr>
              <w:t xml:space="preserve"> </w:t>
            </w:r>
            <w:r w:rsidRPr="00055C55">
              <w:rPr>
                <w:sz w:val="24"/>
                <w:szCs w:val="24"/>
              </w:rPr>
              <w:t>свойства</w:t>
            </w:r>
          </w:p>
        </w:tc>
        <w:tc>
          <w:tcPr>
            <w:tcW w:w="6311" w:type="dxa"/>
          </w:tcPr>
          <w:p w:rsidR="00205079" w:rsidRPr="00055C55" w:rsidRDefault="007852AD" w:rsidP="008C7D30">
            <w:pPr>
              <w:pStyle w:val="TableParagraph"/>
              <w:ind w:left="111" w:right="216"/>
              <w:jc w:val="both"/>
              <w:rPr>
                <w:sz w:val="24"/>
                <w:szCs w:val="24"/>
              </w:rPr>
            </w:pPr>
            <w:r w:rsidRPr="00055C55">
              <w:rPr>
                <w:sz w:val="24"/>
                <w:szCs w:val="24"/>
              </w:rPr>
              <w:t>вычисления.</w:t>
            </w:r>
            <w:r w:rsidRPr="00055C55">
              <w:rPr>
                <w:spacing w:val="-5"/>
                <w:sz w:val="24"/>
                <w:szCs w:val="24"/>
              </w:rPr>
              <w:t xml:space="preserve"> </w:t>
            </w:r>
            <w:r w:rsidRPr="00055C55">
              <w:rPr>
                <w:sz w:val="24"/>
                <w:szCs w:val="24"/>
              </w:rPr>
              <w:t>Установление</w:t>
            </w:r>
            <w:r w:rsidRPr="00055C55">
              <w:rPr>
                <w:spacing w:val="-5"/>
                <w:sz w:val="24"/>
                <w:szCs w:val="24"/>
              </w:rPr>
              <w:t xml:space="preserve"> </w:t>
            </w:r>
            <w:r w:rsidRPr="00055C55">
              <w:rPr>
                <w:sz w:val="24"/>
                <w:szCs w:val="24"/>
              </w:rPr>
              <w:t>соответствия</w:t>
            </w:r>
            <w:r w:rsidRPr="00055C55">
              <w:rPr>
                <w:spacing w:val="-6"/>
                <w:sz w:val="24"/>
                <w:szCs w:val="24"/>
              </w:rPr>
              <w:t xml:space="preserve"> </w:t>
            </w:r>
            <w:r w:rsidRPr="00055C55">
              <w:rPr>
                <w:sz w:val="24"/>
                <w:szCs w:val="24"/>
              </w:rPr>
              <w:t>между</w:t>
            </w:r>
            <w:r w:rsidRPr="00055C55">
              <w:rPr>
                <w:spacing w:val="-67"/>
                <w:sz w:val="24"/>
                <w:szCs w:val="24"/>
              </w:rPr>
              <w:t xml:space="preserve"> </w:t>
            </w:r>
            <w:r w:rsidRPr="00055C55">
              <w:rPr>
                <w:sz w:val="24"/>
                <w:szCs w:val="24"/>
              </w:rPr>
              <w:t>математическим выражением и его текстовым</w:t>
            </w:r>
            <w:r w:rsidRPr="00055C55">
              <w:rPr>
                <w:spacing w:val="1"/>
                <w:sz w:val="24"/>
                <w:szCs w:val="24"/>
              </w:rPr>
              <w:t xml:space="preserve"> </w:t>
            </w:r>
            <w:r w:rsidRPr="00055C55">
              <w:rPr>
                <w:sz w:val="24"/>
                <w:szCs w:val="24"/>
              </w:rPr>
              <w:t>описанием.</w:t>
            </w:r>
          </w:p>
          <w:p w:rsidR="00205079" w:rsidRPr="00055C55" w:rsidRDefault="007852AD" w:rsidP="008C7D30">
            <w:pPr>
              <w:pStyle w:val="TableParagraph"/>
              <w:spacing w:before="1"/>
              <w:ind w:left="111" w:right="216"/>
              <w:jc w:val="both"/>
              <w:rPr>
                <w:sz w:val="24"/>
                <w:szCs w:val="24"/>
              </w:rPr>
            </w:pPr>
            <w:r w:rsidRPr="00055C55">
              <w:rPr>
                <w:sz w:val="24"/>
                <w:szCs w:val="24"/>
              </w:rPr>
              <w:t>Работа в группах: приведение примеров,</w:t>
            </w:r>
            <w:r w:rsidRPr="00055C55">
              <w:rPr>
                <w:spacing w:val="1"/>
                <w:sz w:val="24"/>
                <w:szCs w:val="24"/>
              </w:rPr>
              <w:t xml:space="preserve"> </w:t>
            </w:r>
            <w:r w:rsidRPr="00055C55">
              <w:rPr>
                <w:sz w:val="24"/>
                <w:szCs w:val="24"/>
              </w:rPr>
              <w:t>иллюстрирующих</w:t>
            </w:r>
            <w:r w:rsidRPr="00055C55">
              <w:rPr>
                <w:spacing w:val="-3"/>
                <w:sz w:val="24"/>
                <w:szCs w:val="24"/>
              </w:rPr>
              <w:t xml:space="preserve"> </w:t>
            </w:r>
            <w:r w:rsidRPr="00055C55">
              <w:rPr>
                <w:sz w:val="24"/>
                <w:szCs w:val="24"/>
              </w:rPr>
              <w:t>смысл</w:t>
            </w:r>
            <w:r w:rsidRPr="00055C55">
              <w:rPr>
                <w:spacing w:val="-5"/>
                <w:sz w:val="24"/>
                <w:szCs w:val="24"/>
              </w:rPr>
              <w:t xml:space="preserve"> </w:t>
            </w:r>
            <w:r w:rsidRPr="00055C55">
              <w:rPr>
                <w:sz w:val="24"/>
                <w:szCs w:val="24"/>
              </w:rPr>
              <w:t>арифметического</w:t>
            </w:r>
            <w:r w:rsidR="008C7D30">
              <w:rPr>
                <w:sz w:val="24"/>
                <w:szCs w:val="24"/>
              </w:rPr>
              <w:t xml:space="preserve"> </w:t>
            </w:r>
            <w:r w:rsidRPr="00055C55">
              <w:rPr>
                <w:sz w:val="24"/>
                <w:szCs w:val="24"/>
              </w:rPr>
              <w:t>действия, свойства действий. Обсуждение смысла</w:t>
            </w:r>
            <w:r w:rsidRPr="00055C55">
              <w:rPr>
                <w:spacing w:val="-67"/>
                <w:sz w:val="24"/>
                <w:szCs w:val="24"/>
              </w:rPr>
              <w:t xml:space="preserve"> </w:t>
            </w:r>
            <w:r w:rsidRPr="00055C55">
              <w:rPr>
                <w:sz w:val="24"/>
                <w:szCs w:val="24"/>
              </w:rPr>
              <w:t>использования</w:t>
            </w:r>
            <w:r w:rsidRPr="00055C55">
              <w:rPr>
                <w:spacing w:val="-1"/>
                <w:sz w:val="24"/>
                <w:szCs w:val="24"/>
              </w:rPr>
              <w:t xml:space="preserve"> </w:t>
            </w:r>
            <w:r w:rsidRPr="00055C55">
              <w:rPr>
                <w:sz w:val="24"/>
                <w:szCs w:val="24"/>
              </w:rPr>
              <w:t>скобок</w:t>
            </w:r>
            <w:r w:rsidRPr="00055C55">
              <w:rPr>
                <w:spacing w:val="-1"/>
                <w:sz w:val="24"/>
                <w:szCs w:val="24"/>
              </w:rPr>
              <w:t xml:space="preserve"> </w:t>
            </w:r>
            <w:r w:rsidRPr="00055C55">
              <w:rPr>
                <w:sz w:val="24"/>
                <w:szCs w:val="24"/>
              </w:rPr>
              <w:t>в</w:t>
            </w:r>
            <w:r w:rsidRPr="00055C55">
              <w:rPr>
                <w:spacing w:val="-3"/>
                <w:sz w:val="24"/>
                <w:szCs w:val="24"/>
              </w:rPr>
              <w:t xml:space="preserve"> </w:t>
            </w:r>
            <w:r w:rsidRPr="00055C55">
              <w:rPr>
                <w:sz w:val="24"/>
                <w:szCs w:val="24"/>
              </w:rPr>
              <w:t>записи</w:t>
            </w:r>
            <w:r w:rsidRPr="00055C55">
              <w:rPr>
                <w:spacing w:val="-1"/>
                <w:sz w:val="24"/>
                <w:szCs w:val="24"/>
              </w:rPr>
              <w:t xml:space="preserve"> </w:t>
            </w:r>
            <w:r w:rsidRPr="00055C55">
              <w:rPr>
                <w:sz w:val="24"/>
                <w:szCs w:val="24"/>
              </w:rPr>
              <w:t>числового</w:t>
            </w:r>
            <w:r w:rsidR="008C7D30">
              <w:rPr>
                <w:sz w:val="24"/>
                <w:szCs w:val="24"/>
              </w:rPr>
              <w:t xml:space="preserve"> </w:t>
            </w:r>
            <w:r w:rsidRPr="00055C55">
              <w:rPr>
                <w:sz w:val="24"/>
                <w:szCs w:val="24"/>
              </w:rPr>
              <w:t>выражения;</w:t>
            </w:r>
            <w:r w:rsidRPr="00055C55">
              <w:rPr>
                <w:spacing w:val="-2"/>
                <w:sz w:val="24"/>
                <w:szCs w:val="24"/>
              </w:rPr>
              <w:t xml:space="preserve"> </w:t>
            </w:r>
            <w:r w:rsidRPr="00055C55">
              <w:rPr>
                <w:sz w:val="24"/>
                <w:szCs w:val="24"/>
              </w:rPr>
              <w:t>запись</w:t>
            </w:r>
            <w:r w:rsidRPr="00055C55">
              <w:rPr>
                <w:spacing w:val="-7"/>
                <w:sz w:val="24"/>
                <w:szCs w:val="24"/>
              </w:rPr>
              <w:t xml:space="preserve"> </w:t>
            </w:r>
            <w:r w:rsidRPr="00055C55">
              <w:rPr>
                <w:sz w:val="24"/>
                <w:szCs w:val="24"/>
              </w:rPr>
              <w:t>решения</w:t>
            </w:r>
            <w:r w:rsidRPr="00055C55">
              <w:rPr>
                <w:spacing w:val="-2"/>
                <w:sz w:val="24"/>
                <w:szCs w:val="24"/>
              </w:rPr>
              <w:t xml:space="preserve"> </w:t>
            </w:r>
            <w:r w:rsidRPr="00055C55">
              <w:rPr>
                <w:sz w:val="24"/>
                <w:szCs w:val="24"/>
              </w:rPr>
              <w:t>с</w:t>
            </w:r>
            <w:r w:rsidRPr="00055C55">
              <w:rPr>
                <w:spacing w:val="-3"/>
                <w:sz w:val="24"/>
                <w:szCs w:val="24"/>
              </w:rPr>
              <w:t xml:space="preserve"> </w:t>
            </w:r>
            <w:r w:rsidRPr="00055C55">
              <w:rPr>
                <w:sz w:val="24"/>
                <w:szCs w:val="24"/>
              </w:rPr>
              <w:t>помощью</w:t>
            </w:r>
            <w:r w:rsidRPr="00055C55">
              <w:rPr>
                <w:spacing w:val="-3"/>
                <w:sz w:val="24"/>
                <w:szCs w:val="24"/>
              </w:rPr>
              <w:t xml:space="preserve"> </w:t>
            </w:r>
            <w:r w:rsidRPr="00055C55">
              <w:rPr>
                <w:sz w:val="24"/>
                <w:szCs w:val="24"/>
              </w:rPr>
              <w:t>разных</w:t>
            </w:r>
            <w:r w:rsidRPr="00055C55">
              <w:rPr>
                <w:spacing w:val="-67"/>
                <w:sz w:val="24"/>
                <w:szCs w:val="24"/>
              </w:rPr>
              <w:t xml:space="preserve"> </w:t>
            </w:r>
            <w:r w:rsidRPr="00055C55">
              <w:rPr>
                <w:sz w:val="24"/>
                <w:szCs w:val="24"/>
              </w:rPr>
              <w:t>числовых выражений.</w:t>
            </w:r>
          </w:p>
          <w:p w:rsidR="00205079" w:rsidRPr="00055C55" w:rsidRDefault="007852AD" w:rsidP="008C7D30">
            <w:pPr>
              <w:pStyle w:val="TableParagraph"/>
              <w:ind w:left="111" w:right="216"/>
              <w:jc w:val="both"/>
              <w:rPr>
                <w:sz w:val="24"/>
                <w:szCs w:val="24"/>
              </w:rPr>
            </w:pPr>
            <w:r w:rsidRPr="00055C55">
              <w:rPr>
                <w:sz w:val="24"/>
                <w:szCs w:val="24"/>
              </w:rPr>
              <w:t>Оформление математической записи: составление и</w:t>
            </w:r>
            <w:r w:rsidRPr="00055C55">
              <w:rPr>
                <w:spacing w:val="-67"/>
                <w:sz w:val="24"/>
                <w:szCs w:val="24"/>
              </w:rPr>
              <w:t xml:space="preserve"> </w:t>
            </w:r>
            <w:r w:rsidRPr="00055C55">
              <w:rPr>
                <w:sz w:val="24"/>
                <w:szCs w:val="24"/>
              </w:rPr>
              <w:t>проверка истинности математических утверждений</w:t>
            </w:r>
            <w:r w:rsidRPr="00055C55">
              <w:rPr>
                <w:spacing w:val="-67"/>
                <w:sz w:val="24"/>
                <w:szCs w:val="24"/>
              </w:rPr>
              <w:t xml:space="preserve"> </w:t>
            </w:r>
            <w:r w:rsidRPr="00055C55">
              <w:rPr>
                <w:sz w:val="24"/>
                <w:szCs w:val="24"/>
              </w:rPr>
              <w:t>относительно разностного</w:t>
            </w:r>
            <w:r w:rsidRPr="00055C55">
              <w:rPr>
                <w:spacing w:val="-1"/>
                <w:sz w:val="24"/>
                <w:szCs w:val="24"/>
              </w:rPr>
              <w:t xml:space="preserve"> </w:t>
            </w:r>
            <w:r w:rsidRPr="00055C55">
              <w:rPr>
                <w:sz w:val="24"/>
                <w:szCs w:val="24"/>
              </w:rPr>
              <w:t>сравнения</w:t>
            </w:r>
            <w:r w:rsidRPr="00055C55">
              <w:rPr>
                <w:spacing w:val="-1"/>
                <w:sz w:val="24"/>
                <w:szCs w:val="24"/>
              </w:rPr>
              <w:t xml:space="preserve"> </w:t>
            </w:r>
            <w:r w:rsidRPr="00055C55">
              <w:rPr>
                <w:sz w:val="24"/>
                <w:szCs w:val="24"/>
              </w:rPr>
              <w:t>чисел,</w:t>
            </w:r>
            <w:r w:rsidR="008C7D30">
              <w:rPr>
                <w:sz w:val="24"/>
                <w:szCs w:val="24"/>
              </w:rPr>
              <w:t xml:space="preserve"> </w:t>
            </w:r>
            <w:r w:rsidRPr="00055C55">
              <w:rPr>
                <w:sz w:val="24"/>
                <w:szCs w:val="24"/>
              </w:rPr>
              <w:t>величин</w:t>
            </w:r>
            <w:r w:rsidRPr="00055C55">
              <w:rPr>
                <w:spacing w:val="-1"/>
                <w:sz w:val="24"/>
                <w:szCs w:val="24"/>
              </w:rPr>
              <w:t xml:space="preserve"> </w:t>
            </w:r>
            <w:r w:rsidRPr="00055C55">
              <w:rPr>
                <w:sz w:val="24"/>
                <w:szCs w:val="24"/>
              </w:rPr>
              <w:t>(длин,</w:t>
            </w:r>
            <w:r w:rsidRPr="00055C55">
              <w:rPr>
                <w:spacing w:val="-2"/>
                <w:sz w:val="24"/>
                <w:szCs w:val="24"/>
              </w:rPr>
              <w:t xml:space="preserve"> </w:t>
            </w:r>
            <w:r w:rsidRPr="00055C55">
              <w:rPr>
                <w:sz w:val="24"/>
                <w:szCs w:val="24"/>
              </w:rPr>
              <w:t>масс</w:t>
            </w:r>
            <w:r w:rsidRPr="00055C55">
              <w:rPr>
                <w:spacing w:val="-2"/>
                <w:sz w:val="24"/>
                <w:szCs w:val="24"/>
              </w:rPr>
              <w:t xml:space="preserve"> </w:t>
            </w:r>
            <w:r w:rsidRPr="00055C55">
              <w:rPr>
                <w:sz w:val="24"/>
                <w:szCs w:val="24"/>
              </w:rPr>
              <w:t>и</w:t>
            </w:r>
            <w:r w:rsidRPr="00055C55">
              <w:rPr>
                <w:spacing w:val="-1"/>
                <w:sz w:val="24"/>
                <w:szCs w:val="24"/>
              </w:rPr>
              <w:t xml:space="preserve"> </w:t>
            </w:r>
            <w:r w:rsidRPr="00055C55">
              <w:rPr>
                <w:sz w:val="24"/>
                <w:szCs w:val="24"/>
              </w:rPr>
              <w:t>пр.).</w:t>
            </w:r>
          </w:p>
          <w:p w:rsidR="00205079" w:rsidRPr="00055C55" w:rsidRDefault="007852AD" w:rsidP="008C7D30">
            <w:pPr>
              <w:pStyle w:val="TableParagraph"/>
              <w:spacing w:before="24"/>
              <w:ind w:left="111" w:right="216"/>
              <w:jc w:val="both"/>
              <w:rPr>
                <w:sz w:val="24"/>
                <w:szCs w:val="24"/>
              </w:rPr>
            </w:pPr>
            <w:r w:rsidRPr="00055C55">
              <w:rPr>
                <w:sz w:val="24"/>
                <w:szCs w:val="24"/>
              </w:rPr>
              <w:t>Дифференцированное задание: объяснение хода</w:t>
            </w:r>
            <w:r w:rsidRPr="00055C55">
              <w:rPr>
                <w:spacing w:val="1"/>
                <w:sz w:val="24"/>
                <w:szCs w:val="24"/>
              </w:rPr>
              <w:t xml:space="preserve"> </w:t>
            </w:r>
            <w:r w:rsidRPr="00055C55">
              <w:rPr>
                <w:sz w:val="24"/>
                <w:szCs w:val="24"/>
              </w:rPr>
              <w:t>выполнения вычислений по образцу. Применение</w:t>
            </w:r>
            <w:r w:rsidRPr="00055C55">
              <w:rPr>
                <w:spacing w:val="1"/>
                <w:sz w:val="24"/>
                <w:szCs w:val="24"/>
              </w:rPr>
              <w:t xml:space="preserve"> </w:t>
            </w:r>
            <w:r w:rsidRPr="00055C55">
              <w:rPr>
                <w:sz w:val="24"/>
                <w:szCs w:val="24"/>
              </w:rPr>
              <w:t>правил порядка выполнения действий; объяснение</w:t>
            </w:r>
            <w:r w:rsidRPr="00055C55">
              <w:rPr>
                <w:spacing w:val="-67"/>
                <w:sz w:val="24"/>
                <w:szCs w:val="24"/>
              </w:rPr>
              <w:t xml:space="preserve"> </w:t>
            </w:r>
            <w:r w:rsidRPr="00055C55">
              <w:rPr>
                <w:sz w:val="24"/>
                <w:szCs w:val="24"/>
              </w:rPr>
              <w:t>возможных ошибок.</w:t>
            </w:r>
          </w:p>
          <w:p w:rsidR="00205079" w:rsidRPr="00055C55" w:rsidRDefault="007852AD" w:rsidP="008C7D30">
            <w:pPr>
              <w:pStyle w:val="TableParagraph"/>
              <w:ind w:left="111" w:right="216"/>
              <w:jc w:val="both"/>
              <w:rPr>
                <w:sz w:val="24"/>
                <w:szCs w:val="24"/>
              </w:rPr>
            </w:pPr>
            <w:r w:rsidRPr="00055C55">
              <w:rPr>
                <w:sz w:val="24"/>
                <w:szCs w:val="24"/>
              </w:rPr>
              <w:t>Моделирование: использование предметной модели</w:t>
            </w:r>
            <w:r w:rsidRPr="00055C55">
              <w:rPr>
                <w:spacing w:val="-67"/>
                <w:sz w:val="24"/>
                <w:szCs w:val="24"/>
              </w:rPr>
              <w:t xml:space="preserve"> </w:t>
            </w:r>
            <w:r w:rsidRPr="00055C55">
              <w:rPr>
                <w:sz w:val="24"/>
                <w:szCs w:val="24"/>
              </w:rPr>
              <w:t>сюжетной</w:t>
            </w:r>
            <w:r w:rsidRPr="00055C55">
              <w:rPr>
                <w:spacing w:val="-1"/>
                <w:sz w:val="24"/>
                <w:szCs w:val="24"/>
              </w:rPr>
              <w:t xml:space="preserve"> </w:t>
            </w:r>
            <w:r w:rsidRPr="00055C55">
              <w:rPr>
                <w:sz w:val="24"/>
                <w:szCs w:val="24"/>
              </w:rPr>
              <w:t>ситуации</w:t>
            </w:r>
            <w:r w:rsidRPr="00055C55">
              <w:rPr>
                <w:spacing w:val="-3"/>
                <w:sz w:val="24"/>
                <w:szCs w:val="24"/>
              </w:rPr>
              <w:t xml:space="preserve"> </w:t>
            </w:r>
            <w:r w:rsidRPr="00055C55">
              <w:rPr>
                <w:sz w:val="24"/>
                <w:szCs w:val="24"/>
              </w:rPr>
              <w:t>для</w:t>
            </w:r>
            <w:r w:rsidRPr="00055C55">
              <w:rPr>
                <w:spacing w:val="-1"/>
                <w:sz w:val="24"/>
                <w:szCs w:val="24"/>
              </w:rPr>
              <w:t xml:space="preserve"> </w:t>
            </w:r>
            <w:r w:rsidRPr="00055C55">
              <w:rPr>
                <w:sz w:val="24"/>
                <w:szCs w:val="24"/>
              </w:rPr>
              <w:t>составления</w:t>
            </w:r>
            <w:r w:rsidRPr="00055C55">
              <w:rPr>
                <w:spacing w:val="-1"/>
                <w:sz w:val="24"/>
                <w:szCs w:val="24"/>
              </w:rPr>
              <w:t xml:space="preserve"> </w:t>
            </w:r>
            <w:r w:rsidRPr="00055C55">
              <w:rPr>
                <w:sz w:val="24"/>
                <w:szCs w:val="24"/>
              </w:rPr>
              <w:t>числового</w:t>
            </w:r>
          </w:p>
          <w:p w:rsidR="00205079" w:rsidRPr="00055C55" w:rsidRDefault="007852AD" w:rsidP="008C7D30">
            <w:pPr>
              <w:pStyle w:val="TableParagraph"/>
              <w:ind w:left="111" w:right="216"/>
              <w:jc w:val="both"/>
              <w:rPr>
                <w:sz w:val="24"/>
                <w:szCs w:val="24"/>
              </w:rPr>
            </w:pPr>
            <w:r w:rsidRPr="00055C55">
              <w:rPr>
                <w:sz w:val="24"/>
                <w:szCs w:val="24"/>
              </w:rPr>
              <w:t>выражения</w:t>
            </w:r>
            <w:r w:rsidRPr="00055C55">
              <w:rPr>
                <w:spacing w:val="-3"/>
                <w:sz w:val="24"/>
                <w:szCs w:val="24"/>
              </w:rPr>
              <w:t xml:space="preserve"> </w:t>
            </w:r>
            <w:r w:rsidRPr="00055C55">
              <w:rPr>
                <w:sz w:val="24"/>
                <w:szCs w:val="24"/>
              </w:rPr>
              <w:t>со</w:t>
            </w:r>
            <w:r w:rsidRPr="00055C55">
              <w:rPr>
                <w:spacing w:val="-1"/>
                <w:sz w:val="24"/>
                <w:szCs w:val="24"/>
              </w:rPr>
              <w:t xml:space="preserve"> </w:t>
            </w:r>
            <w:r w:rsidRPr="00055C55">
              <w:rPr>
                <w:sz w:val="24"/>
                <w:szCs w:val="24"/>
              </w:rPr>
              <w:t>скобками</w:t>
            </w:r>
          </w:p>
        </w:tc>
      </w:tr>
      <w:tr w:rsidR="00205079" w:rsidRPr="00055C55" w:rsidTr="008C7D30">
        <w:trPr>
          <w:trHeight w:val="557"/>
        </w:trPr>
        <w:tc>
          <w:tcPr>
            <w:tcW w:w="696" w:type="dxa"/>
          </w:tcPr>
          <w:p w:rsidR="00205079" w:rsidRPr="00055C55" w:rsidRDefault="007852AD" w:rsidP="00055C55">
            <w:pPr>
              <w:pStyle w:val="TableParagraph"/>
              <w:ind w:left="110"/>
              <w:jc w:val="both"/>
              <w:rPr>
                <w:sz w:val="24"/>
                <w:szCs w:val="24"/>
              </w:rPr>
            </w:pPr>
            <w:r w:rsidRPr="00055C55">
              <w:rPr>
                <w:sz w:val="24"/>
                <w:szCs w:val="24"/>
              </w:rPr>
              <w:t>2.2</w:t>
            </w:r>
          </w:p>
        </w:tc>
        <w:tc>
          <w:tcPr>
            <w:tcW w:w="2843" w:type="dxa"/>
          </w:tcPr>
          <w:p w:rsidR="00205079" w:rsidRPr="00055C55" w:rsidRDefault="007852AD" w:rsidP="00055C55">
            <w:pPr>
              <w:pStyle w:val="TableParagraph"/>
              <w:ind w:left="108" w:right="1078"/>
              <w:jc w:val="both"/>
              <w:rPr>
                <w:sz w:val="24"/>
                <w:szCs w:val="24"/>
              </w:rPr>
            </w:pPr>
            <w:r w:rsidRPr="00055C55">
              <w:rPr>
                <w:sz w:val="24"/>
                <w:szCs w:val="24"/>
              </w:rPr>
              <w:t>Умножение и</w:t>
            </w:r>
            <w:r w:rsidRPr="00055C55">
              <w:rPr>
                <w:spacing w:val="-67"/>
                <w:sz w:val="24"/>
                <w:szCs w:val="24"/>
              </w:rPr>
              <w:t xml:space="preserve"> </w:t>
            </w:r>
            <w:r w:rsidRPr="00055C55">
              <w:rPr>
                <w:sz w:val="24"/>
                <w:szCs w:val="24"/>
              </w:rPr>
              <w:t>деление</w:t>
            </w:r>
          </w:p>
        </w:tc>
        <w:tc>
          <w:tcPr>
            <w:tcW w:w="1699" w:type="dxa"/>
          </w:tcPr>
          <w:p w:rsidR="00205079" w:rsidRPr="00055C55" w:rsidRDefault="007852AD" w:rsidP="00055C55">
            <w:pPr>
              <w:pStyle w:val="TableParagraph"/>
              <w:ind w:left="622" w:right="605"/>
              <w:jc w:val="both"/>
              <w:rPr>
                <w:sz w:val="24"/>
                <w:szCs w:val="24"/>
              </w:rPr>
            </w:pPr>
            <w:r w:rsidRPr="00055C55">
              <w:rPr>
                <w:sz w:val="24"/>
                <w:szCs w:val="24"/>
              </w:rPr>
              <w:t>25</w:t>
            </w:r>
          </w:p>
        </w:tc>
        <w:tc>
          <w:tcPr>
            <w:tcW w:w="3076" w:type="dxa"/>
          </w:tcPr>
          <w:p w:rsidR="00205079" w:rsidRPr="00055C55" w:rsidRDefault="007852AD" w:rsidP="00055C55">
            <w:pPr>
              <w:pStyle w:val="TableParagraph"/>
              <w:ind w:left="112" w:right="168"/>
              <w:jc w:val="both"/>
              <w:rPr>
                <w:sz w:val="24"/>
                <w:szCs w:val="24"/>
              </w:rPr>
            </w:pPr>
            <w:r w:rsidRPr="00055C55">
              <w:rPr>
                <w:sz w:val="24"/>
                <w:szCs w:val="24"/>
              </w:rPr>
              <w:t>Действия умножения и</w:t>
            </w:r>
            <w:r w:rsidRPr="00055C55">
              <w:rPr>
                <w:spacing w:val="-68"/>
                <w:sz w:val="24"/>
                <w:szCs w:val="24"/>
              </w:rPr>
              <w:t xml:space="preserve"> </w:t>
            </w:r>
            <w:r w:rsidRPr="00055C55">
              <w:rPr>
                <w:sz w:val="24"/>
                <w:szCs w:val="24"/>
              </w:rPr>
              <w:t>деления</w:t>
            </w:r>
            <w:r w:rsidRPr="00055C55">
              <w:rPr>
                <w:spacing w:val="-1"/>
                <w:sz w:val="24"/>
                <w:szCs w:val="24"/>
              </w:rPr>
              <w:t xml:space="preserve"> </w:t>
            </w:r>
            <w:r w:rsidRPr="00055C55">
              <w:rPr>
                <w:sz w:val="24"/>
                <w:szCs w:val="24"/>
              </w:rPr>
              <w:t>чисел</w:t>
            </w:r>
          </w:p>
          <w:p w:rsidR="00205079" w:rsidRPr="00055C55" w:rsidRDefault="007852AD" w:rsidP="00055C55">
            <w:pPr>
              <w:pStyle w:val="TableParagraph"/>
              <w:ind w:left="112" w:right="552"/>
              <w:jc w:val="both"/>
              <w:rPr>
                <w:sz w:val="24"/>
                <w:szCs w:val="24"/>
              </w:rPr>
            </w:pPr>
            <w:r w:rsidRPr="00055C55">
              <w:rPr>
                <w:sz w:val="24"/>
                <w:szCs w:val="24"/>
              </w:rPr>
              <w:t>в практических и</w:t>
            </w:r>
            <w:r w:rsidRPr="00055C55">
              <w:rPr>
                <w:spacing w:val="1"/>
                <w:sz w:val="24"/>
                <w:szCs w:val="24"/>
              </w:rPr>
              <w:t xml:space="preserve"> </w:t>
            </w:r>
            <w:r w:rsidRPr="00055C55">
              <w:rPr>
                <w:sz w:val="24"/>
                <w:szCs w:val="24"/>
              </w:rPr>
              <w:t>учебных</w:t>
            </w:r>
            <w:r w:rsidRPr="00055C55">
              <w:rPr>
                <w:spacing w:val="-13"/>
                <w:sz w:val="24"/>
                <w:szCs w:val="24"/>
              </w:rPr>
              <w:t xml:space="preserve"> </w:t>
            </w:r>
            <w:r w:rsidRPr="00055C55">
              <w:rPr>
                <w:sz w:val="24"/>
                <w:szCs w:val="24"/>
              </w:rPr>
              <w:t>ситуациях.</w:t>
            </w:r>
          </w:p>
          <w:p w:rsidR="00205079" w:rsidRPr="00055C55" w:rsidRDefault="007852AD" w:rsidP="00055C55">
            <w:pPr>
              <w:pStyle w:val="TableParagraph"/>
              <w:spacing w:before="5"/>
              <w:ind w:left="112" w:right="180"/>
              <w:jc w:val="both"/>
              <w:rPr>
                <w:sz w:val="24"/>
                <w:szCs w:val="24"/>
              </w:rPr>
            </w:pPr>
            <w:r w:rsidRPr="00055C55">
              <w:rPr>
                <w:sz w:val="24"/>
                <w:szCs w:val="24"/>
              </w:rPr>
              <w:t>Названия компонентов</w:t>
            </w:r>
            <w:r w:rsidRPr="00055C55">
              <w:rPr>
                <w:spacing w:val="-68"/>
                <w:sz w:val="24"/>
                <w:szCs w:val="24"/>
              </w:rPr>
              <w:t xml:space="preserve"> </w:t>
            </w:r>
            <w:r w:rsidRPr="00055C55">
              <w:rPr>
                <w:sz w:val="24"/>
                <w:szCs w:val="24"/>
              </w:rPr>
              <w:t>действий</w:t>
            </w:r>
            <w:r w:rsidRPr="00055C55">
              <w:rPr>
                <w:spacing w:val="-2"/>
                <w:sz w:val="24"/>
                <w:szCs w:val="24"/>
              </w:rPr>
              <w:t xml:space="preserve"> </w:t>
            </w:r>
            <w:r w:rsidRPr="00055C55">
              <w:rPr>
                <w:sz w:val="24"/>
                <w:szCs w:val="24"/>
              </w:rPr>
              <w:t>умножения,</w:t>
            </w:r>
          </w:p>
          <w:p w:rsidR="00205079" w:rsidRDefault="007852AD" w:rsidP="00055C55">
            <w:pPr>
              <w:pStyle w:val="TableParagraph"/>
              <w:spacing w:before="1"/>
              <w:ind w:left="112"/>
              <w:jc w:val="both"/>
              <w:rPr>
                <w:sz w:val="24"/>
                <w:szCs w:val="24"/>
              </w:rPr>
            </w:pPr>
            <w:r w:rsidRPr="00055C55">
              <w:rPr>
                <w:sz w:val="24"/>
                <w:szCs w:val="24"/>
              </w:rPr>
              <w:t>деления.</w:t>
            </w:r>
          </w:p>
          <w:p w:rsidR="008C7D30" w:rsidRPr="00055C55" w:rsidRDefault="008C7D30" w:rsidP="008C7D30">
            <w:pPr>
              <w:pStyle w:val="TableParagraph"/>
              <w:ind w:left="112" w:right="67"/>
              <w:jc w:val="both"/>
              <w:rPr>
                <w:sz w:val="24"/>
                <w:szCs w:val="24"/>
              </w:rPr>
            </w:pPr>
            <w:r w:rsidRPr="00055C55">
              <w:rPr>
                <w:sz w:val="24"/>
                <w:szCs w:val="24"/>
              </w:rPr>
              <w:t>Табличное</w:t>
            </w:r>
            <w:r w:rsidRPr="00055C55">
              <w:rPr>
                <w:spacing w:val="-8"/>
                <w:sz w:val="24"/>
                <w:szCs w:val="24"/>
              </w:rPr>
              <w:t xml:space="preserve"> </w:t>
            </w:r>
            <w:r w:rsidRPr="00055C55">
              <w:rPr>
                <w:sz w:val="24"/>
                <w:szCs w:val="24"/>
              </w:rPr>
              <w:t>умножение</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пределах</w:t>
            </w:r>
            <w:r w:rsidRPr="00055C55">
              <w:rPr>
                <w:spacing w:val="1"/>
                <w:sz w:val="24"/>
                <w:szCs w:val="24"/>
              </w:rPr>
              <w:t xml:space="preserve"> </w:t>
            </w:r>
            <w:r w:rsidRPr="00055C55">
              <w:rPr>
                <w:sz w:val="24"/>
                <w:szCs w:val="24"/>
              </w:rPr>
              <w:t>50.</w:t>
            </w:r>
          </w:p>
          <w:p w:rsidR="008C7D30" w:rsidRPr="00055C55" w:rsidRDefault="008C7D30" w:rsidP="008C7D30">
            <w:pPr>
              <w:pStyle w:val="TableParagraph"/>
              <w:ind w:left="112" w:right="67"/>
              <w:jc w:val="both"/>
              <w:rPr>
                <w:sz w:val="24"/>
                <w:szCs w:val="24"/>
              </w:rPr>
            </w:pPr>
            <w:r w:rsidRPr="00055C55">
              <w:rPr>
                <w:sz w:val="24"/>
                <w:szCs w:val="24"/>
              </w:rPr>
              <w:t>Табличные случаи</w:t>
            </w:r>
            <w:r w:rsidRPr="00055C55">
              <w:rPr>
                <w:spacing w:val="1"/>
                <w:sz w:val="24"/>
                <w:szCs w:val="24"/>
              </w:rPr>
              <w:t xml:space="preserve"> </w:t>
            </w:r>
            <w:r w:rsidRPr="00055C55">
              <w:rPr>
                <w:sz w:val="24"/>
                <w:szCs w:val="24"/>
              </w:rPr>
              <w:t>умножения, деления</w:t>
            </w:r>
            <w:r w:rsidRPr="00055C55">
              <w:rPr>
                <w:spacing w:val="-67"/>
                <w:sz w:val="24"/>
                <w:szCs w:val="24"/>
              </w:rPr>
              <w:t xml:space="preserve"> </w:t>
            </w:r>
            <w:r w:rsidRPr="00055C55">
              <w:rPr>
                <w:sz w:val="24"/>
                <w:szCs w:val="24"/>
              </w:rPr>
              <w:t>при вычислениях и</w:t>
            </w:r>
            <w:r w:rsidRPr="00055C55">
              <w:rPr>
                <w:spacing w:val="1"/>
                <w:sz w:val="24"/>
                <w:szCs w:val="24"/>
              </w:rPr>
              <w:t xml:space="preserve"> </w:t>
            </w:r>
            <w:r w:rsidRPr="00055C55">
              <w:rPr>
                <w:sz w:val="24"/>
                <w:szCs w:val="24"/>
              </w:rPr>
              <w:t>решении</w:t>
            </w:r>
            <w:r w:rsidRPr="00055C55">
              <w:rPr>
                <w:spacing w:val="-1"/>
                <w:sz w:val="24"/>
                <w:szCs w:val="24"/>
              </w:rPr>
              <w:t xml:space="preserve"> </w:t>
            </w:r>
            <w:r w:rsidRPr="00055C55">
              <w:rPr>
                <w:sz w:val="24"/>
                <w:szCs w:val="24"/>
              </w:rPr>
              <w:t>задач.</w:t>
            </w:r>
            <w:r>
              <w:rPr>
                <w:sz w:val="24"/>
                <w:szCs w:val="24"/>
              </w:rPr>
              <w:t xml:space="preserve"> </w:t>
            </w:r>
            <w:r w:rsidRPr="00055C55">
              <w:rPr>
                <w:sz w:val="24"/>
                <w:szCs w:val="24"/>
              </w:rPr>
              <w:t>Переместительное</w:t>
            </w:r>
          </w:p>
          <w:p w:rsidR="008C7D30" w:rsidRPr="00055C55" w:rsidRDefault="008C7D30" w:rsidP="008C7D30">
            <w:pPr>
              <w:pStyle w:val="TableParagraph"/>
              <w:spacing w:before="1"/>
              <w:ind w:left="112"/>
              <w:jc w:val="both"/>
              <w:rPr>
                <w:sz w:val="24"/>
                <w:szCs w:val="24"/>
              </w:rPr>
            </w:pPr>
            <w:r w:rsidRPr="00055C55">
              <w:rPr>
                <w:sz w:val="24"/>
                <w:szCs w:val="24"/>
              </w:rPr>
              <w:t>свойство</w:t>
            </w:r>
            <w:r w:rsidRPr="00055C55">
              <w:rPr>
                <w:spacing w:val="-5"/>
                <w:sz w:val="24"/>
                <w:szCs w:val="24"/>
              </w:rPr>
              <w:t xml:space="preserve"> </w:t>
            </w:r>
            <w:r w:rsidRPr="00055C55">
              <w:rPr>
                <w:sz w:val="24"/>
                <w:szCs w:val="24"/>
              </w:rPr>
              <w:t>умножения</w:t>
            </w:r>
          </w:p>
        </w:tc>
        <w:tc>
          <w:tcPr>
            <w:tcW w:w="6311" w:type="dxa"/>
          </w:tcPr>
          <w:p w:rsidR="00205079" w:rsidRPr="00055C55" w:rsidRDefault="007852AD" w:rsidP="008C7D30">
            <w:pPr>
              <w:pStyle w:val="TableParagraph"/>
              <w:ind w:left="111" w:right="141"/>
              <w:jc w:val="both"/>
              <w:rPr>
                <w:sz w:val="24"/>
                <w:szCs w:val="24"/>
              </w:rPr>
            </w:pPr>
            <w:r w:rsidRPr="00055C55">
              <w:rPr>
                <w:sz w:val="24"/>
                <w:szCs w:val="24"/>
              </w:rPr>
              <w:t>Учебный</w:t>
            </w:r>
            <w:r w:rsidRPr="00055C55">
              <w:rPr>
                <w:spacing w:val="-6"/>
                <w:sz w:val="24"/>
                <w:szCs w:val="24"/>
              </w:rPr>
              <w:t xml:space="preserve"> </w:t>
            </w:r>
            <w:r w:rsidRPr="00055C55">
              <w:rPr>
                <w:sz w:val="24"/>
                <w:szCs w:val="24"/>
              </w:rPr>
              <w:t>диалог:</w:t>
            </w:r>
            <w:r w:rsidRPr="00055C55">
              <w:rPr>
                <w:spacing w:val="-2"/>
                <w:sz w:val="24"/>
                <w:szCs w:val="24"/>
              </w:rPr>
              <w:t xml:space="preserve"> </w:t>
            </w:r>
            <w:r w:rsidRPr="00055C55">
              <w:rPr>
                <w:sz w:val="24"/>
                <w:szCs w:val="24"/>
              </w:rPr>
              <w:t>участие</w:t>
            </w:r>
            <w:r w:rsidRPr="00055C55">
              <w:rPr>
                <w:spacing w:val="-3"/>
                <w:sz w:val="24"/>
                <w:szCs w:val="24"/>
              </w:rPr>
              <w:t xml:space="preserve"> </w:t>
            </w:r>
            <w:r w:rsidRPr="00055C55">
              <w:rPr>
                <w:sz w:val="24"/>
                <w:szCs w:val="24"/>
              </w:rPr>
              <w:t>в</w:t>
            </w:r>
            <w:r w:rsidRPr="00055C55">
              <w:rPr>
                <w:spacing w:val="-4"/>
                <w:sz w:val="24"/>
                <w:szCs w:val="24"/>
              </w:rPr>
              <w:t xml:space="preserve"> </w:t>
            </w:r>
            <w:r w:rsidRPr="00055C55">
              <w:rPr>
                <w:sz w:val="24"/>
                <w:szCs w:val="24"/>
              </w:rPr>
              <w:t>обсуждении</w:t>
            </w:r>
            <w:r w:rsidRPr="00055C55">
              <w:rPr>
                <w:spacing w:val="-6"/>
                <w:sz w:val="24"/>
                <w:szCs w:val="24"/>
              </w:rPr>
              <w:t xml:space="preserve"> </w:t>
            </w:r>
            <w:r w:rsidRPr="00055C55">
              <w:rPr>
                <w:sz w:val="24"/>
                <w:szCs w:val="24"/>
              </w:rPr>
              <w:t>возможных</w:t>
            </w:r>
            <w:r w:rsidRPr="00055C55">
              <w:rPr>
                <w:spacing w:val="-67"/>
                <w:sz w:val="24"/>
                <w:szCs w:val="24"/>
              </w:rPr>
              <w:t xml:space="preserve"> </w:t>
            </w:r>
            <w:r w:rsidRPr="00055C55">
              <w:rPr>
                <w:sz w:val="24"/>
                <w:szCs w:val="24"/>
              </w:rPr>
              <w:t>ошибок</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выполнении</w:t>
            </w:r>
            <w:r w:rsidRPr="00055C55">
              <w:rPr>
                <w:spacing w:val="-2"/>
                <w:sz w:val="24"/>
                <w:szCs w:val="24"/>
              </w:rPr>
              <w:t xml:space="preserve"> </w:t>
            </w:r>
            <w:r w:rsidRPr="00055C55">
              <w:rPr>
                <w:sz w:val="24"/>
                <w:szCs w:val="24"/>
              </w:rPr>
              <w:t>арифметических</w:t>
            </w:r>
            <w:r w:rsidRPr="00055C55">
              <w:rPr>
                <w:spacing w:val="-4"/>
                <w:sz w:val="24"/>
                <w:szCs w:val="24"/>
              </w:rPr>
              <w:t xml:space="preserve"> </w:t>
            </w:r>
            <w:r w:rsidRPr="00055C55">
              <w:rPr>
                <w:sz w:val="24"/>
                <w:szCs w:val="24"/>
              </w:rPr>
              <w:t>действий.</w:t>
            </w:r>
          </w:p>
          <w:p w:rsidR="00205079" w:rsidRPr="00055C55" w:rsidRDefault="007852AD" w:rsidP="008C7D30">
            <w:pPr>
              <w:pStyle w:val="TableParagraph"/>
              <w:ind w:left="111" w:right="141"/>
              <w:jc w:val="both"/>
              <w:rPr>
                <w:sz w:val="24"/>
                <w:szCs w:val="24"/>
              </w:rPr>
            </w:pPr>
            <w:r w:rsidRPr="00055C55">
              <w:rPr>
                <w:sz w:val="24"/>
                <w:szCs w:val="24"/>
              </w:rPr>
              <w:t>Дифференцированные</w:t>
            </w:r>
            <w:r w:rsidRPr="00055C55">
              <w:rPr>
                <w:spacing w:val="-5"/>
                <w:sz w:val="24"/>
                <w:szCs w:val="24"/>
              </w:rPr>
              <w:t xml:space="preserve"> </w:t>
            </w:r>
            <w:r w:rsidRPr="00055C55">
              <w:rPr>
                <w:sz w:val="24"/>
                <w:szCs w:val="24"/>
              </w:rPr>
              <w:t>задания</w:t>
            </w:r>
            <w:r w:rsidRPr="00055C55">
              <w:rPr>
                <w:spacing w:val="-4"/>
                <w:sz w:val="24"/>
                <w:szCs w:val="24"/>
              </w:rPr>
              <w:t xml:space="preserve"> </w:t>
            </w:r>
            <w:r w:rsidRPr="00055C55">
              <w:rPr>
                <w:sz w:val="24"/>
                <w:szCs w:val="24"/>
              </w:rPr>
              <w:t>на</w:t>
            </w:r>
            <w:r w:rsidRPr="00055C55">
              <w:rPr>
                <w:spacing w:val="-4"/>
                <w:sz w:val="24"/>
                <w:szCs w:val="24"/>
              </w:rPr>
              <w:t xml:space="preserve"> </w:t>
            </w:r>
            <w:r w:rsidRPr="00055C55">
              <w:rPr>
                <w:sz w:val="24"/>
                <w:szCs w:val="24"/>
              </w:rPr>
              <w:t>устное</w:t>
            </w:r>
            <w:r w:rsidR="008C7D30">
              <w:rPr>
                <w:sz w:val="24"/>
                <w:szCs w:val="24"/>
              </w:rPr>
              <w:t xml:space="preserve"> </w:t>
            </w:r>
            <w:r w:rsidRPr="00055C55">
              <w:rPr>
                <w:sz w:val="24"/>
                <w:szCs w:val="24"/>
              </w:rPr>
              <w:t>умножение и деление, проверка правильности</w:t>
            </w:r>
            <w:r w:rsidRPr="00055C55">
              <w:rPr>
                <w:spacing w:val="1"/>
                <w:sz w:val="24"/>
                <w:szCs w:val="24"/>
              </w:rPr>
              <w:t xml:space="preserve"> </w:t>
            </w:r>
            <w:r w:rsidRPr="00055C55">
              <w:rPr>
                <w:sz w:val="24"/>
                <w:szCs w:val="24"/>
              </w:rPr>
              <w:t>вычислений с использованием модели, обратного</w:t>
            </w:r>
            <w:r w:rsidRPr="00055C55">
              <w:rPr>
                <w:spacing w:val="-67"/>
                <w:sz w:val="24"/>
                <w:szCs w:val="24"/>
              </w:rPr>
              <w:t xml:space="preserve"> </w:t>
            </w:r>
            <w:r w:rsidRPr="00055C55">
              <w:rPr>
                <w:sz w:val="24"/>
                <w:szCs w:val="24"/>
              </w:rPr>
              <w:t>действия.</w:t>
            </w:r>
          </w:p>
          <w:p w:rsidR="008C7D30" w:rsidRPr="00055C55" w:rsidRDefault="007852AD" w:rsidP="008C7D30">
            <w:pPr>
              <w:pStyle w:val="TableParagraph"/>
              <w:ind w:left="111" w:right="173"/>
              <w:jc w:val="both"/>
              <w:rPr>
                <w:sz w:val="24"/>
                <w:szCs w:val="24"/>
              </w:rPr>
            </w:pPr>
            <w:r w:rsidRPr="00055C55">
              <w:rPr>
                <w:sz w:val="24"/>
                <w:szCs w:val="24"/>
              </w:rPr>
              <w:t>Работа</w:t>
            </w:r>
            <w:r w:rsidRPr="00055C55">
              <w:rPr>
                <w:spacing w:val="-4"/>
                <w:sz w:val="24"/>
                <w:szCs w:val="24"/>
              </w:rPr>
              <w:t xml:space="preserve"> </w:t>
            </w:r>
            <w:r w:rsidRPr="00055C55">
              <w:rPr>
                <w:sz w:val="24"/>
                <w:szCs w:val="24"/>
              </w:rPr>
              <w:t>в</w:t>
            </w:r>
            <w:r w:rsidRPr="00055C55">
              <w:rPr>
                <w:spacing w:val="-6"/>
                <w:sz w:val="24"/>
                <w:szCs w:val="24"/>
              </w:rPr>
              <w:t xml:space="preserve"> </w:t>
            </w:r>
            <w:r w:rsidRPr="00055C55">
              <w:rPr>
                <w:sz w:val="24"/>
                <w:szCs w:val="24"/>
              </w:rPr>
              <w:t>группах:</w:t>
            </w:r>
            <w:r w:rsidRPr="00055C55">
              <w:rPr>
                <w:spacing w:val="-6"/>
                <w:sz w:val="24"/>
                <w:szCs w:val="24"/>
              </w:rPr>
              <w:t xml:space="preserve"> </w:t>
            </w:r>
            <w:r w:rsidRPr="00055C55">
              <w:rPr>
                <w:sz w:val="24"/>
                <w:szCs w:val="24"/>
              </w:rPr>
              <w:t>приведение</w:t>
            </w:r>
            <w:r w:rsidRPr="00055C55">
              <w:rPr>
                <w:spacing w:val="-4"/>
                <w:sz w:val="24"/>
                <w:szCs w:val="24"/>
              </w:rPr>
              <w:t xml:space="preserve"> </w:t>
            </w:r>
            <w:r w:rsidRPr="00055C55">
              <w:rPr>
                <w:sz w:val="24"/>
                <w:szCs w:val="24"/>
              </w:rPr>
              <w:t>примеров,</w:t>
            </w:r>
            <w:r w:rsidR="008C7D30">
              <w:rPr>
                <w:sz w:val="24"/>
                <w:szCs w:val="24"/>
              </w:rPr>
              <w:t xml:space="preserve"> </w:t>
            </w:r>
            <w:r w:rsidR="008C7D30" w:rsidRPr="00055C55">
              <w:rPr>
                <w:sz w:val="24"/>
                <w:szCs w:val="24"/>
              </w:rPr>
              <w:t>иллюстрирующих смысл арифметических действий</w:t>
            </w:r>
            <w:r w:rsidR="008C7D30" w:rsidRPr="00055C55">
              <w:rPr>
                <w:spacing w:val="-67"/>
                <w:sz w:val="24"/>
                <w:szCs w:val="24"/>
              </w:rPr>
              <w:t xml:space="preserve"> </w:t>
            </w:r>
            <w:r w:rsidR="008C7D30" w:rsidRPr="00055C55">
              <w:rPr>
                <w:sz w:val="24"/>
                <w:szCs w:val="24"/>
              </w:rPr>
              <w:t>умножения, деления; решение практических задач</w:t>
            </w:r>
            <w:r w:rsidR="008C7D30" w:rsidRPr="00055C55">
              <w:rPr>
                <w:spacing w:val="1"/>
                <w:sz w:val="24"/>
                <w:szCs w:val="24"/>
              </w:rPr>
              <w:t xml:space="preserve"> </w:t>
            </w:r>
            <w:r w:rsidR="008C7D30" w:rsidRPr="00055C55">
              <w:rPr>
                <w:sz w:val="24"/>
                <w:szCs w:val="24"/>
              </w:rPr>
              <w:t>на</w:t>
            </w:r>
            <w:r w:rsidR="008C7D30" w:rsidRPr="00055C55">
              <w:rPr>
                <w:spacing w:val="-1"/>
                <w:sz w:val="24"/>
                <w:szCs w:val="24"/>
              </w:rPr>
              <w:t xml:space="preserve"> </w:t>
            </w:r>
            <w:r w:rsidR="008C7D30" w:rsidRPr="00055C55">
              <w:rPr>
                <w:sz w:val="24"/>
                <w:szCs w:val="24"/>
              </w:rPr>
              <w:t>применение смысла</w:t>
            </w:r>
            <w:r w:rsidR="008C7D30" w:rsidRPr="00055C55">
              <w:rPr>
                <w:spacing w:val="-3"/>
                <w:sz w:val="24"/>
                <w:szCs w:val="24"/>
              </w:rPr>
              <w:t xml:space="preserve"> </w:t>
            </w:r>
            <w:r w:rsidR="008C7D30" w:rsidRPr="00055C55">
              <w:rPr>
                <w:sz w:val="24"/>
                <w:szCs w:val="24"/>
              </w:rPr>
              <w:t>умножения, деления</w:t>
            </w:r>
          </w:p>
          <w:p w:rsidR="008C7D30" w:rsidRPr="00055C55" w:rsidRDefault="008C7D30" w:rsidP="008C7D30">
            <w:pPr>
              <w:pStyle w:val="TableParagraph"/>
              <w:spacing w:before="1"/>
              <w:ind w:left="111" w:right="173"/>
              <w:jc w:val="both"/>
              <w:rPr>
                <w:sz w:val="24"/>
                <w:szCs w:val="24"/>
              </w:rPr>
            </w:pPr>
            <w:r w:rsidRPr="00055C55">
              <w:rPr>
                <w:sz w:val="24"/>
                <w:szCs w:val="24"/>
              </w:rPr>
              <w:t>Упражнения на применение терминологии,</w:t>
            </w:r>
            <w:r w:rsidRPr="00055C55">
              <w:rPr>
                <w:spacing w:val="1"/>
                <w:sz w:val="24"/>
                <w:szCs w:val="24"/>
              </w:rPr>
              <w:t xml:space="preserve"> </w:t>
            </w:r>
            <w:r w:rsidRPr="00055C55">
              <w:rPr>
                <w:sz w:val="24"/>
                <w:szCs w:val="24"/>
              </w:rPr>
              <w:t>использование правил (умножения на 0, на 1)</w:t>
            </w:r>
            <w:r w:rsidRPr="00055C55">
              <w:rPr>
                <w:spacing w:val="-67"/>
                <w:sz w:val="24"/>
                <w:szCs w:val="24"/>
              </w:rPr>
              <w:t xml:space="preserve"> </w:t>
            </w:r>
            <w:r w:rsidRPr="00055C55">
              <w:rPr>
                <w:sz w:val="24"/>
                <w:szCs w:val="24"/>
              </w:rPr>
              <w:t>при</w:t>
            </w:r>
            <w:r w:rsidRPr="00055C55">
              <w:rPr>
                <w:spacing w:val="-1"/>
                <w:sz w:val="24"/>
                <w:szCs w:val="24"/>
              </w:rPr>
              <w:t xml:space="preserve"> </w:t>
            </w:r>
            <w:r w:rsidRPr="00055C55">
              <w:rPr>
                <w:sz w:val="24"/>
                <w:szCs w:val="24"/>
              </w:rPr>
              <w:t>вычислении.</w:t>
            </w:r>
          </w:p>
          <w:p w:rsidR="00205079" w:rsidRPr="00055C55" w:rsidRDefault="008C7D30" w:rsidP="008C7D30">
            <w:pPr>
              <w:pStyle w:val="TableParagraph"/>
              <w:ind w:left="111" w:right="173"/>
              <w:jc w:val="both"/>
              <w:rPr>
                <w:sz w:val="24"/>
                <w:szCs w:val="24"/>
              </w:rPr>
            </w:pPr>
            <w:r w:rsidRPr="00055C55">
              <w:rPr>
                <w:sz w:val="24"/>
                <w:szCs w:val="24"/>
              </w:rPr>
              <w:t>Пропедевтика исследовательской работы:</w:t>
            </w:r>
            <w:r w:rsidRPr="00055C55">
              <w:rPr>
                <w:spacing w:val="-67"/>
                <w:sz w:val="24"/>
                <w:szCs w:val="24"/>
              </w:rPr>
              <w:t xml:space="preserve"> </w:t>
            </w:r>
            <w:r w:rsidRPr="00055C55">
              <w:rPr>
                <w:sz w:val="24"/>
                <w:szCs w:val="24"/>
              </w:rPr>
              <w:t>переместительное</w:t>
            </w:r>
            <w:r w:rsidRPr="00055C55">
              <w:rPr>
                <w:spacing w:val="-3"/>
                <w:sz w:val="24"/>
                <w:szCs w:val="24"/>
              </w:rPr>
              <w:t xml:space="preserve"> </w:t>
            </w:r>
            <w:r w:rsidRPr="00055C55">
              <w:rPr>
                <w:sz w:val="24"/>
                <w:szCs w:val="24"/>
              </w:rPr>
              <w:t>свойство</w:t>
            </w:r>
            <w:r w:rsidRPr="00055C55">
              <w:rPr>
                <w:spacing w:val="-1"/>
                <w:sz w:val="24"/>
                <w:szCs w:val="24"/>
              </w:rPr>
              <w:t xml:space="preserve"> </w:t>
            </w:r>
            <w:r w:rsidRPr="00055C55">
              <w:rPr>
                <w:sz w:val="24"/>
                <w:szCs w:val="24"/>
              </w:rPr>
              <w:t>умножения,</w:t>
            </w:r>
            <w:r>
              <w:rPr>
                <w:sz w:val="24"/>
                <w:szCs w:val="24"/>
              </w:rPr>
              <w:t xml:space="preserve"> </w:t>
            </w:r>
            <w:r w:rsidRPr="00055C55">
              <w:rPr>
                <w:sz w:val="24"/>
                <w:szCs w:val="24"/>
              </w:rPr>
              <w:t>зависимость между компонентом и результатом</w:t>
            </w:r>
            <w:r w:rsidRPr="00055C55">
              <w:rPr>
                <w:spacing w:val="-68"/>
                <w:sz w:val="24"/>
                <w:szCs w:val="24"/>
              </w:rPr>
              <w:t xml:space="preserve"> </w:t>
            </w:r>
            <w:r w:rsidRPr="00055C55">
              <w:rPr>
                <w:sz w:val="24"/>
                <w:szCs w:val="24"/>
              </w:rPr>
              <w:t>действия</w:t>
            </w:r>
            <w:r w:rsidRPr="00055C55">
              <w:rPr>
                <w:spacing w:val="-1"/>
                <w:sz w:val="24"/>
                <w:szCs w:val="24"/>
              </w:rPr>
              <w:t xml:space="preserve"> </w:t>
            </w:r>
            <w:r w:rsidRPr="00055C55">
              <w:rPr>
                <w:sz w:val="24"/>
                <w:szCs w:val="24"/>
              </w:rPr>
              <w:t>в</w:t>
            </w:r>
            <w:r w:rsidRPr="00055C55">
              <w:rPr>
                <w:spacing w:val="-3"/>
                <w:sz w:val="24"/>
                <w:szCs w:val="24"/>
              </w:rPr>
              <w:t xml:space="preserve"> </w:t>
            </w:r>
            <w:r w:rsidRPr="00055C55">
              <w:rPr>
                <w:sz w:val="24"/>
                <w:szCs w:val="24"/>
              </w:rPr>
              <w:t>арифметических</w:t>
            </w:r>
            <w:r w:rsidRPr="00055C55">
              <w:rPr>
                <w:spacing w:val="1"/>
                <w:sz w:val="24"/>
                <w:szCs w:val="24"/>
              </w:rPr>
              <w:t xml:space="preserve"> </w:t>
            </w:r>
            <w:r w:rsidRPr="00055C55">
              <w:rPr>
                <w:sz w:val="24"/>
                <w:szCs w:val="24"/>
              </w:rPr>
              <w:t>вычислениях</w:t>
            </w:r>
          </w:p>
        </w:tc>
      </w:tr>
      <w:tr w:rsidR="008C7D30" w:rsidRPr="00055C55" w:rsidTr="00C22315">
        <w:trPr>
          <w:trHeight w:val="4236"/>
        </w:trPr>
        <w:tc>
          <w:tcPr>
            <w:tcW w:w="696" w:type="dxa"/>
          </w:tcPr>
          <w:p w:rsidR="008C7D30" w:rsidRPr="00055C55" w:rsidRDefault="008C7D30" w:rsidP="00055C55">
            <w:pPr>
              <w:pStyle w:val="TableParagraph"/>
              <w:ind w:left="110"/>
              <w:jc w:val="both"/>
              <w:rPr>
                <w:sz w:val="24"/>
                <w:szCs w:val="24"/>
              </w:rPr>
            </w:pPr>
            <w:r w:rsidRPr="00055C55">
              <w:rPr>
                <w:sz w:val="24"/>
                <w:szCs w:val="24"/>
              </w:rPr>
              <w:lastRenderedPageBreak/>
              <w:t>2.3</w:t>
            </w:r>
          </w:p>
        </w:tc>
        <w:tc>
          <w:tcPr>
            <w:tcW w:w="2843" w:type="dxa"/>
          </w:tcPr>
          <w:p w:rsidR="008C7D30" w:rsidRPr="00055C55" w:rsidRDefault="008C7D30" w:rsidP="00055C55">
            <w:pPr>
              <w:pStyle w:val="TableParagraph"/>
              <w:ind w:left="108"/>
              <w:jc w:val="both"/>
              <w:rPr>
                <w:sz w:val="24"/>
                <w:szCs w:val="24"/>
              </w:rPr>
            </w:pPr>
            <w:r w:rsidRPr="00055C55">
              <w:rPr>
                <w:sz w:val="24"/>
                <w:szCs w:val="24"/>
              </w:rPr>
              <w:t>Арифметические</w:t>
            </w:r>
          </w:p>
          <w:p w:rsidR="008C7D30" w:rsidRPr="00055C55" w:rsidRDefault="008C7D30" w:rsidP="00055C55">
            <w:pPr>
              <w:pStyle w:val="TableParagraph"/>
              <w:spacing w:before="23"/>
              <w:ind w:left="108" w:right="158"/>
              <w:jc w:val="both"/>
              <w:rPr>
                <w:sz w:val="24"/>
                <w:szCs w:val="24"/>
              </w:rPr>
            </w:pPr>
            <w:r w:rsidRPr="00055C55">
              <w:rPr>
                <w:sz w:val="24"/>
                <w:szCs w:val="24"/>
              </w:rPr>
              <w:t>действия с числами в</w:t>
            </w:r>
            <w:r w:rsidRPr="00055C55">
              <w:rPr>
                <w:spacing w:val="-67"/>
                <w:sz w:val="24"/>
                <w:szCs w:val="24"/>
              </w:rPr>
              <w:t xml:space="preserve"> </w:t>
            </w:r>
            <w:r w:rsidRPr="00055C55">
              <w:rPr>
                <w:sz w:val="24"/>
                <w:szCs w:val="24"/>
              </w:rPr>
              <w:t>пределах 100</w:t>
            </w:r>
          </w:p>
        </w:tc>
        <w:tc>
          <w:tcPr>
            <w:tcW w:w="1699" w:type="dxa"/>
          </w:tcPr>
          <w:p w:rsidR="008C7D30" w:rsidRPr="00055C55" w:rsidRDefault="008C7D30" w:rsidP="00055C55">
            <w:pPr>
              <w:pStyle w:val="TableParagraph"/>
              <w:ind w:left="622" w:right="605"/>
              <w:jc w:val="both"/>
              <w:rPr>
                <w:sz w:val="24"/>
                <w:szCs w:val="24"/>
              </w:rPr>
            </w:pPr>
            <w:r w:rsidRPr="00055C55">
              <w:rPr>
                <w:sz w:val="24"/>
                <w:szCs w:val="24"/>
              </w:rPr>
              <w:t>12</w:t>
            </w:r>
          </w:p>
        </w:tc>
        <w:tc>
          <w:tcPr>
            <w:tcW w:w="3076" w:type="dxa"/>
          </w:tcPr>
          <w:p w:rsidR="008C7D30" w:rsidRPr="00055C55" w:rsidRDefault="008C7D30" w:rsidP="00C22315">
            <w:pPr>
              <w:pStyle w:val="TableParagraph"/>
              <w:tabs>
                <w:tab w:val="left" w:pos="2867"/>
              </w:tabs>
              <w:ind w:left="112" w:right="209"/>
              <w:jc w:val="both"/>
              <w:rPr>
                <w:sz w:val="24"/>
                <w:szCs w:val="24"/>
              </w:rPr>
            </w:pPr>
            <w:r w:rsidRPr="00055C55">
              <w:rPr>
                <w:sz w:val="24"/>
                <w:szCs w:val="24"/>
              </w:rPr>
              <w:t>Неизвестный</w:t>
            </w:r>
            <w:r w:rsidR="00C22315">
              <w:rPr>
                <w:sz w:val="24"/>
                <w:szCs w:val="24"/>
              </w:rPr>
              <w:t xml:space="preserve"> </w:t>
            </w:r>
            <w:r w:rsidRPr="00055C55">
              <w:rPr>
                <w:sz w:val="24"/>
                <w:szCs w:val="24"/>
              </w:rPr>
              <w:t>компонент действия</w:t>
            </w:r>
            <w:r w:rsidRPr="00055C55">
              <w:rPr>
                <w:spacing w:val="-68"/>
                <w:sz w:val="24"/>
                <w:szCs w:val="24"/>
              </w:rPr>
              <w:t xml:space="preserve"> </w:t>
            </w:r>
            <w:r w:rsidRPr="00055C55">
              <w:rPr>
                <w:sz w:val="24"/>
                <w:szCs w:val="24"/>
              </w:rPr>
              <w:t>сложения, действия</w:t>
            </w:r>
            <w:r w:rsidRPr="00055C55">
              <w:rPr>
                <w:spacing w:val="1"/>
                <w:sz w:val="24"/>
                <w:szCs w:val="24"/>
              </w:rPr>
              <w:t xml:space="preserve"> </w:t>
            </w:r>
            <w:r w:rsidRPr="00055C55">
              <w:rPr>
                <w:sz w:val="24"/>
                <w:szCs w:val="24"/>
              </w:rPr>
              <w:t>вычитания; его</w:t>
            </w:r>
          </w:p>
          <w:p w:rsidR="008C7D30" w:rsidRPr="00055C55" w:rsidRDefault="008C7D30" w:rsidP="00C22315">
            <w:pPr>
              <w:pStyle w:val="TableParagraph"/>
              <w:tabs>
                <w:tab w:val="left" w:pos="2867"/>
              </w:tabs>
              <w:spacing w:before="1"/>
              <w:ind w:left="112" w:right="209"/>
              <w:jc w:val="both"/>
              <w:rPr>
                <w:sz w:val="24"/>
                <w:szCs w:val="24"/>
              </w:rPr>
            </w:pPr>
            <w:r w:rsidRPr="00055C55">
              <w:rPr>
                <w:sz w:val="24"/>
                <w:szCs w:val="24"/>
              </w:rPr>
              <w:t>нахождение.</w:t>
            </w:r>
            <w:r w:rsidR="00C22315">
              <w:rPr>
                <w:sz w:val="24"/>
                <w:szCs w:val="24"/>
              </w:rPr>
              <w:t xml:space="preserve"> </w:t>
            </w:r>
            <w:r w:rsidRPr="00055C55">
              <w:rPr>
                <w:sz w:val="24"/>
                <w:szCs w:val="24"/>
              </w:rPr>
              <w:t>Числовое выражение:</w:t>
            </w:r>
            <w:r w:rsidRPr="00055C55">
              <w:rPr>
                <w:spacing w:val="-67"/>
                <w:sz w:val="24"/>
                <w:szCs w:val="24"/>
              </w:rPr>
              <w:t xml:space="preserve"> </w:t>
            </w:r>
            <w:r w:rsidRPr="00055C55">
              <w:rPr>
                <w:sz w:val="24"/>
                <w:szCs w:val="24"/>
              </w:rPr>
              <w:t>чтение, запись,</w:t>
            </w:r>
            <w:r w:rsidRPr="00055C55">
              <w:rPr>
                <w:spacing w:val="1"/>
                <w:sz w:val="24"/>
                <w:szCs w:val="24"/>
              </w:rPr>
              <w:t xml:space="preserve"> </w:t>
            </w:r>
            <w:r w:rsidRPr="00055C55">
              <w:rPr>
                <w:sz w:val="24"/>
                <w:szCs w:val="24"/>
              </w:rPr>
              <w:t>вычисление значения.</w:t>
            </w:r>
            <w:r w:rsidRPr="00055C55">
              <w:rPr>
                <w:spacing w:val="-68"/>
                <w:sz w:val="24"/>
                <w:szCs w:val="24"/>
              </w:rPr>
              <w:t xml:space="preserve"> </w:t>
            </w:r>
            <w:r w:rsidRPr="00055C55">
              <w:rPr>
                <w:sz w:val="24"/>
                <w:szCs w:val="24"/>
              </w:rPr>
              <w:t>Порядок выполнения</w:t>
            </w:r>
            <w:r w:rsidRPr="00055C55">
              <w:rPr>
                <w:spacing w:val="1"/>
                <w:sz w:val="24"/>
                <w:szCs w:val="24"/>
              </w:rPr>
              <w:t xml:space="preserve"> </w:t>
            </w:r>
            <w:r w:rsidRPr="00055C55">
              <w:rPr>
                <w:sz w:val="24"/>
                <w:szCs w:val="24"/>
              </w:rPr>
              <w:t>действий в числовом</w:t>
            </w:r>
            <w:r w:rsidRPr="00055C55">
              <w:rPr>
                <w:spacing w:val="1"/>
                <w:sz w:val="24"/>
                <w:szCs w:val="24"/>
              </w:rPr>
              <w:t xml:space="preserve"> </w:t>
            </w:r>
            <w:r w:rsidRPr="00055C55">
              <w:rPr>
                <w:sz w:val="24"/>
                <w:szCs w:val="24"/>
              </w:rPr>
              <w:t>выражении,</w:t>
            </w:r>
          </w:p>
          <w:p w:rsidR="008C7D30" w:rsidRPr="00055C55" w:rsidRDefault="008C7D30" w:rsidP="008C7D30">
            <w:pPr>
              <w:pStyle w:val="TableParagraph"/>
              <w:tabs>
                <w:tab w:val="left" w:pos="2867"/>
              </w:tabs>
              <w:ind w:left="112" w:right="209"/>
              <w:jc w:val="both"/>
              <w:rPr>
                <w:sz w:val="24"/>
                <w:szCs w:val="24"/>
              </w:rPr>
            </w:pPr>
            <w:r w:rsidRPr="00055C55">
              <w:rPr>
                <w:sz w:val="24"/>
                <w:szCs w:val="24"/>
              </w:rPr>
              <w:t>содержащем действия</w:t>
            </w:r>
            <w:r w:rsidRPr="00055C55">
              <w:rPr>
                <w:spacing w:val="1"/>
                <w:sz w:val="24"/>
                <w:szCs w:val="24"/>
              </w:rPr>
              <w:t xml:space="preserve"> </w:t>
            </w:r>
            <w:r w:rsidRPr="00055C55">
              <w:rPr>
                <w:sz w:val="24"/>
                <w:szCs w:val="24"/>
              </w:rPr>
              <w:t>сложения</w:t>
            </w:r>
            <w:r w:rsidRPr="00055C55">
              <w:rPr>
                <w:spacing w:val="-8"/>
                <w:sz w:val="24"/>
                <w:szCs w:val="24"/>
              </w:rPr>
              <w:t xml:space="preserve"> </w:t>
            </w:r>
            <w:r w:rsidRPr="00055C55">
              <w:rPr>
                <w:sz w:val="24"/>
                <w:szCs w:val="24"/>
              </w:rPr>
              <w:t>и</w:t>
            </w:r>
            <w:r w:rsidRPr="00055C55">
              <w:rPr>
                <w:spacing w:val="-7"/>
                <w:sz w:val="24"/>
                <w:szCs w:val="24"/>
              </w:rPr>
              <w:t xml:space="preserve"> </w:t>
            </w:r>
            <w:r w:rsidRPr="00055C55">
              <w:rPr>
                <w:sz w:val="24"/>
                <w:szCs w:val="24"/>
              </w:rPr>
              <w:t>вычитания</w:t>
            </w:r>
          </w:p>
          <w:p w:rsidR="008C7D30" w:rsidRPr="00055C55" w:rsidRDefault="008C7D30" w:rsidP="00C22315">
            <w:pPr>
              <w:pStyle w:val="TableParagraph"/>
              <w:tabs>
                <w:tab w:val="left" w:pos="2867"/>
              </w:tabs>
              <w:ind w:left="112" w:right="209"/>
              <w:jc w:val="both"/>
              <w:rPr>
                <w:sz w:val="24"/>
                <w:szCs w:val="24"/>
              </w:rPr>
            </w:pPr>
            <w:r w:rsidRPr="00055C55">
              <w:rPr>
                <w:sz w:val="24"/>
                <w:szCs w:val="24"/>
              </w:rPr>
              <w:t>(со</w:t>
            </w:r>
            <w:r w:rsidRPr="00055C55">
              <w:rPr>
                <w:spacing w:val="-1"/>
                <w:sz w:val="24"/>
                <w:szCs w:val="24"/>
              </w:rPr>
              <w:t xml:space="preserve"> </w:t>
            </w:r>
            <w:r w:rsidRPr="00055C55">
              <w:rPr>
                <w:sz w:val="24"/>
                <w:szCs w:val="24"/>
              </w:rPr>
              <w:t>скобками/</w:t>
            </w:r>
            <w:r w:rsidR="00C22315">
              <w:rPr>
                <w:sz w:val="24"/>
                <w:szCs w:val="24"/>
              </w:rPr>
              <w:t xml:space="preserve"> </w:t>
            </w:r>
            <w:r w:rsidRPr="00055C55">
              <w:rPr>
                <w:sz w:val="24"/>
                <w:szCs w:val="24"/>
              </w:rPr>
              <w:t>без скобок) в пределах</w:t>
            </w:r>
            <w:r w:rsidRPr="00055C55">
              <w:rPr>
                <w:spacing w:val="-68"/>
                <w:sz w:val="24"/>
                <w:szCs w:val="24"/>
              </w:rPr>
              <w:t xml:space="preserve"> </w:t>
            </w:r>
            <w:r w:rsidRPr="00055C55">
              <w:rPr>
                <w:sz w:val="24"/>
                <w:szCs w:val="24"/>
              </w:rPr>
              <w:t>100 (не</w:t>
            </w:r>
            <w:r w:rsidRPr="00055C55">
              <w:rPr>
                <w:spacing w:val="-1"/>
                <w:sz w:val="24"/>
                <w:szCs w:val="24"/>
              </w:rPr>
              <w:t xml:space="preserve"> </w:t>
            </w:r>
            <w:r w:rsidRPr="00055C55">
              <w:rPr>
                <w:sz w:val="24"/>
                <w:szCs w:val="24"/>
              </w:rPr>
              <w:t>более трех</w:t>
            </w:r>
            <w:r w:rsidR="00C22315">
              <w:rPr>
                <w:sz w:val="24"/>
                <w:szCs w:val="24"/>
              </w:rPr>
              <w:t xml:space="preserve"> действий) </w:t>
            </w:r>
            <w:r w:rsidRPr="00055C55">
              <w:rPr>
                <w:sz w:val="24"/>
                <w:szCs w:val="24"/>
              </w:rPr>
              <w:t>нахождение</w:t>
            </w:r>
            <w:r w:rsidR="00C22315">
              <w:rPr>
                <w:sz w:val="24"/>
                <w:szCs w:val="24"/>
              </w:rPr>
              <w:t xml:space="preserve"> </w:t>
            </w:r>
          </w:p>
        </w:tc>
        <w:tc>
          <w:tcPr>
            <w:tcW w:w="6311" w:type="dxa"/>
          </w:tcPr>
          <w:p w:rsidR="008C7D30" w:rsidRPr="00055C55" w:rsidRDefault="008C7D30" w:rsidP="008C7D30">
            <w:pPr>
              <w:pStyle w:val="TableParagraph"/>
              <w:ind w:left="111" w:right="141"/>
              <w:jc w:val="both"/>
              <w:rPr>
                <w:sz w:val="24"/>
                <w:szCs w:val="24"/>
              </w:rPr>
            </w:pPr>
            <w:r w:rsidRPr="00055C55">
              <w:rPr>
                <w:sz w:val="24"/>
                <w:szCs w:val="24"/>
              </w:rPr>
              <w:t>Сравнение значений числовых выражений,</w:t>
            </w:r>
            <w:r w:rsidRPr="00055C55">
              <w:rPr>
                <w:spacing w:val="1"/>
                <w:sz w:val="24"/>
                <w:szCs w:val="24"/>
              </w:rPr>
              <w:t xml:space="preserve"> </w:t>
            </w:r>
            <w:r w:rsidRPr="00055C55">
              <w:rPr>
                <w:sz w:val="24"/>
                <w:szCs w:val="24"/>
              </w:rPr>
              <w:t xml:space="preserve">записанных с помощью одних и </w:t>
            </w:r>
            <w:proofErr w:type="gramStart"/>
            <w:r w:rsidRPr="00055C55">
              <w:rPr>
                <w:sz w:val="24"/>
                <w:szCs w:val="24"/>
              </w:rPr>
              <w:t>тех же чисел</w:t>
            </w:r>
            <w:proofErr w:type="gramEnd"/>
            <w:r w:rsidRPr="00055C55">
              <w:rPr>
                <w:spacing w:val="-67"/>
                <w:sz w:val="24"/>
                <w:szCs w:val="24"/>
              </w:rPr>
              <w:t xml:space="preserve"> </w:t>
            </w:r>
            <w:r w:rsidRPr="00055C55">
              <w:rPr>
                <w:sz w:val="24"/>
                <w:szCs w:val="24"/>
              </w:rPr>
              <w:t>и</w:t>
            </w:r>
            <w:r w:rsidRPr="00055C55">
              <w:rPr>
                <w:spacing w:val="-2"/>
                <w:sz w:val="24"/>
                <w:szCs w:val="24"/>
              </w:rPr>
              <w:t xml:space="preserve"> </w:t>
            </w:r>
            <w:r w:rsidRPr="00055C55">
              <w:rPr>
                <w:sz w:val="24"/>
                <w:szCs w:val="24"/>
              </w:rPr>
              <w:t>знаков</w:t>
            </w:r>
            <w:r w:rsidRPr="00055C55">
              <w:rPr>
                <w:spacing w:val="-3"/>
                <w:sz w:val="24"/>
                <w:szCs w:val="24"/>
              </w:rPr>
              <w:t xml:space="preserve"> </w:t>
            </w:r>
            <w:r w:rsidRPr="00055C55">
              <w:rPr>
                <w:sz w:val="24"/>
                <w:szCs w:val="24"/>
              </w:rPr>
              <w:t>действия,</w:t>
            </w:r>
            <w:r w:rsidRPr="00055C55">
              <w:rPr>
                <w:spacing w:val="-2"/>
                <w:sz w:val="24"/>
                <w:szCs w:val="24"/>
              </w:rPr>
              <w:t xml:space="preserve"> </w:t>
            </w:r>
            <w:r w:rsidRPr="00055C55">
              <w:rPr>
                <w:sz w:val="24"/>
                <w:szCs w:val="24"/>
              </w:rPr>
              <w:t>со скобками</w:t>
            </w:r>
            <w:r w:rsidRPr="00055C55">
              <w:rPr>
                <w:spacing w:val="-2"/>
                <w:sz w:val="24"/>
                <w:szCs w:val="24"/>
              </w:rPr>
              <w:t xml:space="preserve"> </w:t>
            </w:r>
            <w:r w:rsidRPr="00055C55">
              <w:rPr>
                <w:sz w:val="24"/>
                <w:szCs w:val="24"/>
              </w:rPr>
              <w:t>и</w:t>
            </w:r>
            <w:r w:rsidRPr="00055C55">
              <w:rPr>
                <w:spacing w:val="-1"/>
                <w:sz w:val="24"/>
                <w:szCs w:val="24"/>
              </w:rPr>
              <w:t xml:space="preserve"> </w:t>
            </w:r>
            <w:r w:rsidRPr="00055C55">
              <w:rPr>
                <w:sz w:val="24"/>
                <w:szCs w:val="24"/>
              </w:rPr>
              <w:t>без</w:t>
            </w:r>
            <w:r w:rsidRPr="00055C55">
              <w:rPr>
                <w:spacing w:val="-3"/>
                <w:sz w:val="24"/>
                <w:szCs w:val="24"/>
              </w:rPr>
              <w:t xml:space="preserve"> </w:t>
            </w:r>
            <w:r w:rsidRPr="00055C55">
              <w:rPr>
                <w:sz w:val="24"/>
                <w:szCs w:val="24"/>
              </w:rPr>
              <w:t>скобок.</w:t>
            </w:r>
          </w:p>
          <w:p w:rsidR="008C7D30" w:rsidRPr="00055C55" w:rsidRDefault="008C7D30" w:rsidP="008C7D30">
            <w:pPr>
              <w:pStyle w:val="TableParagraph"/>
              <w:ind w:left="111" w:right="141"/>
              <w:jc w:val="both"/>
              <w:rPr>
                <w:sz w:val="24"/>
                <w:szCs w:val="24"/>
              </w:rPr>
            </w:pPr>
            <w:r w:rsidRPr="00055C55">
              <w:rPr>
                <w:sz w:val="24"/>
                <w:szCs w:val="24"/>
              </w:rPr>
              <w:t>Выбор</w:t>
            </w:r>
            <w:r w:rsidRPr="00055C55">
              <w:rPr>
                <w:spacing w:val="-4"/>
                <w:sz w:val="24"/>
                <w:szCs w:val="24"/>
              </w:rPr>
              <w:t xml:space="preserve"> </w:t>
            </w:r>
            <w:r w:rsidRPr="00055C55">
              <w:rPr>
                <w:sz w:val="24"/>
                <w:szCs w:val="24"/>
              </w:rPr>
              <w:t>числового</w:t>
            </w:r>
            <w:r w:rsidRPr="00055C55">
              <w:rPr>
                <w:spacing w:val="-3"/>
                <w:sz w:val="24"/>
                <w:szCs w:val="24"/>
              </w:rPr>
              <w:t xml:space="preserve"> </w:t>
            </w:r>
            <w:r w:rsidRPr="00055C55">
              <w:rPr>
                <w:sz w:val="24"/>
                <w:szCs w:val="24"/>
              </w:rPr>
              <w:t>выражения,</w:t>
            </w:r>
            <w:r w:rsidRPr="00055C55">
              <w:rPr>
                <w:spacing w:val="-4"/>
                <w:sz w:val="24"/>
                <w:szCs w:val="24"/>
              </w:rPr>
              <w:t xml:space="preserve"> </w:t>
            </w:r>
            <w:r w:rsidRPr="00055C55">
              <w:rPr>
                <w:sz w:val="24"/>
                <w:szCs w:val="24"/>
              </w:rPr>
              <w:t>соответствующего</w:t>
            </w:r>
            <w:r w:rsidRPr="00055C55">
              <w:rPr>
                <w:spacing w:val="-67"/>
                <w:sz w:val="24"/>
                <w:szCs w:val="24"/>
              </w:rPr>
              <w:t xml:space="preserve"> </w:t>
            </w:r>
            <w:r w:rsidRPr="00055C55">
              <w:rPr>
                <w:sz w:val="24"/>
                <w:szCs w:val="24"/>
              </w:rPr>
              <w:t>сюжетной</w:t>
            </w:r>
            <w:r w:rsidRPr="00055C55">
              <w:rPr>
                <w:spacing w:val="-2"/>
                <w:sz w:val="24"/>
                <w:szCs w:val="24"/>
              </w:rPr>
              <w:t xml:space="preserve"> </w:t>
            </w:r>
            <w:r w:rsidRPr="00055C55">
              <w:rPr>
                <w:sz w:val="24"/>
                <w:szCs w:val="24"/>
              </w:rPr>
              <w:t>ситуации.</w:t>
            </w:r>
            <w:r w:rsidRPr="00055C55">
              <w:rPr>
                <w:spacing w:val="-3"/>
                <w:sz w:val="24"/>
                <w:szCs w:val="24"/>
              </w:rPr>
              <w:t xml:space="preserve"> </w:t>
            </w:r>
            <w:r w:rsidRPr="00055C55">
              <w:rPr>
                <w:sz w:val="24"/>
                <w:szCs w:val="24"/>
              </w:rPr>
              <w:t>Работа</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парах/группах:</w:t>
            </w:r>
          </w:p>
          <w:p w:rsidR="008C7D30" w:rsidRPr="00055C55" w:rsidRDefault="008C7D30" w:rsidP="008C7D30">
            <w:pPr>
              <w:pStyle w:val="TableParagraph"/>
              <w:ind w:left="111" w:right="141"/>
              <w:jc w:val="both"/>
              <w:rPr>
                <w:sz w:val="24"/>
                <w:szCs w:val="24"/>
              </w:rPr>
            </w:pPr>
            <w:r w:rsidRPr="00055C55">
              <w:rPr>
                <w:sz w:val="24"/>
                <w:szCs w:val="24"/>
              </w:rPr>
              <w:t>нахождение</w:t>
            </w:r>
            <w:r w:rsidRPr="00055C55">
              <w:rPr>
                <w:spacing w:val="-4"/>
                <w:sz w:val="24"/>
                <w:szCs w:val="24"/>
              </w:rPr>
              <w:t xml:space="preserve"> </w:t>
            </w:r>
            <w:r w:rsidRPr="00055C55">
              <w:rPr>
                <w:sz w:val="24"/>
                <w:szCs w:val="24"/>
              </w:rPr>
              <w:t>и</w:t>
            </w:r>
            <w:r w:rsidRPr="00055C55">
              <w:rPr>
                <w:spacing w:val="-6"/>
                <w:sz w:val="24"/>
                <w:szCs w:val="24"/>
              </w:rPr>
              <w:t xml:space="preserve"> </w:t>
            </w:r>
            <w:r w:rsidRPr="00055C55">
              <w:rPr>
                <w:sz w:val="24"/>
                <w:szCs w:val="24"/>
              </w:rPr>
              <w:t>объяснение</w:t>
            </w:r>
            <w:r w:rsidRPr="00055C55">
              <w:rPr>
                <w:spacing w:val="-3"/>
                <w:sz w:val="24"/>
                <w:szCs w:val="24"/>
              </w:rPr>
              <w:t xml:space="preserve"> </w:t>
            </w:r>
            <w:r w:rsidRPr="00055C55">
              <w:rPr>
                <w:sz w:val="24"/>
                <w:szCs w:val="24"/>
              </w:rPr>
              <w:t>возможных</w:t>
            </w:r>
            <w:r w:rsidRPr="00055C55">
              <w:rPr>
                <w:spacing w:val="-7"/>
                <w:sz w:val="24"/>
                <w:szCs w:val="24"/>
              </w:rPr>
              <w:t xml:space="preserve"> </w:t>
            </w:r>
            <w:r w:rsidRPr="00055C55">
              <w:rPr>
                <w:sz w:val="24"/>
                <w:szCs w:val="24"/>
              </w:rPr>
              <w:t>причин</w:t>
            </w:r>
            <w:r w:rsidRPr="00055C55">
              <w:rPr>
                <w:spacing w:val="-67"/>
                <w:sz w:val="24"/>
                <w:szCs w:val="24"/>
              </w:rPr>
              <w:t xml:space="preserve"> </w:t>
            </w:r>
            <w:r w:rsidRPr="00055C55">
              <w:rPr>
                <w:sz w:val="24"/>
                <w:szCs w:val="24"/>
              </w:rPr>
              <w:t>ошибок в составлении числового выражения,</w:t>
            </w:r>
            <w:r w:rsidRPr="00055C55">
              <w:rPr>
                <w:spacing w:val="-67"/>
                <w:sz w:val="24"/>
                <w:szCs w:val="24"/>
              </w:rPr>
              <w:t xml:space="preserve"> </w:t>
            </w:r>
            <w:r w:rsidRPr="00055C55">
              <w:rPr>
                <w:sz w:val="24"/>
                <w:szCs w:val="24"/>
              </w:rPr>
              <w:t>нахождении</w:t>
            </w:r>
            <w:r w:rsidRPr="00055C55">
              <w:rPr>
                <w:spacing w:val="-1"/>
                <w:sz w:val="24"/>
                <w:szCs w:val="24"/>
              </w:rPr>
              <w:t xml:space="preserve"> </w:t>
            </w:r>
            <w:r w:rsidRPr="00055C55">
              <w:rPr>
                <w:sz w:val="24"/>
                <w:szCs w:val="24"/>
              </w:rPr>
              <w:t>его</w:t>
            </w:r>
            <w:r w:rsidRPr="00055C55">
              <w:rPr>
                <w:spacing w:val="1"/>
                <w:sz w:val="24"/>
                <w:szCs w:val="24"/>
              </w:rPr>
              <w:t xml:space="preserve"> </w:t>
            </w:r>
            <w:r w:rsidRPr="00055C55">
              <w:rPr>
                <w:sz w:val="24"/>
                <w:szCs w:val="24"/>
              </w:rPr>
              <w:t>значения.</w:t>
            </w:r>
          </w:p>
          <w:p w:rsidR="008C7D30" w:rsidRPr="00055C55" w:rsidRDefault="008C7D30" w:rsidP="008C7D30">
            <w:pPr>
              <w:pStyle w:val="TableParagraph"/>
              <w:ind w:left="111" w:right="141"/>
              <w:jc w:val="both"/>
              <w:rPr>
                <w:sz w:val="24"/>
                <w:szCs w:val="24"/>
              </w:rPr>
            </w:pPr>
            <w:r w:rsidRPr="00055C55">
              <w:rPr>
                <w:sz w:val="24"/>
                <w:szCs w:val="24"/>
              </w:rPr>
              <w:t>Пропедевтика исследовательской работы:</w:t>
            </w:r>
            <w:r w:rsidRPr="00055C55">
              <w:rPr>
                <w:spacing w:val="-67"/>
                <w:sz w:val="24"/>
                <w:szCs w:val="24"/>
              </w:rPr>
              <w:t xml:space="preserve"> </w:t>
            </w:r>
            <w:r w:rsidRPr="00055C55">
              <w:rPr>
                <w:sz w:val="24"/>
                <w:szCs w:val="24"/>
              </w:rPr>
              <w:t>рациональные</w:t>
            </w:r>
            <w:r w:rsidRPr="00055C55">
              <w:rPr>
                <w:spacing w:val="-4"/>
                <w:sz w:val="24"/>
                <w:szCs w:val="24"/>
              </w:rPr>
              <w:t xml:space="preserve"> </w:t>
            </w:r>
            <w:r w:rsidRPr="00055C55">
              <w:rPr>
                <w:sz w:val="24"/>
                <w:szCs w:val="24"/>
              </w:rPr>
              <w:t>приёмы</w:t>
            </w:r>
            <w:r w:rsidRPr="00055C55">
              <w:rPr>
                <w:spacing w:val="-1"/>
                <w:sz w:val="24"/>
                <w:szCs w:val="24"/>
              </w:rPr>
              <w:t xml:space="preserve"> </w:t>
            </w:r>
            <w:r w:rsidRPr="00055C55">
              <w:rPr>
                <w:sz w:val="24"/>
                <w:szCs w:val="24"/>
              </w:rPr>
              <w:t>вычислений</w:t>
            </w:r>
          </w:p>
        </w:tc>
      </w:tr>
      <w:tr w:rsidR="00205079" w:rsidRPr="00055C55" w:rsidTr="008C7D30">
        <w:trPr>
          <w:trHeight w:val="347"/>
        </w:trPr>
        <w:tc>
          <w:tcPr>
            <w:tcW w:w="3539"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9" w:type="dxa"/>
          </w:tcPr>
          <w:p w:rsidR="00205079" w:rsidRPr="00055C55" w:rsidRDefault="007852AD" w:rsidP="00055C55">
            <w:pPr>
              <w:pStyle w:val="TableParagraph"/>
              <w:ind w:left="622" w:right="605"/>
              <w:jc w:val="both"/>
              <w:rPr>
                <w:sz w:val="24"/>
                <w:szCs w:val="24"/>
              </w:rPr>
            </w:pPr>
            <w:r w:rsidRPr="00055C55">
              <w:rPr>
                <w:sz w:val="24"/>
                <w:szCs w:val="24"/>
              </w:rPr>
              <w:t>56</w:t>
            </w:r>
          </w:p>
        </w:tc>
        <w:tc>
          <w:tcPr>
            <w:tcW w:w="3076" w:type="dxa"/>
          </w:tcPr>
          <w:p w:rsidR="00205079" w:rsidRPr="00055C55" w:rsidRDefault="00205079" w:rsidP="00055C55">
            <w:pPr>
              <w:pStyle w:val="TableParagraph"/>
              <w:jc w:val="both"/>
              <w:rPr>
                <w:sz w:val="24"/>
                <w:szCs w:val="24"/>
              </w:rPr>
            </w:pPr>
          </w:p>
        </w:tc>
        <w:tc>
          <w:tcPr>
            <w:tcW w:w="6311" w:type="dxa"/>
          </w:tcPr>
          <w:p w:rsidR="00205079" w:rsidRPr="00055C55" w:rsidRDefault="00205079" w:rsidP="00055C55">
            <w:pPr>
              <w:pStyle w:val="TableParagraph"/>
              <w:jc w:val="both"/>
              <w:rPr>
                <w:sz w:val="24"/>
                <w:szCs w:val="24"/>
              </w:rPr>
            </w:pPr>
          </w:p>
        </w:tc>
      </w:tr>
      <w:tr w:rsidR="00205079" w:rsidRPr="00055C55" w:rsidTr="008C7D30">
        <w:trPr>
          <w:trHeight w:val="345"/>
        </w:trPr>
        <w:tc>
          <w:tcPr>
            <w:tcW w:w="14625" w:type="dxa"/>
            <w:gridSpan w:val="5"/>
          </w:tcPr>
          <w:p w:rsidR="00205079" w:rsidRPr="00055C55" w:rsidRDefault="007852AD" w:rsidP="00C22315">
            <w:pPr>
              <w:pStyle w:val="TableParagraph"/>
              <w:ind w:left="110"/>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3.</w:t>
            </w:r>
            <w:r w:rsidRPr="00055C55">
              <w:rPr>
                <w:b/>
                <w:spacing w:val="-1"/>
                <w:sz w:val="24"/>
                <w:szCs w:val="24"/>
              </w:rPr>
              <w:t xml:space="preserve"> </w:t>
            </w:r>
            <w:r w:rsidRPr="00055C55">
              <w:rPr>
                <w:b/>
                <w:sz w:val="24"/>
                <w:szCs w:val="24"/>
              </w:rPr>
              <w:t>Текстовые</w:t>
            </w:r>
            <w:r w:rsidRPr="00055C55">
              <w:rPr>
                <w:b/>
                <w:spacing w:val="-1"/>
                <w:sz w:val="24"/>
                <w:szCs w:val="24"/>
              </w:rPr>
              <w:t xml:space="preserve"> </w:t>
            </w:r>
            <w:r w:rsidRPr="00055C55">
              <w:rPr>
                <w:b/>
                <w:sz w:val="24"/>
                <w:szCs w:val="24"/>
              </w:rPr>
              <w:t>задачи</w:t>
            </w:r>
          </w:p>
        </w:tc>
      </w:tr>
      <w:tr w:rsidR="00205079" w:rsidRPr="00055C55" w:rsidTr="00C22315">
        <w:trPr>
          <w:trHeight w:val="3817"/>
        </w:trPr>
        <w:tc>
          <w:tcPr>
            <w:tcW w:w="696" w:type="dxa"/>
          </w:tcPr>
          <w:p w:rsidR="00205079" w:rsidRPr="00055C55" w:rsidRDefault="007852AD" w:rsidP="00055C55">
            <w:pPr>
              <w:pStyle w:val="TableParagraph"/>
              <w:spacing w:before="2"/>
              <w:ind w:left="110"/>
              <w:jc w:val="both"/>
              <w:rPr>
                <w:sz w:val="24"/>
                <w:szCs w:val="24"/>
              </w:rPr>
            </w:pPr>
            <w:r w:rsidRPr="00055C55">
              <w:rPr>
                <w:sz w:val="24"/>
                <w:szCs w:val="24"/>
              </w:rPr>
              <w:t>3.1</w:t>
            </w:r>
          </w:p>
        </w:tc>
        <w:tc>
          <w:tcPr>
            <w:tcW w:w="2843" w:type="dxa"/>
          </w:tcPr>
          <w:p w:rsidR="00205079" w:rsidRPr="00055C55" w:rsidRDefault="007852AD" w:rsidP="00055C55">
            <w:pPr>
              <w:pStyle w:val="TableParagraph"/>
              <w:spacing w:before="2"/>
              <w:ind w:left="108"/>
              <w:jc w:val="both"/>
              <w:rPr>
                <w:sz w:val="24"/>
                <w:szCs w:val="24"/>
              </w:rPr>
            </w:pPr>
            <w:r w:rsidRPr="00055C55">
              <w:rPr>
                <w:sz w:val="24"/>
                <w:szCs w:val="24"/>
              </w:rPr>
              <w:t>Текстовые</w:t>
            </w:r>
            <w:r w:rsidRPr="00055C55">
              <w:rPr>
                <w:spacing w:val="-3"/>
                <w:sz w:val="24"/>
                <w:szCs w:val="24"/>
              </w:rPr>
              <w:t xml:space="preserve"> </w:t>
            </w:r>
            <w:r w:rsidRPr="00055C55">
              <w:rPr>
                <w:sz w:val="24"/>
                <w:szCs w:val="24"/>
              </w:rPr>
              <w:t>задачи</w:t>
            </w:r>
          </w:p>
        </w:tc>
        <w:tc>
          <w:tcPr>
            <w:tcW w:w="1699" w:type="dxa"/>
          </w:tcPr>
          <w:p w:rsidR="00205079" w:rsidRPr="00055C55" w:rsidRDefault="007852AD" w:rsidP="00055C55">
            <w:pPr>
              <w:pStyle w:val="TableParagraph"/>
              <w:spacing w:before="2"/>
              <w:ind w:left="622" w:right="605"/>
              <w:jc w:val="both"/>
              <w:rPr>
                <w:sz w:val="24"/>
                <w:szCs w:val="24"/>
              </w:rPr>
            </w:pPr>
            <w:r w:rsidRPr="00055C55">
              <w:rPr>
                <w:sz w:val="24"/>
                <w:szCs w:val="24"/>
              </w:rPr>
              <w:t>11</w:t>
            </w:r>
          </w:p>
        </w:tc>
        <w:tc>
          <w:tcPr>
            <w:tcW w:w="3076" w:type="dxa"/>
          </w:tcPr>
          <w:p w:rsidR="00205079" w:rsidRPr="00C22315" w:rsidRDefault="007852AD" w:rsidP="008C7D30">
            <w:pPr>
              <w:pStyle w:val="TableParagraph"/>
              <w:spacing w:before="2"/>
              <w:ind w:left="112" w:right="193"/>
              <w:jc w:val="both"/>
              <w:rPr>
                <w:sz w:val="24"/>
                <w:szCs w:val="24"/>
              </w:rPr>
            </w:pPr>
            <w:r w:rsidRPr="00C22315">
              <w:rPr>
                <w:sz w:val="24"/>
                <w:szCs w:val="24"/>
              </w:rPr>
              <w:t>Чтение, представление</w:t>
            </w:r>
            <w:r w:rsidRPr="00C22315">
              <w:rPr>
                <w:spacing w:val="-67"/>
                <w:sz w:val="24"/>
                <w:szCs w:val="24"/>
              </w:rPr>
              <w:t xml:space="preserve"> </w:t>
            </w:r>
            <w:r w:rsidRPr="00C22315">
              <w:rPr>
                <w:sz w:val="24"/>
                <w:szCs w:val="24"/>
              </w:rPr>
              <w:t>текста задачи в виде</w:t>
            </w:r>
            <w:r w:rsidRPr="00C22315">
              <w:rPr>
                <w:spacing w:val="1"/>
                <w:sz w:val="24"/>
                <w:szCs w:val="24"/>
              </w:rPr>
              <w:t xml:space="preserve"> </w:t>
            </w:r>
            <w:r w:rsidRPr="00C22315">
              <w:rPr>
                <w:sz w:val="24"/>
                <w:szCs w:val="24"/>
              </w:rPr>
              <w:t>рисунка, схемы или</w:t>
            </w:r>
            <w:r w:rsidRPr="00C22315">
              <w:rPr>
                <w:spacing w:val="1"/>
                <w:sz w:val="24"/>
                <w:szCs w:val="24"/>
              </w:rPr>
              <w:t xml:space="preserve"> </w:t>
            </w:r>
            <w:r w:rsidRPr="00C22315">
              <w:rPr>
                <w:sz w:val="24"/>
                <w:szCs w:val="24"/>
              </w:rPr>
              <w:t>другой модели. План</w:t>
            </w:r>
            <w:r w:rsidRPr="00C22315">
              <w:rPr>
                <w:spacing w:val="1"/>
                <w:sz w:val="24"/>
                <w:szCs w:val="24"/>
              </w:rPr>
              <w:t xml:space="preserve"> </w:t>
            </w:r>
            <w:r w:rsidRPr="00C22315">
              <w:rPr>
                <w:sz w:val="24"/>
                <w:szCs w:val="24"/>
              </w:rPr>
              <w:t>решения задачи в два</w:t>
            </w:r>
            <w:r w:rsidRPr="00C22315">
              <w:rPr>
                <w:spacing w:val="1"/>
                <w:sz w:val="24"/>
                <w:szCs w:val="24"/>
              </w:rPr>
              <w:t xml:space="preserve"> </w:t>
            </w:r>
            <w:r w:rsidRPr="00C22315">
              <w:rPr>
                <w:sz w:val="24"/>
                <w:szCs w:val="24"/>
              </w:rPr>
              <w:t>действия,</w:t>
            </w:r>
            <w:r w:rsidRPr="00C22315">
              <w:rPr>
                <w:spacing w:val="-1"/>
                <w:sz w:val="24"/>
                <w:szCs w:val="24"/>
              </w:rPr>
              <w:t xml:space="preserve"> </w:t>
            </w:r>
            <w:r w:rsidRPr="00C22315">
              <w:rPr>
                <w:sz w:val="24"/>
                <w:szCs w:val="24"/>
              </w:rPr>
              <w:t>выбор</w:t>
            </w:r>
          </w:p>
          <w:p w:rsidR="00205079" w:rsidRPr="00C22315" w:rsidRDefault="008C7D30" w:rsidP="00C22315">
            <w:pPr>
              <w:pStyle w:val="TableParagraph"/>
              <w:ind w:left="112" w:right="193"/>
              <w:jc w:val="both"/>
              <w:rPr>
                <w:sz w:val="24"/>
                <w:szCs w:val="24"/>
              </w:rPr>
            </w:pPr>
            <w:r w:rsidRPr="00C22315">
              <w:rPr>
                <w:sz w:val="24"/>
                <w:szCs w:val="24"/>
              </w:rPr>
              <w:t>с</w:t>
            </w:r>
            <w:r w:rsidR="007852AD" w:rsidRPr="00C22315">
              <w:rPr>
                <w:sz w:val="24"/>
                <w:szCs w:val="24"/>
              </w:rPr>
              <w:t>оответствующих</w:t>
            </w:r>
            <w:r w:rsidRPr="00C22315">
              <w:rPr>
                <w:sz w:val="24"/>
                <w:szCs w:val="24"/>
              </w:rPr>
              <w:t xml:space="preserve"> </w:t>
            </w:r>
            <w:r w:rsidR="007852AD" w:rsidRPr="00C22315">
              <w:rPr>
                <w:sz w:val="24"/>
                <w:szCs w:val="24"/>
              </w:rPr>
              <w:t>плану арифметических</w:t>
            </w:r>
            <w:r w:rsidR="007852AD" w:rsidRPr="00C22315">
              <w:rPr>
                <w:spacing w:val="-68"/>
                <w:sz w:val="24"/>
                <w:szCs w:val="24"/>
              </w:rPr>
              <w:t xml:space="preserve"> </w:t>
            </w:r>
            <w:r w:rsidR="007852AD" w:rsidRPr="00C22315">
              <w:rPr>
                <w:sz w:val="24"/>
                <w:szCs w:val="24"/>
              </w:rPr>
              <w:t>действий.</w:t>
            </w:r>
            <w:r w:rsidR="007852AD" w:rsidRPr="00C22315">
              <w:rPr>
                <w:spacing w:val="-2"/>
                <w:sz w:val="24"/>
                <w:szCs w:val="24"/>
              </w:rPr>
              <w:t xml:space="preserve"> </w:t>
            </w:r>
            <w:r w:rsidR="007852AD" w:rsidRPr="00C22315">
              <w:rPr>
                <w:sz w:val="24"/>
                <w:szCs w:val="24"/>
              </w:rPr>
              <w:t>Запись</w:t>
            </w:r>
            <w:r w:rsidRPr="00C22315">
              <w:rPr>
                <w:sz w:val="24"/>
                <w:szCs w:val="24"/>
              </w:rPr>
              <w:t xml:space="preserve"> </w:t>
            </w:r>
            <w:r w:rsidR="007852AD" w:rsidRPr="00C22315">
              <w:rPr>
                <w:sz w:val="24"/>
                <w:szCs w:val="24"/>
              </w:rPr>
              <w:t>решения и ответа</w:t>
            </w:r>
            <w:r w:rsidR="007852AD" w:rsidRPr="00C22315">
              <w:rPr>
                <w:spacing w:val="-67"/>
                <w:sz w:val="24"/>
                <w:szCs w:val="24"/>
              </w:rPr>
              <w:t xml:space="preserve"> </w:t>
            </w:r>
            <w:r w:rsidR="007852AD" w:rsidRPr="00C22315">
              <w:rPr>
                <w:sz w:val="24"/>
                <w:szCs w:val="24"/>
              </w:rPr>
              <w:t xml:space="preserve">задачи. </w:t>
            </w:r>
          </w:p>
        </w:tc>
        <w:tc>
          <w:tcPr>
            <w:tcW w:w="6311" w:type="dxa"/>
          </w:tcPr>
          <w:p w:rsidR="00205079" w:rsidRPr="00C22315" w:rsidRDefault="007852AD" w:rsidP="00C22315">
            <w:pPr>
              <w:pStyle w:val="TableParagraph"/>
              <w:spacing w:before="2"/>
              <w:ind w:left="111" w:right="141"/>
              <w:jc w:val="both"/>
              <w:rPr>
                <w:sz w:val="24"/>
                <w:szCs w:val="24"/>
              </w:rPr>
            </w:pPr>
            <w:r w:rsidRPr="00C22315">
              <w:rPr>
                <w:sz w:val="24"/>
                <w:szCs w:val="24"/>
              </w:rPr>
              <w:t>Смысловое чтение текста задачи с учётом</w:t>
            </w:r>
            <w:r w:rsidRPr="00C22315">
              <w:rPr>
                <w:spacing w:val="-67"/>
                <w:sz w:val="24"/>
                <w:szCs w:val="24"/>
              </w:rPr>
              <w:t xml:space="preserve"> </w:t>
            </w:r>
            <w:r w:rsidRPr="00C22315">
              <w:rPr>
                <w:sz w:val="24"/>
                <w:szCs w:val="24"/>
              </w:rPr>
              <w:t>предлагаемого</w:t>
            </w:r>
            <w:r w:rsidRPr="00C22315">
              <w:rPr>
                <w:spacing w:val="-1"/>
                <w:sz w:val="24"/>
                <w:szCs w:val="24"/>
              </w:rPr>
              <w:t xml:space="preserve"> </w:t>
            </w:r>
            <w:r w:rsidRPr="00C22315">
              <w:rPr>
                <w:sz w:val="24"/>
                <w:szCs w:val="24"/>
              </w:rPr>
              <w:t>задания:</w:t>
            </w:r>
            <w:r w:rsidRPr="00C22315">
              <w:rPr>
                <w:spacing w:val="-1"/>
                <w:sz w:val="24"/>
                <w:szCs w:val="24"/>
              </w:rPr>
              <w:t xml:space="preserve"> </w:t>
            </w:r>
            <w:r w:rsidRPr="00C22315">
              <w:rPr>
                <w:sz w:val="24"/>
                <w:szCs w:val="24"/>
              </w:rPr>
              <w:t>найти</w:t>
            </w:r>
            <w:r w:rsidRPr="00C22315">
              <w:rPr>
                <w:spacing w:val="-2"/>
                <w:sz w:val="24"/>
                <w:szCs w:val="24"/>
              </w:rPr>
              <w:t xml:space="preserve"> </w:t>
            </w:r>
            <w:r w:rsidRPr="00C22315">
              <w:rPr>
                <w:sz w:val="24"/>
                <w:szCs w:val="24"/>
              </w:rPr>
              <w:t>условие</w:t>
            </w:r>
            <w:r w:rsidR="008C7D30" w:rsidRPr="00C22315">
              <w:rPr>
                <w:sz w:val="24"/>
                <w:szCs w:val="24"/>
              </w:rPr>
              <w:t xml:space="preserve"> </w:t>
            </w:r>
            <w:r w:rsidRPr="00C22315">
              <w:rPr>
                <w:sz w:val="24"/>
                <w:szCs w:val="24"/>
              </w:rPr>
              <w:t>и/или вопрос задачи; выбрать модель представления</w:t>
            </w:r>
            <w:r w:rsidRPr="00C22315">
              <w:rPr>
                <w:spacing w:val="-68"/>
                <w:sz w:val="24"/>
                <w:szCs w:val="24"/>
              </w:rPr>
              <w:t xml:space="preserve"> </w:t>
            </w:r>
            <w:r w:rsidRPr="00C22315">
              <w:rPr>
                <w:sz w:val="24"/>
                <w:szCs w:val="24"/>
              </w:rPr>
              <w:t>текста</w:t>
            </w:r>
            <w:r w:rsidRPr="00C22315">
              <w:rPr>
                <w:spacing w:val="-1"/>
                <w:sz w:val="24"/>
                <w:szCs w:val="24"/>
              </w:rPr>
              <w:t xml:space="preserve"> </w:t>
            </w:r>
            <w:r w:rsidRPr="00C22315">
              <w:rPr>
                <w:sz w:val="24"/>
                <w:szCs w:val="24"/>
              </w:rPr>
              <w:t>(краткой</w:t>
            </w:r>
            <w:r w:rsidRPr="00C22315">
              <w:rPr>
                <w:spacing w:val="-1"/>
                <w:sz w:val="24"/>
                <w:szCs w:val="24"/>
              </w:rPr>
              <w:t xml:space="preserve"> </w:t>
            </w:r>
            <w:r w:rsidRPr="00C22315">
              <w:rPr>
                <w:sz w:val="24"/>
                <w:szCs w:val="24"/>
              </w:rPr>
              <w:t>записи);</w:t>
            </w:r>
            <w:r w:rsidRPr="00C22315">
              <w:rPr>
                <w:spacing w:val="-3"/>
                <w:sz w:val="24"/>
                <w:szCs w:val="24"/>
              </w:rPr>
              <w:t xml:space="preserve"> </w:t>
            </w:r>
            <w:r w:rsidRPr="00C22315">
              <w:rPr>
                <w:sz w:val="24"/>
                <w:szCs w:val="24"/>
              </w:rPr>
              <w:t>установить</w:t>
            </w:r>
            <w:r w:rsidRPr="00C22315">
              <w:rPr>
                <w:spacing w:val="-2"/>
                <w:sz w:val="24"/>
                <w:szCs w:val="24"/>
              </w:rPr>
              <w:t xml:space="preserve"> </w:t>
            </w:r>
            <w:r w:rsidRPr="00C22315">
              <w:rPr>
                <w:sz w:val="24"/>
                <w:szCs w:val="24"/>
              </w:rPr>
              <w:t>количество</w:t>
            </w:r>
            <w:r w:rsidR="008C7D30" w:rsidRPr="00C22315">
              <w:rPr>
                <w:sz w:val="24"/>
                <w:szCs w:val="24"/>
              </w:rPr>
              <w:t xml:space="preserve"> </w:t>
            </w:r>
            <w:r w:rsidRPr="00C22315">
              <w:rPr>
                <w:sz w:val="24"/>
                <w:szCs w:val="24"/>
              </w:rPr>
              <w:t>действий</w:t>
            </w:r>
            <w:r w:rsidRPr="00C22315">
              <w:rPr>
                <w:spacing w:val="-3"/>
                <w:sz w:val="24"/>
                <w:szCs w:val="24"/>
              </w:rPr>
              <w:t xml:space="preserve"> </w:t>
            </w:r>
            <w:r w:rsidRPr="00C22315">
              <w:rPr>
                <w:sz w:val="24"/>
                <w:szCs w:val="24"/>
              </w:rPr>
              <w:t>в</w:t>
            </w:r>
            <w:r w:rsidRPr="00C22315">
              <w:rPr>
                <w:spacing w:val="-4"/>
                <w:sz w:val="24"/>
                <w:szCs w:val="24"/>
              </w:rPr>
              <w:t xml:space="preserve"> </w:t>
            </w:r>
            <w:r w:rsidRPr="00C22315">
              <w:rPr>
                <w:sz w:val="24"/>
                <w:szCs w:val="24"/>
              </w:rPr>
              <w:t>решении.</w:t>
            </w:r>
            <w:r w:rsidRPr="00C22315">
              <w:rPr>
                <w:spacing w:val="-4"/>
                <w:sz w:val="24"/>
                <w:szCs w:val="24"/>
              </w:rPr>
              <w:t xml:space="preserve"> </w:t>
            </w:r>
            <w:r w:rsidRPr="00C22315">
              <w:rPr>
                <w:sz w:val="24"/>
                <w:szCs w:val="24"/>
              </w:rPr>
              <w:t>Сравнение</w:t>
            </w:r>
            <w:r w:rsidRPr="00C22315">
              <w:rPr>
                <w:spacing w:val="-3"/>
                <w:sz w:val="24"/>
                <w:szCs w:val="24"/>
              </w:rPr>
              <w:t xml:space="preserve"> </w:t>
            </w:r>
            <w:r w:rsidRPr="00C22315">
              <w:rPr>
                <w:sz w:val="24"/>
                <w:szCs w:val="24"/>
              </w:rPr>
              <w:t>различных</w:t>
            </w:r>
            <w:r w:rsidRPr="00C22315">
              <w:rPr>
                <w:spacing w:val="-2"/>
                <w:sz w:val="24"/>
                <w:szCs w:val="24"/>
              </w:rPr>
              <w:t xml:space="preserve"> </w:t>
            </w:r>
            <w:r w:rsidRPr="00C22315">
              <w:rPr>
                <w:sz w:val="24"/>
                <w:szCs w:val="24"/>
              </w:rPr>
              <w:t>текстов,</w:t>
            </w:r>
            <w:r w:rsidRPr="00C22315">
              <w:rPr>
                <w:spacing w:val="-67"/>
                <w:sz w:val="24"/>
                <w:szCs w:val="24"/>
              </w:rPr>
              <w:t xml:space="preserve"> </w:t>
            </w:r>
            <w:r w:rsidRPr="00C22315">
              <w:rPr>
                <w:sz w:val="24"/>
                <w:szCs w:val="24"/>
              </w:rPr>
              <w:t>ответ</w:t>
            </w:r>
            <w:r w:rsidRPr="00C22315">
              <w:rPr>
                <w:spacing w:val="-1"/>
                <w:sz w:val="24"/>
                <w:szCs w:val="24"/>
              </w:rPr>
              <w:t xml:space="preserve"> </w:t>
            </w:r>
            <w:r w:rsidRPr="00C22315">
              <w:rPr>
                <w:sz w:val="24"/>
                <w:szCs w:val="24"/>
              </w:rPr>
              <w:t>на вопрос:</w:t>
            </w:r>
            <w:r w:rsidRPr="00C22315">
              <w:rPr>
                <w:spacing w:val="-2"/>
                <w:sz w:val="24"/>
                <w:szCs w:val="24"/>
              </w:rPr>
              <w:t xml:space="preserve"> </w:t>
            </w:r>
            <w:r w:rsidRPr="00C22315">
              <w:rPr>
                <w:sz w:val="24"/>
                <w:szCs w:val="24"/>
              </w:rPr>
              <w:t>является</w:t>
            </w:r>
            <w:r w:rsidRPr="00C22315">
              <w:rPr>
                <w:spacing w:val="-1"/>
                <w:sz w:val="24"/>
                <w:szCs w:val="24"/>
              </w:rPr>
              <w:t xml:space="preserve"> </w:t>
            </w:r>
            <w:r w:rsidRPr="00C22315">
              <w:rPr>
                <w:sz w:val="24"/>
                <w:szCs w:val="24"/>
              </w:rPr>
              <w:t>ли текст задачей?</w:t>
            </w:r>
            <w:r w:rsidR="008C7D30" w:rsidRPr="00C22315">
              <w:rPr>
                <w:sz w:val="24"/>
                <w:szCs w:val="24"/>
              </w:rPr>
              <w:t xml:space="preserve"> </w:t>
            </w:r>
            <w:r w:rsidRPr="00C22315">
              <w:rPr>
                <w:sz w:val="24"/>
                <w:szCs w:val="24"/>
              </w:rPr>
              <w:t>Соотнесение</w:t>
            </w:r>
            <w:r w:rsidRPr="00C22315">
              <w:rPr>
                <w:spacing w:val="-1"/>
                <w:sz w:val="24"/>
                <w:szCs w:val="24"/>
              </w:rPr>
              <w:t xml:space="preserve"> </w:t>
            </w:r>
            <w:r w:rsidRPr="00C22315">
              <w:rPr>
                <w:sz w:val="24"/>
                <w:szCs w:val="24"/>
              </w:rPr>
              <w:t>текста</w:t>
            </w:r>
            <w:r w:rsidRPr="00C22315">
              <w:rPr>
                <w:spacing w:val="-3"/>
                <w:sz w:val="24"/>
                <w:szCs w:val="24"/>
              </w:rPr>
              <w:t xml:space="preserve"> </w:t>
            </w:r>
            <w:r w:rsidRPr="00C22315">
              <w:rPr>
                <w:sz w:val="24"/>
                <w:szCs w:val="24"/>
              </w:rPr>
              <w:t>задачи с</w:t>
            </w:r>
            <w:r w:rsidRPr="00C22315">
              <w:rPr>
                <w:spacing w:val="-1"/>
                <w:sz w:val="24"/>
                <w:szCs w:val="24"/>
              </w:rPr>
              <w:t xml:space="preserve"> </w:t>
            </w:r>
            <w:r w:rsidRPr="00C22315">
              <w:rPr>
                <w:sz w:val="24"/>
                <w:szCs w:val="24"/>
              </w:rPr>
              <w:t>её</w:t>
            </w:r>
            <w:r w:rsidRPr="00C22315">
              <w:rPr>
                <w:spacing w:val="-3"/>
                <w:sz w:val="24"/>
                <w:szCs w:val="24"/>
              </w:rPr>
              <w:t xml:space="preserve"> </w:t>
            </w:r>
            <w:r w:rsidRPr="00C22315">
              <w:rPr>
                <w:sz w:val="24"/>
                <w:szCs w:val="24"/>
              </w:rPr>
              <w:t>иллюстрацией,</w:t>
            </w:r>
          </w:p>
          <w:p w:rsidR="00205079" w:rsidRPr="00C22315" w:rsidRDefault="007852AD" w:rsidP="00C22315">
            <w:pPr>
              <w:pStyle w:val="TableParagraph"/>
              <w:spacing w:before="26"/>
              <w:ind w:left="111" w:right="141"/>
              <w:jc w:val="both"/>
              <w:rPr>
                <w:sz w:val="24"/>
                <w:szCs w:val="24"/>
              </w:rPr>
            </w:pPr>
            <w:r w:rsidRPr="00C22315">
              <w:rPr>
                <w:sz w:val="24"/>
                <w:szCs w:val="24"/>
              </w:rPr>
              <w:t>схемой, моделью. Составление задачи по рисунку</w:t>
            </w:r>
            <w:r w:rsidRPr="00C22315">
              <w:rPr>
                <w:spacing w:val="-68"/>
                <w:sz w:val="24"/>
                <w:szCs w:val="24"/>
              </w:rPr>
              <w:t xml:space="preserve"> </w:t>
            </w:r>
            <w:r w:rsidRPr="00C22315">
              <w:rPr>
                <w:sz w:val="24"/>
                <w:szCs w:val="24"/>
              </w:rPr>
              <w:t>(схеме,</w:t>
            </w:r>
            <w:r w:rsidRPr="00C22315">
              <w:rPr>
                <w:spacing w:val="-1"/>
                <w:sz w:val="24"/>
                <w:szCs w:val="24"/>
              </w:rPr>
              <w:t xml:space="preserve"> </w:t>
            </w:r>
            <w:r w:rsidRPr="00C22315">
              <w:rPr>
                <w:sz w:val="24"/>
                <w:szCs w:val="24"/>
              </w:rPr>
              <w:t>модели,</w:t>
            </w:r>
            <w:r w:rsidRPr="00C22315">
              <w:rPr>
                <w:spacing w:val="-4"/>
                <w:sz w:val="24"/>
                <w:szCs w:val="24"/>
              </w:rPr>
              <w:t xml:space="preserve"> </w:t>
            </w:r>
            <w:r w:rsidRPr="00C22315">
              <w:rPr>
                <w:sz w:val="24"/>
                <w:szCs w:val="24"/>
              </w:rPr>
              <w:t>решению).</w:t>
            </w:r>
          </w:p>
          <w:p w:rsidR="00205079" w:rsidRPr="00C22315" w:rsidRDefault="007852AD" w:rsidP="00C22315">
            <w:pPr>
              <w:pStyle w:val="TableParagraph"/>
              <w:spacing w:before="4"/>
              <w:ind w:left="111" w:right="141"/>
              <w:jc w:val="both"/>
              <w:rPr>
                <w:sz w:val="24"/>
                <w:szCs w:val="24"/>
              </w:rPr>
            </w:pPr>
            <w:r w:rsidRPr="00C22315">
              <w:rPr>
                <w:sz w:val="24"/>
                <w:szCs w:val="24"/>
              </w:rPr>
              <w:t>Упражнения: поэтапное решение текстовой задачи:</w:t>
            </w:r>
            <w:r w:rsidRPr="00C22315">
              <w:rPr>
                <w:spacing w:val="-67"/>
                <w:sz w:val="24"/>
                <w:szCs w:val="24"/>
              </w:rPr>
              <w:t xml:space="preserve"> </w:t>
            </w:r>
            <w:r w:rsidRPr="00C22315">
              <w:rPr>
                <w:sz w:val="24"/>
                <w:szCs w:val="24"/>
              </w:rPr>
              <w:t>анализ</w:t>
            </w:r>
            <w:r w:rsidRPr="00C22315">
              <w:rPr>
                <w:spacing w:val="-5"/>
                <w:sz w:val="24"/>
                <w:szCs w:val="24"/>
              </w:rPr>
              <w:t xml:space="preserve"> </w:t>
            </w:r>
            <w:r w:rsidRPr="00C22315">
              <w:rPr>
                <w:sz w:val="24"/>
                <w:szCs w:val="24"/>
              </w:rPr>
              <w:t>данных,</w:t>
            </w:r>
            <w:r w:rsidRPr="00C22315">
              <w:rPr>
                <w:spacing w:val="-4"/>
                <w:sz w:val="24"/>
                <w:szCs w:val="24"/>
              </w:rPr>
              <w:t xml:space="preserve"> </w:t>
            </w:r>
            <w:r w:rsidRPr="00C22315">
              <w:rPr>
                <w:sz w:val="24"/>
                <w:szCs w:val="24"/>
              </w:rPr>
              <w:t>их</w:t>
            </w:r>
            <w:r w:rsidRPr="00C22315">
              <w:rPr>
                <w:spacing w:val="-3"/>
                <w:sz w:val="24"/>
                <w:szCs w:val="24"/>
              </w:rPr>
              <w:t xml:space="preserve"> </w:t>
            </w:r>
            <w:r w:rsidRPr="00C22315">
              <w:rPr>
                <w:sz w:val="24"/>
                <w:szCs w:val="24"/>
              </w:rPr>
              <w:t>представление</w:t>
            </w:r>
            <w:r w:rsidRPr="00C22315">
              <w:rPr>
                <w:spacing w:val="-3"/>
                <w:sz w:val="24"/>
                <w:szCs w:val="24"/>
              </w:rPr>
              <w:t xml:space="preserve"> </w:t>
            </w:r>
            <w:r w:rsidRPr="00C22315">
              <w:rPr>
                <w:sz w:val="24"/>
                <w:szCs w:val="24"/>
              </w:rPr>
              <w:t>на модели</w:t>
            </w:r>
            <w:r w:rsidRPr="00C22315">
              <w:rPr>
                <w:spacing w:val="-3"/>
                <w:sz w:val="24"/>
                <w:szCs w:val="24"/>
              </w:rPr>
              <w:t xml:space="preserve"> </w:t>
            </w:r>
            <w:r w:rsidRPr="00C22315">
              <w:rPr>
                <w:sz w:val="24"/>
                <w:szCs w:val="24"/>
              </w:rPr>
              <w:t>и</w:t>
            </w:r>
            <w:r w:rsidR="008C7D30" w:rsidRPr="00C22315">
              <w:rPr>
                <w:sz w:val="24"/>
                <w:szCs w:val="24"/>
              </w:rPr>
              <w:t xml:space="preserve"> </w:t>
            </w:r>
            <w:r w:rsidRPr="00C22315">
              <w:rPr>
                <w:sz w:val="24"/>
                <w:szCs w:val="24"/>
              </w:rPr>
              <w:t>использование</w:t>
            </w:r>
            <w:r w:rsidRPr="00C22315">
              <w:rPr>
                <w:spacing w:val="-2"/>
                <w:sz w:val="24"/>
                <w:szCs w:val="24"/>
              </w:rPr>
              <w:t xml:space="preserve"> </w:t>
            </w:r>
            <w:r w:rsidRPr="00C22315">
              <w:rPr>
                <w:sz w:val="24"/>
                <w:szCs w:val="24"/>
              </w:rPr>
              <w:t>в</w:t>
            </w:r>
            <w:r w:rsidRPr="00C22315">
              <w:rPr>
                <w:spacing w:val="-2"/>
                <w:sz w:val="24"/>
                <w:szCs w:val="24"/>
              </w:rPr>
              <w:t xml:space="preserve"> </w:t>
            </w:r>
            <w:r w:rsidRPr="00C22315">
              <w:rPr>
                <w:sz w:val="24"/>
                <w:szCs w:val="24"/>
              </w:rPr>
              <w:t>ходе</w:t>
            </w:r>
            <w:r w:rsidRPr="00C22315">
              <w:rPr>
                <w:spacing w:val="-1"/>
                <w:sz w:val="24"/>
                <w:szCs w:val="24"/>
              </w:rPr>
              <w:t xml:space="preserve"> </w:t>
            </w:r>
            <w:r w:rsidRPr="00C22315">
              <w:rPr>
                <w:sz w:val="24"/>
                <w:szCs w:val="24"/>
              </w:rPr>
              <w:t>поиска</w:t>
            </w:r>
            <w:r w:rsidRPr="00C22315">
              <w:rPr>
                <w:spacing w:val="-4"/>
                <w:sz w:val="24"/>
                <w:szCs w:val="24"/>
              </w:rPr>
              <w:t xml:space="preserve"> </w:t>
            </w:r>
            <w:r w:rsidRPr="00C22315">
              <w:rPr>
                <w:sz w:val="24"/>
                <w:szCs w:val="24"/>
              </w:rPr>
              <w:t>идеи</w:t>
            </w:r>
            <w:r w:rsidRPr="00C22315">
              <w:rPr>
                <w:spacing w:val="-4"/>
                <w:sz w:val="24"/>
                <w:szCs w:val="24"/>
              </w:rPr>
              <w:t xml:space="preserve"> </w:t>
            </w:r>
            <w:r w:rsidRPr="00C22315">
              <w:rPr>
                <w:sz w:val="24"/>
                <w:szCs w:val="24"/>
              </w:rPr>
              <w:t>решения;</w:t>
            </w:r>
            <w:r w:rsidR="008C7D30" w:rsidRPr="00C22315">
              <w:rPr>
                <w:sz w:val="24"/>
                <w:szCs w:val="24"/>
              </w:rPr>
              <w:t xml:space="preserve"> </w:t>
            </w:r>
            <w:r w:rsidRPr="00C22315">
              <w:rPr>
                <w:sz w:val="24"/>
                <w:szCs w:val="24"/>
              </w:rPr>
              <w:t>составление плана; составление арифметических</w:t>
            </w:r>
            <w:r w:rsidRPr="00C22315">
              <w:rPr>
                <w:spacing w:val="1"/>
                <w:sz w:val="24"/>
                <w:szCs w:val="24"/>
              </w:rPr>
              <w:t xml:space="preserve"> </w:t>
            </w:r>
            <w:r w:rsidRPr="00C22315">
              <w:rPr>
                <w:sz w:val="24"/>
                <w:szCs w:val="24"/>
              </w:rPr>
              <w:t>действий в соответствии с планом; использование</w:t>
            </w:r>
            <w:r w:rsidRPr="00C22315">
              <w:rPr>
                <w:spacing w:val="-68"/>
                <w:sz w:val="24"/>
                <w:szCs w:val="24"/>
              </w:rPr>
              <w:t xml:space="preserve"> </w:t>
            </w:r>
            <w:r w:rsidRPr="00C22315">
              <w:rPr>
                <w:sz w:val="24"/>
                <w:szCs w:val="24"/>
              </w:rPr>
              <w:t>модели</w:t>
            </w:r>
            <w:r w:rsidRPr="00C22315">
              <w:rPr>
                <w:spacing w:val="-2"/>
                <w:sz w:val="24"/>
                <w:szCs w:val="24"/>
              </w:rPr>
              <w:t xml:space="preserve"> </w:t>
            </w:r>
            <w:r w:rsidRPr="00C22315">
              <w:rPr>
                <w:sz w:val="24"/>
                <w:szCs w:val="24"/>
              </w:rPr>
              <w:t>для</w:t>
            </w:r>
            <w:r w:rsidRPr="00C22315">
              <w:rPr>
                <w:spacing w:val="-1"/>
                <w:sz w:val="24"/>
                <w:szCs w:val="24"/>
              </w:rPr>
              <w:t xml:space="preserve"> </w:t>
            </w:r>
            <w:r w:rsidRPr="00C22315">
              <w:rPr>
                <w:sz w:val="24"/>
                <w:szCs w:val="24"/>
              </w:rPr>
              <w:t>решения,</w:t>
            </w:r>
            <w:r w:rsidRPr="00C22315">
              <w:rPr>
                <w:spacing w:val="-2"/>
                <w:sz w:val="24"/>
                <w:szCs w:val="24"/>
              </w:rPr>
              <w:t xml:space="preserve"> </w:t>
            </w:r>
            <w:r w:rsidRPr="00C22315">
              <w:rPr>
                <w:sz w:val="24"/>
                <w:szCs w:val="24"/>
              </w:rPr>
              <w:t>поиск</w:t>
            </w:r>
            <w:r w:rsidRPr="00C22315">
              <w:rPr>
                <w:spacing w:val="-4"/>
                <w:sz w:val="24"/>
                <w:szCs w:val="24"/>
              </w:rPr>
              <w:t xml:space="preserve"> </w:t>
            </w:r>
            <w:r w:rsidRPr="00C22315">
              <w:rPr>
                <w:sz w:val="24"/>
                <w:szCs w:val="24"/>
              </w:rPr>
              <w:t>другого</w:t>
            </w:r>
            <w:r w:rsidRPr="00C22315">
              <w:rPr>
                <w:spacing w:val="-1"/>
                <w:sz w:val="24"/>
                <w:szCs w:val="24"/>
              </w:rPr>
              <w:t xml:space="preserve"> </w:t>
            </w:r>
            <w:r w:rsidRPr="00C22315">
              <w:rPr>
                <w:sz w:val="24"/>
                <w:szCs w:val="24"/>
              </w:rPr>
              <w:t>способа</w:t>
            </w:r>
            <w:r w:rsidRPr="00C22315">
              <w:rPr>
                <w:spacing w:val="-1"/>
                <w:sz w:val="24"/>
                <w:szCs w:val="24"/>
              </w:rPr>
              <w:t xml:space="preserve"> </w:t>
            </w:r>
            <w:r w:rsidRPr="00C22315">
              <w:rPr>
                <w:sz w:val="24"/>
                <w:szCs w:val="24"/>
              </w:rPr>
              <w:t>и</w:t>
            </w:r>
            <w:r w:rsidRPr="00C22315">
              <w:rPr>
                <w:spacing w:val="-4"/>
                <w:sz w:val="24"/>
                <w:szCs w:val="24"/>
              </w:rPr>
              <w:t xml:space="preserve"> </w:t>
            </w:r>
            <w:r w:rsidRPr="00C22315">
              <w:rPr>
                <w:sz w:val="24"/>
                <w:szCs w:val="24"/>
              </w:rPr>
              <w:t>др.</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843"/>
        <w:gridCol w:w="1699"/>
        <w:gridCol w:w="3076"/>
        <w:gridCol w:w="6527"/>
      </w:tblGrid>
      <w:tr w:rsidR="00205079" w:rsidRPr="00055C55" w:rsidTr="00C22315">
        <w:trPr>
          <w:trHeight w:val="3111"/>
        </w:trPr>
        <w:tc>
          <w:tcPr>
            <w:tcW w:w="696" w:type="dxa"/>
            <w:tcBorders>
              <w:bottom w:val="single" w:sz="6" w:space="0" w:color="000000"/>
            </w:tcBorders>
          </w:tcPr>
          <w:p w:rsidR="00205079" w:rsidRPr="00055C55" w:rsidRDefault="00205079" w:rsidP="00055C55">
            <w:pPr>
              <w:pStyle w:val="TableParagraph"/>
              <w:jc w:val="both"/>
              <w:rPr>
                <w:sz w:val="24"/>
                <w:szCs w:val="24"/>
              </w:rPr>
            </w:pPr>
          </w:p>
        </w:tc>
        <w:tc>
          <w:tcPr>
            <w:tcW w:w="2843" w:type="dxa"/>
            <w:tcBorders>
              <w:bottom w:val="single" w:sz="6" w:space="0" w:color="000000"/>
            </w:tcBorders>
          </w:tcPr>
          <w:p w:rsidR="00205079" w:rsidRPr="00055C55" w:rsidRDefault="00205079" w:rsidP="00055C55">
            <w:pPr>
              <w:pStyle w:val="TableParagraph"/>
              <w:jc w:val="both"/>
              <w:rPr>
                <w:sz w:val="24"/>
                <w:szCs w:val="24"/>
              </w:rPr>
            </w:pPr>
          </w:p>
        </w:tc>
        <w:tc>
          <w:tcPr>
            <w:tcW w:w="1699" w:type="dxa"/>
            <w:tcBorders>
              <w:bottom w:val="single" w:sz="6" w:space="0" w:color="000000"/>
            </w:tcBorders>
          </w:tcPr>
          <w:p w:rsidR="00205079" w:rsidRPr="00055C55" w:rsidRDefault="00205079" w:rsidP="00055C55">
            <w:pPr>
              <w:pStyle w:val="TableParagraph"/>
              <w:jc w:val="both"/>
              <w:rPr>
                <w:sz w:val="24"/>
                <w:szCs w:val="24"/>
              </w:rPr>
            </w:pPr>
          </w:p>
        </w:tc>
        <w:tc>
          <w:tcPr>
            <w:tcW w:w="3076" w:type="dxa"/>
            <w:tcBorders>
              <w:bottom w:val="single" w:sz="6" w:space="0" w:color="000000"/>
            </w:tcBorders>
          </w:tcPr>
          <w:p w:rsidR="00205079" w:rsidRPr="00055C55" w:rsidRDefault="007852AD" w:rsidP="00C22315">
            <w:pPr>
              <w:pStyle w:val="TableParagraph"/>
              <w:ind w:left="112" w:right="67"/>
              <w:jc w:val="both"/>
              <w:rPr>
                <w:sz w:val="24"/>
                <w:szCs w:val="24"/>
              </w:rPr>
            </w:pPr>
            <w:r w:rsidRPr="00055C55">
              <w:rPr>
                <w:sz w:val="24"/>
                <w:szCs w:val="24"/>
              </w:rPr>
              <w:t>Фиксация</w:t>
            </w:r>
            <w:r w:rsidRPr="00055C55">
              <w:rPr>
                <w:spacing w:val="-1"/>
                <w:sz w:val="24"/>
                <w:szCs w:val="24"/>
              </w:rPr>
              <w:t xml:space="preserve"> </w:t>
            </w:r>
            <w:r w:rsidRPr="00055C55">
              <w:rPr>
                <w:sz w:val="24"/>
                <w:szCs w:val="24"/>
              </w:rPr>
              <w:t>ответа</w:t>
            </w:r>
          </w:p>
          <w:p w:rsidR="00205079" w:rsidRPr="00055C55" w:rsidRDefault="007852AD" w:rsidP="00C22315">
            <w:pPr>
              <w:pStyle w:val="TableParagraph"/>
              <w:spacing w:before="26"/>
              <w:ind w:left="112" w:right="67"/>
              <w:jc w:val="both"/>
              <w:rPr>
                <w:sz w:val="24"/>
                <w:szCs w:val="24"/>
              </w:rPr>
            </w:pPr>
            <w:r w:rsidRPr="00055C55">
              <w:rPr>
                <w:sz w:val="24"/>
                <w:szCs w:val="24"/>
              </w:rPr>
              <w:t>к задаче и его проверка</w:t>
            </w:r>
            <w:r w:rsidRPr="00055C55">
              <w:rPr>
                <w:spacing w:val="-67"/>
                <w:sz w:val="24"/>
                <w:szCs w:val="24"/>
              </w:rPr>
              <w:t xml:space="preserve"> </w:t>
            </w:r>
            <w:r w:rsidRPr="00055C55">
              <w:rPr>
                <w:sz w:val="24"/>
                <w:szCs w:val="24"/>
              </w:rPr>
              <w:t>(формулирование,</w:t>
            </w:r>
            <w:r w:rsidRPr="00055C55">
              <w:rPr>
                <w:spacing w:val="1"/>
                <w:sz w:val="24"/>
                <w:szCs w:val="24"/>
              </w:rPr>
              <w:t xml:space="preserve"> </w:t>
            </w:r>
            <w:r w:rsidRPr="00055C55">
              <w:rPr>
                <w:sz w:val="24"/>
                <w:szCs w:val="24"/>
              </w:rPr>
              <w:t>проверка</w:t>
            </w:r>
          </w:p>
          <w:p w:rsidR="00205079" w:rsidRPr="00055C55" w:rsidRDefault="007852AD" w:rsidP="00D75F00">
            <w:pPr>
              <w:pStyle w:val="TableParagraph"/>
              <w:spacing w:before="1"/>
              <w:ind w:left="112" w:right="67"/>
              <w:jc w:val="both"/>
              <w:rPr>
                <w:sz w:val="24"/>
                <w:szCs w:val="24"/>
              </w:rPr>
            </w:pPr>
            <w:r w:rsidRPr="00055C55">
              <w:rPr>
                <w:sz w:val="24"/>
                <w:szCs w:val="24"/>
              </w:rPr>
              <w:t>на достоверность,</w:t>
            </w:r>
            <w:r w:rsidRPr="00055C55">
              <w:rPr>
                <w:spacing w:val="-67"/>
                <w:sz w:val="24"/>
                <w:szCs w:val="24"/>
              </w:rPr>
              <w:t xml:space="preserve"> </w:t>
            </w:r>
            <w:r w:rsidRPr="00055C55">
              <w:rPr>
                <w:sz w:val="24"/>
                <w:szCs w:val="24"/>
              </w:rPr>
              <w:t>следование плану,</w:t>
            </w:r>
            <w:r w:rsidRPr="00055C55">
              <w:rPr>
                <w:spacing w:val="-67"/>
                <w:sz w:val="24"/>
                <w:szCs w:val="24"/>
              </w:rPr>
              <w:t xml:space="preserve"> </w:t>
            </w:r>
            <w:r w:rsidRPr="00055C55">
              <w:rPr>
                <w:sz w:val="24"/>
                <w:szCs w:val="24"/>
              </w:rPr>
              <w:t>соответствие</w:t>
            </w:r>
            <w:r w:rsidR="00D75F00">
              <w:rPr>
                <w:sz w:val="24"/>
                <w:szCs w:val="24"/>
              </w:rPr>
              <w:t xml:space="preserve"> </w:t>
            </w:r>
            <w:r w:rsidRPr="00055C55">
              <w:rPr>
                <w:sz w:val="24"/>
                <w:szCs w:val="24"/>
              </w:rPr>
              <w:t>поставленному</w:t>
            </w:r>
            <w:r w:rsidR="00D75F00">
              <w:rPr>
                <w:sz w:val="24"/>
                <w:szCs w:val="24"/>
              </w:rPr>
              <w:t xml:space="preserve"> </w:t>
            </w:r>
            <w:r w:rsidRPr="00055C55">
              <w:rPr>
                <w:spacing w:val="-67"/>
                <w:sz w:val="24"/>
                <w:szCs w:val="24"/>
              </w:rPr>
              <w:t xml:space="preserve"> </w:t>
            </w:r>
            <w:r w:rsidRPr="00055C55">
              <w:rPr>
                <w:sz w:val="24"/>
                <w:szCs w:val="24"/>
              </w:rPr>
              <w:t>вопросу)</w:t>
            </w:r>
          </w:p>
        </w:tc>
        <w:tc>
          <w:tcPr>
            <w:tcW w:w="6527" w:type="dxa"/>
            <w:tcBorders>
              <w:bottom w:val="single" w:sz="6" w:space="0" w:color="000000"/>
            </w:tcBorders>
          </w:tcPr>
          <w:p w:rsidR="00205079" w:rsidRPr="00055C55" w:rsidRDefault="007852AD" w:rsidP="00C22315">
            <w:pPr>
              <w:pStyle w:val="TableParagraph"/>
              <w:ind w:left="111" w:right="216"/>
              <w:jc w:val="both"/>
              <w:rPr>
                <w:sz w:val="24"/>
                <w:szCs w:val="24"/>
              </w:rPr>
            </w:pPr>
            <w:r w:rsidRPr="00055C55">
              <w:rPr>
                <w:sz w:val="24"/>
                <w:szCs w:val="24"/>
              </w:rPr>
              <w:t>бытового характера («на время», «на куплю-</w:t>
            </w:r>
            <w:r w:rsidRPr="00055C55">
              <w:rPr>
                <w:spacing w:val="1"/>
                <w:sz w:val="24"/>
                <w:szCs w:val="24"/>
              </w:rPr>
              <w:t xml:space="preserve"> </w:t>
            </w:r>
            <w:r w:rsidRPr="00055C55">
              <w:rPr>
                <w:sz w:val="24"/>
                <w:szCs w:val="24"/>
              </w:rPr>
              <w:t>продажу» и пр.). Поиск разных решений одной</w:t>
            </w:r>
            <w:r w:rsidRPr="00055C55">
              <w:rPr>
                <w:spacing w:val="-67"/>
                <w:sz w:val="24"/>
                <w:szCs w:val="24"/>
              </w:rPr>
              <w:t xml:space="preserve"> </w:t>
            </w:r>
            <w:r w:rsidRPr="00055C55">
              <w:rPr>
                <w:sz w:val="24"/>
                <w:szCs w:val="24"/>
              </w:rPr>
              <w:t>задачи.</w:t>
            </w:r>
            <w:r w:rsidRPr="00055C55">
              <w:rPr>
                <w:spacing w:val="-2"/>
                <w:sz w:val="24"/>
                <w:szCs w:val="24"/>
              </w:rPr>
              <w:t xml:space="preserve"> </w:t>
            </w:r>
            <w:r w:rsidRPr="00055C55">
              <w:rPr>
                <w:sz w:val="24"/>
                <w:szCs w:val="24"/>
              </w:rPr>
              <w:t>Разные</w:t>
            </w:r>
            <w:r w:rsidRPr="00055C55">
              <w:rPr>
                <w:spacing w:val="-1"/>
                <w:sz w:val="24"/>
                <w:szCs w:val="24"/>
              </w:rPr>
              <w:t xml:space="preserve"> </w:t>
            </w:r>
            <w:r w:rsidRPr="00055C55">
              <w:rPr>
                <w:sz w:val="24"/>
                <w:szCs w:val="24"/>
              </w:rPr>
              <w:t>формы записи</w:t>
            </w:r>
            <w:r w:rsidRPr="00055C55">
              <w:rPr>
                <w:spacing w:val="-1"/>
                <w:sz w:val="24"/>
                <w:szCs w:val="24"/>
              </w:rPr>
              <w:t xml:space="preserve"> </w:t>
            </w:r>
            <w:r w:rsidRPr="00055C55">
              <w:rPr>
                <w:sz w:val="24"/>
                <w:szCs w:val="24"/>
              </w:rPr>
              <w:t>решения</w:t>
            </w:r>
            <w:r w:rsidR="00C22315">
              <w:rPr>
                <w:sz w:val="24"/>
                <w:szCs w:val="24"/>
              </w:rPr>
              <w:t xml:space="preserve"> </w:t>
            </w:r>
            <w:r w:rsidRPr="00055C55">
              <w:rPr>
                <w:sz w:val="24"/>
                <w:szCs w:val="24"/>
              </w:rPr>
              <w:t>(оформления).</w:t>
            </w:r>
          </w:p>
          <w:p w:rsidR="00205079" w:rsidRPr="00055C55" w:rsidRDefault="007852AD" w:rsidP="00C22315">
            <w:pPr>
              <w:pStyle w:val="TableParagraph"/>
              <w:spacing w:before="26"/>
              <w:ind w:left="111" w:right="216"/>
              <w:jc w:val="both"/>
              <w:rPr>
                <w:sz w:val="24"/>
                <w:szCs w:val="24"/>
              </w:rPr>
            </w:pPr>
            <w:r w:rsidRPr="00055C55">
              <w:rPr>
                <w:sz w:val="24"/>
                <w:szCs w:val="24"/>
              </w:rPr>
              <w:t>Работа в парах/группах. Составление задач</w:t>
            </w:r>
            <w:r w:rsidRPr="00055C55">
              <w:rPr>
                <w:spacing w:val="-68"/>
                <w:sz w:val="24"/>
                <w:szCs w:val="24"/>
              </w:rPr>
              <w:t xml:space="preserve"> </w:t>
            </w:r>
            <w:r w:rsidRPr="00055C55">
              <w:rPr>
                <w:sz w:val="24"/>
                <w:szCs w:val="24"/>
              </w:rPr>
              <w:t>с</w:t>
            </w:r>
            <w:r w:rsidR="00C22315">
              <w:rPr>
                <w:spacing w:val="-3"/>
                <w:sz w:val="24"/>
                <w:szCs w:val="24"/>
              </w:rPr>
              <w:t xml:space="preserve"> </w:t>
            </w:r>
            <w:r w:rsidRPr="00055C55">
              <w:rPr>
                <w:sz w:val="24"/>
                <w:szCs w:val="24"/>
              </w:rPr>
              <w:t>заданным</w:t>
            </w:r>
            <w:r w:rsidRPr="00055C55">
              <w:rPr>
                <w:spacing w:val="-2"/>
                <w:sz w:val="24"/>
                <w:szCs w:val="24"/>
              </w:rPr>
              <w:t xml:space="preserve"> </w:t>
            </w:r>
            <w:r w:rsidRPr="00055C55">
              <w:rPr>
                <w:sz w:val="24"/>
                <w:szCs w:val="24"/>
              </w:rPr>
              <w:t>математическим</w:t>
            </w:r>
            <w:r w:rsidRPr="00055C55">
              <w:rPr>
                <w:spacing w:val="-5"/>
                <w:sz w:val="24"/>
                <w:szCs w:val="24"/>
              </w:rPr>
              <w:t xml:space="preserve"> </w:t>
            </w:r>
            <w:r w:rsidRPr="00055C55">
              <w:rPr>
                <w:sz w:val="24"/>
                <w:szCs w:val="24"/>
              </w:rPr>
              <w:t>отношением,</w:t>
            </w:r>
            <w:r w:rsidR="00C22315">
              <w:rPr>
                <w:sz w:val="24"/>
                <w:szCs w:val="24"/>
              </w:rPr>
              <w:t xml:space="preserve"> </w:t>
            </w:r>
            <w:r w:rsidRPr="00055C55">
              <w:rPr>
                <w:sz w:val="24"/>
                <w:szCs w:val="24"/>
              </w:rPr>
              <w:t>по заданному числовому выражению. Составление</w:t>
            </w:r>
            <w:r w:rsidRPr="00055C55">
              <w:rPr>
                <w:spacing w:val="1"/>
                <w:sz w:val="24"/>
                <w:szCs w:val="24"/>
              </w:rPr>
              <w:t xml:space="preserve"> </w:t>
            </w:r>
            <w:r w:rsidRPr="00055C55">
              <w:rPr>
                <w:sz w:val="24"/>
                <w:szCs w:val="24"/>
              </w:rPr>
              <w:t>модели,</w:t>
            </w:r>
            <w:r w:rsidRPr="00055C55">
              <w:rPr>
                <w:spacing w:val="8"/>
                <w:sz w:val="24"/>
                <w:szCs w:val="24"/>
              </w:rPr>
              <w:t xml:space="preserve"> </w:t>
            </w:r>
            <w:r w:rsidRPr="00055C55">
              <w:rPr>
                <w:sz w:val="24"/>
                <w:szCs w:val="24"/>
              </w:rPr>
              <w:t>плана</w:t>
            </w:r>
            <w:r w:rsidRPr="00055C55">
              <w:rPr>
                <w:spacing w:val="10"/>
                <w:sz w:val="24"/>
                <w:szCs w:val="24"/>
              </w:rPr>
              <w:t xml:space="preserve"> </w:t>
            </w:r>
            <w:r w:rsidRPr="00055C55">
              <w:rPr>
                <w:sz w:val="24"/>
                <w:szCs w:val="24"/>
              </w:rPr>
              <w:t>решения</w:t>
            </w:r>
            <w:r w:rsidRPr="00055C55">
              <w:rPr>
                <w:spacing w:val="10"/>
                <w:sz w:val="24"/>
                <w:szCs w:val="24"/>
              </w:rPr>
              <w:t xml:space="preserve"> </w:t>
            </w:r>
            <w:r w:rsidRPr="00055C55">
              <w:rPr>
                <w:sz w:val="24"/>
                <w:szCs w:val="24"/>
              </w:rPr>
              <w:t>задачи.</w:t>
            </w:r>
            <w:r w:rsidRPr="00055C55">
              <w:rPr>
                <w:spacing w:val="6"/>
                <w:sz w:val="24"/>
                <w:szCs w:val="24"/>
              </w:rPr>
              <w:t xml:space="preserve"> </w:t>
            </w:r>
            <w:r w:rsidRPr="00055C55">
              <w:rPr>
                <w:sz w:val="24"/>
                <w:szCs w:val="24"/>
              </w:rPr>
              <w:t>Назначение</w:t>
            </w:r>
            <w:r w:rsidRPr="00055C55">
              <w:rPr>
                <w:spacing w:val="10"/>
                <w:sz w:val="24"/>
                <w:szCs w:val="24"/>
              </w:rPr>
              <w:t xml:space="preserve"> </w:t>
            </w:r>
            <w:r w:rsidRPr="00055C55">
              <w:rPr>
                <w:sz w:val="24"/>
                <w:szCs w:val="24"/>
              </w:rPr>
              <w:t>скобок</w:t>
            </w:r>
            <w:r w:rsidRPr="00055C55">
              <w:rPr>
                <w:spacing w:val="1"/>
                <w:sz w:val="24"/>
                <w:szCs w:val="24"/>
              </w:rPr>
              <w:t xml:space="preserve"> </w:t>
            </w:r>
            <w:r w:rsidRPr="00055C55">
              <w:rPr>
                <w:sz w:val="24"/>
                <w:szCs w:val="24"/>
              </w:rPr>
              <w:t>в записи числового выражения при решении задачи.</w:t>
            </w:r>
            <w:r w:rsidRPr="00055C55">
              <w:rPr>
                <w:spacing w:val="-68"/>
                <w:sz w:val="24"/>
                <w:szCs w:val="24"/>
              </w:rPr>
              <w:t xml:space="preserve"> </w:t>
            </w:r>
            <w:r w:rsidRPr="00055C55">
              <w:rPr>
                <w:sz w:val="24"/>
                <w:szCs w:val="24"/>
              </w:rPr>
              <w:t>Контроль</w:t>
            </w:r>
            <w:r w:rsidRPr="00055C55">
              <w:rPr>
                <w:spacing w:val="-2"/>
                <w:sz w:val="24"/>
                <w:szCs w:val="24"/>
              </w:rPr>
              <w:t xml:space="preserve"> </w:t>
            </w:r>
            <w:r w:rsidRPr="00055C55">
              <w:rPr>
                <w:sz w:val="24"/>
                <w:szCs w:val="24"/>
              </w:rPr>
              <w:t>и самоконтроль</w:t>
            </w:r>
            <w:r w:rsidRPr="00055C55">
              <w:rPr>
                <w:spacing w:val="-2"/>
                <w:sz w:val="24"/>
                <w:szCs w:val="24"/>
              </w:rPr>
              <w:t xml:space="preserve"> </w:t>
            </w:r>
            <w:r w:rsidRPr="00055C55">
              <w:rPr>
                <w:sz w:val="24"/>
                <w:szCs w:val="24"/>
              </w:rPr>
              <w:t>при решении</w:t>
            </w:r>
            <w:r w:rsidRPr="00055C55">
              <w:rPr>
                <w:spacing w:val="-4"/>
                <w:sz w:val="24"/>
                <w:szCs w:val="24"/>
              </w:rPr>
              <w:t xml:space="preserve"> </w:t>
            </w:r>
            <w:r w:rsidRPr="00055C55">
              <w:rPr>
                <w:sz w:val="24"/>
                <w:szCs w:val="24"/>
              </w:rPr>
              <w:t>задач.</w:t>
            </w:r>
          </w:p>
          <w:p w:rsidR="00205079" w:rsidRPr="00055C55" w:rsidRDefault="007852AD" w:rsidP="00C22315">
            <w:pPr>
              <w:pStyle w:val="TableParagraph"/>
              <w:ind w:left="111" w:right="216"/>
              <w:jc w:val="both"/>
              <w:rPr>
                <w:sz w:val="24"/>
                <w:szCs w:val="24"/>
              </w:rPr>
            </w:pPr>
            <w:r w:rsidRPr="00055C55">
              <w:rPr>
                <w:sz w:val="24"/>
                <w:szCs w:val="24"/>
              </w:rPr>
              <w:t>Анализ</w:t>
            </w:r>
            <w:r w:rsidRPr="00055C55">
              <w:rPr>
                <w:spacing w:val="-4"/>
                <w:sz w:val="24"/>
                <w:szCs w:val="24"/>
              </w:rPr>
              <w:t xml:space="preserve"> </w:t>
            </w:r>
            <w:r w:rsidRPr="00055C55">
              <w:rPr>
                <w:sz w:val="24"/>
                <w:szCs w:val="24"/>
              </w:rPr>
              <w:t>образцов</w:t>
            </w:r>
            <w:r w:rsidRPr="00055C55">
              <w:rPr>
                <w:spacing w:val="-5"/>
                <w:sz w:val="24"/>
                <w:szCs w:val="24"/>
              </w:rPr>
              <w:t xml:space="preserve"> </w:t>
            </w:r>
            <w:r w:rsidRPr="00055C55">
              <w:rPr>
                <w:sz w:val="24"/>
                <w:szCs w:val="24"/>
              </w:rPr>
              <w:t>записи</w:t>
            </w:r>
            <w:r w:rsidRPr="00055C55">
              <w:rPr>
                <w:spacing w:val="-3"/>
                <w:sz w:val="24"/>
                <w:szCs w:val="24"/>
              </w:rPr>
              <w:t xml:space="preserve"> </w:t>
            </w:r>
            <w:r w:rsidRPr="00055C55">
              <w:rPr>
                <w:sz w:val="24"/>
                <w:szCs w:val="24"/>
              </w:rPr>
              <w:t>решения</w:t>
            </w:r>
            <w:r w:rsidRPr="00055C55">
              <w:rPr>
                <w:spacing w:val="-3"/>
                <w:sz w:val="24"/>
                <w:szCs w:val="24"/>
              </w:rPr>
              <w:t xml:space="preserve"> </w:t>
            </w:r>
            <w:r w:rsidRPr="00055C55">
              <w:rPr>
                <w:sz w:val="24"/>
                <w:szCs w:val="24"/>
              </w:rPr>
              <w:t>задачи</w:t>
            </w:r>
          </w:p>
          <w:p w:rsidR="00205079" w:rsidRPr="00055C55" w:rsidRDefault="007852AD" w:rsidP="00C22315">
            <w:pPr>
              <w:pStyle w:val="TableParagraph"/>
              <w:spacing w:before="24"/>
              <w:ind w:left="111" w:right="216"/>
              <w:jc w:val="both"/>
              <w:rPr>
                <w:sz w:val="24"/>
                <w:szCs w:val="24"/>
              </w:rPr>
            </w:pPr>
            <w:r w:rsidRPr="00055C55">
              <w:rPr>
                <w:sz w:val="24"/>
                <w:szCs w:val="24"/>
              </w:rPr>
              <w:t>по</w:t>
            </w:r>
            <w:r w:rsidRPr="00055C55">
              <w:rPr>
                <w:spacing w:val="-5"/>
                <w:sz w:val="24"/>
                <w:szCs w:val="24"/>
              </w:rPr>
              <w:t xml:space="preserve"> </w:t>
            </w:r>
            <w:r w:rsidRPr="00055C55">
              <w:rPr>
                <w:sz w:val="24"/>
                <w:szCs w:val="24"/>
              </w:rPr>
              <w:t>действиям</w:t>
            </w:r>
            <w:r w:rsidRPr="00055C55">
              <w:rPr>
                <w:spacing w:val="-1"/>
                <w:sz w:val="24"/>
                <w:szCs w:val="24"/>
              </w:rPr>
              <w:t xml:space="preserve"> </w:t>
            </w:r>
            <w:r w:rsidRPr="00055C55">
              <w:rPr>
                <w:sz w:val="24"/>
                <w:szCs w:val="24"/>
              </w:rPr>
              <w:t>и</w:t>
            </w:r>
            <w:r w:rsidRPr="00055C55">
              <w:rPr>
                <w:spacing w:val="-2"/>
                <w:sz w:val="24"/>
                <w:szCs w:val="24"/>
              </w:rPr>
              <w:t xml:space="preserve"> </w:t>
            </w:r>
            <w:r w:rsidRPr="00055C55">
              <w:rPr>
                <w:sz w:val="24"/>
                <w:szCs w:val="24"/>
              </w:rPr>
              <w:t>с</w:t>
            </w:r>
            <w:r w:rsidRPr="00055C55">
              <w:rPr>
                <w:spacing w:val="-2"/>
                <w:sz w:val="24"/>
                <w:szCs w:val="24"/>
              </w:rPr>
              <w:t xml:space="preserve"> </w:t>
            </w:r>
            <w:r w:rsidRPr="00055C55">
              <w:rPr>
                <w:sz w:val="24"/>
                <w:szCs w:val="24"/>
              </w:rPr>
              <w:t>помощью</w:t>
            </w:r>
            <w:r w:rsidRPr="00055C55">
              <w:rPr>
                <w:spacing w:val="-2"/>
                <w:sz w:val="24"/>
                <w:szCs w:val="24"/>
              </w:rPr>
              <w:t xml:space="preserve"> </w:t>
            </w:r>
            <w:r w:rsidRPr="00055C55">
              <w:rPr>
                <w:sz w:val="24"/>
                <w:szCs w:val="24"/>
              </w:rPr>
              <w:t>числового</w:t>
            </w:r>
            <w:r w:rsidRPr="00055C55">
              <w:rPr>
                <w:spacing w:val="-1"/>
                <w:sz w:val="24"/>
                <w:szCs w:val="24"/>
              </w:rPr>
              <w:t xml:space="preserve"> </w:t>
            </w:r>
            <w:r w:rsidRPr="00055C55">
              <w:rPr>
                <w:sz w:val="24"/>
                <w:szCs w:val="24"/>
              </w:rPr>
              <w:t>выражения</w:t>
            </w:r>
          </w:p>
        </w:tc>
      </w:tr>
      <w:tr w:rsidR="00205079" w:rsidRPr="00055C55" w:rsidTr="00C22315">
        <w:trPr>
          <w:trHeight w:val="401"/>
        </w:trPr>
        <w:tc>
          <w:tcPr>
            <w:tcW w:w="3539" w:type="dxa"/>
            <w:gridSpan w:val="2"/>
            <w:tcBorders>
              <w:top w:val="single" w:sz="6" w:space="0" w:color="000000"/>
            </w:tcBorders>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9" w:type="dxa"/>
            <w:tcBorders>
              <w:top w:val="single" w:sz="6" w:space="0" w:color="000000"/>
            </w:tcBorders>
          </w:tcPr>
          <w:p w:rsidR="00205079" w:rsidRPr="00055C55" w:rsidRDefault="007852AD" w:rsidP="00055C55">
            <w:pPr>
              <w:pStyle w:val="TableParagraph"/>
              <w:ind w:left="622" w:right="605"/>
              <w:jc w:val="both"/>
              <w:rPr>
                <w:sz w:val="24"/>
                <w:szCs w:val="24"/>
              </w:rPr>
            </w:pPr>
            <w:r w:rsidRPr="00055C55">
              <w:rPr>
                <w:sz w:val="24"/>
                <w:szCs w:val="24"/>
              </w:rPr>
              <w:t>11</w:t>
            </w:r>
          </w:p>
        </w:tc>
        <w:tc>
          <w:tcPr>
            <w:tcW w:w="3076" w:type="dxa"/>
            <w:tcBorders>
              <w:top w:val="single" w:sz="6" w:space="0" w:color="000000"/>
            </w:tcBorders>
          </w:tcPr>
          <w:p w:rsidR="00205079" w:rsidRPr="00055C55" w:rsidRDefault="00205079" w:rsidP="00055C55">
            <w:pPr>
              <w:pStyle w:val="TableParagraph"/>
              <w:jc w:val="both"/>
              <w:rPr>
                <w:sz w:val="24"/>
                <w:szCs w:val="24"/>
              </w:rPr>
            </w:pPr>
          </w:p>
        </w:tc>
        <w:tc>
          <w:tcPr>
            <w:tcW w:w="6527" w:type="dxa"/>
            <w:tcBorders>
              <w:top w:val="single" w:sz="6" w:space="0" w:color="000000"/>
            </w:tcBorders>
          </w:tcPr>
          <w:p w:rsidR="00205079" w:rsidRPr="00055C55" w:rsidRDefault="00205079" w:rsidP="00055C55">
            <w:pPr>
              <w:pStyle w:val="TableParagraph"/>
              <w:jc w:val="both"/>
              <w:rPr>
                <w:sz w:val="24"/>
                <w:szCs w:val="24"/>
              </w:rPr>
            </w:pPr>
          </w:p>
        </w:tc>
      </w:tr>
      <w:tr w:rsidR="00205079" w:rsidRPr="00055C55" w:rsidTr="00C22315">
        <w:trPr>
          <w:trHeight w:val="553"/>
        </w:trPr>
        <w:tc>
          <w:tcPr>
            <w:tcW w:w="14841" w:type="dxa"/>
            <w:gridSpan w:val="5"/>
            <w:vAlign w:val="center"/>
          </w:tcPr>
          <w:p w:rsidR="00205079" w:rsidRPr="00055C55" w:rsidRDefault="007852AD" w:rsidP="00C22315">
            <w:pPr>
              <w:pStyle w:val="TableParagraph"/>
              <w:ind w:left="110"/>
              <w:jc w:val="center"/>
              <w:rPr>
                <w:b/>
                <w:sz w:val="24"/>
                <w:szCs w:val="24"/>
              </w:rPr>
            </w:pPr>
            <w:r w:rsidRPr="00055C55">
              <w:rPr>
                <w:b/>
                <w:sz w:val="24"/>
                <w:szCs w:val="24"/>
              </w:rPr>
              <w:t>Раздел</w:t>
            </w:r>
            <w:r w:rsidRPr="00055C55">
              <w:rPr>
                <w:b/>
                <w:spacing w:val="-6"/>
                <w:sz w:val="24"/>
                <w:szCs w:val="24"/>
              </w:rPr>
              <w:t xml:space="preserve"> </w:t>
            </w:r>
            <w:r w:rsidRPr="00055C55">
              <w:rPr>
                <w:b/>
                <w:sz w:val="24"/>
                <w:szCs w:val="24"/>
              </w:rPr>
              <w:t>4.</w:t>
            </w:r>
            <w:r w:rsidRPr="00055C55">
              <w:rPr>
                <w:b/>
                <w:spacing w:val="-4"/>
                <w:sz w:val="24"/>
                <w:szCs w:val="24"/>
              </w:rPr>
              <w:t xml:space="preserve"> </w:t>
            </w:r>
            <w:r w:rsidRPr="00055C55">
              <w:rPr>
                <w:b/>
                <w:sz w:val="24"/>
                <w:szCs w:val="24"/>
              </w:rPr>
              <w:t>Пространственные</w:t>
            </w:r>
            <w:r w:rsidRPr="00055C55">
              <w:rPr>
                <w:b/>
                <w:spacing w:val="-3"/>
                <w:sz w:val="24"/>
                <w:szCs w:val="24"/>
              </w:rPr>
              <w:t xml:space="preserve"> </w:t>
            </w:r>
            <w:r w:rsidRPr="00055C55">
              <w:rPr>
                <w:b/>
                <w:sz w:val="24"/>
                <w:szCs w:val="24"/>
              </w:rPr>
              <w:t>отношения</w:t>
            </w:r>
            <w:r w:rsidRPr="00055C55">
              <w:rPr>
                <w:b/>
                <w:spacing w:val="-4"/>
                <w:sz w:val="24"/>
                <w:szCs w:val="24"/>
              </w:rPr>
              <w:t xml:space="preserve"> </w:t>
            </w:r>
            <w:r w:rsidRPr="00055C55">
              <w:rPr>
                <w:b/>
                <w:sz w:val="24"/>
                <w:szCs w:val="24"/>
              </w:rPr>
              <w:t>и</w:t>
            </w:r>
            <w:r w:rsidRPr="00055C55">
              <w:rPr>
                <w:b/>
                <w:spacing w:val="-4"/>
                <w:sz w:val="24"/>
                <w:szCs w:val="24"/>
              </w:rPr>
              <w:t xml:space="preserve"> </w:t>
            </w:r>
            <w:r w:rsidRPr="00055C55">
              <w:rPr>
                <w:b/>
                <w:sz w:val="24"/>
                <w:szCs w:val="24"/>
              </w:rPr>
              <w:t>геометрические</w:t>
            </w:r>
            <w:r w:rsidRPr="00055C55">
              <w:rPr>
                <w:b/>
                <w:spacing w:val="-3"/>
                <w:sz w:val="24"/>
                <w:szCs w:val="24"/>
              </w:rPr>
              <w:t xml:space="preserve"> </w:t>
            </w:r>
            <w:r w:rsidRPr="00055C55">
              <w:rPr>
                <w:b/>
                <w:sz w:val="24"/>
                <w:szCs w:val="24"/>
              </w:rPr>
              <w:t>фигуры</w:t>
            </w:r>
          </w:p>
        </w:tc>
      </w:tr>
      <w:tr w:rsidR="00205079" w:rsidRPr="00055C55" w:rsidTr="00C22315">
        <w:trPr>
          <w:trHeight w:val="4654"/>
        </w:trPr>
        <w:tc>
          <w:tcPr>
            <w:tcW w:w="696" w:type="dxa"/>
          </w:tcPr>
          <w:p w:rsidR="00205079" w:rsidRPr="00055C55" w:rsidRDefault="007852AD" w:rsidP="00055C55">
            <w:pPr>
              <w:pStyle w:val="TableParagraph"/>
              <w:ind w:left="110"/>
              <w:jc w:val="both"/>
              <w:rPr>
                <w:sz w:val="24"/>
                <w:szCs w:val="24"/>
              </w:rPr>
            </w:pPr>
            <w:r w:rsidRPr="00055C55">
              <w:rPr>
                <w:sz w:val="24"/>
                <w:szCs w:val="24"/>
              </w:rPr>
              <w:t>4.1</w:t>
            </w:r>
          </w:p>
        </w:tc>
        <w:tc>
          <w:tcPr>
            <w:tcW w:w="2843" w:type="dxa"/>
          </w:tcPr>
          <w:p w:rsidR="00205079" w:rsidRPr="00055C55" w:rsidRDefault="007852AD" w:rsidP="00055C55">
            <w:pPr>
              <w:pStyle w:val="TableParagraph"/>
              <w:ind w:left="108" w:right="765"/>
              <w:jc w:val="both"/>
              <w:rPr>
                <w:sz w:val="24"/>
                <w:szCs w:val="24"/>
              </w:rPr>
            </w:pPr>
            <w:r w:rsidRPr="00055C55">
              <w:rPr>
                <w:sz w:val="24"/>
                <w:szCs w:val="24"/>
              </w:rPr>
              <w:t>Геометрические</w:t>
            </w:r>
            <w:r w:rsidRPr="00055C55">
              <w:rPr>
                <w:spacing w:val="-68"/>
                <w:sz w:val="24"/>
                <w:szCs w:val="24"/>
              </w:rPr>
              <w:t xml:space="preserve"> </w:t>
            </w:r>
            <w:r w:rsidRPr="00055C55">
              <w:rPr>
                <w:sz w:val="24"/>
                <w:szCs w:val="24"/>
              </w:rPr>
              <w:t>фигуры</w:t>
            </w:r>
          </w:p>
        </w:tc>
        <w:tc>
          <w:tcPr>
            <w:tcW w:w="1699" w:type="dxa"/>
          </w:tcPr>
          <w:p w:rsidR="00205079" w:rsidRPr="00055C55" w:rsidRDefault="007852AD" w:rsidP="00055C55">
            <w:pPr>
              <w:pStyle w:val="TableParagraph"/>
              <w:ind w:left="622" w:right="605"/>
              <w:jc w:val="both"/>
              <w:rPr>
                <w:sz w:val="24"/>
                <w:szCs w:val="24"/>
              </w:rPr>
            </w:pPr>
            <w:r w:rsidRPr="00055C55">
              <w:rPr>
                <w:sz w:val="24"/>
                <w:szCs w:val="24"/>
              </w:rPr>
              <w:t>10</w:t>
            </w:r>
          </w:p>
        </w:tc>
        <w:tc>
          <w:tcPr>
            <w:tcW w:w="3076" w:type="dxa"/>
          </w:tcPr>
          <w:p w:rsidR="00205079" w:rsidRPr="00055C55" w:rsidRDefault="007852AD" w:rsidP="00C22315">
            <w:pPr>
              <w:pStyle w:val="TableParagraph"/>
              <w:ind w:left="112" w:right="209"/>
              <w:jc w:val="both"/>
              <w:rPr>
                <w:sz w:val="24"/>
                <w:szCs w:val="24"/>
              </w:rPr>
            </w:pPr>
            <w:r w:rsidRPr="00055C55">
              <w:rPr>
                <w:sz w:val="24"/>
                <w:szCs w:val="24"/>
              </w:rPr>
              <w:t>Распознавание и</w:t>
            </w:r>
            <w:r w:rsidRPr="00055C55">
              <w:rPr>
                <w:spacing w:val="-67"/>
                <w:sz w:val="24"/>
                <w:szCs w:val="24"/>
              </w:rPr>
              <w:t xml:space="preserve"> </w:t>
            </w:r>
            <w:r w:rsidRPr="00055C55">
              <w:rPr>
                <w:sz w:val="24"/>
                <w:szCs w:val="24"/>
              </w:rPr>
              <w:t>изображение</w:t>
            </w:r>
          </w:p>
          <w:p w:rsidR="00205079" w:rsidRPr="00055C55" w:rsidRDefault="007852AD" w:rsidP="00C22315">
            <w:pPr>
              <w:pStyle w:val="TableParagraph"/>
              <w:ind w:left="112" w:right="209"/>
              <w:jc w:val="both"/>
              <w:rPr>
                <w:sz w:val="24"/>
                <w:szCs w:val="24"/>
              </w:rPr>
            </w:pPr>
            <w:r w:rsidRPr="00055C55">
              <w:rPr>
                <w:sz w:val="24"/>
                <w:szCs w:val="24"/>
              </w:rPr>
              <w:t>геометрических фигур:</w:t>
            </w:r>
            <w:r w:rsidRPr="00055C55">
              <w:rPr>
                <w:spacing w:val="-68"/>
                <w:sz w:val="24"/>
                <w:szCs w:val="24"/>
              </w:rPr>
              <w:t xml:space="preserve"> </w:t>
            </w:r>
            <w:r w:rsidRPr="00055C55">
              <w:rPr>
                <w:sz w:val="24"/>
                <w:szCs w:val="24"/>
              </w:rPr>
              <w:t>точка, прямая, прямой</w:t>
            </w:r>
            <w:r w:rsidRPr="00055C55">
              <w:rPr>
                <w:spacing w:val="1"/>
                <w:sz w:val="24"/>
                <w:szCs w:val="24"/>
              </w:rPr>
              <w:t xml:space="preserve"> </w:t>
            </w:r>
            <w:r w:rsidRPr="00055C55">
              <w:rPr>
                <w:sz w:val="24"/>
                <w:szCs w:val="24"/>
              </w:rPr>
              <w:t>угол,</w:t>
            </w:r>
            <w:r w:rsidRPr="00055C55">
              <w:rPr>
                <w:spacing w:val="-2"/>
                <w:sz w:val="24"/>
                <w:szCs w:val="24"/>
              </w:rPr>
              <w:t xml:space="preserve"> </w:t>
            </w:r>
            <w:r w:rsidRPr="00055C55">
              <w:rPr>
                <w:sz w:val="24"/>
                <w:szCs w:val="24"/>
              </w:rPr>
              <w:t>ломаная,</w:t>
            </w:r>
          </w:p>
          <w:p w:rsidR="00205079" w:rsidRPr="00055C55" w:rsidRDefault="007852AD" w:rsidP="00C22315">
            <w:pPr>
              <w:pStyle w:val="TableParagraph"/>
              <w:ind w:left="112" w:right="209"/>
              <w:jc w:val="both"/>
              <w:rPr>
                <w:sz w:val="24"/>
                <w:szCs w:val="24"/>
              </w:rPr>
            </w:pPr>
            <w:r w:rsidRPr="00055C55">
              <w:rPr>
                <w:sz w:val="24"/>
                <w:szCs w:val="24"/>
              </w:rPr>
              <w:t>многоугольник.</w:t>
            </w:r>
          </w:p>
          <w:p w:rsidR="00205079" w:rsidRPr="00055C55" w:rsidRDefault="007852AD" w:rsidP="00C22315">
            <w:pPr>
              <w:pStyle w:val="TableParagraph"/>
              <w:spacing w:before="23"/>
              <w:ind w:left="112" w:right="209"/>
              <w:jc w:val="both"/>
              <w:rPr>
                <w:sz w:val="24"/>
                <w:szCs w:val="24"/>
              </w:rPr>
            </w:pPr>
            <w:r w:rsidRPr="00055C55">
              <w:rPr>
                <w:sz w:val="24"/>
                <w:szCs w:val="24"/>
              </w:rPr>
              <w:t>Изображение</w:t>
            </w:r>
            <w:r w:rsidR="00C22315">
              <w:rPr>
                <w:sz w:val="24"/>
                <w:szCs w:val="24"/>
              </w:rPr>
              <w:t xml:space="preserve"> </w:t>
            </w:r>
            <w:r w:rsidRPr="00055C55">
              <w:rPr>
                <w:sz w:val="24"/>
                <w:szCs w:val="24"/>
              </w:rPr>
              <w:t>на клетчатой бумаге</w:t>
            </w:r>
            <w:r w:rsidRPr="00055C55">
              <w:rPr>
                <w:spacing w:val="-67"/>
                <w:sz w:val="24"/>
                <w:szCs w:val="24"/>
              </w:rPr>
              <w:t xml:space="preserve"> </w:t>
            </w:r>
            <w:r w:rsidRPr="00055C55">
              <w:rPr>
                <w:sz w:val="24"/>
                <w:szCs w:val="24"/>
              </w:rPr>
              <w:t>прямоугольника</w:t>
            </w:r>
            <w:r w:rsidR="00C22315">
              <w:rPr>
                <w:sz w:val="24"/>
                <w:szCs w:val="24"/>
              </w:rPr>
              <w:t xml:space="preserve"> </w:t>
            </w:r>
            <w:r w:rsidRPr="00055C55">
              <w:rPr>
                <w:sz w:val="24"/>
                <w:szCs w:val="24"/>
              </w:rPr>
              <w:t>с заданными длинами</w:t>
            </w:r>
            <w:r w:rsidRPr="00055C55">
              <w:rPr>
                <w:spacing w:val="-67"/>
                <w:sz w:val="24"/>
                <w:szCs w:val="24"/>
              </w:rPr>
              <w:t xml:space="preserve"> </w:t>
            </w:r>
            <w:r w:rsidRPr="00055C55">
              <w:rPr>
                <w:sz w:val="24"/>
                <w:szCs w:val="24"/>
              </w:rPr>
              <w:t>сторон,</w:t>
            </w:r>
            <w:r w:rsidRPr="00055C55">
              <w:rPr>
                <w:spacing w:val="-2"/>
                <w:sz w:val="24"/>
                <w:szCs w:val="24"/>
              </w:rPr>
              <w:t xml:space="preserve"> </w:t>
            </w:r>
            <w:r w:rsidRPr="00055C55">
              <w:rPr>
                <w:sz w:val="24"/>
                <w:szCs w:val="24"/>
              </w:rPr>
              <w:t>квадрата</w:t>
            </w:r>
            <w:r w:rsidR="00C22315">
              <w:rPr>
                <w:sz w:val="24"/>
                <w:szCs w:val="24"/>
              </w:rPr>
              <w:t xml:space="preserve"> </w:t>
            </w:r>
            <w:r w:rsidRPr="00055C55">
              <w:rPr>
                <w:sz w:val="24"/>
                <w:szCs w:val="24"/>
              </w:rPr>
              <w:t>с</w:t>
            </w:r>
            <w:r w:rsidRPr="00055C55">
              <w:rPr>
                <w:spacing w:val="-2"/>
                <w:sz w:val="24"/>
                <w:szCs w:val="24"/>
              </w:rPr>
              <w:t xml:space="preserve"> </w:t>
            </w:r>
            <w:r w:rsidRPr="00055C55">
              <w:rPr>
                <w:sz w:val="24"/>
                <w:szCs w:val="24"/>
              </w:rPr>
              <w:t>заданной</w:t>
            </w:r>
            <w:r w:rsidRPr="00055C55">
              <w:rPr>
                <w:spacing w:val="-5"/>
                <w:sz w:val="24"/>
                <w:szCs w:val="24"/>
              </w:rPr>
              <w:t xml:space="preserve"> </w:t>
            </w:r>
            <w:r w:rsidRPr="00055C55">
              <w:rPr>
                <w:sz w:val="24"/>
                <w:szCs w:val="24"/>
              </w:rPr>
              <w:t>длиной</w:t>
            </w:r>
          </w:p>
          <w:p w:rsidR="00205079" w:rsidRPr="00055C55" w:rsidRDefault="007852AD" w:rsidP="00C22315">
            <w:pPr>
              <w:pStyle w:val="TableParagraph"/>
              <w:ind w:left="112" w:right="209"/>
              <w:jc w:val="both"/>
              <w:rPr>
                <w:sz w:val="24"/>
                <w:szCs w:val="24"/>
              </w:rPr>
            </w:pPr>
            <w:r w:rsidRPr="00055C55">
              <w:rPr>
                <w:sz w:val="24"/>
                <w:szCs w:val="24"/>
              </w:rPr>
              <w:t>стороны.</w:t>
            </w:r>
            <w:r w:rsidRPr="00055C55">
              <w:rPr>
                <w:spacing w:val="-7"/>
                <w:sz w:val="24"/>
                <w:szCs w:val="24"/>
              </w:rPr>
              <w:t xml:space="preserve"> </w:t>
            </w:r>
            <w:r w:rsidRPr="00055C55">
              <w:rPr>
                <w:sz w:val="24"/>
                <w:szCs w:val="24"/>
              </w:rPr>
              <w:t>Построение</w:t>
            </w:r>
            <w:r w:rsidR="00C22315">
              <w:rPr>
                <w:sz w:val="24"/>
                <w:szCs w:val="24"/>
              </w:rPr>
              <w:t xml:space="preserve"> </w:t>
            </w:r>
            <w:r w:rsidR="00C22315" w:rsidRPr="00055C55">
              <w:rPr>
                <w:sz w:val="24"/>
                <w:szCs w:val="24"/>
              </w:rPr>
              <w:t>отрезка заданной</w:t>
            </w:r>
            <w:r w:rsidR="00C22315" w:rsidRPr="00055C55">
              <w:rPr>
                <w:spacing w:val="1"/>
                <w:sz w:val="24"/>
                <w:szCs w:val="24"/>
              </w:rPr>
              <w:t xml:space="preserve"> </w:t>
            </w:r>
            <w:r w:rsidR="00C22315" w:rsidRPr="00055C55">
              <w:rPr>
                <w:sz w:val="24"/>
                <w:szCs w:val="24"/>
              </w:rPr>
              <w:t>длины</w:t>
            </w:r>
            <w:r w:rsidR="00C22315" w:rsidRPr="00055C55">
              <w:rPr>
                <w:spacing w:val="-1"/>
                <w:sz w:val="24"/>
                <w:szCs w:val="24"/>
              </w:rPr>
              <w:t xml:space="preserve"> </w:t>
            </w:r>
            <w:r w:rsidR="00C22315" w:rsidRPr="00055C55">
              <w:rPr>
                <w:sz w:val="24"/>
                <w:szCs w:val="24"/>
              </w:rPr>
              <w:t>с</w:t>
            </w:r>
            <w:r w:rsidR="00C22315" w:rsidRPr="00055C55">
              <w:rPr>
                <w:spacing w:val="-4"/>
                <w:sz w:val="24"/>
                <w:szCs w:val="24"/>
              </w:rPr>
              <w:t xml:space="preserve"> </w:t>
            </w:r>
            <w:r w:rsidR="00C22315" w:rsidRPr="00055C55">
              <w:rPr>
                <w:sz w:val="24"/>
                <w:szCs w:val="24"/>
              </w:rPr>
              <w:t>помощью</w:t>
            </w:r>
            <w:r w:rsidR="00C22315">
              <w:rPr>
                <w:sz w:val="24"/>
                <w:szCs w:val="24"/>
              </w:rPr>
              <w:t xml:space="preserve"> </w:t>
            </w:r>
            <w:r w:rsidR="00C22315" w:rsidRPr="00055C55">
              <w:rPr>
                <w:sz w:val="24"/>
                <w:szCs w:val="24"/>
              </w:rPr>
              <w:t>линейки</w:t>
            </w:r>
          </w:p>
        </w:tc>
        <w:tc>
          <w:tcPr>
            <w:tcW w:w="6527" w:type="dxa"/>
          </w:tcPr>
          <w:p w:rsidR="00205079" w:rsidRPr="00055C55" w:rsidRDefault="007852AD" w:rsidP="00C22315">
            <w:pPr>
              <w:pStyle w:val="TableParagraph"/>
              <w:ind w:left="111" w:right="216"/>
              <w:jc w:val="both"/>
              <w:rPr>
                <w:sz w:val="24"/>
                <w:szCs w:val="24"/>
              </w:rPr>
            </w:pPr>
            <w:r w:rsidRPr="00055C55">
              <w:rPr>
                <w:sz w:val="24"/>
                <w:szCs w:val="24"/>
              </w:rPr>
              <w:t>Игровые упражнения: «Опиши фигуру», «Нарисуй</w:t>
            </w:r>
            <w:r w:rsidRPr="00055C55">
              <w:rPr>
                <w:spacing w:val="-67"/>
                <w:sz w:val="24"/>
                <w:szCs w:val="24"/>
              </w:rPr>
              <w:t xml:space="preserve"> </w:t>
            </w:r>
            <w:r w:rsidRPr="00055C55">
              <w:rPr>
                <w:sz w:val="24"/>
                <w:szCs w:val="24"/>
              </w:rPr>
              <w:t>фигуру</w:t>
            </w:r>
            <w:r w:rsidRPr="00055C55">
              <w:rPr>
                <w:spacing w:val="-1"/>
                <w:sz w:val="24"/>
                <w:szCs w:val="24"/>
              </w:rPr>
              <w:t xml:space="preserve"> </w:t>
            </w:r>
            <w:r w:rsidRPr="00055C55">
              <w:rPr>
                <w:sz w:val="24"/>
                <w:szCs w:val="24"/>
              </w:rPr>
              <w:t>по</w:t>
            </w:r>
            <w:r w:rsidRPr="00055C55">
              <w:rPr>
                <w:spacing w:val="-4"/>
                <w:sz w:val="24"/>
                <w:szCs w:val="24"/>
              </w:rPr>
              <w:t xml:space="preserve"> </w:t>
            </w:r>
            <w:r w:rsidRPr="00055C55">
              <w:rPr>
                <w:sz w:val="24"/>
                <w:szCs w:val="24"/>
              </w:rPr>
              <w:t>инструкции»,</w:t>
            </w:r>
            <w:r w:rsidRPr="00055C55">
              <w:rPr>
                <w:spacing w:val="-2"/>
                <w:sz w:val="24"/>
                <w:szCs w:val="24"/>
              </w:rPr>
              <w:t xml:space="preserve"> </w:t>
            </w:r>
            <w:r w:rsidRPr="00055C55">
              <w:rPr>
                <w:sz w:val="24"/>
                <w:szCs w:val="24"/>
              </w:rPr>
              <w:t>«Найди</w:t>
            </w:r>
            <w:r w:rsidRPr="00055C55">
              <w:rPr>
                <w:spacing w:val="-1"/>
                <w:sz w:val="24"/>
                <w:szCs w:val="24"/>
              </w:rPr>
              <w:t xml:space="preserve"> </w:t>
            </w:r>
            <w:r w:rsidRPr="00055C55">
              <w:rPr>
                <w:sz w:val="24"/>
                <w:szCs w:val="24"/>
              </w:rPr>
              <w:t>модели</w:t>
            </w:r>
            <w:r w:rsidRPr="00055C55">
              <w:rPr>
                <w:spacing w:val="-3"/>
                <w:sz w:val="24"/>
                <w:szCs w:val="24"/>
              </w:rPr>
              <w:t xml:space="preserve"> </w:t>
            </w:r>
            <w:r w:rsidRPr="00055C55">
              <w:rPr>
                <w:sz w:val="24"/>
                <w:szCs w:val="24"/>
              </w:rPr>
              <w:t>фигур</w:t>
            </w:r>
            <w:r w:rsidR="00C22315">
              <w:rPr>
                <w:sz w:val="24"/>
                <w:szCs w:val="24"/>
              </w:rPr>
              <w:t xml:space="preserve"> </w:t>
            </w:r>
            <w:r w:rsidRPr="00055C55">
              <w:rPr>
                <w:sz w:val="24"/>
                <w:szCs w:val="24"/>
              </w:rPr>
              <w:t>в</w:t>
            </w:r>
            <w:r w:rsidRPr="00055C55">
              <w:rPr>
                <w:spacing w:val="-4"/>
                <w:sz w:val="24"/>
                <w:szCs w:val="24"/>
              </w:rPr>
              <w:t xml:space="preserve"> </w:t>
            </w:r>
            <w:r w:rsidRPr="00055C55">
              <w:rPr>
                <w:sz w:val="24"/>
                <w:szCs w:val="24"/>
              </w:rPr>
              <w:t>окружающем» и</w:t>
            </w:r>
            <w:r w:rsidRPr="00055C55">
              <w:rPr>
                <w:spacing w:val="-1"/>
                <w:sz w:val="24"/>
                <w:szCs w:val="24"/>
              </w:rPr>
              <w:t xml:space="preserve"> </w:t>
            </w:r>
            <w:r w:rsidRPr="00055C55">
              <w:rPr>
                <w:sz w:val="24"/>
                <w:szCs w:val="24"/>
              </w:rPr>
              <w:t>т.</w:t>
            </w:r>
            <w:r w:rsidRPr="00055C55">
              <w:rPr>
                <w:spacing w:val="-2"/>
                <w:sz w:val="24"/>
                <w:szCs w:val="24"/>
              </w:rPr>
              <w:t xml:space="preserve"> </w:t>
            </w:r>
            <w:r w:rsidRPr="00055C55">
              <w:rPr>
                <w:sz w:val="24"/>
                <w:szCs w:val="24"/>
              </w:rPr>
              <w:t>п.</w:t>
            </w:r>
            <w:r w:rsidRPr="00055C55">
              <w:rPr>
                <w:spacing w:val="-2"/>
                <w:sz w:val="24"/>
                <w:szCs w:val="24"/>
              </w:rPr>
              <w:t xml:space="preserve"> </w:t>
            </w:r>
            <w:r w:rsidRPr="00055C55">
              <w:rPr>
                <w:sz w:val="24"/>
                <w:szCs w:val="24"/>
              </w:rPr>
              <w:t>Упражнение:</w:t>
            </w:r>
            <w:r w:rsidR="00C22315">
              <w:rPr>
                <w:sz w:val="24"/>
                <w:szCs w:val="24"/>
              </w:rPr>
              <w:t xml:space="preserve"> </w:t>
            </w:r>
            <w:r w:rsidRPr="00055C55">
              <w:rPr>
                <w:sz w:val="24"/>
                <w:szCs w:val="24"/>
              </w:rPr>
              <w:t>формулирование ответов на вопросы об общем и</w:t>
            </w:r>
            <w:r w:rsidRPr="00055C55">
              <w:rPr>
                <w:spacing w:val="-67"/>
                <w:sz w:val="24"/>
                <w:szCs w:val="24"/>
              </w:rPr>
              <w:t xml:space="preserve"> </w:t>
            </w:r>
            <w:r w:rsidRPr="00055C55">
              <w:rPr>
                <w:sz w:val="24"/>
                <w:szCs w:val="24"/>
              </w:rPr>
              <w:t>различном геометрических фигур. Практическая</w:t>
            </w:r>
            <w:r w:rsidRPr="00055C55">
              <w:rPr>
                <w:spacing w:val="1"/>
                <w:sz w:val="24"/>
                <w:szCs w:val="24"/>
              </w:rPr>
              <w:t xml:space="preserve"> </w:t>
            </w:r>
            <w:r w:rsidRPr="00055C55">
              <w:rPr>
                <w:sz w:val="24"/>
                <w:szCs w:val="24"/>
              </w:rPr>
              <w:t>работа: графические и измерительные действия</w:t>
            </w:r>
            <w:r w:rsidRPr="00055C55">
              <w:rPr>
                <w:spacing w:val="1"/>
                <w:sz w:val="24"/>
                <w:szCs w:val="24"/>
              </w:rPr>
              <w:t xml:space="preserve"> </w:t>
            </w:r>
            <w:r w:rsidRPr="00055C55">
              <w:rPr>
                <w:sz w:val="24"/>
                <w:szCs w:val="24"/>
              </w:rPr>
              <w:t>при учёте взаимного расположения фигур или их</w:t>
            </w:r>
            <w:r w:rsidRPr="00055C55">
              <w:rPr>
                <w:spacing w:val="-68"/>
                <w:sz w:val="24"/>
                <w:szCs w:val="24"/>
              </w:rPr>
              <w:t xml:space="preserve"> </w:t>
            </w:r>
            <w:r w:rsidRPr="00055C55">
              <w:rPr>
                <w:sz w:val="24"/>
                <w:szCs w:val="24"/>
              </w:rPr>
              <w:t>частей</w:t>
            </w:r>
            <w:r w:rsidRPr="00055C55">
              <w:rPr>
                <w:spacing w:val="-2"/>
                <w:sz w:val="24"/>
                <w:szCs w:val="24"/>
              </w:rPr>
              <w:t xml:space="preserve"> </w:t>
            </w:r>
            <w:r w:rsidRPr="00055C55">
              <w:rPr>
                <w:sz w:val="24"/>
                <w:szCs w:val="24"/>
              </w:rPr>
              <w:t>при</w:t>
            </w:r>
            <w:r w:rsidRPr="00055C55">
              <w:rPr>
                <w:spacing w:val="-4"/>
                <w:sz w:val="24"/>
                <w:szCs w:val="24"/>
              </w:rPr>
              <w:t xml:space="preserve"> </w:t>
            </w:r>
            <w:r w:rsidRPr="00055C55">
              <w:rPr>
                <w:sz w:val="24"/>
                <w:szCs w:val="24"/>
              </w:rPr>
              <w:t>изображении;</w:t>
            </w:r>
            <w:r w:rsidRPr="00055C55">
              <w:rPr>
                <w:spacing w:val="-3"/>
                <w:sz w:val="24"/>
                <w:szCs w:val="24"/>
              </w:rPr>
              <w:t xml:space="preserve"> </w:t>
            </w:r>
            <w:r w:rsidRPr="00055C55">
              <w:rPr>
                <w:sz w:val="24"/>
                <w:szCs w:val="24"/>
              </w:rPr>
              <w:t>сравнение</w:t>
            </w:r>
            <w:r w:rsidRPr="00055C55">
              <w:rPr>
                <w:spacing w:val="-1"/>
                <w:sz w:val="24"/>
                <w:szCs w:val="24"/>
              </w:rPr>
              <w:t xml:space="preserve"> </w:t>
            </w:r>
            <w:r w:rsidRPr="00055C55">
              <w:rPr>
                <w:sz w:val="24"/>
                <w:szCs w:val="24"/>
              </w:rPr>
              <w:t>с</w:t>
            </w:r>
            <w:r w:rsidRPr="00055C55">
              <w:rPr>
                <w:spacing w:val="-5"/>
                <w:sz w:val="24"/>
                <w:szCs w:val="24"/>
              </w:rPr>
              <w:t xml:space="preserve"> </w:t>
            </w:r>
            <w:r w:rsidRPr="00055C55">
              <w:rPr>
                <w:sz w:val="24"/>
                <w:szCs w:val="24"/>
              </w:rPr>
              <w:t>образцом.</w:t>
            </w:r>
          </w:p>
          <w:p w:rsidR="00205079" w:rsidRPr="00055C55" w:rsidRDefault="007852AD" w:rsidP="00C22315">
            <w:pPr>
              <w:pStyle w:val="TableParagraph"/>
              <w:ind w:left="111" w:right="216"/>
              <w:jc w:val="both"/>
              <w:rPr>
                <w:sz w:val="24"/>
                <w:szCs w:val="24"/>
              </w:rPr>
            </w:pPr>
            <w:r w:rsidRPr="00055C55">
              <w:rPr>
                <w:sz w:val="24"/>
                <w:szCs w:val="24"/>
              </w:rPr>
              <w:t>Изображение ломаных с помощью линейки и</w:t>
            </w:r>
            <w:r w:rsidRPr="00055C55">
              <w:rPr>
                <w:spacing w:val="1"/>
                <w:sz w:val="24"/>
                <w:szCs w:val="24"/>
              </w:rPr>
              <w:t xml:space="preserve"> </w:t>
            </w:r>
            <w:r w:rsidRPr="00055C55">
              <w:rPr>
                <w:sz w:val="24"/>
                <w:szCs w:val="24"/>
              </w:rPr>
              <w:t>от</w:t>
            </w:r>
            <w:r w:rsidRPr="00055C55">
              <w:rPr>
                <w:spacing w:val="-2"/>
                <w:sz w:val="24"/>
                <w:szCs w:val="24"/>
              </w:rPr>
              <w:t xml:space="preserve"> </w:t>
            </w:r>
            <w:r w:rsidRPr="00055C55">
              <w:rPr>
                <w:sz w:val="24"/>
                <w:szCs w:val="24"/>
              </w:rPr>
              <w:t>руки,</w:t>
            </w:r>
            <w:r w:rsidRPr="00055C55">
              <w:rPr>
                <w:spacing w:val="-2"/>
                <w:sz w:val="24"/>
                <w:szCs w:val="24"/>
              </w:rPr>
              <w:t xml:space="preserve"> </w:t>
            </w:r>
            <w:r w:rsidRPr="00055C55">
              <w:rPr>
                <w:sz w:val="24"/>
                <w:szCs w:val="24"/>
              </w:rPr>
              <w:t>на</w:t>
            </w:r>
            <w:r w:rsidRPr="00055C55">
              <w:rPr>
                <w:spacing w:val="-4"/>
                <w:sz w:val="24"/>
                <w:szCs w:val="24"/>
              </w:rPr>
              <w:t xml:space="preserve"> </w:t>
            </w:r>
            <w:r w:rsidRPr="00055C55">
              <w:rPr>
                <w:sz w:val="24"/>
                <w:szCs w:val="24"/>
              </w:rPr>
              <w:t>нелинованной</w:t>
            </w:r>
            <w:r w:rsidRPr="00055C55">
              <w:rPr>
                <w:spacing w:val="-1"/>
                <w:sz w:val="24"/>
                <w:szCs w:val="24"/>
              </w:rPr>
              <w:t xml:space="preserve"> </w:t>
            </w:r>
            <w:r w:rsidRPr="00055C55">
              <w:rPr>
                <w:sz w:val="24"/>
                <w:szCs w:val="24"/>
              </w:rPr>
              <w:t>и</w:t>
            </w:r>
            <w:r w:rsidRPr="00055C55">
              <w:rPr>
                <w:spacing w:val="-1"/>
                <w:sz w:val="24"/>
                <w:szCs w:val="24"/>
              </w:rPr>
              <w:t xml:space="preserve"> </w:t>
            </w:r>
            <w:r w:rsidRPr="00055C55">
              <w:rPr>
                <w:sz w:val="24"/>
                <w:szCs w:val="24"/>
              </w:rPr>
              <w:t>клетчатой</w:t>
            </w:r>
            <w:r w:rsidRPr="00055C55">
              <w:rPr>
                <w:spacing w:val="-1"/>
                <w:sz w:val="24"/>
                <w:szCs w:val="24"/>
              </w:rPr>
              <w:t xml:space="preserve"> </w:t>
            </w:r>
            <w:r w:rsidRPr="00055C55">
              <w:rPr>
                <w:sz w:val="24"/>
                <w:szCs w:val="24"/>
              </w:rPr>
              <w:t>бумаге.</w:t>
            </w:r>
          </w:p>
          <w:p w:rsidR="00205079" w:rsidRPr="00055C55" w:rsidRDefault="007852AD" w:rsidP="00C22315">
            <w:pPr>
              <w:pStyle w:val="TableParagraph"/>
              <w:ind w:left="111" w:right="216"/>
              <w:jc w:val="both"/>
              <w:rPr>
                <w:sz w:val="24"/>
                <w:szCs w:val="24"/>
              </w:rPr>
            </w:pPr>
            <w:r w:rsidRPr="00055C55">
              <w:rPr>
                <w:sz w:val="24"/>
                <w:szCs w:val="24"/>
              </w:rPr>
              <w:t>Конструирование</w:t>
            </w:r>
            <w:r w:rsidRPr="00055C55">
              <w:rPr>
                <w:spacing w:val="-4"/>
                <w:sz w:val="24"/>
                <w:szCs w:val="24"/>
              </w:rPr>
              <w:t xml:space="preserve"> </w:t>
            </w:r>
            <w:r w:rsidRPr="00055C55">
              <w:rPr>
                <w:sz w:val="24"/>
                <w:szCs w:val="24"/>
              </w:rPr>
              <w:t>геометрической</w:t>
            </w:r>
            <w:r w:rsidRPr="00055C55">
              <w:rPr>
                <w:spacing w:val="-4"/>
                <w:sz w:val="24"/>
                <w:szCs w:val="24"/>
              </w:rPr>
              <w:t xml:space="preserve"> </w:t>
            </w:r>
            <w:r w:rsidRPr="00055C55">
              <w:rPr>
                <w:sz w:val="24"/>
                <w:szCs w:val="24"/>
              </w:rPr>
              <w:t>фигуры</w:t>
            </w:r>
            <w:r w:rsidR="00C22315">
              <w:rPr>
                <w:sz w:val="24"/>
                <w:szCs w:val="24"/>
              </w:rPr>
              <w:t xml:space="preserve"> </w:t>
            </w:r>
            <w:r w:rsidRPr="00055C55">
              <w:rPr>
                <w:sz w:val="24"/>
                <w:szCs w:val="24"/>
              </w:rPr>
              <w:t>из</w:t>
            </w:r>
            <w:r w:rsidRPr="00055C55">
              <w:rPr>
                <w:spacing w:val="-4"/>
                <w:sz w:val="24"/>
                <w:szCs w:val="24"/>
              </w:rPr>
              <w:t xml:space="preserve"> </w:t>
            </w:r>
            <w:r w:rsidRPr="00055C55">
              <w:rPr>
                <w:sz w:val="24"/>
                <w:szCs w:val="24"/>
              </w:rPr>
              <w:t>бумаги</w:t>
            </w:r>
            <w:r w:rsidRPr="00055C55">
              <w:rPr>
                <w:spacing w:val="-2"/>
                <w:sz w:val="24"/>
                <w:szCs w:val="24"/>
              </w:rPr>
              <w:t xml:space="preserve"> </w:t>
            </w:r>
            <w:r w:rsidRPr="00055C55">
              <w:rPr>
                <w:sz w:val="24"/>
                <w:szCs w:val="24"/>
              </w:rPr>
              <w:t>по</w:t>
            </w:r>
            <w:r w:rsidRPr="00055C55">
              <w:rPr>
                <w:spacing w:val="-1"/>
                <w:sz w:val="24"/>
                <w:szCs w:val="24"/>
              </w:rPr>
              <w:t xml:space="preserve"> </w:t>
            </w:r>
            <w:r w:rsidRPr="00055C55">
              <w:rPr>
                <w:sz w:val="24"/>
                <w:szCs w:val="24"/>
              </w:rPr>
              <w:t>заданному</w:t>
            </w:r>
            <w:r w:rsidRPr="00055C55">
              <w:rPr>
                <w:spacing w:val="-4"/>
                <w:sz w:val="24"/>
                <w:szCs w:val="24"/>
              </w:rPr>
              <w:t xml:space="preserve"> </w:t>
            </w:r>
            <w:r w:rsidRPr="00055C55">
              <w:rPr>
                <w:sz w:val="24"/>
                <w:szCs w:val="24"/>
              </w:rPr>
              <w:t>правилу</w:t>
            </w:r>
            <w:r w:rsidRPr="00055C55">
              <w:rPr>
                <w:spacing w:val="-1"/>
                <w:sz w:val="24"/>
                <w:szCs w:val="24"/>
              </w:rPr>
              <w:t xml:space="preserve"> </w:t>
            </w:r>
            <w:r w:rsidRPr="00055C55">
              <w:rPr>
                <w:sz w:val="24"/>
                <w:szCs w:val="24"/>
              </w:rPr>
              <w:t>или</w:t>
            </w:r>
            <w:r w:rsidRPr="00055C55">
              <w:rPr>
                <w:spacing w:val="-5"/>
                <w:sz w:val="24"/>
                <w:szCs w:val="24"/>
              </w:rPr>
              <w:t xml:space="preserve"> </w:t>
            </w:r>
            <w:r w:rsidRPr="00055C55">
              <w:rPr>
                <w:sz w:val="24"/>
                <w:szCs w:val="24"/>
              </w:rPr>
              <w:t>образцу.</w:t>
            </w:r>
            <w:r w:rsidRPr="00055C55">
              <w:rPr>
                <w:spacing w:val="-67"/>
                <w:sz w:val="24"/>
                <w:szCs w:val="24"/>
              </w:rPr>
              <w:t xml:space="preserve"> </w:t>
            </w: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1484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843"/>
        <w:gridCol w:w="1699"/>
        <w:gridCol w:w="3076"/>
        <w:gridCol w:w="6527"/>
      </w:tblGrid>
      <w:tr w:rsidR="00205079" w:rsidRPr="00055C55" w:rsidTr="00C22315">
        <w:trPr>
          <w:trHeight w:val="4954"/>
        </w:trPr>
        <w:tc>
          <w:tcPr>
            <w:tcW w:w="696" w:type="dxa"/>
          </w:tcPr>
          <w:p w:rsidR="00205079" w:rsidRPr="00055C55" w:rsidRDefault="007852AD" w:rsidP="00055C55">
            <w:pPr>
              <w:pStyle w:val="TableParagraph"/>
              <w:ind w:left="110"/>
              <w:jc w:val="both"/>
              <w:rPr>
                <w:sz w:val="24"/>
                <w:szCs w:val="24"/>
              </w:rPr>
            </w:pPr>
            <w:r w:rsidRPr="00055C55">
              <w:rPr>
                <w:sz w:val="24"/>
                <w:szCs w:val="24"/>
              </w:rPr>
              <w:t>4.2</w:t>
            </w:r>
          </w:p>
        </w:tc>
        <w:tc>
          <w:tcPr>
            <w:tcW w:w="2843" w:type="dxa"/>
          </w:tcPr>
          <w:p w:rsidR="00205079" w:rsidRPr="00055C55" w:rsidRDefault="007852AD" w:rsidP="00055C55">
            <w:pPr>
              <w:pStyle w:val="TableParagraph"/>
              <w:ind w:left="108" w:right="765"/>
              <w:jc w:val="both"/>
              <w:rPr>
                <w:sz w:val="24"/>
                <w:szCs w:val="24"/>
              </w:rPr>
            </w:pPr>
            <w:r w:rsidRPr="00055C55">
              <w:rPr>
                <w:sz w:val="24"/>
                <w:szCs w:val="24"/>
              </w:rPr>
              <w:t>Геометрические</w:t>
            </w:r>
            <w:r w:rsidRPr="00055C55">
              <w:rPr>
                <w:spacing w:val="-68"/>
                <w:sz w:val="24"/>
                <w:szCs w:val="24"/>
              </w:rPr>
              <w:t xml:space="preserve"> </w:t>
            </w:r>
            <w:r w:rsidRPr="00055C55">
              <w:rPr>
                <w:sz w:val="24"/>
                <w:szCs w:val="24"/>
              </w:rPr>
              <w:t>величины</w:t>
            </w:r>
          </w:p>
        </w:tc>
        <w:tc>
          <w:tcPr>
            <w:tcW w:w="1699" w:type="dxa"/>
          </w:tcPr>
          <w:p w:rsidR="00205079" w:rsidRPr="00055C55" w:rsidRDefault="007852AD" w:rsidP="00741AA5">
            <w:pPr>
              <w:pStyle w:val="TableParagraph"/>
              <w:ind w:left="13"/>
              <w:jc w:val="center"/>
              <w:rPr>
                <w:sz w:val="24"/>
                <w:szCs w:val="24"/>
              </w:rPr>
            </w:pPr>
            <w:r w:rsidRPr="00055C55">
              <w:rPr>
                <w:sz w:val="24"/>
                <w:szCs w:val="24"/>
              </w:rPr>
              <w:t>9</w:t>
            </w:r>
          </w:p>
        </w:tc>
        <w:tc>
          <w:tcPr>
            <w:tcW w:w="3076" w:type="dxa"/>
          </w:tcPr>
          <w:p w:rsidR="00205079" w:rsidRPr="00055C55" w:rsidRDefault="007852AD" w:rsidP="00055C55">
            <w:pPr>
              <w:pStyle w:val="TableParagraph"/>
              <w:ind w:left="112"/>
              <w:jc w:val="both"/>
              <w:rPr>
                <w:sz w:val="24"/>
                <w:szCs w:val="24"/>
              </w:rPr>
            </w:pPr>
            <w:r w:rsidRPr="00055C55">
              <w:rPr>
                <w:sz w:val="24"/>
                <w:szCs w:val="24"/>
              </w:rPr>
              <w:t>Длина ломаной.</w:t>
            </w:r>
            <w:r w:rsidRPr="00055C55">
              <w:rPr>
                <w:spacing w:val="1"/>
                <w:sz w:val="24"/>
                <w:szCs w:val="24"/>
              </w:rPr>
              <w:t xml:space="preserve"> </w:t>
            </w:r>
            <w:r w:rsidRPr="00055C55">
              <w:rPr>
                <w:sz w:val="24"/>
                <w:szCs w:val="24"/>
              </w:rPr>
              <w:t>Измерение периметра</w:t>
            </w:r>
            <w:r w:rsidRPr="00055C55">
              <w:rPr>
                <w:spacing w:val="1"/>
                <w:sz w:val="24"/>
                <w:szCs w:val="24"/>
              </w:rPr>
              <w:t xml:space="preserve"> </w:t>
            </w:r>
            <w:r w:rsidRPr="00055C55">
              <w:rPr>
                <w:spacing w:val="-1"/>
                <w:sz w:val="24"/>
                <w:szCs w:val="24"/>
              </w:rPr>
              <w:t>данного/изображенного</w:t>
            </w:r>
            <w:r w:rsidRPr="00055C55">
              <w:rPr>
                <w:spacing w:val="-67"/>
                <w:sz w:val="24"/>
                <w:szCs w:val="24"/>
              </w:rPr>
              <w:t xml:space="preserve"> </w:t>
            </w:r>
            <w:r w:rsidRPr="00055C55">
              <w:rPr>
                <w:sz w:val="24"/>
                <w:szCs w:val="24"/>
              </w:rPr>
              <w:t>прямоугольника</w:t>
            </w:r>
            <w:r w:rsidRPr="00055C55">
              <w:rPr>
                <w:spacing w:val="1"/>
                <w:sz w:val="24"/>
                <w:szCs w:val="24"/>
              </w:rPr>
              <w:t xml:space="preserve"> </w:t>
            </w:r>
            <w:r w:rsidRPr="00055C55">
              <w:rPr>
                <w:sz w:val="24"/>
                <w:szCs w:val="24"/>
              </w:rPr>
              <w:t>(квадрата),</w:t>
            </w:r>
            <w:r w:rsidRPr="00055C55">
              <w:rPr>
                <w:spacing w:val="-2"/>
                <w:sz w:val="24"/>
                <w:szCs w:val="24"/>
              </w:rPr>
              <w:t xml:space="preserve"> </w:t>
            </w:r>
            <w:r w:rsidRPr="00055C55">
              <w:rPr>
                <w:sz w:val="24"/>
                <w:szCs w:val="24"/>
              </w:rPr>
              <w:t>запись</w:t>
            </w:r>
          </w:p>
          <w:p w:rsidR="00205079" w:rsidRPr="00055C55" w:rsidRDefault="007852AD" w:rsidP="00055C55">
            <w:pPr>
              <w:pStyle w:val="TableParagraph"/>
              <w:ind w:left="112" w:right="333"/>
              <w:jc w:val="both"/>
              <w:rPr>
                <w:sz w:val="24"/>
                <w:szCs w:val="24"/>
              </w:rPr>
            </w:pPr>
            <w:r w:rsidRPr="00055C55">
              <w:rPr>
                <w:sz w:val="24"/>
                <w:szCs w:val="24"/>
              </w:rPr>
              <w:t>результата измерения</w:t>
            </w:r>
            <w:r w:rsidRPr="00055C55">
              <w:rPr>
                <w:spacing w:val="-68"/>
                <w:sz w:val="24"/>
                <w:szCs w:val="24"/>
              </w:rPr>
              <w:t xml:space="preserve"> </w:t>
            </w:r>
            <w:r w:rsidRPr="00055C55">
              <w:rPr>
                <w:sz w:val="24"/>
                <w:szCs w:val="24"/>
              </w:rPr>
              <w:t>в</w:t>
            </w:r>
            <w:r w:rsidRPr="00055C55">
              <w:rPr>
                <w:spacing w:val="-2"/>
                <w:sz w:val="24"/>
                <w:szCs w:val="24"/>
              </w:rPr>
              <w:t xml:space="preserve"> </w:t>
            </w:r>
            <w:r w:rsidRPr="00055C55">
              <w:rPr>
                <w:sz w:val="24"/>
                <w:szCs w:val="24"/>
              </w:rPr>
              <w:t>сантиметрах</w:t>
            </w:r>
          </w:p>
        </w:tc>
        <w:tc>
          <w:tcPr>
            <w:tcW w:w="6527" w:type="dxa"/>
          </w:tcPr>
          <w:p w:rsidR="00205079" w:rsidRPr="00055C55" w:rsidRDefault="007852AD" w:rsidP="00C22315">
            <w:pPr>
              <w:pStyle w:val="TableParagraph"/>
              <w:ind w:left="111" w:right="216"/>
              <w:jc w:val="both"/>
              <w:rPr>
                <w:sz w:val="24"/>
                <w:szCs w:val="24"/>
              </w:rPr>
            </w:pPr>
            <w:r w:rsidRPr="00055C55">
              <w:rPr>
                <w:sz w:val="24"/>
                <w:szCs w:val="24"/>
              </w:rPr>
              <w:t>Работа</w:t>
            </w:r>
            <w:r w:rsidRPr="00055C55">
              <w:rPr>
                <w:spacing w:val="-2"/>
                <w:sz w:val="24"/>
                <w:szCs w:val="24"/>
              </w:rPr>
              <w:t xml:space="preserve"> </w:t>
            </w:r>
            <w:r w:rsidRPr="00055C55">
              <w:rPr>
                <w:sz w:val="24"/>
                <w:szCs w:val="24"/>
              </w:rPr>
              <w:t>в</w:t>
            </w:r>
            <w:r w:rsidRPr="00055C55">
              <w:rPr>
                <w:spacing w:val="-4"/>
                <w:sz w:val="24"/>
                <w:szCs w:val="24"/>
              </w:rPr>
              <w:t xml:space="preserve"> </w:t>
            </w:r>
            <w:r w:rsidRPr="00055C55">
              <w:rPr>
                <w:sz w:val="24"/>
                <w:szCs w:val="24"/>
              </w:rPr>
              <w:t>парах:</w:t>
            </w:r>
            <w:r w:rsidRPr="00055C55">
              <w:rPr>
                <w:spacing w:val="-4"/>
                <w:sz w:val="24"/>
                <w:szCs w:val="24"/>
              </w:rPr>
              <w:t xml:space="preserve"> </w:t>
            </w:r>
            <w:r w:rsidRPr="00055C55">
              <w:rPr>
                <w:sz w:val="24"/>
                <w:szCs w:val="24"/>
              </w:rPr>
              <w:t>измерение</w:t>
            </w:r>
            <w:r w:rsidRPr="00055C55">
              <w:rPr>
                <w:spacing w:val="-5"/>
                <w:sz w:val="24"/>
                <w:szCs w:val="24"/>
              </w:rPr>
              <w:t xml:space="preserve"> </w:t>
            </w:r>
            <w:r w:rsidRPr="00055C55">
              <w:rPr>
                <w:sz w:val="24"/>
                <w:szCs w:val="24"/>
              </w:rPr>
              <w:t>длины</w:t>
            </w:r>
            <w:r w:rsidRPr="00055C55">
              <w:rPr>
                <w:spacing w:val="-4"/>
                <w:sz w:val="24"/>
                <w:szCs w:val="24"/>
              </w:rPr>
              <w:t xml:space="preserve"> </w:t>
            </w:r>
            <w:r w:rsidRPr="00055C55">
              <w:rPr>
                <w:sz w:val="24"/>
                <w:szCs w:val="24"/>
              </w:rPr>
              <w:t>отрезка</w:t>
            </w:r>
            <w:r w:rsidRPr="00055C55">
              <w:rPr>
                <w:spacing w:val="-2"/>
                <w:sz w:val="24"/>
                <w:szCs w:val="24"/>
              </w:rPr>
              <w:t xml:space="preserve"> </w:t>
            </w:r>
            <w:r w:rsidRPr="00055C55">
              <w:rPr>
                <w:sz w:val="24"/>
                <w:szCs w:val="24"/>
              </w:rPr>
              <w:t>в</w:t>
            </w:r>
            <w:r w:rsidRPr="00055C55">
              <w:rPr>
                <w:spacing w:val="-4"/>
                <w:sz w:val="24"/>
                <w:szCs w:val="24"/>
              </w:rPr>
              <w:t xml:space="preserve"> </w:t>
            </w:r>
            <w:r w:rsidRPr="00055C55">
              <w:rPr>
                <w:sz w:val="24"/>
                <w:szCs w:val="24"/>
              </w:rPr>
              <w:t>разных</w:t>
            </w:r>
            <w:r w:rsidRPr="00055C55">
              <w:rPr>
                <w:spacing w:val="-67"/>
                <w:sz w:val="24"/>
                <w:szCs w:val="24"/>
              </w:rPr>
              <w:t xml:space="preserve"> </w:t>
            </w:r>
            <w:r w:rsidRPr="00055C55">
              <w:rPr>
                <w:sz w:val="24"/>
                <w:szCs w:val="24"/>
              </w:rPr>
              <w:t>единицах</w:t>
            </w:r>
            <w:r w:rsidRPr="00055C55">
              <w:rPr>
                <w:spacing w:val="-3"/>
                <w:sz w:val="24"/>
                <w:szCs w:val="24"/>
              </w:rPr>
              <w:t xml:space="preserve"> </w:t>
            </w:r>
            <w:r w:rsidRPr="00055C55">
              <w:rPr>
                <w:sz w:val="24"/>
                <w:szCs w:val="24"/>
              </w:rPr>
              <w:t>(клетка,</w:t>
            </w:r>
            <w:r w:rsidRPr="00055C55">
              <w:rPr>
                <w:spacing w:val="-4"/>
                <w:sz w:val="24"/>
                <w:szCs w:val="24"/>
              </w:rPr>
              <w:t xml:space="preserve"> </w:t>
            </w:r>
            <w:r w:rsidRPr="00055C55">
              <w:rPr>
                <w:sz w:val="24"/>
                <w:szCs w:val="24"/>
              </w:rPr>
              <w:t>сантиметр);</w:t>
            </w:r>
            <w:r w:rsidRPr="00055C55">
              <w:rPr>
                <w:spacing w:val="-6"/>
                <w:sz w:val="24"/>
                <w:szCs w:val="24"/>
              </w:rPr>
              <w:t xml:space="preserve"> </w:t>
            </w:r>
            <w:r w:rsidRPr="00055C55">
              <w:rPr>
                <w:sz w:val="24"/>
                <w:szCs w:val="24"/>
              </w:rPr>
              <w:t>построение</w:t>
            </w:r>
            <w:r w:rsidRPr="00055C55">
              <w:rPr>
                <w:spacing w:val="-4"/>
                <w:sz w:val="24"/>
                <w:szCs w:val="24"/>
              </w:rPr>
              <w:t xml:space="preserve"> </w:t>
            </w:r>
            <w:r w:rsidRPr="00055C55">
              <w:rPr>
                <w:sz w:val="24"/>
                <w:szCs w:val="24"/>
              </w:rPr>
              <w:t>отрезка</w:t>
            </w:r>
            <w:r w:rsidR="00C22315">
              <w:rPr>
                <w:sz w:val="24"/>
                <w:szCs w:val="24"/>
              </w:rPr>
              <w:t xml:space="preserve"> </w:t>
            </w:r>
            <w:r w:rsidRPr="00055C55">
              <w:rPr>
                <w:sz w:val="24"/>
                <w:szCs w:val="24"/>
              </w:rPr>
              <w:t>со</w:t>
            </w:r>
            <w:r w:rsidRPr="00055C55">
              <w:rPr>
                <w:spacing w:val="-1"/>
                <w:sz w:val="24"/>
                <w:szCs w:val="24"/>
              </w:rPr>
              <w:t xml:space="preserve"> </w:t>
            </w:r>
            <w:r w:rsidRPr="00055C55">
              <w:rPr>
                <w:sz w:val="24"/>
                <w:szCs w:val="24"/>
              </w:rPr>
              <w:t>значением</w:t>
            </w:r>
            <w:r w:rsidRPr="00055C55">
              <w:rPr>
                <w:spacing w:val="-4"/>
                <w:sz w:val="24"/>
                <w:szCs w:val="24"/>
              </w:rPr>
              <w:t xml:space="preserve"> </w:t>
            </w:r>
            <w:r w:rsidRPr="00055C55">
              <w:rPr>
                <w:sz w:val="24"/>
                <w:szCs w:val="24"/>
              </w:rPr>
              <w:t>длины,</w:t>
            </w:r>
            <w:r w:rsidRPr="00055C55">
              <w:rPr>
                <w:spacing w:val="-2"/>
                <w:sz w:val="24"/>
                <w:szCs w:val="24"/>
              </w:rPr>
              <w:t xml:space="preserve"> </w:t>
            </w:r>
            <w:r w:rsidRPr="00055C55">
              <w:rPr>
                <w:sz w:val="24"/>
                <w:szCs w:val="24"/>
              </w:rPr>
              <w:t>указанным</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разных единицах.</w:t>
            </w:r>
          </w:p>
          <w:p w:rsidR="00205079" w:rsidRPr="00055C55" w:rsidRDefault="007852AD" w:rsidP="00C22315">
            <w:pPr>
              <w:pStyle w:val="TableParagraph"/>
              <w:spacing w:before="23"/>
              <w:ind w:left="111" w:right="216"/>
              <w:jc w:val="both"/>
              <w:rPr>
                <w:sz w:val="24"/>
                <w:szCs w:val="24"/>
              </w:rPr>
            </w:pPr>
            <w:r w:rsidRPr="00055C55">
              <w:rPr>
                <w:sz w:val="24"/>
                <w:szCs w:val="24"/>
              </w:rPr>
              <w:t>Самостоятельное</w:t>
            </w:r>
            <w:r w:rsidRPr="00055C55">
              <w:rPr>
                <w:spacing w:val="-3"/>
                <w:sz w:val="24"/>
                <w:szCs w:val="24"/>
              </w:rPr>
              <w:t xml:space="preserve"> </w:t>
            </w:r>
            <w:r w:rsidRPr="00055C55">
              <w:rPr>
                <w:sz w:val="24"/>
                <w:szCs w:val="24"/>
              </w:rPr>
              <w:t>измерение</w:t>
            </w:r>
            <w:r w:rsidRPr="00055C55">
              <w:rPr>
                <w:spacing w:val="-3"/>
                <w:sz w:val="24"/>
                <w:szCs w:val="24"/>
              </w:rPr>
              <w:t xml:space="preserve"> </w:t>
            </w:r>
            <w:r w:rsidRPr="00055C55">
              <w:rPr>
                <w:sz w:val="24"/>
                <w:szCs w:val="24"/>
              </w:rPr>
              <w:t>расстояний</w:t>
            </w:r>
            <w:r w:rsidR="00C22315">
              <w:rPr>
                <w:sz w:val="24"/>
                <w:szCs w:val="24"/>
              </w:rPr>
              <w:t xml:space="preserve"> </w:t>
            </w:r>
            <w:r w:rsidRPr="00055C55">
              <w:rPr>
                <w:sz w:val="24"/>
                <w:szCs w:val="24"/>
              </w:rPr>
              <w:t>с</w:t>
            </w:r>
            <w:r w:rsidRPr="00055C55">
              <w:rPr>
                <w:spacing w:val="-4"/>
                <w:sz w:val="24"/>
                <w:szCs w:val="24"/>
              </w:rPr>
              <w:t xml:space="preserve"> </w:t>
            </w:r>
            <w:r w:rsidRPr="00055C55">
              <w:rPr>
                <w:sz w:val="24"/>
                <w:szCs w:val="24"/>
              </w:rPr>
              <w:t>использованием</w:t>
            </w:r>
            <w:r w:rsidRPr="00055C55">
              <w:rPr>
                <w:spacing w:val="-3"/>
                <w:sz w:val="24"/>
                <w:szCs w:val="24"/>
              </w:rPr>
              <w:t xml:space="preserve"> </w:t>
            </w:r>
            <w:r w:rsidRPr="00055C55">
              <w:rPr>
                <w:sz w:val="24"/>
                <w:szCs w:val="24"/>
              </w:rPr>
              <w:t>заданных</w:t>
            </w:r>
            <w:r w:rsidRPr="00055C55">
              <w:rPr>
                <w:spacing w:val="-7"/>
                <w:sz w:val="24"/>
                <w:szCs w:val="24"/>
              </w:rPr>
              <w:t xml:space="preserve"> </w:t>
            </w:r>
            <w:r w:rsidRPr="00055C55">
              <w:rPr>
                <w:sz w:val="24"/>
                <w:szCs w:val="24"/>
              </w:rPr>
              <w:t>или</w:t>
            </w:r>
            <w:r w:rsidRPr="00055C55">
              <w:rPr>
                <w:spacing w:val="-3"/>
                <w:sz w:val="24"/>
                <w:szCs w:val="24"/>
              </w:rPr>
              <w:t xml:space="preserve"> </w:t>
            </w:r>
            <w:r w:rsidRPr="00055C55">
              <w:rPr>
                <w:sz w:val="24"/>
                <w:szCs w:val="24"/>
              </w:rPr>
              <w:t>выбранных</w:t>
            </w:r>
            <w:r w:rsidRPr="00055C55">
              <w:rPr>
                <w:spacing w:val="-3"/>
                <w:sz w:val="24"/>
                <w:szCs w:val="24"/>
              </w:rPr>
              <w:t xml:space="preserve"> </w:t>
            </w:r>
            <w:r w:rsidRPr="00055C55">
              <w:rPr>
                <w:sz w:val="24"/>
                <w:szCs w:val="24"/>
              </w:rPr>
              <w:t>единиц.</w:t>
            </w:r>
          </w:p>
          <w:p w:rsidR="00205079" w:rsidRPr="00055C55" w:rsidRDefault="007852AD" w:rsidP="00C22315">
            <w:pPr>
              <w:pStyle w:val="TableParagraph"/>
              <w:spacing w:before="27"/>
              <w:ind w:left="111" w:right="216"/>
              <w:jc w:val="both"/>
              <w:rPr>
                <w:sz w:val="24"/>
                <w:szCs w:val="24"/>
              </w:rPr>
            </w:pPr>
            <w:r w:rsidRPr="00055C55">
              <w:rPr>
                <w:sz w:val="24"/>
                <w:szCs w:val="24"/>
              </w:rPr>
              <w:t>Практические работы: определение размеров</w:t>
            </w:r>
            <w:r w:rsidRPr="00055C55">
              <w:rPr>
                <w:spacing w:val="-67"/>
                <w:sz w:val="24"/>
                <w:szCs w:val="24"/>
              </w:rPr>
              <w:t xml:space="preserve"> </w:t>
            </w:r>
            <w:r w:rsidRPr="00055C55">
              <w:rPr>
                <w:sz w:val="24"/>
                <w:szCs w:val="24"/>
              </w:rPr>
              <w:t>геометрических фигур на глаз, с помощью</w:t>
            </w:r>
            <w:r w:rsidRPr="00055C55">
              <w:rPr>
                <w:spacing w:val="1"/>
                <w:sz w:val="24"/>
                <w:szCs w:val="24"/>
              </w:rPr>
              <w:t xml:space="preserve"> </w:t>
            </w:r>
            <w:r w:rsidRPr="00055C55">
              <w:rPr>
                <w:sz w:val="24"/>
                <w:szCs w:val="24"/>
              </w:rPr>
              <w:t>измерительных инструментов.</w:t>
            </w:r>
          </w:p>
          <w:p w:rsidR="00205079" w:rsidRPr="00055C55" w:rsidRDefault="007852AD" w:rsidP="00C22315">
            <w:pPr>
              <w:pStyle w:val="TableParagraph"/>
              <w:ind w:left="111" w:right="216"/>
              <w:jc w:val="both"/>
              <w:rPr>
                <w:sz w:val="24"/>
                <w:szCs w:val="24"/>
              </w:rPr>
            </w:pPr>
            <w:r w:rsidRPr="00055C55">
              <w:rPr>
                <w:sz w:val="24"/>
                <w:szCs w:val="24"/>
              </w:rPr>
              <w:t>Построение</w:t>
            </w:r>
            <w:r w:rsidRPr="00055C55">
              <w:rPr>
                <w:spacing w:val="-6"/>
                <w:sz w:val="24"/>
                <w:szCs w:val="24"/>
              </w:rPr>
              <w:t xml:space="preserve"> </w:t>
            </w:r>
            <w:r w:rsidRPr="00055C55">
              <w:rPr>
                <w:sz w:val="24"/>
                <w:szCs w:val="24"/>
              </w:rPr>
              <w:t>и</w:t>
            </w:r>
            <w:r w:rsidRPr="00055C55">
              <w:rPr>
                <w:spacing w:val="-3"/>
                <w:sz w:val="24"/>
                <w:szCs w:val="24"/>
              </w:rPr>
              <w:t xml:space="preserve"> </w:t>
            </w:r>
            <w:r w:rsidRPr="00055C55">
              <w:rPr>
                <w:sz w:val="24"/>
                <w:szCs w:val="24"/>
              </w:rPr>
              <w:t>обозначение</w:t>
            </w:r>
            <w:r w:rsidRPr="00055C55">
              <w:rPr>
                <w:spacing w:val="-3"/>
                <w:sz w:val="24"/>
                <w:szCs w:val="24"/>
              </w:rPr>
              <w:t xml:space="preserve"> </w:t>
            </w:r>
            <w:r w:rsidRPr="00055C55">
              <w:rPr>
                <w:sz w:val="24"/>
                <w:szCs w:val="24"/>
              </w:rPr>
              <w:t>прямоугольника</w:t>
            </w:r>
            <w:r w:rsidR="00C22315">
              <w:rPr>
                <w:sz w:val="24"/>
                <w:szCs w:val="24"/>
              </w:rPr>
              <w:t xml:space="preserve"> </w:t>
            </w:r>
            <w:r w:rsidRPr="00055C55">
              <w:rPr>
                <w:sz w:val="24"/>
                <w:szCs w:val="24"/>
              </w:rPr>
              <w:t>с заданными длинами сторон на клетчатой бумаге.</w:t>
            </w:r>
            <w:r w:rsidRPr="00055C55">
              <w:rPr>
                <w:spacing w:val="-67"/>
                <w:sz w:val="24"/>
                <w:szCs w:val="24"/>
              </w:rPr>
              <w:t xml:space="preserve"> </w:t>
            </w:r>
            <w:r w:rsidRPr="00055C55">
              <w:rPr>
                <w:sz w:val="24"/>
                <w:szCs w:val="24"/>
              </w:rPr>
              <w:t>Нахождение периметра прямоугольника, квадрата,</w:t>
            </w:r>
            <w:r w:rsidRPr="00055C55">
              <w:rPr>
                <w:spacing w:val="-68"/>
                <w:sz w:val="24"/>
                <w:szCs w:val="24"/>
              </w:rPr>
              <w:t xml:space="preserve"> </w:t>
            </w:r>
            <w:r w:rsidRPr="00055C55">
              <w:rPr>
                <w:sz w:val="24"/>
                <w:szCs w:val="24"/>
              </w:rPr>
              <w:t>составление числового равенства при вычислении</w:t>
            </w:r>
            <w:r w:rsidRPr="00055C55">
              <w:rPr>
                <w:spacing w:val="1"/>
                <w:sz w:val="24"/>
                <w:szCs w:val="24"/>
              </w:rPr>
              <w:t xml:space="preserve"> </w:t>
            </w:r>
            <w:r w:rsidRPr="00055C55">
              <w:rPr>
                <w:sz w:val="24"/>
                <w:szCs w:val="24"/>
              </w:rPr>
              <w:t>периметра</w:t>
            </w:r>
            <w:r w:rsidRPr="00055C55">
              <w:rPr>
                <w:spacing w:val="-4"/>
                <w:sz w:val="24"/>
                <w:szCs w:val="24"/>
              </w:rPr>
              <w:t xml:space="preserve"> </w:t>
            </w:r>
            <w:r w:rsidRPr="00055C55">
              <w:rPr>
                <w:sz w:val="24"/>
                <w:szCs w:val="24"/>
              </w:rPr>
              <w:t>прямоугольника.</w:t>
            </w:r>
          </w:p>
          <w:p w:rsidR="00205079" w:rsidRPr="00055C55" w:rsidRDefault="007852AD" w:rsidP="00C22315">
            <w:pPr>
              <w:pStyle w:val="TableParagraph"/>
              <w:ind w:left="111" w:right="216"/>
              <w:jc w:val="both"/>
              <w:rPr>
                <w:sz w:val="24"/>
                <w:szCs w:val="24"/>
              </w:rPr>
            </w:pPr>
            <w:r w:rsidRPr="00055C55">
              <w:rPr>
                <w:sz w:val="24"/>
                <w:szCs w:val="24"/>
              </w:rPr>
              <w:t>Учебный</w:t>
            </w:r>
            <w:r w:rsidRPr="00055C55">
              <w:rPr>
                <w:spacing w:val="-3"/>
                <w:sz w:val="24"/>
                <w:szCs w:val="24"/>
              </w:rPr>
              <w:t xml:space="preserve"> </w:t>
            </w:r>
            <w:r w:rsidRPr="00055C55">
              <w:rPr>
                <w:sz w:val="24"/>
                <w:szCs w:val="24"/>
              </w:rPr>
              <w:t>диалог:</w:t>
            </w:r>
            <w:r w:rsidRPr="00055C55">
              <w:rPr>
                <w:spacing w:val="1"/>
                <w:sz w:val="24"/>
                <w:szCs w:val="24"/>
              </w:rPr>
              <w:t xml:space="preserve"> </w:t>
            </w:r>
            <w:r w:rsidRPr="00055C55">
              <w:rPr>
                <w:sz w:val="24"/>
                <w:szCs w:val="24"/>
              </w:rPr>
              <w:t>расстояние</w:t>
            </w:r>
            <w:r w:rsidRPr="00055C55">
              <w:rPr>
                <w:spacing w:val="-1"/>
                <w:sz w:val="24"/>
                <w:szCs w:val="24"/>
              </w:rPr>
              <w:t xml:space="preserve"> </w:t>
            </w:r>
            <w:r w:rsidRPr="00055C55">
              <w:rPr>
                <w:sz w:val="24"/>
                <w:szCs w:val="24"/>
              </w:rPr>
              <w:t>как</w:t>
            </w:r>
            <w:r w:rsidRPr="00055C55">
              <w:rPr>
                <w:spacing w:val="-3"/>
                <w:sz w:val="24"/>
                <w:szCs w:val="24"/>
              </w:rPr>
              <w:t xml:space="preserve"> </w:t>
            </w:r>
            <w:r w:rsidRPr="00055C55">
              <w:rPr>
                <w:sz w:val="24"/>
                <w:szCs w:val="24"/>
              </w:rPr>
              <w:t>длина</w:t>
            </w:r>
            <w:r w:rsidRPr="00055C55">
              <w:rPr>
                <w:spacing w:val="-4"/>
                <w:sz w:val="24"/>
                <w:szCs w:val="24"/>
              </w:rPr>
              <w:t xml:space="preserve"> </w:t>
            </w:r>
            <w:r w:rsidRPr="00055C55">
              <w:rPr>
                <w:sz w:val="24"/>
                <w:szCs w:val="24"/>
              </w:rPr>
              <w:t>отрезка,</w:t>
            </w:r>
            <w:r w:rsidR="00C22315">
              <w:rPr>
                <w:sz w:val="24"/>
                <w:szCs w:val="24"/>
              </w:rPr>
              <w:t xml:space="preserve"> </w:t>
            </w:r>
            <w:r w:rsidRPr="00055C55">
              <w:rPr>
                <w:sz w:val="24"/>
                <w:szCs w:val="24"/>
              </w:rPr>
              <w:t>нахождение и прикидка расстояний. Использование</w:t>
            </w:r>
            <w:r w:rsidRPr="00055C55">
              <w:rPr>
                <w:spacing w:val="-67"/>
                <w:sz w:val="24"/>
                <w:szCs w:val="24"/>
              </w:rPr>
              <w:t xml:space="preserve"> </w:t>
            </w:r>
            <w:r w:rsidRPr="00055C55">
              <w:rPr>
                <w:sz w:val="24"/>
                <w:szCs w:val="24"/>
              </w:rPr>
              <w:t>различных</w:t>
            </w:r>
            <w:r w:rsidRPr="00055C55">
              <w:rPr>
                <w:spacing w:val="-4"/>
                <w:sz w:val="24"/>
                <w:szCs w:val="24"/>
              </w:rPr>
              <w:t xml:space="preserve"> </w:t>
            </w:r>
            <w:r w:rsidRPr="00055C55">
              <w:rPr>
                <w:sz w:val="24"/>
                <w:szCs w:val="24"/>
              </w:rPr>
              <w:t>источников</w:t>
            </w:r>
            <w:r w:rsidRPr="00055C55">
              <w:rPr>
                <w:spacing w:val="-2"/>
                <w:sz w:val="24"/>
                <w:szCs w:val="24"/>
              </w:rPr>
              <w:t xml:space="preserve"> </w:t>
            </w:r>
            <w:r w:rsidRPr="00055C55">
              <w:rPr>
                <w:sz w:val="24"/>
                <w:szCs w:val="24"/>
              </w:rPr>
              <w:t>информации</w:t>
            </w:r>
            <w:r w:rsidR="00C22315">
              <w:rPr>
                <w:sz w:val="24"/>
                <w:szCs w:val="24"/>
              </w:rPr>
              <w:t xml:space="preserve"> </w:t>
            </w:r>
            <w:r w:rsidRPr="00055C55">
              <w:rPr>
                <w:sz w:val="24"/>
                <w:szCs w:val="24"/>
              </w:rPr>
              <w:t>при определении размеров и протяжённостей.</w:t>
            </w:r>
            <w:r w:rsidRPr="00055C55">
              <w:rPr>
                <w:spacing w:val="1"/>
                <w:sz w:val="24"/>
                <w:szCs w:val="24"/>
              </w:rPr>
              <w:t xml:space="preserve"> </w:t>
            </w:r>
            <w:r w:rsidRPr="00055C55">
              <w:rPr>
                <w:sz w:val="24"/>
                <w:szCs w:val="24"/>
              </w:rPr>
              <w:t>Группировка</w:t>
            </w:r>
            <w:r w:rsidRPr="00055C55">
              <w:rPr>
                <w:spacing w:val="-5"/>
                <w:sz w:val="24"/>
                <w:szCs w:val="24"/>
              </w:rPr>
              <w:t xml:space="preserve"> </w:t>
            </w:r>
            <w:r w:rsidRPr="00055C55">
              <w:rPr>
                <w:sz w:val="24"/>
                <w:szCs w:val="24"/>
              </w:rPr>
              <w:t>геометрических</w:t>
            </w:r>
            <w:r w:rsidRPr="00055C55">
              <w:rPr>
                <w:spacing w:val="-3"/>
                <w:sz w:val="24"/>
                <w:szCs w:val="24"/>
              </w:rPr>
              <w:t xml:space="preserve"> </w:t>
            </w:r>
            <w:r w:rsidRPr="00055C55">
              <w:rPr>
                <w:sz w:val="24"/>
                <w:szCs w:val="24"/>
              </w:rPr>
              <w:t>фигур</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разным</w:t>
            </w:r>
            <w:r w:rsidR="00C22315">
              <w:rPr>
                <w:sz w:val="24"/>
                <w:szCs w:val="24"/>
              </w:rPr>
              <w:t xml:space="preserve"> </w:t>
            </w:r>
            <w:r w:rsidRPr="00055C55">
              <w:rPr>
                <w:sz w:val="24"/>
                <w:szCs w:val="24"/>
              </w:rPr>
              <w:t>основаниям</w:t>
            </w:r>
          </w:p>
        </w:tc>
      </w:tr>
      <w:tr w:rsidR="00205079" w:rsidRPr="00055C55" w:rsidTr="00C22315">
        <w:trPr>
          <w:trHeight w:val="347"/>
        </w:trPr>
        <w:tc>
          <w:tcPr>
            <w:tcW w:w="3539"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9" w:type="dxa"/>
          </w:tcPr>
          <w:p w:rsidR="00205079" w:rsidRPr="00055C55" w:rsidRDefault="007852AD" w:rsidP="00055C55">
            <w:pPr>
              <w:pStyle w:val="TableParagraph"/>
              <w:ind w:left="622" w:right="605"/>
              <w:jc w:val="both"/>
              <w:rPr>
                <w:sz w:val="24"/>
                <w:szCs w:val="24"/>
              </w:rPr>
            </w:pPr>
            <w:r w:rsidRPr="00055C55">
              <w:rPr>
                <w:sz w:val="24"/>
                <w:szCs w:val="24"/>
              </w:rPr>
              <w:t>19</w:t>
            </w:r>
          </w:p>
        </w:tc>
        <w:tc>
          <w:tcPr>
            <w:tcW w:w="3076" w:type="dxa"/>
          </w:tcPr>
          <w:p w:rsidR="00205079" w:rsidRPr="00055C55" w:rsidRDefault="00205079" w:rsidP="00055C55">
            <w:pPr>
              <w:pStyle w:val="TableParagraph"/>
              <w:jc w:val="both"/>
              <w:rPr>
                <w:sz w:val="24"/>
                <w:szCs w:val="24"/>
              </w:rPr>
            </w:pPr>
          </w:p>
        </w:tc>
        <w:tc>
          <w:tcPr>
            <w:tcW w:w="6527" w:type="dxa"/>
          </w:tcPr>
          <w:p w:rsidR="00205079" w:rsidRPr="00055C55" w:rsidRDefault="00205079" w:rsidP="00055C55">
            <w:pPr>
              <w:pStyle w:val="TableParagraph"/>
              <w:jc w:val="both"/>
              <w:rPr>
                <w:sz w:val="24"/>
                <w:szCs w:val="24"/>
              </w:rPr>
            </w:pPr>
          </w:p>
        </w:tc>
      </w:tr>
      <w:tr w:rsidR="00205079" w:rsidRPr="00055C55" w:rsidTr="00C22315">
        <w:trPr>
          <w:trHeight w:val="347"/>
        </w:trPr>
        <w:tc>
          <w:tcPr>
            <w:tcW w:w="14841" w:type="dxa"/>
            <w:gridSpan w:val="5"/>
          </w:tcPr>
          <w:p w:rsidR="00205079" w:rsidRPr="00055C55" w:rsidRDefault="007852AD" w:rsidP="00C22315">
            <w:pPr>
              <w:pStyle w:val="TableParagraph"/>
              <w:ind w:left="110"/>
              <w:jc w:val="center"/>
              <w:rPr>
                <w:b/>
                <w:sz w:val="24"/>
                <w:szCs w:val="24"/>
              </w:rPr>
            </w:pPr>
            <w:r w:rsidRPr="00055C55">
              <w:rPr>
                <w:b/>
                <w:sz w:val="24"/>
                <w:szCs w:val="24"/>
              </w:rPr>
              <w:t>Раздел</w:t>
            </w:r>
            <w:r w:rsidRPr="00055C55">
              <w:rPr>
                <w:b/>
                <w:spacing w:val="-5"/>
                <w:sz w:val="24"/>
                <w:szCs w:val="24"/>
              </w:rPr>
              <w:t xml:space="preserve"> </w:t>
            </w:r>
            <w:r w:rsidRPr="00055C55">
              <w:rPr>
                <w:b/>
                <w:sz w:val="24"/>
                <w:szCs w:val="24"/>
              </w:rPr>
              <w:t>5.</w:t>
            </w:r>
            <w:r w:rsidRPr="00055C55">
              <w:rPr>
                <w:b/>
                <w:spacing w:val="-3"/>
                <w:sz w:val="24"/>
                <w:szCs w:val="24"/>
              </w:rPr>
              <w:t xml:space="preserve"> </w:t>
            </w:r>
            <w:r w:rsidRPr="00055C55">
              <w:rPr>
                <w:b/>
                <w:sz w:val="24"/>
                <w:szCs w:val="24"/>
              </w:rPr>
              <w:t>Математическая</w:t>
            </w:r>
            <w:r w:rsidRPr="00055C55">
              <w:rPr>
                <w:b/>
                <w:spacing w:val="-2"/>
                <w:sz w:val="24"/>
                <w:szCs w:val="24"/>
              </w:rPr>
              <w:t xml:space="preserve"> </w:t>
            </w:r>
            <w:r w:rsidRPr="00055C55">
              <w:rPr>
                <w:b/>
                <w:sz w:val="24"/>
                <w:szCs w:val="24"/>
              </w:rPr>
              <w:t>информация</w:t>
            </w:r>
          </w:p>
        </w:tc>
      </w:tr>
      <w:tr w:rsidR="00C22315" w:rsidRPr="00055C55" w:rsidTr="00741AA5">
        <w:trPr>
          <w:trHeight w:val="3394"/>
        </w:trPr>
        <w:tc>
          <w:tcPr>
            <w:tcW w:w="696" w:type="dxa"/>
          </w:tcPr>
          <w:p w:rsidR="00C22315" w:rsidRPr="00055C55" w:rsidRDefault="00C22315" w:rsidP="00055C55">
            <w:pPr>
              <w:pStyle w:val="TableParagraph"/>
              <w:ind w:left="110"/>
              <w:jc w:val="both"/>
              <w:rPr>
                <w:sz w:val="24"/>
                <w:szCs w:val="24"/>
              </w:rPr>
            </w:pPr>
            <w:r w:rsidRPr="00055C55">
              <w:rPr>
                <w:sz w:val="24"/>
                <w:szCs w:val="24"/>
              </w:rPr>
              <w:t>5.1</w:t>
            </w:r>
          </w:p>
        </w:tc>
        <w:tc>
          <w:tcPr>
            <w:tcW w:w="2843" w:type="dxa"/>
          </w:tcPr>
          <w:p w:rsidR="00C22315" w:rsidRPr="00055C55" w:rsidRDefault="00C22315" w:rsidP="00055C55">
            <w:pPr>
              <w:pStyle w:val="TableParagraph"/>
              <w:ind w:left="108" w:right="732"/>
              <w:jc w:val="both"/>
              <w:rPr>
                <w:sz w:val="24"/>
                <w:szCs w:val="24"/>
              </w:rPr>
            </w:pPr>
            <w:r w:rsidRPr="00055C55">
              <w:rPr>
                <w:sz w:val="24"/>
                <w:szCs w:val="24"/>
              </w:rPr>
              <w:t>Математическая</w:t>
            </w:r>
            <w:r w:rsidRPr="00055C55">
              <w:rPr>
                <w:spacing w:val="-67"/>
                <w:sz w:val="24"/>
                <w:szCs w:val="24"/>
              </w:rPr>
              <w:t xml:space="preserve"> </w:t>
            </w:r>
            <w:r w:rsidRPr="00055C55">
              <w:rPr>
                <w:sz w:val="24"/>
                <w:szCs w:val="24"/>
              </w:rPr>
              <w:t>информация</w:t>
            </w:r>
          </w:p>
        </w:tc>
        <w:tc>
          <w:tcPr>
            <w:tcW w:w="1699" w:type="dxa"/>
          </w:tcPr>
          <w:p w:rsidR="00C22315" w:rsidRPr="00055C55" w:rsidRDefault="00C22315" w:rsidP="00055C55">
            <w:pPr>
              <w:pStyle w:val="TableParagraph"/>
              <w:ind w:left="622" w:right="605"/>
              <w:jc w:val="both"/>
              <w:rPr>
                <w:sz w:val="24"/>
                <w:szCs w:val="24"/>
              </w:rPr>
            </w:pPr>
            <w:r w:rsidRPr="00055C55">
              <w:rPr>
                <w:sz w:val="24"/>
                <w:szCs w:val="24"/>
              </w:rPr>
              <w:t>14</w:t>
            </w:r>
          </w:p>
        </w:tc>
        <w:tc>
          <w:tcPr>
            <w:tcW w:w="3076" w:type="dxa"/>
          </w:tcPr>
          <w:p w:rsidR="00C22315" w:rsidRPr="00055C55" w:rsidRDefault="00C22315" w:rsidP="00C22315">
            <w:pPr>
              <w:pStyle w:val="TableParagraph"/>
              <w:ind w:left="112" w:right="209"/>
              <w:jc w:val="both"/>
              <w:rPr>
                <w:sz w:val="24"/>
                <w:szCs w:val="24"/>
              </w:rPr>
            </w:pPr>
            <w:r w:rsidRPr="00055C55">
              <w:rPr>
                <w:sz w:val="24"/>
                <w:szCs w:val="24"/>
              </w:rPr>
              <w:t>Нахождение,</w:t>
            </w:r>
          </w:p>
          <w:p w:rsidR="00C22315" w:rsidRPr="00055C55" w:rsidRDefault="00C22315" w:rsidP="00C22315">
            <w:pPr>
              <w:pStyle w:val="TableParagraph"/>
              <w:spacing w:before="8"/>
              <w:ind w:left="112" w:right="209"/>
              <w:jc w:val="both"/>
              <w:rPr>
                <w:sz w:val="24"/>
                <w:szCs w:val="24"/>
              </w:rPr>
            </w:pPr>
            <w:r w:rsidRPr="00055C55">
              <w:rPr>
                <w:sz w:val="24"/>
                <w:szCs w:val="24"/>
              </w:rPr>
              <w:t>формулирование</w:t>
            </w:r>
            <w:r w:rsidRPr="00055C55">
              <w:rPr>
                <w:spacing w:val="1"/>
                <w:sz w:val="24"/>
                <w:szCs w:val="24"/>
              </w:rPr>
              <w:t xml:space="preserve"> </w:t>
            </w:r>
            <w:r w:rsidRPr="00055C55">
              <w:rPr>
                <w:sz w:val="24"/>
                <w:szCs w:val="24"/>
              </w:rPr>
              <w:t>одного-двух</w:t>
            </w:r>
            <w:r w:rsidRPr="00055C55">
              <w:rPr>
                <w:spacing w:val="-9"/>
                <w:sz w:val="24"/>
                <w:szCs w:val="24"/>
              </w:rPr>
              <w:t xml:space="preserve"> </w:t>
            </w:r>
            <w:r w:rsidRPr="00055C55">
              <w:rPr>
                <w:sz w:val="24"/>
                <w:szCs w:val="24"/>
              </w:rPr>
              <w:t>общих</w:t>
            </w:r>
            <w:r>
              <w:rPr>
                <w:sz w:val="24"/>
                <w:szCs w:val="24"/>
              </w:rPr>
              <w:t xml:space="preserve"> </w:t>
            </w:r>
            <w:r w:rsidRPr="00055C55">
              <w:rPr>
                <w:sz w:val="24"/>
                <w:szCs w:val="24"/>
              </w:rPr>
              <w:t>признаков набора</w:t>
            </w:r>
            <w:r w:rsidRPr="00055C55">
              <w:rPr>
                <w:spacing w:val="-67"/>
                <w:sz w:val="24"/>
                <w:szCs w:val="24"/>
              </w:rPr>
              <w:t xml:space="preserve"> </w:t>
            </w:r>
            <w:r w:rsidRPr="00055C55">
              <w:rPr>
                <w:sz w:val="24"/>
                <w:szCs w:val="24"/>
              </w:rPr>
              <w:t>математических</w:t>
            </w:r>
            <w:r w:rsidRPr="00055C55">
              <w:rPr>
                <w:spacing w:val="1"/>
                <w:sz w:val="24"/>
                <w:szCs w:val="24"/>
              </w:rPr>
              <w:t xml:space="preserve"> </w:t>
            </w:r>
            <w:r w:rsidRPr="00055C55">
              <w:rPr>
                <w:sz w:val="24"/>
                <w:szCs w:val="24"/>
              </w:rPr>
              <w:t>объектов: чисел,</w:t>
            </w:r>
            <w:r w:rsidRPr="00055C55">
              <w:rPr>
                <w:spacing w:val="1"/>
                <w:sz w:val="24"/>
                <w:szCs w:val="24"/>
              </w:rPr>
              <w:t xml:space="preserve"> </w:t>
            </w:r>
            <w:r w:rsidRPr="00055C55">
              <w:rPr>
                <w:sz w:val="24"/>
                <w:szCs w:val="24"/>
              </w:rPr>
              <w:t>величин,</w:t>
            </w:r>
          </w:p>
          <w:p w:rsidR="00C22315" w:rsidRPr="00055C55" w:rsidRDefault="00C22315" w:rsidP="00C22315">
            <w:pPr>
              <w:pStyle w:val="TableParagraph"/>
              <w:spacing w:before="1"/>
              <w:ind w:left="112" w:right="209"/>
              <w:jc w:val="both"/>
              <w:rPr>
                <w:sz w:val="24"/>
                <w:szCs w:val="24"/>
              </w:rPr>
            </w:pPr>
            <w:r w:rsidRPr="00055C55">
              <w:rPr>
                <w:sz w:val="24"/>
                <w:szCs w:val="24"/>
              </w:rPr>
              <w:t>геометрических</w:t>
            </w:r>
            <w:r w:rsidRPr="00055C55">
              <w:rPr>
                <w:spacing w:val="-3"/>
                <w:sz w:val="24"/>
                <w:szCs w:val="24"/>
              </w:rPr>
              <w:t xml:space="preserve"> </w:t>
            </w:r>
            <w:r w:rsidRPr="00055C55">
              <w:rPr>
                <w:sz w:val="24"/>
                <w:szCs w:val="24"/>
              </w:rPr>
              <w:t>фигур.</w:t>
            </w:r>
          </w:p>
          <w:p w:rsidR="00C22315" w:rsidRPr="00C22315" w:rsidRDefault="00C22315" w:rsidP="00C22315">
            <w:pPr>
              <w:pStyle w:val="TableParagraph"/>
              <w:spacing w:before="24"/>
              <w:ind w:left="112" w:right="209"/>
              <w:jc w:val="both"/>
              <w:rPr>
                <w:sz w:val="24"/>
                <w:szCs w:val="24"/>
              </w:rPr>
            </w:pPr>
            <w:r w:rsidRPr="00055C55">
              <w:rPr>
                <w:sz w:val="24"/>
                <w:szCs w:val="24"/>
              </w:rPr>
              <w:t>Классификация</w:t>
            </w:r>
            <w:r>
              <w:rPr>
                <w:sz w:val="24"/>
                <w:szCs w:val="24"/>
              </w:rPr>
              <w:t xml:space="preserve"> </w:t>
            </w:r>
            <w:r w:rsidRPr="00055C55">
              <w:rPr>
                <w:sz w:val="24"/>
                <w:szCs w:val="24"/>
              </w:rPr>
              <w:t>объектов</w:t>
            </w:r>
            <w:r w:rsidRPr="00055C55">
              <w:rPr>
                <w:spacing w:val="-7"/>
                <w:sz w:val="24"/>
                <w:szCs w:val="24"/>
              </w:rPr>
              <w:t xml:space="preserve"> </w:t>
            </w:r>
            <w:r w:rsidRPr="00055C55">
              <w:rPr>
                <w:sz w:val="24"/>
                <w:szCs w:val="24"/>
              </w:rPr>
              <w:t>по</w:t>
            </w:r>
            <w:r w:rsidRPr="00055C55">
              <w:rPr>
                <w:spacing w:val="-3"/>
                <w:sz w:val="24"/>
                <w:szCs w:val="24"/>
              </w:rPr>
              <w:t xml:space="preserve"> </w:t>
            </w:r>
            <w:r w:rsidRPr="00055C55">
              <w:rPr>
                <w:sz w:val="24"/>
                <w:szCs w:val="24"/>
              </w:rPr>
              <w:t>заданному</w:t>
            </w:r>
            <w:r w:rsidRPr="00055C55">
              <w:rPr>
                <w:spacing w:val="-67"/>
                <w:sz w:val="24"/>
                <w:szCs w:val="24"/>
              </w:rPr>
              <w:t xml:space="preserve"> </w:t>
            </w:r>
            <w:r w:rsidRPr="00055C55">
              <w:rPr>
                <w:sz w:val="24"/>
                <w:szCs w:val="24"/>
              </w:rPr>
              <w:t>или</w:t>
            </w:r>
            <w:r w:rsidRPr="00055C55">
              <w:rPr>
                <w:spacing w:val="-1"/>
                <w:sz w:val="24"/>
                <w:szCs w:val="24"/>
              </w:rPr>
              <w:t xml:space="preserve"> </w:t>
            </w:r>
            <w:r w:rsidRPr="00055C55">
              <w:rPr>
                <w:sz w:val="24"/>
                <w:szCs w:val="24"/>
              </w:rPr>
              <w:t>самостоятельно</w:t>
            </w:r>
            <w:r>
              <w:rPr>
                <w:sz w:val="24"/>
                <w:szCs w:val="24"/>
              </w:rPr>
              <w:t xml:space="preserve"> </w:t>
            </w:r>
            <w:r w:rsidRPr="00055C55">
              <w:rPr>
                <w:spacing w:val="-1"/>
                <w:sz w:val="24"/>
                <w:szCs w:val="24"/>
              </w:rPr>
              <w:t>установленному</w:t>
            </w:r>
            <w:r w:rsidRPr="00055C55">
              <w:rPr>
                <w:spacing w:val="-67"/>
                <w:sz w:val="24"/>
                <w:szCs w:val="24"/>
              </w:rPr>
              <w:t xml:space="preserve"> </w:t>
            </w:r>
            <w:r>
              <w:rPr>
                <w:spacing w:val="-67"/>
                <w:sz w:val="24"/>
                <w:szCs w:val="24"/>
              </w:rPr>
              <w:t xml:space="preserve">  </w:t>
            </w:r>
          </w:p>
          <w:p w:rsidR="00C22315" w:rsidRPr="00055C55" w:rsidRDefault="00C22315" w:rsidP="00C22315">
            <w:pPr>
              <w:pStyle w:val="TableParagraph"/>
              <w:spacing w:before="1"/>
              <w:ind w:left="112" w:right="209"/>
              <w:jc w:val="both"/>
              <w:rPr>
                <w:sz w:val="24"/>
                <w:szCs w:val="24"/>
              </w:rPr>
            </w:pPr>
            <w:r w:rsidRPr="00055C55">
              <w:rPr>
                <w:sz w:val="24"/>
                <w:szCs w:val="24"/>
              </w:rPr>
              <w:t>признаку.</w:t>
            </w:r>
          </w:p>
          <w:p w:rsidR="00C22315" w:rsidRPr="00055C55" w:rsidRDefault="00C22315" w:rsidP="00C22315">
            <w:pPr>
              <w:pStyle w:val="TableParagraph"/>
              <w:spacing w:before="26"/>
              <w:ind w:left="112" w:right="209"/>
              <w:jc w:val="both"/>
              <w:rPr>
                <w:sz w:val="24"/>
                <w:szCs w:val="24"/>
              </w:rPr>
            </w:pPr>
          </w:p>
        </w:tc>
        <w:tc>
          <w:tcPr>
            <w:tcW w:w="6527" w:type="dxa"/>
          </w:tcPr>
          <w:p w:rsidR="00C22315" w:rsidRPr="00055C55" w:rsidRDefault="00C22315" w:rsidP="00C22315">
            <w:pPr>
              <w:pStyle w:val="TableParagraph"/>
              <w:ind w:left="111"/>
              <w:jc w:val="both"/>
              <w:rPr>
                <w:sz w:val="24"/>
                <w:szCs w:val="24"/>
              </w:rPr>
            </w:pPr>
            <w:r w:rsidRPr="00055C55">
              <w:rPr>
                <w:sz w:val="24"/>
                <w:szCs w:val="24"/>
              </w:rPr>
              <w:t>Распознавание</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окружающем</w:t>
            </w:r>
            <w:r w:rsidRPr="00055C55">
              <w:rPr>
                <w:spacing w:val="-2"/>
                <w:sz w:val="24"/>
                <w:szCs w:val="24"/>
              </w:rPr>
              <w:t xml:space="preserve"> </w:t>
            </w:r>
            <w:r w:rsidRPr="00055C55">
              <w:rPr>
                <w:sz w:val="24"/>
                <w:szCs w:val="24"/>
              </w:rPr>
              <w:t>мире</w:t>
            </w:r>
            <w:r w:rsidRPr="00055C55">
              <w:rPr>
                <w:spacing w:val="-2"/>
                <w:sz w:val="24"/>
                <w:szCs w:val="24"/>
              </w:rPr>
              <w:t xml:space="preserve"> </w:t>
            </w:r>
            <w:r w:rsidRPr="00055C55">
              <w:rPr>
                <w:sz w:val="24"/>
                <w:szCs w:val="24"/>
              </w:rPr>
              <w:t>ситуаций,</w:t>
            </w:r>
            <w:r>
              <w:rPr>
                <w:sz w:val="24"/>
                <w:szCs w:val="24"/>
              </w:rPr>
              <w:t xml:space="preserve"> </w:t>
            </w:r>
            <w:r w:rsidRPr="00055C55">
              <w:rPr>
                <w:sz w:val="24"/>
                <w:szCs w:val="24"/>
              </w:rPr>
              <w:t>которые</w:t>
            </w:r>
            <w:r w:rsidRPr="00055C55">
              <w:rPr>
                <w:spacing w:val="-5"/>
                <w:sz w:val="24"/>
                <w:szCs w:val="24"/>
              </w:rPr>
              <w:t xml:space="preserve"> </w:t>
            </w:r>
            <w:r w:rsidRPr="00055C55">
              <w:rPr>
                <w:sz w:val="24"/>
                <w:szCs w:val="24"/>
              </w:rPr>
              <w:t>целесообразно</w:t>
            </w:r>
            <w:r w:rsidRPr="00055C55">
              <w:rPr>
                <w:spacing w:val="-1"/>
                <w:sz w:val="24"/>
                <w:szCs w:val="24"/>
              </w:rPr>
              <w:t xml:space="preserve"> </w:t>
            </w:r>
            <w:r w:rsidRPr="00055C55">
              <w:rPr>
                <w:sz w:val="24"/>
                <w:szCs w:val="24"/>
              </w:rPr>
              <w:t>сформулировать</w:t>
            </w:r>
            <w:r w:rsidRPr="00055C55">
              <w:rPr>
                <w:spacing w:val="-2"/>
                <w:sz w:val="24"/>
                <w:szCs w:val="24"/>
              </w:rPr>
              <w:t xml:space="preserve"> </w:t>
            </w:r>
            <w:r w:rsidRPr="00055C55">
              <w:rPr>
                <w:sz w:val="24"/>
                <w:szCs w:val="24"/>
              </w:rPr>
              <w:t>на</w:t>
            </w:r>
            <w:r w:rsidRPr="00055C55">
              <w:rPr>
                <w:spacing w:val="-2"/>
                <w:sz w:val="24"/>
                <w:szCs w:val="24"/>
              </w:rPr>
              <w:t xml:space="preserve"> </w:t>
            </w:r>
            <w:r w:rsidRPr="00055C55">
              <w:rPr>
                <w:sz w:val="24"/>
                <w:szCs w:val="24"/>
              </w:rPr>
              <w:t>языке</w:t>
            </w:r>
            <w:r>
              <w:rPr>
                <w:sz w:val="24"/>
                <w:szCs w:val="24"/>
              </w:rPr>
              <w:t xml:space="preserve"> </w:t>
            </w:r>
            <w:r w:rsidRPr="00055C55">
              <w:rPr>
                <w:sz w:val="24"/>
                <w:szCs w:val="24"/>
              </w:rPr>
              <w:t>математики</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решить</w:t>
            </w:r>
            <w:r w:rsidRPr="00055C55">
              <w:rPr>
                <w:spacing w:val="-2"/>
                <w:sz w:val="24"/>
                <w:szCs w:val="24"/>
              </w:rPr>
              <w:t xml:space="preserve"> </w:t>
            </w:r>
            <w:r w:rsidRPr="00055C55">
              <w:rPr>
                <w:sz w:val="24"/>
                <w:szCs w:val="24"/>
              </w:rPr>
              <w:t>математическими</w:t>
            </w:r>
            <w:r w:rsidRPr="00055C55">
              <w:rPr>
                <w:spacing w:val="-1"/>
                <w:sz w:val="24"/>
                <w:szCs w:val="24"/>
              </w:rPr>
              <w:t xml:space="preserve"> </w:t>
            </w:r>
            <w:r w:rsidRPr="00055C55">
              <w:rPr>
                <w:sz w:val="24"/>
                <w:szCs w:val="24"/>
              </w:rPr>
              <w:t>средствами.</w:t>
            </w:r>
          </w:p>
          <w:p w:rsidR="00C22315" w:rsidRPr="00055C55" w:rsidRDefault="00C22315" w:rsidP="00C22315">
            <w:pPr>
              <w:pStyle w:val="TableParagraph"/>
              <w:tabs>
                <w:tab w:val="left" w:pos="6311"/>
              </w:tabs>
              <w:ind w:left="111" w:right="216"/>
              <w:jc w:val="both"/>
              <w:rPr>
                <w:sz w:val="24"/>
                <w:szCs w:val="24"/>
              </w:rPr>
            </w:pPr>
            <w:r w:rsidRPr="00055C55">
              <w:rPr>
                <w:sz w:val="24"/>
                <w:szCs w:val="24"/>
              </w:rPr>
              <w:t>Работа</w:t>
            </w:r>
            <w:r w:rsidRPr="00055C55">
              <w:rPr>
                <w:spacing w:val="-2"/>
                <w:sz w:val="24"/>
                <w:szCs w:val="24"/>
              </w:rPr>
              <w:t xml:space="preserve"> </w:t>
            </w:r>
            <w:r w:rsidRPr="00055C55">
              <w:rPr>
                <w:sz w:val="24"/>
                <w:szCs w:val="24"/>
              </w:rPr>
              <w:t>с</w:t>
            </w:r>
            <w:r w:rsidRPr="00055C55">
              <w:rPr>
                <w:spacing w:val="-3"/>
                <w:sz w:val="24"/>
                <w:szCs w:val="24"/>
              </w:rPr>
              <w:t xml:space="preserve"> </w:t>
            </w:r>
            <w:r w:rsidRPr="00055C55">
              <w:rPr>
                <w:sz w:val="24"/>
                <w:szCs w:val="24"/>
              </w:rPr>
              <w:t>информацией:</w:t>
            </w:r>
            <w:r w:rsidRPr="00055C55">
              <w:rPr>
                <w:spacing w:val="-4"/>
                <w:sz w:val="24"/>
                <w:szCs w:val="24"/>
              </w:rPr>
              <w:t xml:space="preserve"> </w:t>
            </w:r>
            <w:r w:rsidRPr="00055C55">
              <w:rPr>
                <w:sz w:val="24"/>
                <w:szCs w:val="24"/>
              </w:rPr>
              <w:t>чтение</w:t>
            </w:r>
            <w:r w:rsidRPr="00055C55">
              <w:rPr>
                <w:spacing w:val="-2"/>
                <w:sz w:val="24"/>
                <w:szCs w:val="24"/>
              </w:rPr>
              <w:t xml:space="preserve"> </w:t>
            </w:r>
            <w:r w:rsidRPr="00055C55">
              <w:rPr>
                <w:sz w:val="24"/>
                <w:szCs w:val="24"/>
              </w:rPr>
              <w:t>таблицы</w:t>
            </w:r>
            <w:r>
              <w:rPr>
                <w:sz w:val="24"/>
                <w:szCs w:val="24"/>
              </w:rPr>
              <w:t xml:space="preserve"> </w:t>
            </w:r>
            <w:r w:rsidRPr="00055C55">
              <w:rPr>
                <w:sz w:val="24"/>
                <w:szCs w:val="24"/>
              </w:rPr>
              <w:t>(расписание, график работы, схему), нахождение</w:t>
            </w:r>
            <w:r w:rsidRPr="00055C55">
              <w:rPr>
                <w:spacing w:val="1"/>
                <w:sz w:val="24"/>
                <w:szCs w:val="24"/>
              </w:rPr>
              <w:t xml:space="preserve"> </w:t>
            </w:r>
            <w:r w:rsidRPr="00055C55">
              <w:rPr>
                <w:sz w:val="24"/>
                <w:szCs w:val="24"/>
              </w:rPr>
              <w:t>информации, удовлетворяющей заданному условию</w:t>
            </w:r>
            <w:r w:rsidRPr="00055C55">
              <w:rPr>
                <w:spacing w:val="-67"/>
                <w:sz w:val="24"/>
                <w:szCs w:val="24"/>
              </w:rPr>
              <w:t xml:space="preserve"> </w:t>
            </w:r>
            <w:r w:rsidRPr="00055C55">
              <w:rPr>
                <w:sz w:val="24"/>
                <w:szCs w:val="24"/>
              </w:rPr>
              <w:t>задачи.</w:t>
            </w:r>
            <w:r w:rsidRPr="00055C55">
              <w:rPr>
                <w:spacing w:val="-2"/>
                <w:sz w:val="24"/>
                <w:szCs w:val="24"/>
              </w:rPr>
              <w:t xml:space="preserve"> </w:t>
            </w:r>
            <w:r w:rsidRPr="00055C55">
              <w:rPr>
                <w:sz w:val="24"/>
                <w:szCs w:val="24"/>
              </w:rPr>
              <w:t>Составление</w:t>
            </w:r>
            <w:r w:rsidRPr="00055C55">
              <w:rPr>
                <w:spacing w:val="-2"/>
                <w:sz w:val="24"/>
                <w:szCs w:val="24"/>
              </w:rPr>
              <w:t xml:space="preserve"> </w:t>
            </w:r>
            <w:r w:rsidRPr="00055C55">
              <w:rPr>
                <w:sz w:val="24"/>
                <w:szCs w:val="24"/>
              </w:rPr>
              <w:t>вопросов</w:t>
            </w:r>
            <w:r w:rsidRPr="00055C55">
              <w:rPr>
                <w:spacing w:val="-3"/>
                <w:sz w:val="24"/>
                <w:szCs w:val="24"/>
              </w:rPr>
              <w:t xml:space="preserve"> </w:t>
            </w:r>
            <w:r w:rsidRPr="00055C55">
              <w:rPr>
                <w:sz w:val="24"/>
                <w:szCs w:val="24"/>
              </w:rPr>
              <w:t>по</w:t>
            </w:r>
            <w:r w:rsidRPr="00055C55">
              <w:rPr>
                <w:spacing w:val="1"/>
                <w:sz w:val="24"/>
                <w:szCs w:val="24"/>
              </w:rPr>
              <w:t xml:space="preserve"> </w:t>
            </w:r>
            <w:r w:rsidRPr="00055C55">
              <w:rPr>
                <w:sz w:val="24"/>
                <w:szCs w:val="24"/>
              </w:rPr>
              <w:t>таблице.</w:t>
            </w:r>
          </w:p>
          <w:p w:rsidR="00C22315" w:rsidRPr="00055C55" w:rsidRDefault="00C22315" w:rsidP="00C22315">
            <w:pPr>
              <w:pStyle w:val="TableParagraph"/>
              <w:tabs>
                <w:tab w:val="left" w:pos="6311"/>
              </w:tabs>
              <w:spacing w:before="1"/>
              <w:ind w:left="111" w:right="216"/>
              <w:jc w:val="both"/>
              <w:rPr>
                <w:sz w:val="24"/>
                <w:szCs w:val="24"/>
              </w:rPr>
            </w:pPr>
            <w:r w:rsidRPr="00055C55">
              <w:rPr>
                <w:sz w:val="24"/>
                <w:szCs w:val="24"/>
              </w:rPr>
              <w:t>Работа в парах/группах. Календарь. Схемы</w:t>
            </w:r>
            <w:r w:rsidRPr="00055C55">
              <w:rPr>
                <w:spacing w:val="-67"/>
                <w:sz w:val="24"/>
                <w:szCs w:val="24"/>
              </w:rPr>
              <w:t xml:space="preserve"> </w:t>
            </w:r>
            <w:r w:rsidRPr="00055C55">
              <w:rPr>
                <w:sz w:val="24"/>
                <w:szCs w:val="24"/>
              </w:rPr>
              <w:t>маршрутов.</w:t>
            </w:r>
            <w:r w:rsidRPr="00055C55">
              <w:rPr>
                <w:spacing w:val="-4"/>
                <w:sz w:val="24"/>
                <w:szCs w:val="24"/>
              </w:rPr>
              <w:t xml:space="preserve"> </w:t>
            </w:r>
            <w:r w:rsidRPr="00055C55">
              <w:rPr>
                <w:sz w:val="24"/>
                <w:szCs w:val="24"/>
              </w:rPr>
              <w:t>Работа</w:t>
            </w:r>
            <w:r w:rsidRPr="00055C55">
              <w:rPr>
                <w:spacing w:val="-2"/>
                <w:sz w:val="24"/>
                <w:szCs w:val="24"/>
              </w:rPr>
              <w:t xml:space="preserve"> </w:t>
            </w:r>
            <w:r w:rsidRPr="00055C55">
              <w:rPr>
                <w:sz w:val="24"/>
                <w:szCs w:val="24"/>
              </w:rPr>
              <w:t>с</w:t>
            </w:r>
            <w:r w:rsidRPr="00055C55">
              <w:rPr>
                <w:spacing w:val="-4"/>
                <w:sz w:val="24"/>
                <w:szCs w:val="24"/>
              </w:rPr>
              <w:t xml:space="preserve"> </w:t>
            </w:r>
            <w:r w:rsidRPr="00055C55">
              <w:rPr>
                <w:sz w:val="24"/>
                <w:szCs w:val="24"/>
              </w:rPr>
              <w:t>информацией:</w:t>
            </w:r>
            <w:r w:rsidRPr="00055C55">
              <w:rPr>
                <w:spacing w:val="-1"/>
                <w:sz w:val="24"/>
                <w:szCs w:val="24"/>
              </w:rPr>
              <w:t xml:space="preserve"> </w:t>
            </w:r>
            <w:r w:rsidRPr="00055C55">
              <w:rPr>
                <w:sz w:val="24"/>
                <w:szCs w:val="24"/>
              </w:rPr>
              <w:t>анализ</w:t>
            </w:r>
            <w:r>
              <w:rPr>
                <w:sz w:val="24"/>
                <w:szCs w:val="24"/>
              </w:rPr>
              <w:t xml:space="preserve"> </w:t>
            </w:r>
            <w:r w:rsidRPr="00055C55">
              <w:rPr>
                <w:sz w:val="24"/>
                <w:szCs w:val="24"/>
              </w:rPr>
              <w:t>информации, представленной на рисунке и в тексте</w:t>
            </w:r>
            <w:r w:rsidRPr="00055C55">
              <w:rPr>
                <w:spacing w:val="-67"/>
                <w:sz w:val="24"/>
                <w:szCs w:val="24"/>
              </w:rPr>
              <w:t xml:space="preserve"> </w:t>
            </w:r>
            <w:r w:rsidRPr="00055C55">
              <w:rPr>
                <w:sz w:val="24"/>
                <w:szCs w:val="24"/>
              </w:rPr>
              <w:t>задания.</w:t>
            </w:r>
          </w:p>
          <w:p w:rsidR="00C22315" w:rsidRDefault="00C22315" w:rsidP="00C22315">
            <w:pPr>
              <w:pStyle w:val="TableParagraph"/>
              <w:tabs>
                <w:tab w:val="left" w:pos="6311"/>
              </w:tabs>
              <w:ind w:left="111" w:right="1058"/>
              <w:jc w:val="both"/>
              <w:rPr>
                <w:sz w:val="24"/>
                <w:szCs w:val="24"/>
              </w:rPr>
            </w:pPr>
            <w:r w:rsidRPr="00055C55">
              <w:rPr>
                <w:sz w:val="24"/>
                <w:szCs w:val="24"/>
              </w:rPr>
              <w:t>Обсуждение правил работы с электронными</w:t>
            </w:r>
            <w:r w:rsidRPr="00055C55">
              <w:rPr>
                <w:spacing w:val="-67"/>
                <w:sz w:val="24"/>
                <w:szCs w:val="24"/>
              </w:rPr>
              <w:t xml:space="preserve"> </w:t>
            </w:r>
            <w:r w:rsidRPr="00055C55">
              <w:rPr>
                <w:sz w:val="24"/>
                <w:szCs w:val="24"/>
              </w:rPr>
              <w:t>средствами</w:t>
            </w:r>
            <w:r w:rsidRPr="00055C55">
              <w:rPr>
                <w:spacing w:val="-1"/>
                <w:sz w:val="24"/>
                <w:szCs w:val="24"/>
              </w:rPr>
              <w:t xml:space="preserve"> </w:t>
            </w:r>
            <w:r w:rsidRPr="00055C55">
              <w:rPr>
                <w:sz w:val="24"/>
                <w:szCs w:val="24"/>
              </w:rPr>
              <w:t>обучения</w:t>
            </w:r>
          </w:p>
          <w:p w:rsidR="006F1787" w:rsidRPr="00055C55" w:rsidRDefault="006F1787" w:rsidP="00C22315">
            <w:pPr>
              <w:pStyle w:val="TableParagraph"/>
              <w:tabs>
                <w:tab w:val="left" w:pos="6311"/>
              </w:tabs>
              <w:ind w:left="111" w:right="1058"/>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1484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843"/>
        <w:gridCol w:w="1699"/>
        <w:gridCol w:w="3076"/>
        <w:gridCol w:w="6527"/>
      </w:tblGrid>
      <w:tr w:rsidR="00205079" w:rsidRPr="00055C55" w:rsidTr="00BD4B74">
        <w:trPr>
          <w:trHeight w:val="6088"/>
        </w:trPr>
        <w:tc>
          <w:tcPr>
            <w:tcW w:w="696" w:type="dxa"/>
          </w:tcPr>
          <w:p w:rsidR="00205079" w:rsidRPr="00055C55" w:rsidRDefault="00205079" w:rsidP="00055C55">
            <w:pPr>
              <w:pStyle w:val="TableParagraph"/>
              <w:jc w:val="both"/>
              <w:rPr>
                <w:sz w:val="24"/>
                <w:szCs w:val="24"/>
              </w:rPr>
            </w:pPr>
          </w:p>
        </w:tc>
        <w:tc>
          <w:tcPr>
            <w:tcW w:w="2843" w:type="dxa"/>
          </w:tcPr>
          <w:p w:rsidR="00205079" w:rsidRPr="00055C55" w:rsidRDefault="00205079" w:rsidP="00055C55">
            <w:pPr>
              <w:pStyle w:val="TableParagraph"/>
              <w:jc w:val="both"/>
              <w:rPr>
                <w:sz w:val="24"/>
                <w:szCs w:val="24"/>
              </w:rPr>
            </w:pPr>
          </w:p>
        </w:tc>
        <w:tc>
          <w:tcPr>
            <w:tcW w:w="1699" w:type="dxa"/>
          </w:tcPr>
          <w:p w:rsidR="00205079" w:rsidRPr="00055C55" w:rsidRDefault="00205079" w:rsidP="00055C55">
            <w:pPr>
              <w:pStyle w:val="TableParagraph"/>
              <w:jc w:val="both"/>
              <w:rPr>
                <w:sz w:val="24"/>
                <w:szCs w:val="24"/>
              </w:rPr>
            </w:pPr>
          </w:p>
        </w:tc>
        <w:tc>
          <w:tcPr>
            <w:tcW w:w="3076" w:type="dxa"/>
          </w:tcPr>
          <w:p w:rsidR="00205079" w:rsidRPr="00055C55" w:rsidRDefault="007852AD" w:rsidP="00C22315">
            <w:pPr>
              <w:pStyle w:val="TableParagraph"/>
              <w:ind w:left="112" w:right="209"/>
              <w:jc w:val="both"/>
              <w:rPr>
                <w:sz w:val="24"/>
                <w:szCs w:val="24"/>
              </w:rPr>
            </w:pPr>
            <w:r w:rsidRPr="00055C55">
              <w:rPr>
                <w:sz w:val="24"/>
                <w:szCs w:val="24"/>
              </w:rPr>
              <w:t>Работа с таблицами:</w:t>
            </w:r>
            <w:r w:rsidRPr="00055C55">
              <w:rPr>
                <w:spacing w:val="-67"/>
                <w:sz w:val="24"/>
                <w:szCs w:val="24"/>
              </w:rPr>
              <w:t xml:space="preserve"> </w:t>
            </w:r>
            <w:r w:rsidRPr="00055C55">
              <w:rPr>
                <w:sz w:val="24"/>
                <w:szCs w:val="24"/>
              </w:rPr>
              <w:t>извлечение</w:t>
            </w:r>
            <w:r w:rsidRPr="00055C55">
              <w:rPr>
                <w:spacing w:val="-3"/>
                <w:sz w:val="24"/>
                <w:szCs w:val="24"/>
              </w:rPr>
              <w:t xml:space="preserve"> </w:t>
            </w:r>
            <w:r w:rsidRPr="00055C55">
              <w:rPr>
                <w:sz w:val="24"/>
                <w:szCs w:val="24"/>
              </w:rPr>
              <w:t>и</w:t>
            </w:r>
            <w:r w:rsidR="00C22315">
              <w:rPr>
                <w:sz w:val="24"/>
                <w:szCs w:val="24"/>
              </w:rPr>
              <w:t xml:space="preserve"> </w:t>
            </w:r>
            <w:r w:rsidRPr="00055C55">
              <w:rPr>
                <w:sz w:val="24"/>
                <w:szCs w:val="24"/>
              </w:rPr>
              <w:t>использование</w:t>
            </w:r>
            <w:r w:rsidR="00C22315">
              <w:rPr>
                <w:sz w:val="24"/>
                <w:szCs w:val="24"/>
              </w:rPr>
              <w:t xml:space="preserve"> </w:t>
            </w:r>
            <w:r w:rsidRPr="00055C55">
              <w:rPr>
                <w:sz w:val="24"/>
                <w:szCs w:val="24"/>
              </w:rPr>
              <w:t>для ответа на вопрос</w:t>
            </w:r>
            <w:r w:rsidRPr="00055C55">
              <w:rPr>
                <w:spacing w:val="-67"/>
                <w:sz w:val="24"/>
                <w:szCs w:val="24"/>
              </w:rPr>
              <w:t xml:space="preserve"> </w:t>
            </w:r>
            <w:r w:rsidRPr="00055C55">
              <w:rPr>
                <w:sz w:val="24"/>
                <w:szCs w:val="24"/>
              </w:rPr>
              <w:t>информации,</w:t>
            </w:r>
          </w:p>
          <w:p w:rsidR="00205079" w:rsidRPr="00055C55" w:rsidRDefault="00C22315" w:rsidP="00C22315">
            <w:pPr>
              <w:pStyle w:val="TableParagraph"/>
              <w:ind w:left="112" w:right="209"/>
              <w:jc w:val="both"/>
              <w:rPr>
                <w:sz w:val="24"/>
                <w:szCs w:val="24"/>
              </w:rPr>
            </w:pPr>
            <w:r w:rsidRPr="00055C55">
              <w:rPr>
                <w:sz w:val="24"/>
                <w:szCs w:val="24"/>
              </w:rPr>
              <w:t>П</w:t>
            </w:r>
            <w:r w:rsidR="007852AD" w:rsidRPr="00055C55">
              <w:rPr>
                <w:sz w:val="24"/>
                <w:szCs w:val="24"/>
              </w:rPr>
              <w:t>редставленной</w:t>
            </w:r>
            <w:r>
              <w:rPr>
                <w:sz w:val="24"/>
                <w:szCs w:val="24"/>
              </w:rPr>
              <w:t xml:space="preserve"> </w:t>
            </w:r>
            <w:r w:rsidR="007852AD" w:rsidRPr="00055C55">
              <w:rPr>
                <w:sz w:val="24"/>
                <w:szCs w:val="24"/>
              </w:rPr>
              <w:t>в</w:t>
            </w:r>
            <w:r w:rsidR="007852AD" w:rsidRPr="00055C55">
              <w:rPr>
                <w:spacing w:val="-4"/>
                <w:sz w:val="24"/>
                <w:szCs w:val="24"/>
              </w:rPr>
              <w:t xml:space="preserve"> </w:t>
            </w:r>
            <w:r w:rsidR="007852AD" w:rsidRPr="00055C55">
              <w:rPr>
                <w:sz w:val="24"/>
                <w:szCs w:val="24"/>
              </w:rPr>
              <w:t>таблице</w:t>
            </w:r>
            <w:r w:rsidR="007852AD" w:rsidRPr="00055C55">
              <w:rPr>
                <w:spacing w:val="-1"/>
                <w:sz w:val="24"/>
                <w:szCs w:val="24"/>
              </w:rPr>
              <w:t xml:space="preserve"> </w:t>
            </w:r>
            <w:r w:rsidR="007852AD" w:rsidRPr="00055C55">
              <w:rPr>
                <w:sz w:val="24"/>
                <w:szCs w:val="24"/>
              </w:rPr>
              <w:t>(таблицы</w:t>
            </w:r>
            <w:r>
              <w:rPr>
                <w:sz w:val="24"/>
                <w:szCs w:val="24"/>
              </w:rPr>
              <w:t xml:space="preserve"> </w:t>
            </w:r>
            <w:r w:rsidR="007852AD" w:rsidRPr="00055C55">
              <w:rPr>
                <w:sz w:val="24"/>
                <w:szCs w:val="24"/>
              </w:rPr>
              <w:t>сложения, умножения;</w:t>
            </w:r>
            <w:r w:rsidR="007852AD" w:rsidRPr="00055C55">
              <w:rPr>
                <w:spacing w:val="-68"/>
                <w:sz w:val="24"/>
                <w:szCs w:val="24"/>
              </w:rPr>
              <w:t xml:space="preserve"> </w:t>
            </w:r>
            <w:r w:rsidR="007852AD" w:rsidRPr="00055C55">
              <w:rPr>
                <w:sz w:val="24"/>
                <w:szCs w:val="24"/>
              </w:rPr>
              <w:t>график</w:t>
            </w:r>
            <w:r w:rsidR="007852AD" w:rsidRPr="00055C55">
              <w:rPr>
                <w:spacing w:val="-4"/>
                <w:sz w:val="24"/>
                <w:szCs w:val="24"/>
              </w:rPr>
              <w:t xml:space="preserve"> </w:t>
            </w:r>
            <w:r w:rsidR="007852AD" w:rsidRPr="00055C55">
              <w:rPr>
                <w:sz w:val="24"/>
                <w:szCs w:val="24"/>
              </w:rPr>
              <w:t>дежурств,</w:t>
            </w:r>
            <w:r>
              <w:rPr>
                <w:sz w:val="24"/>
                <w:szCs w:val="24"/>
              </w:rPr>
              <w:t xml:space="preserve"> </w:t>
            </w:r>
            <w:r w:rsidR="007852AD" w:rsidRPr="00055C55">
              <w:rPr>
                <w:sz w:val="24"/>
                <w:szCs w:val="24"/>
              </w:rPr>
              <w:t>наблюдения в природе</w:t>
            </w:r>
            <w:r w:rsidR="007852AD" w:rsidRPr="00055C55">
              <w:rPr>
                <w:spacing w:val="-68"/>
                <w:sz w:val="24"/>
                <w:szCs w:val="24"/>
              </w:rPr>
              <w:t xml:space="preserve"> </w:t>
            </w:r>
            <w:r w:rsidR="007852AD" w:rsidRPr="00055C55">
              <w:rPr>
                <w:sz w:val="24"/>
                <w:szCs w:val="24"/>
              </w:rPr>
              <w:t>и пр.).</w:t>
            </w:r>
          </w:p>
          <w:p w:rsidR="00205079" w:rsidRPr="00055C55" w:rsidRDefault="007852AD" w:rsidP="00C22315">
            <w:pPr>
              <w:pStyle w:val="TableParagraph"/>
              <w:ind w:left="112" w:right="209"/>
              <w:jc w:val="both"/>
              <w:rPr>
                <w:sz w:val="24"/>
                <w:szCs w:val="24"/>
              </w:rPr>
            </w:pPr>
            <w:r w:rsidRPr="00055C55">
              <w:rPr>
                <w:sz w:val="24"/>
                <w:szCs w:val="24"/>
              </w:rPr>
              <w:t>Внесение</w:t>
            </w:r>
            <w:r w:rsidRPr="00055C55">
              <w:rPr>
                <w:spacing w:val="-2"/>
                <w:sz w:val="24"/>
                <w:szCs w:val="24"/>
              </w:rPr>
              <w:t xml:space="preserve"> </w:t>
            </w:r>
            <w:r w:rsidRPr="00055C55">
              <w:rPr>
                <w:sz w:val="24"/>
                <w:szCs w:val="24"/>
              </w:rPr>
              <w:t>данных</w:t>
            </w:r>
            <w:r w:rsidR="00C22315">
              <w:rPr>
                <w:sz w:val="24"/>
                <w:szCs w:val="24"/>
              </w:rPr>
              <w:t xml:space="preserve"> </w:t>
            </w:r>
            <w:r w:rsidRPr="00055C55">
              <w:rPr>
                <w:sz w:val="24"/>
                <w:szCs w:val="24"/>
              </w:rPr>
              <w:t>в таблицу, дополнение</w:t>
            </w:r>
            <w:r w:rsidRPr="00055C55">
              <w:rPr>
                <w:spacing w:val="-67"/>
                <w:sz w:val="24"/>
                <w:szCs w:val="24"/>
              </w:rPr>
              <w:t xml:space="preserve"> </w:t>
            </w:r>
            <w:r w:rsidRPr="00055C55">
              <w:rPr>
                <w:sz w:val="24"/>
                <w:szCs w:val="24"/>
              </w:rPr>
              <w:t>моделей (схем,</w:t>
            </w:r>
            <w:r w:rsidR="00C22315">
              <w:rPr>
                <w:sz w:val="24"/>
                <w:szCs w:val="24"/>
              </w:rPr>
              <w:t xml:space="preserve"> </w:t>
            </w:r>
            <w:r w:rsidRPr="00055C55">
              <w:rPr>
                <w:sz w:val="24"/>
                <w:szCs w:val="24"/>
              </w:rPr>
              <w:t>изображений)</w:t>
            </w:r>
            <w:r w:rsidRPr="00055C55">
              <w:rPr>
                <w:spacing w:val="1"/>
                <w:sz w:val="24"/>
                <w:szCs w:val="24"/>
              </w:rPr>
              <w:t xml:space="preserve"> </w:t>
            </w:r>
            <w:r w:rsidRPr="00055C55">
              <w:rPr>
                <w:sz w:val="24"/>
                <w:szCs w:val="24"/>
              </w:rPr>
              <w:t>готовыми</w:t>
            </w:r>
            <w:r w:rsidRPr="00055C55">
              <w:rPr>
                <w:spacing w:val="-15"/>
                <w:sz w:val="24"/>
                <w:szCs w:val="24"/>
              </w:rPr>
              <w:t xml:space="preserve"> </w:t>
            </w:r>
            <w:r w:rsidRPr="00055C55">
              <w:rPr>
                <w:sz w:val="24"/>
                <w:szCs w:val="24"/>
              </w:rPr>
              <w:t>числовыми</w:t>
            </w:r>
            <w:r w:rsidRPr="00055C55">
              <w:rPr>
                <w:spacing w:val="-67"/>
                <w:sz w:val="24"/>
                <w:szCs w:val="24"/>
              </w:rPr>
              <w:t xml:space="preserve"> </w:t>
            </w:r>
            <w:r w:rsidRPr="00055C55">
              <w:rPr>
                <w:sz w:val="24"/>
                <w:szCs w:val="24"/>
              </w:rPr>
              <w:t>данными.</w:t>
            </w:r>
          </w:p>
          <w:p w:rsidR="00205079" w:rsidRPr="00055C55" w:rsidRDefault="007852AD" w:rsidP="00C22315">
            <w:pPr>
              <w:pStyle w:val="TableParagraph"/>
              <w:spacing w:before="25"/>
              <w:ind w:left="112" w:right="209"/>
              <w:jc w:val="both"/>
              <w:rPr>
                <w:sz w:val="24"/>
                <w:szCs w:val="24"/>
              </w:rPr>
            </w:pPr>
            <w:r w:rsidRPr="00055C55">
              <w:rPr>
                <w:sz w:val="24"/>
                <w:szCs w:val="24"/>
              </w:rPr>
              <w:t>Правила работы</w:t>
            </w:r>
            <w:r w:rsidRPr="00055C55">
              <w:rPr>
                <w:spacing w:val="-67"/>
                <w:sz w:val="24"/>
                <w:szCs w:val="24"/>
              </w:rPr>
              <w:t xml:space="preserve"> </w:t>
            </w:r>
            <w:r w:rsidRPr="00055C55">
              <w:rPr>
                <w:sz w:val="24"/>
                <w:szCs w:val="24"/>
              </w:rPr>
              <w:t>с</w:t>
            </w:r>
            <w:r w:rsidRPr="00055C55">
              <w:rPr>
                <w:spacing w:val="-3"/>
                <w:sz w:val="24"/>
                <w:szCs w:val="24"/>
              </w:rPr>
              <w:t xml:space="preserve"> </w:t>
            </w:r>
            <w:r w:rsidRPr="00055C55">
              <w:rPr>
                <w:sz w:val="24"/>
                <w:szCs w:val="24"/>
              </w:rPr>
              <w:t>электронными</w:t>
            </w:r>
          </w:p>
          <w:p w:rsidR="00205079" w:rsidRDefault="007852AD" w:rsidP="00C22315">
            <w:pPr>
              <w:pStyle w:val="TableParagraph"/>
              <w:spacing w:before="1"/>
              <w:ind w:left="112" w:right="209"/>
              <w:jc w:val="both"/>
              <w:rPr>
                <w:sz w:val="24"/>
                <w:szCs w:val="24"/>
              </w:rPr>
            </w:pPr>
            <w:r w:rsidRPr="00055C55">
              <w:rPr>
                <w:sz w:val="24"/>
                <w:szCs w:val="24"/>
              </w:rPr>
              <w:t>средствами</w:t>
            </w:r>
            <w:r w:rsidRPr="00055C55">
              <w:rPr>
                <w:spacing w:val="-3"/>
                <w:sz w:val="24"/>
                <w:szCs w:val="24"/>
              </w:rPr>
              <w:t xml:space="preserve"> </w:t>
            </w:r>
            <w:r w:rsidRPr="00055C55">
              <w:rPr>
                <w:sz w:val="24"/>
                <w:szCs w:val="24"/>
              </w:rPr>
              <w:t>обучения</w:t>
            </w:r>
          </w:p>
          <w:p w:rsidR="00BD4B74" w:rsidRPr="00055C55" w:rsidRDefault="00BD4B74" w:rsidP="00BD4B74">
            <w:pPr>
              <w:pStyle w:val="TableParagraph"/>
              <w:ind w:left="112" w:right="330"/>
              <w:jc w:val="both"/>
              <w:rPr>
                <w:sz w:val="24"/>
                <w:szCs w:val="24"/>
              </w:rPr>
            </w:pPr>
            <w:r w:rsidRPr="00055C55">
              <w:rPr>
                <w:sz w:val="24"/>
                <w:szCs w:val="24"/>
              </w:rPr>
              <w:t>(электронной формой</w:t>
            </w:r>
            <w:r w:rsidRPr="00055C55">
              <w:rPr>
                <w:spacing w:val="-67"/>
                <w:sz w:val="24"/>
                <w:szCs w:val="24"/>
              </w:rPr>
              <w:t xml:space="preserve"> </w:t>
            </w:r>
            <w:r w:rsidRPr="00055C55">
              <w:rPr>
                <w:sz w:val="24"/>
                <w:szCs w:val="24"/>
              </w:rPr>
              <w:t>учебника,</w:t>
            </w:r>
            <w:r>
              <w:rPr>
                <w:sz w:val="24"/>
                <w:szCs w:val="24"/>
              </w:rPr>
              <w:t xml:space="preserve"> </w:t>
            </w:r>
            <w:r w:rsidRPr="00055C55">
              <w:rPr>
                <w:sz w:val="24"/>
                <w:szCs w:val="24"/>
              </w:rPr>
              <w:t>компьютерными</w:t>
            </w:r>
          </w:p>
          <w:p w:rsidR="00BD4B74" w:rsidRPr="00055C55" w:rsidRDefault="00BD4B74" w:rsidP="00BD4B74">
            <w:pPr>
              <w:pStyle w:val="TableParagraph"/>
              <w:spacing w:before="1"/>
              <w:ind w:left="112" w:right="209"/>
              <w:jc w:val="both"/>
              <w:rPr>
                <w:sz w:val="24"/>
                <w:szCs w:val="24"/>
              </w:rPr>
            </w:pPr>
            <w:r w:rsidRPr="00055C55">
              <w:rPr>
                <w:sz w:val="24"/>
                <w:szCs w:val="24"/>
              </w:rPr>
              <w:t>тренажёрами)</w:t>
            </w:r>
          </w:p>
        </w:tc>
        <w:tc>
          <w:tcPr>
            <w:tcW w:w="6527" w:type="dxa"/>
          </w:tcPr>
          <w:p w:rsidR="00205079" w:rsidRPr="00055C55" w:rsidRDefault="00205079" w:rsidP="00055C55">
            <w:pPr>
              <w:pStyle w:val="TableParagraph"/>
              <w:jc w:val="both"/>
              <w:rPr>
                <w:sz w:val="24"/>
                <w:szCs w:val="24"/>
              </w:rPr>
            </w:pPr>
          </w:p>
        </w:tc>
      </w:tr>
      <w:tr w:rsidR="00205079" w:rsidRPr="00055C55" w:rsidTr="00741AA5">
        <w:trPr>
          <w:trHeight w:val="347"/>
        </w:trPr>
        <w:tc>
          <w:tcPr>
            <w:tcW w:w="3539" w:type="dxa"/>
            <w:gridSpan w:val="2"/>
          </w:tcPr>
          <w:p w:rsidR="00205079" w:rsidRPr="00055C55" w:rsidRDefault="007852AD" w:rsidP="00055C55">
            <w:pPr>
              <w:pStyle w:val="TableParagraph"/>
              <w:ind w:left="110"/>
              <w:jc w:val="both"/>
              <w:rPr>
                <w:sz w:val="24"/>
                <w:szCs w:val="24"/>
              </w:rPr>
            </w:pPr>
            <w:bookmarkStart w:id="12" w:name="_bookmark13"/>
            <w:bookmarkEnd w:id="12"/>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9" w:type="dxa"/>
            <w:vAlign w:val="center"/>
          </w:tcPr>
          <w:p w:rsidR="00205079" w:rsidRPr="00055C55" w:rsidRDefault="007852AD" w:rsidP="00741AA5">
            <w:pPr>
              <w:pStyle w:val="TableParagraph"/>
              <w:ind w:left="622" w:right="605"/>
              <w:jc w:val="center"/>
              <w:rPr>
                <w:sz w:val="24"/>
                <w:szCs w:val="24"/>
              </w:rPr>
            </w:pPr>
            <w:r w:rsidRPr="00055C55">
              <w:rPr>
                <w:sz w:val="24"/>
                <w:szCs w:val="24"/>
              </w:rPr>
              <w:t>14</w:t>
            </w:r>
          </w:p>
        </w:tc>
        <w:tc>
          <w:tcPr>
            <w:tcW w:w="3076" w:type="dxa"/>
          </w:tcPr>
          <w:p w:rsidR="00205079" w:rsidRPr="00055C55" w:rsidRDefault="00205079" w:rsidP="00055C55">
            <w:pPr>
              <w:pStyle w:val="TableParagraph"/>
              <w:jc w:val="both"/>
              <w:rPr>
                <w:sz w:val="24"/>
                <w:szCs w:val="24"/>
              </w:rPr>
            </w:pPr>
          </w:p>
        </w:tc>
        <w:tc>
          <w:tcPr>
            <w:tcW w:w="6527" w:type="dxa"/>
          </w:tcPr>
          <w:p w:rsidR="00205079" w:rsidRPr="00055C55" w:rsidRDefault="00205079" w:rsidP="00055C55">
            <w:pPr>
              <w:pStyle w:val="TableParagraph"/>
              <w:jc w:val="both"/>
              <w:rPr>
                <w:sz w:val="24"/>
                <w:szCs w:val="24"/>
              </w:rPr>
            </w:pPr>
          </w:p>
        </w:tc>
      </w:tr>
      <w:tr w:rsidR="00205079" w:rsidRPr="00055C55" w:rsidTr="00741AA5">
        <w:trPr>
          <w:trHeight w:val="481"/>
        </w:trPr>
        <w:tc>
          <w:tcPr>
            <w:tcW w:w="3539" w:type="dxa"/>
            <w:gridSpan w:val="2"/>
          </w:tcPr>
          <w:p w:rsidR="00205079" w:rsidRPr="00055C55" w:rsidRDefault="007852AD" w:rsidP="00055C55">
            <w:pPr>
              <w:pStyle w:val="TableParagraph"/>
              <w:ind w:left="110"/>
              <w:jc w:val="both"/>
              <w:rPr>
                <w:sz w:val="24"/>
                <w:szCs w:val="24"/>
              </w:rPr>
            </w:pPr>
            <w:r w:rsidRPr="00055C55">
              <w:rPr>
                <w:sz w:val="24"/>
                <w:szCs w:val="24"/>
              </w:rPr>
              <w:t>Повторение</w:t>
            </w:r>
            <w:r w:rsidRPr="00055C55">
              <w:rPr>
                <w:spacing w:val="-9"/>
                <w:sz w:val="24"/>
                <w:szCs w:val="24"/>
              </w:rPr>
              <w:t xml:space="preserve"> </w:t>
            </w:r>
            <w:r w:rsidRPr="00055C55">
              <w:rPr>
                <w:sz w:val="24"/>
                <w:szCs w:val="24"/>
              </w:rPr>
              <w:t>пройденного</w:t>
            </w:r>
          </w:p>
          <w:p w:rsidR="00205079" w:rsidRPr="00055C55" w:rsidRDefault="007852AD" w:rsidP="00055C55">
            <w:pPr>
              <w:pStyle w:val="TableParagraph"/>
              <w:spacing w:before="24"/>
              <w:ind w:left="110"/>
              <w:jc w:val="both"/>
              <w:rPr>
                <w:sz w:val="24"/>
                <w:szCs w:val="24"/>
              </w:rPr>
            </w:pPr>
            <w:r w:rsidRPr="00055C55">
              <w:rPr>
                <w:sz w:val="24"/>
                <w:szCs w:val="24"/>
              </w:rPr>
              <w:t>материала</w:t>
            </w:r>
          </w:p>
        </w:tc>
        <w:tc>
          <w:tcPr>
            <w:tcW w:w="1699" w:type="dxa"/>
            <w:vAlign w:val="center"/>
          </w:tcPr>
          <w:p w:rsidR="00205079" w:rsidRPr="00055C55" w:rsidRDefault="007852AD" w:rsidP="00741AA5">
            <w:pPr>
              <w:pStyle w:val="TableParagraph"/>
              <w:ind w:left="13"/>
              <w:jc w:val="center"/>
              <w:rPr>
                <w:sz w:val="24"/>
                <w:szCs w:val="24"/>
              </w:rPr>
            </w:pPr>
            <w:r w:rsidRPr="00055C55">
              <w:rPr>
                <w:sz w:val="24"/>
                <w:szCs w:val="24"/>
              </w:rPr>
              <w:t>9</w:t>
            </w:r>
          </w:p>
        </w:tc>
        <w:tc>
          <w:tcPr>
            <w:tcW w:w="3076" w:type="dxa"/>
          </w:tcPr>
          <w:p w:rsidR="00205079" w:rsidRPr="00055C55" w:rsidRDefault="00205079" w:rsidP="00055C55">
            <w:pPr>
              <w:pStyle w:val="TableParagraph"/>
              <w:jc w:val="both"/>
              <w:rPr>
                <w:sz w:val="24"/>
                <w:szCs w:val="24"/>
              </w:rPr>
            </w:pPr>
          </w:p>
        </w:tc>
        <w:tc>
          <w:tcPr>
            <w:tcW w:w="6527" w:type="dxa"/>
          </w:tcPr>
          <w:p w:rsidR="00205079" w:rsidRPr="00055C55" w:rsidRDefault="00205079" w:rsidP="00055C55">
            <w:pPr>
              <w:pStyle w:val="TableParagraph"/>
              <w:jc w:val="both"/>
              <w:rPr>
                <w:sz w:val="24"/>
                <w:szCs w:val="24"/>
              </w:rPr>
            </w:pPr>
          </w:p>
        </w:tc>
      </w:tr>
      <w:tr w:rsidR="00205079" w:rsidRPr="00055C55" w:rsidTr="00741AA5">
        <w:trPr>
          <w:trHeight w:val="631"/>
        </w:trPr>
        <w:tc>
          <w:tcPr>
            <w:tcW w:w="3539" w:type="dxa"/>
            <w:gridSpan w:val="2"/>
            <w:shd w:val="clear" w:color="auto" w:fill="F2F2F2" w:themeFill="background1" w:themeFillShade="F2"/>
          </w:tcPr>
          <w:p w:rsidR="00205079" w:rsidRPr="00055C55" w:rsidRDefault="007852AD" w:rsidP="00055C55">
            <w:pPr>
              <w:pStyle w:val="TableParagraph"/>
              <w:ind w:left="110"/>
              <w:jc w:val="both"/>
              <w:rPr>
                <w:sz w:val="24"/>
                <w:szCs w:val="24"/>
              </w:rPr>
            </w:pPr>
            <w:proofErr w:type="gramStart"/>
            <w:r w:rsidRPr="00055C55">
              <w:rPr>
                <w:sz w:val="24"/>
                <w:szCs w:val="24"/>
              </w:rPr>
              <w:t>Итоговый</w:t>
            </w:r>
            <w:r w:rsidRPr="00055C55">
              <w:rPr>
                <w:spacing w:val="-3"/>
                <w:sz w:val="24"/>
                <w:szCs w:val="24"/>
              </w:rPr>
              <w:t xml:space="preserve"> </w:t>
            </w:r>
            <w:r w:rsidR="00BD4B74">
              <w:rPr>
                <w:spacing w:val="-3"/>
                <w:sz w:val="24"/>
                <w:szCs w:val="24"/>
              </w:rPr>
              <w:t xml:space="preserve"> </w:t>
            </w:r>
            <w:r w:rsidRPr="00055C55">
              <w:rPr>
                <w:sz w:val="24"/>
                <w:szCs w:val="24"/>
              </w:rPr>
              <w:t>контроль</w:t>
            </w:r>
            <w:proofErr w:type="gramEnd"/>
          </w:p>
          <w:p w:rsidR="00205079" w:rsidRPr="00055C55" w:rsidRDefault="007852AD" w:rsidP="00055C55">
            <w:pPr>
              <w:pStyle w:val="TableParagraph"/>
              <w:spacing w:before="8"/>
              <w:ind w:left="110" w:right="819"/>
              <w:jc w:val="both"/>
              <w:rPr>
                <w:sz w:val="24"/>
                <w:szCs w:val="24"/>
              </w:rPr>
            </w:pPr>
            <w:r w:rsidRPr="00055C55">
              <w:rPr>
                <w:sz w:val="24"/>
                <w:szCs w:val="24"/>
              </w:rPr>
              <w:t>(контрольные и</w:t>
            </w:r>
            <w:r w:rsidRPr="00055C55">
              <w:rPr>
                <w:spacing w:val="1"/>
                <w:sz w:val="24"/>
                <w:szCs w:val="24"/>
              </w:rPr>
              <w:t xml:space="preserve"> </w:t>
            </w:r>
            <w:r w:rsidRPr="00055C55">
              <w:rPr>
                <w:sz w:val="24"/>
                <w:szCs w:val="24"/>
              </w:rPr>
              <w:t>проверочные</w:t>
            </w:r>
            <w:r w:rsidRPr="00055C55">
              <w:rPr>
                <w:spacing w:val="-10"/>
                <w:sz w:val="24"/>
                <w:szCs w:val="24"/>
              </w:rPr>
              <w:t xml:space="preserve"> </w:t>
            </w:r>
            <w:r w:rsidRPr="00055C55">
              <w:rPr>
                <w:sz w:val="24"/>
                <w:szCs w:val="24"/>
              </w:rPr>
              <w:t>работы)</w:t>
            </w:r>
          </w:p>
        </w:tc>
        <w:tc>
          <w:tcPr>
            <w:tcW w:w="1699" w:type="dxa"/>
            <w:shd w:val="clear" w:color="auto" w:fill="F2F2F2" w:themeFill="background1" w:themeFillShade="F2"/>
            <w:vAlign w:val="center"/>
          </w:tcPr>
          <w:p w:rsidR="00205079" w:rsidRPr="00055C55" w:rsidRDefault="007852AD" w:rsidP="00741AA5">
            <w:pPr>
              <w:pStyle w:val="TableParagraph"/>
              <w:ind w:left="13"/>
              <w:jc w:val="center"/>
              <w:rPr>
                <w:sz w:val="24"/>
                <w:szCs w:val="24"/>
              </w:rPr>
            </w:pPr>
            <w:r w:rsidRPr="00055C55">
              <w:rPr>
                <w:sz w:val="24"/>
                <w:szCs w:val="24"/>
              </w:rPr>
              <w:t>8</w:t>
            </w:r>
          </w:p>
        </w:tc>
        <w:tc>
          <w:tcPr>
            <w:tcW w:w="3076" w:type="dxa"/>
            <w:shd w:val="clear" w:color="auto" w:fill="F2F2F2" w:themeFill="background1" w:themeFillShade="F2"/>
          </w:tcPr>
          <w:p w:rsidR="00205079" w:rsidRPr="00055C55" w:rsidRDefault="00205079" w:rsidP="00055C55">
            <w:pPr>
              <w:pStyle w:val="TableParagraph"/>
              <w:jc w:val="both"/>
              <w:rPr>
                <w:sz w:val="24"/>
                <w:szCs w:val="24"/>
              </w:rPr>
            </w:pPr>
          </w:p>
        </w:tc>
        <w:tc>
          <w:tcPr>
            <w:tcW w:w="6527" w:type="dxa"/>
            <w:shd w:val="clear" w:color="auto" w:fill="F2F2F2" w:themeFill="background1" w:themeFillShade="F2"/>
          </w:tcPr>
          <w:p w:rsidR="00205079" w:rsidRPr="00055C55" w:rsidRDefault="00205079" w:rsidP="00055C55">
            <w:pPr>
              <w:pStyle w:val="TableParagraph"/>
              <w:jc w:val="both"/>
              <w:rPr>
                <w:sz w:val="24"/>
                <w:szCs w:val="24"/>
              </w:rPr>
            </w:pPr>
          </w:p>
        </w:tc>
      </w:tr>
      <w:tr w:rsidR="00205079" w:rsidRPr="00055C55" w:rsidTr="00741AA5">
        <w:trPr>
          <w:trHeight w:val="575"/>
        </w:trPr>
        <w:tc>
          <w:tcPr>
            <w:tcW w:w="3539" w:type="dxa"/>
            <w:gridSpan w:val="2"/>
            <w:shd w:val="clear" w:color="auto" w:fill="D9D9D9" w:themeFill="background1" w:themeFillShade="D9"/>
          </w:tcPr>
          <w:p w:rsidR="00205079" w:rsidRPr="00055C55" w:rsidRDefault="007852AD" w:rsidP="00055C55">
            <w:pPr>
              <w:pStyle w:val="TableParagraph"/>
              <w:ind w:left="110"/>
              <w:jc w:val="both"/>
              <w:rPr>
                <w:sz w:val="24"/>
                <w:szCs w:val="24"/>
              </w:rPr>
            </w:pPr>
            <w:r w:rsidRPr="00055C55">
              <w:rPr>
                <w:sz w:val="24"/>
                <w:szCs w:val="24"/>
              </w:rPr>
              <w:t>ОБЩЕЕ</w:t>
            </w:r>
            <w:r w:rsidRPr="00055C55">
              <w:rPr>
                <w:spacing w:val="-4"/>
                <w:sz w:val="24"/>
                <w:szCs w:val="24"/>
              </w:rPr>
              <w:t xml:space="preserve"> </w:t>
            </w:r>
            <w:r w:rsidRPr="00055C55">
              <w:rPr>
                <w:sz w:val="24"/>
                <w:szCs w:val="24"/>
              </w:rPr>
              <w:t>КОЛИЧЕСТВО</w:t>
            </w:r>
          </w:p>
          <w:p w:rsidR="00205079" w:rsidRPr="00055C55" w:rsidRDefault="007852AD" w:rsidP="00055C55">
            <w:pPr>
              <w:pStyle w:val="TableParagraph"/>
              <w:spacing w:before="26"/>
              <w:ind w:left="110"/>
              <w:jc w:val="both"/>
              <w:rPr>
                <w:sz w:val="24"/>
                <w:szCs w:val="24"/>
              </w:rPr>
            </w:pPr>
            <w:r w:rsidRPr="00055C55">
              <w:rPr>
                <w:sz w:val="24"/>
                <w:szCs w:val="24"/>
              </w:rPr>
              <w:t>ЧАСОВ</w:t>
            </w:r>
            <w:r w:rsidRPr="00055C55">
              <w:rPr>
                <w:spacing w:val="-5"/>
                <w:sz w:val="24"/>
                <w:szCs w:val="24"/>
              </w:rPr>
              <w:t xml:space="preserve"> </w:t>
            </w:r>
            <w:r w:rsidRPr="00055C55">
              <w:rPr>
                <w:sz w:val="24"/>
                <w:szCs w:val="24"/>
              </w:rPr>
              <w:t>ПО</w:t>
            </w:r>
            <w:r w:rsidRPr="00055C55">
              <w:rPr>
                <w:spacing w:val="-4"/>
                <w:sz w:val="24"/>
                <w:szCs w:val="24"/>
              </w:rPr>
              <w:t xml:space="preserve"> </w:t>
            </w:r>
            <w:r w:rsidRPr="00055C55">
              <w:rPr>
                <w:sz w:val="24"/>
                <w:szCs w:val="24"/>
              </w:rPr>
              <w:t>ПРОГРАММЕ</w:t>
            </w:r>
          </w:p>
        </w:tc>
        <w:tc>
          <w:tcPr>
            <w:tcW w:w="1699" w:type="dxa"/>
            <w:shd w:val="clear" w:color="auto" w:fill="D9D9D9" w:themeFill="background1" w:themeFillShade="D9"/>
            <w:vAlign w:val="center"/>
          </w:tcPr>
          <w:p w:rsidR="00205079" w:rsidRPr="00055C55" w:rsidRDefault="007852AD" w:rsidP="00741AA5">
            <w:pPr>
              <w:pStyle w:val="TableParagraph"/>
              <w:ind w:left="622" w:right="607"/>
              <w:jc w:val="center"/>
              <w:rPr>
                <w:sz w:val="24"/>
                <w:szCs w:val="24"/>
              </w:rPr>
            </w:pPr>
            <w:r w:rsidRPr="00055C55">
              <w:rPr>
                <w:sz w:val="24"/>
                <w:szCs w:val="24"/>
              </w:rPr>
              <w:t>136</w:t>
            </w:r>
          </w:p>
        </w:tc>
        <w:tc>
          <w:tcPr>
            <w:tcW w:w="3076" w:type="dxa"/>
            <w:shd w:val="clear" w:color="auto" w:fill="D9D9D9" w:themeFill="background1" w:themeFillShade="D9"/>
          </w:tcPr>
          <w:p w:rsidR="00205079" w:rsidRPr="00055C55" w:rsidRDefault="00205079" w:rsidP="00055C55">
            <w:pPr>
              <w:pStyle w:val="TableParagraph"/>
              <w:jc w:val="both"/>
              <w:rPr>
                <w:sz w:val="24"/>
                <w:szCs w:val="24"/>
              </w:rPr>
            </w:pPr>
          </w:p>
        </w:tc>
        <w:tc>
          <w:tcPr>
            <w:tcW w:w="6527" w:type="dxa"/>
            <w:shd w:val="clear" w:color="auto" w:fill="D9D9D9" w:themeFill="background1" w:themeFillShade="D9"/>
          </w:tcPr>
          <w:p w:rsidR="00205079" w:rsidRPr="00055C55" w:rsidRDefault="00205079" w:rsidP="00055C55">
            <w:pPr>
              <w:pStyle w:val="TableParagraph"/>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7852AD" w:rsidP="00BD4B74">
      <w:pPr>
        <w:pStyle w:val="2"/>
        <w:numPr>
          <w:ilvl w:val="0"/>
          <w:numId w:val="1"/>
        </w:numPr>
        <w:tabs>
          <w:tab w:val="left" w:pos="325"/>
        </w:tabs>
        <w:spacing w:before="79"/>
        <w:ind w:hanging="213"/>
        <w:jc w:val="center"/>
        <w:rPr>
          <w:sz w:val="24"/>
          <w:szCs w:val="24"/>
        </w:rPr>
      </w:pPr>
      <w:r w:rsidRPr="00055C55">
        <w:rPr>
          <w:sz w:val="24"/>
          <w:szCs w:val="24"/>
        </w:rPr>
        <w:lastRenderedPageBreak/>
        <w:t>КЛАСС</w:t>
      </w:r>
    </w:p>
    <w:p w:rsidR="00205079" w:rsidRPr="00055C55" w:rsidRDefault="00205079" w:rsidP="00055C55">
      <w:pPr>
        <w:pStyle w:val="a3"/>
        <w:spacing w:before="7"/>
        <w:ind w:left="0" w:firstLine="0"/>
        <w:rPr>
          <w:b/>
          <w:sz w:val="24"/>
          <w:szCs w:val="24"/>
        </w:rPr>
      </w:pPr>
    </w:p>
    <w:tbl>
      <w:tblPr>
        <w:tblStyle w:val="TableNormal"/>
        <w:tblW w:w="1484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7"/>
        <w:gridCol w:w="2849"/>
        <w:gridCol w:w="7"/>
        <w:gridCol w:w="1690"/>
        <w:gridCol w:w="3070"/>
        <w:gridCol w:w="6536"/>
      </w:tblGrid>
      <w:tr w:rsidR="00205079" w:rsidRPr="00055C55" w:rsidTr="006F1787">
        <w:trPr>
          <w:trHeight w:val="1043"/>
        </w:trPr>
        <w:tc>
          <w:tcPr>
            <w:tcW w:w="687" w:type="dxa"/>
          </w:tcPr>
          <w:p w:rsidR="00205079" w:rsidRPr="00055C55" w:rsidRDefault="007852AD" w:rsidP="00055C55">
            <w:pPr>
              <w:pStyle w:val="TableParagraph"/>
              <w:spacing w:before="175"/>
              <w:ind w:left="153" w:right="126" w:firstLine="52"/>
              <w:jc w:val="both"/>
              <w:rPr>
                <w:sz w:val="24"/>
                <w:szCs w:val="24"/>
              </w:rPr>
            </w:pPr>
            <w:r w:rsidRPr="00055C55">
              <w:rPr>
                <w:sz w:val="24"/>
                <w:szCs w:val="24"/>
              </w:rPr>
              <w:t>№</w:t>
            </w:r>
            <w:r w:rsidRPr="00055C55">
              <w:rPr>
                <w:spacing w:val="-67"/>
                <w:sz w:val="24"/>
                <w:szCs w:val="24"/>
              </w:rPr>
              <w:t xml:space="preserve"> </w:t>
            </w:r>
            <w:r w:rsidRPr="00055C55">
              <w:rPr>
                <w:sz w:val="24"/>
                <w:szCs w:val="24"/>
              </w:rPr>
              <w:t>п/п</w:t>
            </w:r>
          </w:p>
        </w:tc>
        <w:tc>
          <w:tcPr>
            <w:tcW w:w="2856" w:type="dxa"/>
            <w:gridSpan w:val="2"/>
          </w:tcPr>
          <w:p w:rsidR="00205079" w:rsidRPr="00055C55" w:rsidRDefault="007852AD" w:rsidP="00055C55">
            <w:pPr>
              <w:pStyle w:val="TableParagraph"/>
              <w:ind w:left="534" w:right="540" w:hanging="2"/>
              <w:jc w:val="both"/>
              <w:rPr>
                <w:sz w:val="24"/>
                <w:szCs w:val="24"/>
              </w:rPr>
            </w:pPr>
            <w:r w:rsidRPr="00055C55">
              <w:rPr>
                <w:sz w:val="24"/>
                <w:szCs w:val="24"/>
              </w:rPr>
              <w:t>Наименование</w:t>
            </w:r>
            <w:r w:rsidRPr="00055C55">
              <w:rPr>
                <w:spacing w:val="-67"/>
                <w:sz w:val="24"/>
                <w:szCs w:val="24"/>
              </w:rPr>
              <w:t xml:space="preserve"> </w:t>
            </w:r>
            <w:r w:rsidRPr="00055C55">
              <w:rPr>
                <w:sz w:val="24"/>
                <w:szCs w:val="24"/>
              </w:rPr>
              <w:t>разделов</w:t>
            </w:r>
            <w:r w:rsidRPr="00055C55">
              <w:rPr>
                <w:spacing w:val="-7"/>
                <w:sz w:val="24"/>
                <w:szCs w:val="24"/>
              </w:rPr>
              <w:t xml:space="preserve"> </w:t>
            </w:r>
            <w:r w:rsidRPr="00055C55">
              <w:rPr>
                <w:sz w:val="24"/>
                <w:szCs w:val="24"/>
              </w:rPr>
              <w:t>и</w:t>
            </w:r>
            <w:r w:rsidRPr="00055C55">
              <w:rPr>
                <w:spacing w:val="-7"/>
                <w:sz w:val="24"/>
                <w:szCs w:val="24"/>
              </w:rPr>
              <w:t xml:space="preserve"> </w:t>
            </w:r>
            <w:r w:rsidRPr="00055C55">
              <w:rPr>
                <w:sz w:val="24"/>
                <w:szCs w:val="24"/>
              </w:rPr>
              <w:t>тем</w:t>
            </w:r>
          </w:p>
          <w:p w:rsidR="00205079" w:rsidRPr="00055C55" w:rsidRDefault="007852AD" w:rsidP="00055C55">
            <w:pPr>
              <w:pStyle w:val="TableParagraph"/>
              <w:ind w:left="268" w:right="272"/>
              <w:jc w:val="both"/>
              <w:rPr>
                <w:sz w:val="24"/>
                <w:szCs w:val="24"/>
              </w:rPr>
            </w:pPr>
            <w:r w:rsidRPr="00055C55">
              <w:rPr>
                <w:sz w:val="24"/>
                <w:szCs w:val="24"/>
              </w:rPr>
              <w:t>учебного</w:t>
            </w:r>
            <w:r w:rsidRPr="00055C55">
              <w:rPr>
                <w:spacing w:val="-2"/>
                <w:sz w:val="24"/>
                <w:szCs w:val="24"/>
              </w:rPr>
              <w:t xml:space="preserve"> </w:t>
            </w:r>
            <w:r w:rsidRPr="00055C55">
              <w:rPr>
                <w:sz w:val="24"/>
                <w:szCs w:val="24"/>
              </w:rPr>
              <w:t>предмета</w:t>
            </w:r>
          </w:p>
        </w:tc>
        <w:tc>
          <w:tcPr>
            <w:tcW w:w="1697" w:type="dxa"/>
            <w:gridSpan w:val="2"/>
          </w:tcPr>
          <w:p w:rsidR="00205079" w:rsidRPr="00055C55" w:rsidRDefault="007852AD" w:rsidP="00055C55">
            <w:pPr>
              <w:pStyle w:val="TableParagraph"/>
              <w:spacing w:before="175"/>
              <w:ind w:left="513" w:right="123" w:hanging="370"/>
              <w:jc w:val="both"/>
              <w:rPr>
                <w:sz w:val="24"/>
                <w:szCs w:val="24"/>
              </w:rPr>
            </w:pPr>
            <w:r w:rsidRPr="00055C55">
              <w:rPr>
                <w:sz w:val="24"/>
                <w:szCs w:val="24"/>
              </w:rPr>
              <w:t>Количество</w:t>
            </w:r>
            <w:r w:rsidRPr="00055C55">
              <w:rPr>
                <w:spacing w:val="-68"/>
                <w:sz w:val="24"/>
                <w:szCs w:val="24"/>
              </w:rPr>
              <w:t xml:space="preserve"> </w:t>
            </w:r>
            <w:r w:rsidRPr="00055C55">
              <w:rPr>
                <w:sz w:val="24"/>
                <w:szCs w:val="24"/>
              </w:rPr>
              <w:t>часов</w:t>
            </w:r>
          </w:p>
        </w:tc>
        <w:tc>
          <w:tcPr>
            <w:tcW w:w="3070" w:type="dxa"/>
          </w:tcPr>
          <w:p w:rsidR="00205079" w:rsidRPr="00055C55" w:rsidRDefault="007852AD" w:rsidP="00055C55">
            <w:pPr>
              <w:pStyle w:val="TableParagraph"/>
              <w:spacing w:before="175"/>
              <w:ind w:left="828" w:right="693" w:hanging="111"/>
              <w:jc w:val="both"/>
              <w:rPr>
                <w:sz w:val="24"/>
                <w:szCs w:val="24"/>
              </w:rPr>
            </w:pPr>
            <w:r w:rsidRPr="00055C55">
              <w:rPr>
                <w:sz w:val="24"/>
                <w:szCs w:val="24"/>
              </w:rPr>
              <w:t>Программное</w:t>
            </w:r>
            <w:r w:rsidRPr="00055C55">
              <w:rPr>
                <w:spacing w:val="-67"/>
                <w:sz w:val="24"/>
                <w:szCs w:val="24"/>
              </w:rPr>
              <w:t xml:space="preserve"> </w:t>
            </w:r>
            <w:r w:rsidRPr="00055C55">
              <w:rPr>
                <w:sz w:val="24"/>
                <w:szCs w:val="24"/>
              </w:rPr>
              <w:t>содержание</w:t>
            </w:r>
          </w:p>
        </w:tc>
        <w:tc>
          <w:tcPr>
            <w:tcW w:w="6536" w:type="dxa"/>
          </w:tcPr>
          <w:p w:rsidR="00205079" w:rsidRPr="00055C55" w:rsidRDefault="00205079" w:rsidP="00055C55">
            <w:pPr>
              <w:pStyle w:val="TableParagraph"/>
              <w:spacing w:before="3"/>
              <w:jc w:val="both"/>
              <w:rPr>
                <w:b/>
                <w:sz w:val="24"/>
                <w:szCs w:val="24"/>
              </w:rPr>
            </w:pPr>
          </w:p>
          <w:p w:rsidR="00205079" w:rsidRPr="00055C55" w:rsidRDefault="007852AD" w:rsidP="00055C55">
            <w:pPr>
              <w:pStyle w:val="TableParagraph"/>
              <w:ind w:left="612"/>
              <w:jc w:val="both"/>
              <w:rPr>
                <w:sz w:val="24"/>
                <w:szCs w:val="24"/>
              </w:rPr>
            </w:pPr>
            <w:r w:rsidRPr="00055C55">
              <w:rPr>
                <w:sz w:val="24"/>
                <w:szCs w:val="24"/>
              </w:rPr>
              <w:t>Характеристика</w:t>
            </w:r>
            <w:r w:rsidRPr="00055C55">
              <w:rPr>
                <w:spacing w:val="-5"/>
                <w:sz w:val="24"/>
                <w:szCs w:val="24"/>
              </w:rPr>
              <w:t xml:space="preserve"> </w:t>
            </w:r>
            <w:r w:rsidRPr="00055C55">
              <w:rPr>
                <w:sz w:val="24"/>
                <w:szCs w:val="24"/>
              </w:rPr>
              <w:t>деятельности</w:t>
            </w:r>
            <w:r w:rsidRPr="00055C55">
              <w:rPr>
                <w:spacing w:val="-5"/>
                <w:sz w:val="24"/>
                <w:szCs w:val="24"/>
              </w:rPr>
              <w:t xml:space="preserve"> </w:t>
            </w:r>
            <w:r w:rsidRPr="00055C55">
              <w:rPr>
                <w:sz w:val="24"/>
                <w:szCs w:val="24"/>
              </w:rPr>
              <w:t>обучающихся</w:t>
            </w:r>
          </w:p>
        </w:tc>
      </w:tr>
      <w:tr w:rsidR="00205079" w:rsidRPr="00055C55" w:rsidTr="006F1787">
        <w:trPr>
          <w:trHeight w:val="347"/>
        </w:trPr>
        <w:tc>
          <w:tcPr>
            <w:tcW w:w="14846" w:type="dxa"/>
            <w:gridSpan w:val="7"/>
          </w:tcPr>
          <w:p w:rsidR="00205079" w:rsidRPr="00055C55" w:rsidRDefault="007852AD" w:rsidP="00BD4B74">
            <w:pPr>
              <w:pStyle w:val="TableParagraph"/>
              <w:ind w:left="110"/>
              <w:jc w:val="center"/>
              <w:rPr>
                <w:b/>
                <w:sz w:val="24"/>
                <w:szCs w:val="24"/>
              </w:rPr>
            </w:pPr>
            <w:r w:rsidRPr="00055C55">
              <w:rPr>
                <w:b/>
                <w:sz w:val="24"/>
                <w:szCs w:val="24"/>
              </w:rPr>
              <w:t>Раздел</w:t>
            </w:r>
            <w:r w:rsidRPr="00055C55">
              <w:rPr>
                <w:b/>
                <w:spacing w:val="-3"/>
                <w:sz w:val="24"/>
                <w:szCs w:val="24"/>
              </w:rPr>
              <w:t xml:space="preserve"> </w:t>
            </w:r>
            <w:r w:rsidRPr="00055C55">
              <w:rPr>
                <w:b/>
                <w:sz w:val="24"/>
                <w:szCs w:val="24"/>
              </w:rPr>
              <w:t>1.</w:t>
            </w:r>
            <w:r w:rsidRPr="00055C55">
              <w:rPr>
                <w:b/>
                <w:spacing w:val="-1"/>
                <w:sz w:val="24"/>
                <w:szCs w:val="24"/>
              </w:rPr>
              <w:t xml:space="preserve"> </w:t>
            </w:r>
            <w:r w:rsidRPr="00055C55">
              <w:rPr>
                <w:b/>
                <w:sz w:val="24"/>
                <w:szCs w:val="24"/>
              </w:rPr>
              <w:t>Числа</w:t>
            </w:r>
            <w:r w:rsidRPr="00055C55">
              <w:rPr>
                <w:b/>
                <w:spacing w:val="1"/>
                <w:sz w:val="24"/>
                <w:szCs w:val="24"/>
              </w:rPr>
              <w:t xml:space="preserve"> </w:t>
            </w:r>
            <w:r w:rsidRPr="00055C55">
              <w:rPr>
                <w:b/>
                <w:sz w:val="24"/>
                <w:szCs w:val="24"/>
              </w:rPr>
              <w:t>и</w:t>
            </w:r>
            <w:r w:rsidRPr="00055C55">
              <w:rPr>
                <w:b/>
                <w:spacing w:val="-2"/>
                <w:sz w:val="24"/>
                <w:szCs w:val="24"/>
              </w:rPr>
              <w:t xml:space="preserve"> </w:t>
            </w:r>
            <w:r w:rsidRPr="00055C55">
              <w:rPr>
                <w:b/>
                <w:sz w:val="24"/>
                <w:szCs w:val="24"/>
              </w:rPr>
              <w:t>величины</w:t>
            </w:r>
          </w:p>
        </w:tc>
      </w:tr>
      <w:tr w:rsidR="00BD4B74" w:rsidRPr="00055C55" w:rsidTr="006F1787">
        <w:trPr>
          <w:trHeight w:val="5418"/>
        </w:trPr>
        <w:tc>
          <w:tcPr>
            <w:tcW w:w="687" w:type="dxa"/>
            <w:tcBorders>
              <w:bottom w:val="nil"/>
            </w:tcBorders>
          </w:tcPr>
          <w:p w:rsidR="00BD4B74" w:rsidRPr="00055C55" w:rsidRDefault="00BD4B74" w:rsidP="00055C55">
            <w:pPr>
              <w:pStyle w:val="TableParagraph"/>
              <w:ind w:left="110"/>
              <w:jc w:val="both"/>
              <w:rPr>
                <w:sz w:val="24"/>
                <w:szCs w:val="24"/>
              </w:rPr>
            </w:pPr>
            <w:r w:rsidRPr="00055C55">
              <w:rPr>
                <w:sz w:val="24"/>
                <w:szCs w:val="24"/>
              </w:rPr>
              <w:t>1.1</w:t>
            </w:r>
          </w:p>
        </w:tc>
        <w:tc>
          <w:tcPr>
            <w:tcW w:w="2856" w:type="dxa"/>
            <w:gridSpan w:val="2"/>
            <w:tcBorders>
              <w:bottom w:val="nil"/>
            </w:tcBorders>
          </w:tcPr>
          <w:p w:rsidR="00BD4B74" w:rsidRPr="00055C55" w:rsidRDefault="00BD4B74" w:rsidP="00055C55">
            <w:pPr>
              <w:pStyle w:val="TableParagraph"/>
              <w:ind w:left="117"/>
              <w:jc w:val="both"/>
              <w:rPr>
                <w:sz w:val="24"/>
                <w:szCs w:val="24"/>
              </w:rPr>
            </w:pPr>
            <w:r w:rsidRPr="00055C55">
              <w:rPr>
                <w:sz w:val="24"/>
                <w:szCs w:val="24"/>
              </w:rPr>
              <w:t>Числа</w:t>
            </w:r>
          </w:p>
        </w:tc>
        <w:tc>
          <w:tcPr>
            <w:tcW w:w="1697" w:type="dxa"/>
            <w:gridSpan w:val="2"/>
            <w:tcBorders>
              <w:bottom w:val="nil"/>
            </w:tcBorders>
          </w:tcPr>
          <w:p w:rsidR="00BD4B74" w:rsidRPr="00055C55" w:rsidRDefault="00BD4B74" w:rsidP="00055C55">
            <w:pPr>
              <w:pStyle w:val="TableParagraph"/>
              <w:ind w:left="694" w:right="673"/>
              <w:jc w:val="both"/>
              <w:rPr>
                <w:sz w:val="24"/>
                <w:szCs w:val="24"/>
              </w:rPr>
            </w:pPr>
            <w:r w:rsidRPr="00055C55">
              <w:rPr>
                <w:sz w:val="24"/>
                <w:szCs w:val="24"/>
              </w:rPr>
              <w:t>10</w:t>
            </w:r>
          </w:p>
        </w:tc>
        <w:tc>
          <w:tcPr>
            <w:tcW w:w="3070" w:type="dxa"/>
            <w:vMerge w:val="restart"/>
          </w:tcPr>
          <w:p w:rsidR="00BD4B74" w:rsidRPr="00055C55" w:rsidRDefault="00BD4B74" w:rsidP="006F1787">
            <w:pPr>
              <w:pStyle w:val="TableParagraph"/>
              <w:ind w:left="108" w:right="147"/>
              <w:jc w:val="both"/>
              <w:rPr>
                <w:sz w:val="24"/>
                <w:szCs w:val="24"/>
              </w:rPr>
            </w:pPr>
            <w:r w:rsidRPr="00055C55">
              <w:rPr>
                <w:sz w:val="24"/>
                <w:szCs w:val="24"/>
              </w:rPr>
              <w:t>Числа в пределах 1000:</w:t>
            </w:r>
            <w:r w:rsidRPr="00055C55">
              <w:rPr>
                <w:spacing w:val="-68"/>
                <w:sz w:val="24"/>
                <w:szCs w:val="24"/>
              </w:rPr>
              <w:t xml:space="preserve"> </w:t>
            </w:r>
            <w:r w:rsidRPr="00055C55">
              <w:rPr>
                <w:sz w:val="24"/>
                <w:szCs w:val="24"/>
              </w:rPr>
              <w:t>чтение,</w:t>
            </w:r>
            <w:r w:rsidRPr="00055C55">
              <w:rPr>
                <w:spacing w:val="-1"/>
                <w:sz w:val="24"/>
                <w:szCs w:val="24"/>
              </w:rPr>
              <w:t xml:space="preserve"> </w:t>
            </w:r>
            <w:r w:rsidRPr="00055C55">
              <w:rPr>
                <w:sz w:val="24"/>
                <w:szCs w:val="24"/>
              </w:rPr>
              <w:t>запись,</w:t>
            </w:r>
            <w:r w:rsidR="006F1787">
              <w:rPr>
                <w:sz w:val="24"/>
                <w:szCs w:val="24"/>
              </w:rPr>
              <w:t xml:space="preserve"> </w:t>
            </w:r>
            <w:r w:rsidRPr="00055C55">
              <w:rPr>
                <w:sz w:val="24"/>
                <w:szCs w:val="24"/>
              </w:rPr>
              <w:t>сравнение,</w:t>
            </w:r>
          </w:p>
          <w:p w:rsidR="00BD4B74" w:rsidRPr="00055C55" w:rsidRDefault="00BD4B74" w:rsidP="006F1787">
            <w:pPr>
              <w:pStyle w:val="TableParagraph"/>
              <w:spacing w:before="26"/>
              <w:ind w:left="108" w:right="147"/>
              <w:jc w:val="both"/>
              <w:rPr>
                <w:sz w:val="24"/>
                <w:szCs w:val="24"/>
              </w:rPr>
            </w:pPr>
            <w:r w:rsidRPr="00055C55">
              <w:rPr>
                <w:sz w:val="24"/>
                <w:szCs w:val="24"/>
              </w:rPr>
              <w:t>представление в виде</w:t>
            </w:r>
            <w:r w:rsidRPr="00055C55">
              <w:rPr>
                <w:spacing w:val="-68"/>
                <w:sz w:val="24"/>
                <w:szCs w:val="24"/>
              </w:rPr>
              <w:t xml:space="preserve"> </w:t>
            </w:r>
            <w:r w:rsidRPr="00055C55">
              <w:rPr>
                <w:sz w:val="24"/>
                <w:szCs w:val="24"/>
              </w:rPr>
              <w:t>суммы</w:t>
            </w:r>
            <w:r w:rsidRPr="00055C55">
              <w:rPr>
                <w:spacing w:val="-1"/>
                <w:sz w:val="24"/>
                <w:szCs w:val="24"/>
              </w:rPr>
              <w:t xml:space="preserve"> </w:t>
            </w:r>
            <w:r w:rsidRPr="00055C55">
              <w:rPr>
                <w:sz w:val="24"/>
                <w:szCs w:val="24"/>
              </w:rPr>
              <w:t>разрядных</w:t>
            </w:r>
          </w:p>
          <w:p w:rsidR="00BD4B74" w:rsidRPr="00055C55" w:rsidRDefault="00BD4B74" w:rsidP="006F1787">
            <w:pPr>
              <w:pStyle w:val="TableParagraph"/>
              <w:ind w:left="108" w:right="147"/>
              <w:jc w:val="both"/>
              <w:rPr>
                <w:sz w:val="24"/>
                <w:szCs w:val="24"/>
              </w:rPr>
            </w:pPr>
            <w:r w:rsidRPr="00055C55">
              <w:rPr>
                <w:sz w:val="24"/>
                <w:szCs w:val="24"/>
              </w:rPr>
              <w:t>слагаемых.</w:t>
            </w:r>
            <w:r w:rsidRPr="00055C55">
              <w:rPr>
                <w:spacing w:val="-4"/>
                <w:sz w:val="24"/>
                <w:szCs w:val="24"/>
              </w:rPr>
              <w:t xml:space="preserve"> </w:t>
            </w:r>
            <w:r w:rsidRPr="00055C55">
              <w:rPr>
                <w:sz w:val="24"/>
                <w:szCs w:val="24"/>
              </w:rPr>
              <w:t>Равенства</w:t>
            </w:r>
            <w:r w:rsidRPr="00055C55">
              <w:rPr>
                <w:spacing w:val="-4"/>
                <w:sz w:val="24"/>
                <w:szCs w:val="24"/>
              </w:rPr>
              <w:t xml:space="preserve"> </w:t>
            </w:r>
            <w:r w:rsidRPr="00055C55">
              <w:rPr>
                <w:sz w:val="24"/>
                <w:szCs w:val="24"/>
              </w:rPr>
              <w:t>и</w:t>
            </w:r>
            <w:r w:rsidRPr="00055C55">
              <w:rPr>
                <w:spacing w:val="-67"/>
                <w:sz w:val="24"/>
                <w:szCs w:val="24"/>
              </w:rPr>
              <w:t xml:space="preserve"> </w:t>
            </w:r>
            <w:r w:rsidRPr="00055C55">
              <w:rPr>
                <w:sz w:val="24"/>
                <w:szCs w:val="24"/>
              </w:rPr>
              <w:t>неравенства:</w:t>
            </w:r>
            <w:r w:rsidRPr="00055C55">
              <w:rPr>
                <w:spacing w:val="-1"/>
                <w:sz w:val="24"/>
                <w:szCs w:val="24"/>
              </w:rPr>
              <w:t xml:space="preserve"> </w:t>
            </w:r>
            <w:r w:rsidRPr="00055C55">
              <w:rPr>
                <w:sz w:val="24"/>
                <w:szCs w:val="24"/>
              </w:rPr>
              <w:t>чтение,</w:t>
            </w:r>
          </w:p>
          <w:p w:rsidR="00BD4B74" w:rsidRPr="00055C55" w:rsidRDefault="00BD4B74" w:rsidP="006F1787">
            <w:pPr>
              <w:pStyle w:val="TableParagraph"/>
              <w:spacing w:before="5"/>
              <w:ind w:left="108" w:right="147"/>
              <w:jc w:val="both"/>
              <w:rPr>
                <w:sz w:val="24"/>
                <w:szCs w:val="24"/>
              </w:rPr>
            </w:pPr>
            <w:r w:rsidRPr="00055C55">
              <w:rPr>
                <w:sz w:val="24"/>
                <w:szCs w:val="24"/>
              </w:rPr>
              <w:t>составление.</w:t>
            </w:r>
            <w:r w:rsidR="006F1787">
              <w:rPr>
                <w:sz w:val="24"/>
                <w:szCs w:val="24"/>
              </w:rPr>
              <w:t xml:space="preserve"> </w:t>
            </w:r>
            <w:r w:rsidRPr="00055C55">
              <w:rPr>
                <w:sz w:val="24"/>
                <w:szCs w:val="24"/>
              </w:rPr>
              <w:t>Увеличение/</w:t>
            </w:r>
          </w:p>
          <w:p w:rsidR="00BD4B74" w:rsidRPr="00055C55" w:rsidRDefault="00BD4B74" w:rsidP="006F1787">
            <w:pPr>
              <w:pStyle w:val="TableParagraph"/>
              <w:spacing w:before="26"/>
              <w:ind w:left="108" w:right="147"/>
              <w:jc w:val="both"/>
              <w:rPr>
                <w:sz w:val="24"/>
                <w:szCs w:val="24"/>
              </w:rPr>
            </w:pPr>
            <w:r w:rsidRPr="00055C55">
              <w:rPr>
                <w:sz w:val="24"/>
                <w:szCs w:val="24"/>
              </w:rPr>
              <w:t>уменьшение числа</w:t>
            </w:r>
            <w:r w:rsidRPr="00055C55">
              <w:rPr>
                <w:spacing w:val="-67"/>
                <w:sz w:val="24"/>
                <w:szCs w:val="24"/>
              </w:rPr>
              <w:t xml:space="preserve"> </w:t>
            </w:r>
            <w:r w:rsidRPr="00055C55">
              <w:rPr>
                <w:sz w:val="24"/>
                <w:szCs w:val="24"/>
              </w:rPr>
              <w:t>в</w:t>
            </w:r>
            <w:r w:rsidRPr="00055C55">
              <w:rPr>
                <w:spacing w:val="-2"/>
                <w:sz w:val="24"/>
                <w:szCs w:val="24"/>
              </w:rPr>
              <w:t xml:space="preserve"> </w:t>
            </w:r>
            <w:r w:rsidRPr="00055C55">
              <w:rPr>
                <w:sz w:val="24"/>
                <w:szCs w:val="24"/>
              </w:rPr>
              <w:t>несколько</w:t>
            </w:r>
            <w:r w:rsidRPr="00055C55">
              <w:rPr>
                <w:spacing w:val="-2"/>
                <w:sz w:val="24"/>
                <w:szCs w:val="24"/>
              </w:rPr>
              <w:t xml:space="preserve"> </w:t>
            </w:r>
            <w:r w:rsidRPr="00055C55">
              <w:rPr>
                <w:sz w:val="24"/>
                <w:szCs w:val="24"/>
              </w:rPr>
              <w:t>раз.</w:t>
            </w:r>
            <w:r w:rsidR="006F1787">
              <w:rPr>
                <w:sz w:val="24"/>
                <w:szCs w:val="24"/>
              </w:rPr>
              <w:t xml:space="preserve"> </w:t>
            </w:r>
            <w:r w:rsidRPr="00055C55">
              <w:rPr>
                <w:sz w:val="24"/>
                <w:szCs w:val="24"/>
              </w:rPr>
              <w:t>Кратное сравнение</w:t>
            </w:r>
            <w:r w:rsidRPr="00055C55">
              <w:rPr>
                <w:spacing w:val="-67"/>
                <w:sz w:val="24"/>
                <w:szCs w:val="24"/>
              </w:rPr>
              <w:t xml:space="preserve"> </w:t>
            </w:r>
            <w:r w:rsidRPr="00055C55">
              <w:rPr>
                <w:sz w:val="24"/>
                <w:szCs w:val="24"/>
              </w:rPr>
              <w:t>чисел</w:t>
            </w:r>
          </w:p>
        </w:tc>
        <w:tc>
          <w:tcPr>
            <w:tcW w:w="6536" w:type="dxa"/>
            <w:vMerge w:val="restart"/>
          </w:tcPr>
          <w:p w:rsidR="00BD4B74" w:rsidRPr="00055C55" w:rsidRDefault="00BD4B74" w:rsidP="00BD4B74">
            <w:pPr>
              <w:pStyle w:val="TableParagraph"/>
              <w:ind w:left="110" w:right="221"/>
              <w:jc w:val="both"/>
              <w:rPr>
                <w:sz w:val="24"/>
                <w:szCs w:val="24"/>
              </w:rPr>
            </w:pPr>
            <w:r w:rsidRPr="00055C55">
              <w:rPr>
                <w:sz w:val="24"/>
                <w:szCs w:val="24"/>
              </w:rPr>
              <w:t>Устная и письменная работа с числами: составление</w:t>
            </w:r>
            <w:r w:rsidRPr="00055C55">
              <w:rPr>
                <w:spacing w:val="-67"/>
                <w:sz w:val="24"/>
                <w:szCs w:val="24"/>
              </w:rPr>
              <w:t xml:space="preserve"> </w:t>
            </w:r>
            <w:r w:rsidRPr="00055C55">
              <w:rPr>
                <w:sz w:val="24"/>
                <w:szCs w:val="24"/>
              </w:rPr>
              <w:t>и чтение, сравнение и упорядочение, представление</w:t>
            </w:r>
            <w:r w:rsidRPr="00055C55">
              <w:rPr>
                <w:spacing w:val="-67"/>
                <w:sz w:val="24"/>
                <w:szCs w:val="24"/>
              </w:rPr>
              <w:t xml:space="preserve"> </w:t>
            </w:r>
            <w:r w:rsidRPr="00055C55">
              <w:rPr>
                <w:sz w:val="24"/>
                <w:szCs w:val="24"/>
              </w:rPr>
              <w:t>в виде</w:t>
            </w:r>
            <w:r w:rsidRPr="00055C55">
              <w:rPr>
                <w:spacing w:val="3"/>
                <w:sz w:val="24"/>
                <w:szCs w:val="24"/>
              </w:rPr>
              <w:t xml:space="preserve"> </w:t>
            </w:r>
            <w:r w:rsidRPr="00055C55">
              <w:rPr>
                <w:sz w:val="24"/>
                <w:szCs w:val="24"/>
              </w:rPr>
              <w:t>суммы</w:t>
            </w:r>
            <w:r w:rsidRPr="00055C55">
              <w:rPr>
                <w:spacing w:val="3"/>
                <w:sz w:val="24"/>
                <w:szCs w:val="24"/>
              </w:rPr>
              <w:t xml:space="preserve"> </w:t>
            </w:r>
            <w:r w:rsidRPr="00055C55">
              <w:rPr>
                <w:sz w:val="24"/>
                <w:szCs w:val="24"/>
              </w:rPr>
              <w:t>разрядных слагаемых</w:t>
            </w:r>
            <w:r w:rsidRPr="00055C55">
              <w:rPr>
                <w:spacing w:val="3"/>
                <w:sz w:val="24"/>
                <w:szCs w:val="24"/>
              </w:rPr>
              <w:t xml:space="preserve"> </w:t>
            </w:r>
            <w:r w:rsidRPr="00055C55">
              <w:rPr>
                <w:sz w:val="24"/>
                <w:szCs w:val="24"/>
              </w:rPr>
              <w:t>и</w:t>
            </w:r>
            <w:r w:rsidRPr="00055C55">
              <w:rPr>
                <w:spacing w:val="3"/>
                <w:sz w:val="24"/>
                <w:szCs w:val="24"/>
              </w:rPr>
              <w:t xml:space="preserve"> </w:t>
            </w:r>
            <w:r w:rsidRPr="00055C55">
              <w:rPr>
                <w:sz w:val="24"/>
                <w:szCs w:val="24"/>
              </w:rPr>
              <w:t>дополнение</w:t>
            </w:r>
            <w:r w:rsidRPr="00055C55">
              <w:rPr>
                <w:spacing w:val="1"/>
                <w:sz w:val="24"/>
                <w:szCs w:val="24"/>
              </w:rPr>
              <w:t xml:space="preserve"> </w:t>
            </w:r>
            <w:r w:rsidRPr="00055C55">
              <w:rPr>
                <w:sz w:val="24"/>
                <w:szCs w:val="24"/>
              </w:rPr>
              <w:t>до заданного числа;</w:t>
            </w:r>
            <w:r w:rsidRPr="00055C55">
              <w:rPr>
                <w:spacing w:val="-4"/>
                <w:sz w:val="24"/>
                <w:szCs w:val="24"/>
              </w:rPr>
              <w:t xml:space="preserve"> </w:t>
            </w:r>
            <w:r w:rsidRPr="00055C55">
              <w:rPr>
                <w:sz w:val="24"/>
                <w:szCs w:val="24"/>
              </w:rPr>
              <w:t>выбор</w:t>
            </w:r>
            <w:r w:rsidRPr="00055C55">
              <w:rPr>
                <w:spacing w:val="-4"/>
                <w:sz w:val="24"/>
                <w:szCs w:val="24"/>
              </w:rPr>
              <w:t xml:space="preserve"> </w:t>
            </w:r>
            <w:r w:rsidRPr="00055C55">
              <w:rPr>
                <w:sz w:val="24"/>
                <w:szCs w:val="24"/>
              </w:rPr>
              <w:t>чисел</w:t>
            </w:r>
            <w:r w:rsidRPr="00055C55">
              <w:rPr>
                <w:spacing w:val="-3"/>
                <w:sz w:val="24"/>
                <w:szCs w:val="24"/>
              </w:rPr>
              <w:t xml:space="preserve"> </w:t>
            </w:r>
            <w:r w:rsidRPr="00055C55">
              <w:rPr>
                <w:sz w:val="24"/>
                <w:szCs w:val="24"/>
              </w:rPr>
              <w:t>с</w:t>
            </w:r>
            <w:r w:rsidRPr="00055C55">
              <w:rPr>
                <w:spacing w:val="-1"/>
                <w:sz w:val="24"/>
                <w:szCs w:val="24"/>
              </w:rPr>
              <w:t xml:space="preserve"> </w:t>
            </w:r>
            <w:r w:rsidRPr="00055C55">
              <w:rPr>
                <w:sz w:val="24"/>
                <w:szCs w:val="24"/>
              </w:rPr>
              <w:t>заданными</w:t>
            </w:r>
          </w:p>
          <w:p w:rsidR="00BD4B74" w:rsidRPr="00055C55" w:rsidRDefault="00BD4B74" w:rsidP="00BD4B74">
            <w:pPr>
              <w:pStyle w:val="TableParagraph"/>
              <w:ind w:left="110" w:right="221"/>
              <w:jc w:val="both"/>
              <w:rPr>
                <w:sz w:val="24"/>
                <w:szCs w:val="24"/>
              </w:rPr>
            </w:pPr>
            <w:r w:rsidRPr="00055C55">
              <w:rPr>
                <w:sz w:val="24"/>
                <w:szCs w:val="24"/>
              </w:rPr>
              <w:t>свойствами (число единиц разряда, чётность и т. д.).</w:t>
            </w:r>
            <w:r w:rsidRPr="00055C55">
              <w:rPr>
                <w:spacing w:val="-67"/>
                <w:sz w:val="24"/>
                <w:szCs w:val="24"/>
              </w:rPr>
              <w:t xml:space="preserve"> </w:t>
            </w:r>
            <w:r w:rsidRPr="00055C55">
              <w:rPr>
                <w:sz w:val="24"/>
                <w:szCs w:val="24"/>
              </w:rPr>
              <w:t>Практическая работа: различение, называние и</w:t>
            </w:r>
            <w:r w:rsidRPr="00055C55">
              <w:rPr>
                <w:spacing w:val="1"/>
                <w:sz w:val="24"/>
                <w:szCs w:val="24"/>
              </w:rPr>
              <w:t xml:space="preserve"> </w:t>
            </w:r>
            <w:r w:rsidRPr="00055C55">
              <w:rPr>
                <w:sz w:val="24"/>
                <w:szCs w:val="24"/>
              </w:rPr>
              <w:t>запись</w:t>
            </w:r>
            <w:r w:rsidRPr="00055C55">
              <w:rPr>
                <w:spacing w:val="-3"/>
                <w:sz w:val="24"/>
                <w:szCs w:val="24"/>
              </w:rPr>
              <w:t xml:space="preserve"> </w:t>
            </w:r>
            <w:r w:rsidRPr="00055C55">
              <w:rPr>
                <w:sz w:val="24"/>
                <w:szCs w:val="24"/>
              </w:rPr>
              <w:t>математических терминов,</w:t>
            </w:r>
            <w:r w:rsidRPr="00055C55">
              <w:rPr>
                <w:spacing w:val="-1"/>
                <w:sz w:val="24"/>
                <w:szCs w:val="24"/>
              </w:rPr>
              <w:t xml:space="preserve"> </w:t>
            </w:r>
            <w:r w:rsidRPr="00055C55">
              <w:rPr>
                <w:sz w:val="24"/>
                <w:szCs w:val="24"/>
              </w:rPr>
              <w:t>знаков;</w:t>
            </w:r>
            <w:r w:rsidRPr="00055C55">
              <w:rPr>
                <w:spacing w:val="-1"/>
                <w:sz w:val="24"/>
                <w:szCs w:val="24"/>
              </w:rPr>
              <w:t xml:space="preserve"> </w:t>
            </w:r>
            <w:r w:rsidRPr="00055C55">
              <w:rPr>
                <w:sz w:val="24"/>
                <w:szCs w:val="24"/>
              </w:rPr>
              <w:t>их</w:t>
            </w:r>
            <w:r>
              <w:rPr>
                <w:sz w:val="24"/>
                <w:szCs w:val="24"/>
              </w:rPr>
              <w:t xml:space="preserve"> </w:t>
            </w:r>
            <w:r w:rsidRPr="00055C55">
              <w:rPr>
                <w:sz w:val="24"/>
                <w:szCs w:val="24"/>
              </w:rPr>
              <w:t>использование</w:t>
            </w:r>
            <w:r w:rsidRPr="00055C55">
              <w:rPr>
                <w:spacing w:val="-1"/>
                <w:sz w:val="24"/>
                <w:szCs w:val="24"/>
              </w:rPr>
              <w:t xml:space="preserve"> </w:t>
            </w:r>
            <w:r w:rsidRPr="00055C55">
              <w:rPr>
                <w:sz w:val="24"/>
                <w:szCs w:val="24"/>
              </w:rPr>
              <w:t>на</w:t>
            </w:r>
            <w:r w:rsidRPr="00055C55">
              <w:rPr>
                <w:spacing w:val="-4"/>
                <w:sz w:val="24"/>
                <w:szCs w:val="24"/>
              </w:rPr>
              <w:t xml:space="preserve"> </w:t>
            </w:r>
            <w:r w:rsidRPr="00055C55">
              <w:rPr>
                <w:sz w:val="24"/>
                <w:szCs w:val="24"/>
              </w:rPr>
              <w:t>письме</w:t>
            </w:r>
            <w:r w:rsidRPr="00055C55">
              <w:rPr>
                <w:spacing w:val="-1"/>
                <w:sz w:val="24"/>
                <w:szCs w:val="24"/>
              </w:rPr>
              <w:t xml:space="preserve"> </w:t>
            </w:r>
            <w:r w:rsidRPr="00055C55">
              <w:rPr>
                <w:sz w:val="24"/>
                <w:szCs w:val="24"/>
              </w:rPr>
              <w:t>и</w:t>
            </w:r>
            <w:r w:rsidRPr="00055C55">
              <w:rPr>
                <w:spacing w:val="-1"/>
                <w:sz w:val="24"/>
                <w:szCs w:val="24"/>
              </w:rPr>
              <w:t xml:space="preserve"> </w:t>
            </w:r>
            <w:r w:rsidRPr="00055C55">
              <w:rPr>
                <w:sz w:val="24"/>
                <w:szCs w:val="24"/>
              </w:rPr>
              <w:t>в</w:t>
            </w:r>
            <w:r w:rsidRPr="00055C55">
              <w:rPr>
                <w:spacing w:val="-5"/>
                <w:sz w:val="24"/>
                <w:szCs w:val="24"/>
              </w:rPr>
              <w:t xml:space="preserve"> </w:t>
            </w:r>
            <w:r w:rsidRPr="00055C55">
              <w:rPr>
                <w:sz w:val="24"/>
                <w:szCs w:val="24"/>
              </w:rPr>
              <w:t>речи</w:t>
            </w:r>
            <w:r>
              <w:rPr>
                <w:sz w:val="24"/>
                <w:szCs w:val="24"/>
              </w:rPr>
              <w:t xml:space="preserve"> </w:t>
            </w:r>
            <w:r w:rsidRPr="00055C55">
              <w:rPr>
                <w:sz w:val="24"/>
                <w:szCs w:val="24"/>
              </w:rPr>
              <w:t>при</w:t>
            </w:r>
            <w:r w:rsidRPr="00055C55">
              <w:rPr>
                <w:spacing w:val="-5"/>
                <w:sz w:val="24"/>
                <w:szCs w:val="24"/>
              </w:rPr>
              <w:t xml:space="preserve"> </w:t>
            </w:r>
            <w:r w:rsidRPr="00055C55">
              <w:rPr>
                <w:sz w:val="24"/>
                <w:szCs w:val="24"/>
              </w:rPr>
              <w:t>формулировании</w:t>
            </w:r>
            <w:r w:rsidRPr="00055C55">
              <w:rPr>
                <w:spacing w:val="-4"/>
                <w:sz w:val="24"/>
                <w:szCs w:val="24"/>
              </w:rPr>
              <w:t xml:space="preserve"> </w:t>
            </w:r>
            <w:r w:rsidRPr="00055C55">
              <w:rPr>
                <w:sz w:val="24"/>
                <w:szCs w:val="24"/>
              </w:rPr>
              <w:t>вывода,</w:t>
            </w:r>
            <w:r w:rsidRPr="00055C55">
              <w:rPr>
                <w:spacing w:val="-8"/>
                <w:sz w:val="24"/>
                <w:szCs w:val="24"/>
              </w:rPr>
              <w:t xml:space="preserve"> </w:t>
            </w:r>
            <w:r w:rsidRPr="00055C55">
              <w:rPr>
                <w:sz w:val="24"/>
                <w:szCs w:val="24"/>
              </w:rPr>
              <w:t>объяснении</w:t>
            </w:r>
            <w:r w:rsidRPr="00055C55">
              <w:rPr>
                <w:spacing w:val="-7"/>
                <w:sz w:val="24"/>
                <w:szCs w:val="24"/>
              </w:rPr>
              <w:t xml:space="preserve"> </w:t>
            </w:r>
            <w:r w:rsidRPr="00055C55">
              <w:rPr>
                <w:sz w:val="24"/>
                <w:szCs w:val="24"/>
              </w:rPr>
              <w:t>ответа,</w:t>
            </w:r>
            <w:r w:rsidRPr="00055C55">
              <w:rPr>
                <w:spacing w:val="-67"/>
                <w:sz w:val="24"/>
                <w:szCs w:val="24"/>
              </w:rPr>
              <w:t xml:space="preserve"> </w:t>
            </w:r>
            <w:r w:rsidRPr="00055C55">
              <w:rPr>
                <w:sz w:val="24"/>
                <w:szCs w:val="24"/>
              </w:rPr>
              <w:t>ведении</w:t>
            </w:r>
            <w:r w:rsidRPr="00055C55">
              <w:rPr>
                <w:spacing w:val="-1"/>
                <w:sz w:val="24"/>
                <w:szCs w:val="24"/>
              </w:rPr>
              <w:t xml:space="preserve"> </w:t>
            </w:r>
            <w:r w:rsidRPr="00055C55">
              <w:rPr>
                <w:sz w:val="24"/>
                <w:szCs w:val="24"/>
              </w:rPr>
              <w:t>математических</w:t>
            </w:r>
            <w:r w:rsidRPr="00055C55">
              <w:rPr>
                <w:spacing w:val="1"/>
                <w:sz w:val="24"/>
                <w:szCs w:val="24"/>
              </w:rPr>
              <w:t xml:space="preserve"> </w:t>
            </w:r>
            <w:r w:rsidRPr="00055C55">
              <w:rPr>
                <w:sz w:val="24"/>
                <w:szCs w:val="24"/>
              </w:rPr>
              <w:t>записей.</w:t>
            </w:r>
          </w:p>
          <w:p w:rsidR="00BD4B74" w:rsidRPr="00055C55" w:rsidRDefault="00BD4B74" w:rsidP="00BD4B74">
            <w:pPr>
              <w:pStyle w:val="TableParagraph"/>
              <w:ind w:left="110" w:right="221"/>
              <w:jc w:val="both"/>
              <w:rPr>
                <w:sz w:val="24"/>
                <w:szCs w:val="24"/>
              </w:rPr>
            </w:pPr>
            <w:r w:rsidRPr="00055C55">
              <w:rPr>
                <w:sz w:val="24"/>
                <w:szCs w:val="24"/>
              </w:rPr>
              <w:t>Работа в парах/группах. Обнаружение и проверка</w:t>
            </w:r>
            <w:r w:rsidRPr="00055C55">
              <w:rPr>
                <w:spacing w:val="1"/>
                <w:sz w:val="24"/>
                <w:szCs w:val="24"/>
              </w:rPr>
              <w:t xml:space="preserve"> </w:t>
            </w:r>
            <w:r w:rsidRPr="00055C55">
              <w:rPr>
                <w:sz w:val="24"/>
                <w:szCs w:val="24"/>
              </w:rPr>
              <w:t>общего</w:t>
            </w:r>
            <w:r w:rsidRPr="00055C55">
              <w:rPr>
                <w:spacing w:val="-4"/>
                <w:sz w:val="24"/>
                <w:szCs w:val="24"/>
              </w:rPr>
              <w:t xml:space="preserve"> </w:t>
            </w:r>
            <w:r w:rsidRPr="00055C55">
              <w:rPr>
                <w:sz w:val="24"/>
                <w:szCs w:val="24"/>
              </w:rPr>
              <w:t>свойства</w:t>
            </w:r>
            <w:r w:rsidRPr="00055C55">
              <w:rPr>
                <w:spacing w:val="-3"/>
                <w:sz w:val="24"/>
                <w:szCs w:val="24"/>
              </w:rPr>
              <w:t xml:space="preserve"> </w:t>
            </w:r>
            <w:r w:rsidRPr="00055C55">
              <w:rPr>
                <w:sz w:val="24"/>
                <w:szCs w:val="24"/>
              </w:rPr>
              <w:t>группы</w:t>
            </w:r>
            <w:r w:rsidRPr="00055C55">
              <w:rPr>
                <w:spacing w:val="-4"/>
                <w:sz w:val="24"/>
                <w:szCs w:val="24"/>
              </w:rPr>
              <w:t xml:space="preserve"> </w:t>
            </w:r>
            <w:r w:rsidRPr="00055C55">
              <w:rPr>
                <w:sz w:val="24"/>
                <w:szCs w:val="24"/>
              </w:rPr>
              <w:t>чисел,</w:t>
            </w:r>
            <w:r w:rsidRPr="00055C55">
              <w:rPr>
                <w:spacing w:val="-4"/>
                <w:sz w:val="24"/>
                <w:szCs w:val="24"/>
              </w:rPr>
              <w:t xml:space="preserve"> </w:t>
            </w:r>
            <w:r w:rsidRPr="00055C55">
              <w:rPr>
                <w:sz w:val="24"/>
                <w:szCs w:val="24"/>
              </w:rPr>
              <w:t>поиск</w:t>
            </w:r>
            <w:r w:rsidRPr="00055C55">
              <w:rPr>
                <w:spacing w:val="-5"/>
                <w:sz w:val="24"/>
                <w:szCs w:val="24"/>
              </w:rPr>
              <w:t xml:space="preserve"> </w:t>
            </w:r>
            <w:r w:rsidRPr="00055C55">
              <w:rPr>
                <w:sz w:val="24"/>
                <w:szCs w:val="24"/>
              </w:rPr>
              <w:t>уникальных</w:t>
            </w:r>
            <w:r w:rsidRPr="00055C55">
              <w:rPr>
                <w:spacing w:val="-67"/>
                <w:sz w:val="24"/>
                <w:szCs w:val="24"/>
              </w:rPr>
              <w:t xml:space="preserve"> </w:t>
            </w:r>
            <w:r w:rsidRPr="00055C55">
              <w:rPr>
                <w:sz w:val="24"/>
                <w:szCs w:val="24"/>
              </w:rPr>
              <w:t>свойств</w:t>
            </w:r>
            <w:r w:rsidRPr="00055C55">
              <w:rPr>
                <w:spacing w:val="-2"/>
                <w:sz w:val="24"/>
                <w:szCs w:val="24"/>
              </w:rPr>
              <w:t xml:space="preserve"> </w:t>
            </w:r>
            <w:r w:rsidRPr="00055C55">
              <w:rPr>
                <w:sz w:val="24"/>
                <w:szCs w:val="24"/>
              </w:rPr>
              <w:t>числа</w:t>
            </w:r>
            <w:r w:rsidRPr="00055C55">
              <w:rPr>
                <w:spacing w:val="-4"/>
                <w:sz w:val="24"/>
                <w:szCs w:val="24"/>
              </w:rPr>
              <w:t xml:space="preserve"> </w:t>
            </w:r>
            <w:r w:rsidRPr="00055C55">
              <w:rPr>
                <w:sz w:val="24"/>
                <w:szCs w:val="24"/>
              </w:rPr>
              <w:t>из</w:t>
            </w:r>
            <w:r w:rsidRPr="00055C55">
              <w:rPr>
                <w:spacing w:val="-1"/>
                <w:sz w:val="24"/>
                <w:szCs w:val="24"/>
              </w:rPr>
              <w:t xml:space="preserve"> </w:t>
            </w:r>
            <w:r w:rsidRPr="00055C55">
              <w:rPr>
                <w:sz w:val="24"/>
                <w:szCs w:val="24"/>
              </w:rPr>
              <w:t>группы</w:t>
            </w:r>
            <w:r w:rsidRPr="00055C55">
              <w:rPr>
                <w:spacing w:val="-3"/>
                <w:sz w:val="24"/>
                <w:szCs w:val="24"/>
              </w:rPr>
              <w:t xml:space="preserve"> </w:t>
            </w:r>
            <w:r w:rsidRPr="00055C55">
              <w:rPr>
                <w:sz w:val="24"/>
                <w:szCs w:val="24"/>
              </w:rPr>
              <w:t>чисел.</w:t>
            </w:r>
          </w:p>
          <w:p w:rsidR="00BD4B74" w:rsidRDefault="00BD4B74" w:rsidP="00BD4B74">
            <w:pPr>
              <w:pStyle w:val="TableParagraph"/>
              <w:ind w:left="110" w:right="221"/>
              <w:jc w:val="both"/>
              <w:rPr>
                <w:sz w:val="24"/>
                <w:szCs w:val="24"/>
              </w:rPr>
            </w:pPr>
            <w:r w:rsidRPr="00055C55">
              <w:rPr>
                <w:sz w:val="24"/>
                <w:szCs w:val="24"/>
              </w:rPr>
              <w:t>Упражнения: использование латинских букв</w:t>
            </w:r>
            <w:r w:rsidRPr="00055C55">
              <w:rPr>
                <w:spacing w:val="1"/>
                <w:sz w:val="24"/>
                <w:szCs w:val="24"/>
              </w:rPr>
              <w:t xml:space="preserve"> </w:t>
            </w:r>
            <w:r w:rsidRPr="00055C55">
              <w:rPr>
                <w:sz w:val="24"/>
                <w:szCs w:val="24"/>
              </w:rPr>
              <w:t>для записи свойств арифметических действий,</w:t>
            </w:r>
            <w:r w:rsidRPr="00055C55">
              <w:rPr>
                <w:spacing w:val="-67"/>
                <w:sz w:val="24"/>
                <w:szCs w:val="24"/>
              </w:rPr>
              <w:t xml:space="preserve"> </w:t>
            </w:r>
            <w:r w:rsidRPr="00055C55">
              <w:rPr>
                <w:sz w:val="24"/>
                <w:szCs w:val="24"/>
              </w:rPr>
              <w:t>обозначения</w:t>
            </w:r>
            <w:r w:rsidRPr="00055C55">
              <w:rPr>
                <w:spacing w:val="-1"/>
                <w:sz w:val="24"/>
                <w:szCs w:val="24"/>
              </w:rPr>
              <w:t xml:space="preserve"> </w:t>
            </w:r>
            <w:r w:rsidRPr="00055C55">
              <w:rPr>
                <w:sz w:val="24"/>
                <w:szCs w:val="24"/>
              </w:rPr>
              <w:t>геометрических фигур.</w:t>
            </w:r>
          </w:p>
          <w:p w:rsidR="006F1787" w:rsidRPr="006F1787" w:rsidRDefault="006F1787" w:rsidP="00BD4B74">
            <w:pPr>
              <w:pStyle w:val="TableParagraph"/>
              <w:ind w:left="110" w:right="221"/>
              <w:jc w:val="both"/>
              <w:rPr>
                <w:sz w:val="16"/>
                <w:szCs w:val="24"/>
              </w:rPr>
            </w:pPr>
          </w:p>
          <w:p w:rsidR="00BD4B74" w:rsidRDefault="00BD4B74" w:rsidP="006F1787">
            <w:pPr>
              <w:pStyle w:val="TableParagraph"/>
              <w:ind w:left="110" w:right="221"/>
              <w:jc w:val="both"/>
              <w:rPr>
                <w:sz w:val="24"/>
                <w:szCs w:val="24"/>
              </w:rPr>
            </w:pPr>
            <w:r w:rsidRPr="00055C55">
              <w:rPr>
                <w:sz w:val="24"/>
                <w:szCs w:val="24"/>
              </w:rPr>
              <w:t>Игры-соревнования,</w:t>
            </w:r>
            <w:r w:rsidRPr="00055C55">
              <w:rPr>
                <w:spacing w:val="-7"/>
                <w:sz w:val="24"/>
                <w:szCs w:val="24"/>
              </w:rPr>
              <w:t xml:space="preserve"> </w:t>
            </w:r>
            <w:r w:rsidRPr="00055C55">
              <w:rPr>
                <w:sz w:val="24"/>
                <w:szCs w:val="24"/>
              </w:rPr>
              <w:t>связанные</w:t>
            </w:r>
            <w:r w:rsidRPr="00055C55">
              <w:rPr>
                <w:spacing w:val="-4"/>
                <w:sz w:val="24"/>
                <w:szCs w:val="24"/>
              </w:rPr>
              <w:t xml:space="preserve"> </w:t>
            </w:r>
            <w:r w:rsidRPr="00055C55">
              <w:rPr>
                <w:sz w:val="24"/>
                <w:szCs w:val="24"/>
              </w:rPr>
              <w:t>с</w:t>
            </w:r>
            <w:r w:rsidRPr="00055C55">
              <w:rPr>
                <w:spacing w:val="-4"/>
                <w:sz w:val="24"/>
                <w:szCs w:val="24"/>
              </w:rPr>
              <w:t xml:space="preserve"> </w:t>
            </w:r>
            <w:r w:rsidRPr="00055C55">
              <w:rPr>
                <w:sz w:val="24"/>
                <w:szCs w:val="24"/>
              </w:rPr>
              <w:t>анализом</w:t>
            </w:r>
            <w:r w:rsidR="006F1787">
              <w:rPr>
                <w:sz w:val="24"/>
                <w:szCs w:val="24"/>
              </w:rPr>
              <w:t xml:space="preserve"> </w:t>
            </w:r>
            <w:r w:rsidRPr="00055C55">
              <w:rPr>
                <w:sz w:val="24"/>
                <w:szCs w:val="24"/>
              </w:rPr>
              <w:t>математического текста, распределением чисел</w:t>
            </w:r>
            <w:r w:rsidRPr="00055C55">
              <w:rPr>
                <w:spacing w:val="-67"/>
                <w:sz w:val="24"/>
                <w:szCs w:val="24"/>
              </w:rPr>
              <w:t xml:space="preserve"> </w:t>
            </w:r>
            <w:r w:rsidRPr="00055C55">
              <w:rPr>
                <w:sz w:val="24"/>
                <w:szCs w:val="24"/>
              </w:rPr>
              <w:t>(других</w:t>
            </w:r>
            <w:r w:rsidRPr="00055C55">
              <w:rPr>
                <w:spacing w:val="-4"/>
                <w:sz w:val="24"/>
                <w:szCs w:val="24"/>
              </w:rPr>
              <w:t xml:space="preserve"> </w:t>
            </w:r>
            <w:r w:rsidRPr="00055C55">
              <w:rPr>
                <w:sz w:val="24"/>
                <w:szCs w:val="24"/>
              </w:rPr>
              <w:t>объектов)</w:t>
            </w:r>
            <w:r w:rsidRPr="00055C55">
              <w:rPr>
                <w:spacing w:val="-1"/>
                <w:sz w:val="24"/>
                <w:szCs w:val="24"/>
              </w:rPr>
              <w:t xml:space="preserve"> </w:t>
            </w:r>
            <w:r w:rsidRPr="00055C55">
              <w:rPr>
                <w:sz w:val="24"/>
                <w:szCs w:val="24"/>
              </w:rPr>
              <w:t>на</w:t>
            </w:r>
            <w:r w:rsidRPr="00055C55">
              <w:rPr>
                <w:spacing w:val="-1"/>
                <w:sz w:val="24"/>
                <w:szCs w:val="24"/>
              </w:rPr>
              <w:t xml:space="preserve"> </w:t>
            </w:r>
            <w:r w:rsidRPr="00055C55">
              <w:rPr>
                <w:sz w:val="24"/>
                <w:szCs w:val="24"/>
              </w:rPr>
              <w:t>группы</w:t>
            </w:r>
            <w:r w:rsidRPr="00055C55">
              <w:rPr>
                <w:spacing w:val="-4"/>
                <w:sz w:val="24"/>
                <w:szCs w:val="24"/>
              </w:rPr>
              <w:t xml:space="preserve"> </w:t>
            </w:r>
            <w:r w:rsidRPr="00055C55">
              <w:rPr>
                <w:sz w:val="24"/>
                <w:szCs w:val="24"/>
              </w:rPr>
              <w:t>по</w:t>
            </w:r>
            <w:r w:rsidRPr="00055C55">
              <w:rPr>
                <w:spacing w:val="-4"/>
                <w:sz w:val="24"/>
                <w:szCs w:val="24"/>
              </w:rPr>
              <w:t xml:space="preserve"> </w:t>
            </w:r>
            <w:r w:rsidRPr="00055C55">
              <w:rPr>
                <w:sz w:val="24"/>
                <w:szCs w:val="24"/>
              </w:rPr>
              <w:t>одному-двум</w:t>
            </w:r>
            <w:r>
              <w:rPr>
                <w:sz w:val="24"/>
                <w:szCs w:val="24"/>
              </w:rPr>
              <w:t xml:space="preserve"> </w:t>
            </w:r>
            <w:r w:rsidRPr="00055C55">
              <w:rPr>
                <w:sz w:val="24"/>
                <w:szCs w:val="24"/>
              </w:rPr>
              <w:t>существенным</w:t>
            </w:r>
            <w:r w:rsidRPr="00055C55">
              <w:rPr>
                <w:spacing w:val="-6"/>
                <w:sz w:val="24"/>
                <w:szCs w:val="24"/>
              </w:rPr>
              <w:t xml:space="preserve"> </w:t>
            </w:r>
            <w:r w:rsidRPr="00055C55">
              <w:rPr>
                <w:sz w:val="24"/>
                <w:szCs w:val="24"/>
              </w:rPr>
              <w:t>основаниям,</w:t>
            </w:r>
            <w:r w:rsidRPr="00055C55">
              <w:rPr>
                <w:spacing w:val="-3"/>
                <w:sz w:val="24"/>
                <w:szCs w:val="24"/>
              </w:rPr>
              <w:t xml:space="preserve"> </w:t>
            </w:r>
            <w:r w:rsidRPr="00055C55">
              <w:rPr>
                <w:sz w:val="24"/>
                <w:szCs w:val="24"/>
              </w:rPr>
              <w:t>представлением</w:t>
            </w:r>
            <w:r w:rsidRPr="00055C55">
              <w:rPr>
                <w:spacing w:val="-2"/>
                <w:sz w:val="24"/>
                <w:szCs w:val="24"/>
              </w:rPr>
              <w:t xml:space="preserve"> </w:t>
            </w:r>
            <w:r w:rsidRPr="00055C55">
              <w:rPr>
                <w:sz w:val="24"/>
                <w:szCs w:val="24"/>
              </w:rPr>
              <w:t>числа</w:t>
            </w:r>
            <w:r>
              <w:rPr>
                <w:sz w:val="24"/>
                <w:szCs w:val="24"/>
              </w:rPr>
              <w:t xml:space="preserve"> </w:t>
            </w:r>
            <w:r w:rsidRPr="00055C55">
              <w:rPr>
                <w:sz w:val="24"/>
                <w:szCs w:val="24"/>
              </w:rPr>
              <w:t>разными</w:t>
            </w:r>
            <w:r w:rsidRPr="00055C55">
              <w:rPr>
                <w:spacing w:val="-1"/>
                <w:sz w:val="24"/>
                <w:szCs w:val="24"/>
              </w:rPr>
              <w:t xml:space="preserve"> </w:t>
            </w:r>
            <w:r w:rsidRPr="00055C55">
              <w:rPr>
                <w:sz w:val="24"/>
                <w:szCs w:val="24"/>
              </w:rPr>
              <w:t>способами</w:t>
            </w:r>
            <w:r w:rsidRPr="00055C55">
              <w:rPr>
                <w:spacing w:val="-3"/>
                <w:sz w:val="24"/>
                <w:szCs w:val="24"/>
              </w:rPr>
              <w:t xml:space="preserve"> </w:t>
            </w:r>
            <w:r w:rsidRPr="00055C55">
              <w:rPr>
                <w:sz w:val="24"/>
                <w:szCs w:val="24"/>
              </w:rPr>
              <w:t>(в</w:t>
            </w:r>
            <w:r w:rsidRPr="00055C55">
              <w:rPr>
                <w:spacing w:val="-2"/>
                <w:sz w:val="24"/>
                <w:szCs w:val="24"/>
              </w:rPr>
              <w:t xml:space="preserve"> </w:t>
            </w:r>
            <w:r w:rsidRPr="00055C55">
              <w:rPr>
                <w:sz w:val="24"/>
                <w:szCs w:val="24"/>
              </w:rPr>
              <w:t>виде</w:t>
            </w:r>
            <w:r w:rsidRPr="00055C55">
              <w:rPr>
                <w:spacing w:val="-3"/>
                <w:sz w:val="24"/>
                <w:szCs w:val="24"/>
              </w:rPr>
              <w:t xml:space="preserve"> </w:t>
            </w:r>
            <w:r w:rsidRPr="00055C55">
              <w:rPr>
                <w:sz w:val="24"/>
                <w:szCs w:val="24"/>
              </w:rPr>
              <w:t>предметной</w:t>
            </w:r>
            <w:r w:rsidRPr="00055C55">
              <w:rPr>
                <w:spacing w:val="-2"/>
                <w:sz w:val="24"/>
                <w:szCs w:val="24"/>
              </w:rPr>
              <w:t xml:space="preserve"> </w:t>
            </w:r>
            <w:r w:rsidRPr="00055C55">
              <w:rPr>
                <w:sz w:val="24"/>
                <w:szCs w:val="24"/>
              </w:rPr>
              <w:t>модели,</w:t>
            </w:r>
            <w:r w:rsidR="006F1787">
              <w:rPr>
                <w:sz w:val="24"/>
                <w:szCs w:val="24"/>
              </w:rPr>
              <w:t xml:space="preserve"> </w:t>
            </w:r>
            <w:r w:rsidRPr="00055C55">
              <w:rPr>
                <w:sz w:val="24"/>
                <w:szCs w:val="24"/>
              </w:rPr>
              <w:t>суммы разрядных слагаемых, словесной или</w:t>
            </w:r>
            <w:r w:rsidRPr="00055C55">
              <w:rPr>
                <w:spacing w:val="1"/>
                <w:sz w:val="24"/>
                <w:szCs w:val="24"/>
              </w:rPr>
              <w:t xml:space="preserve"> </w:t>
            </w:r>
            <w:r w:rsidRPr="00055C55">
              <w:rPr>
                <w:sz w:val="24"/>
                <w:szCs w:val="24"/>
              </w:rPr>
              <w:t>цифровой записи), использованием числовых</w:t>
            </w:r>
            <w:r w:rsidRPr="00055C55">
              <w:rPr>
                <w:spacing w:val="-68"/>
                <w:sz w:val="24"/>
                <w:szCs w:val="24"/>
              </w:rPr>
              <w:t xml:space="preserve"> </w:t>
            </w:r>
            <w:r w:rsidRPr="00055C55">
              <w:rPr>
                <w:sz w:val="24"/>
                <w:szCs w:val="24"/>
              </w:rPr>
              <w:t>данных</w:t>
            </w:r>
            <w:r w:rsidRPr="00055C55">
              <w:rPr>
                <w:spacing w:val="-4"/>
                <w:sz w:val="24"/>
                <w:szCs w:val="24"/>
              </w:rPr>
              <w:t xml:space="preserve"> </w:t>
            </w:r>
            <w:r w:rsidRPr="00055C55">
              <w:rPr>
                <w:sz w:val="24"/>
                <w:szCs w:val="24"/>
              </w:rPr>
              <w:t>для</w:t>
            </w:r>
            <w:r w:rsidRPr="00055C55">
              <w:rPr>
                <w:spacing w:val="-1"/>
                <w:sz w:val="24"/>
                <w:szCs w:val="24"/>
              </w:rPr>
              <w:t xml:space="preserve"> </w:t>
            </w:r>
            <w:r w:rsidRPr="00055C55">
              <w:rPr>
                <w:sz w:val="24"/>
                <w:szCs w:val="24"/>
              </w:rPr>
              <w:t>построения</w:t>
            </w:r>
            <w:r w:rsidRPr="00055C55">
              <w:rPr>
                <w:spacing w:val="-4"/>
                <w:sz w:val="24"/>
                <w:szCs w:val="24"/>
              </w:rPr>
              <w:t xml:space="preserve"> </w:t>
            </w:r>
            <w:r w:rsidRPr="00055C55">
              <w:rPr>
                <w:sz w:val="24"/>
                <w:szCs w:val="24"/>
              </w:rPr>
              <w:t>утверждения,</w:t>
            </w:r>
            <w:r w:rsidR="006F1787">
              <w:rPr>
                <w:sz w:val="24"/>
                <w:szCs w:val="24"/>
              </w:rPr>
              <w:t xml:space="preserve"> </w:t>
            </w:r>
            <w:r w:rsidRPr="00055C55">
              <w:rPr>
                <w:sz w:val="24"/>
                <w:szCs w:val="24"/>
              </w:rPr>
              <w:t>математического</w:t>
            </w:r>
            <w:r w:rsidRPr="00055C55">
              <w:rPr>
                <w:spacing w:val="-1"/>
                <w:sz w:val="24"/>
                <w:szCs w:val="24"/>
              </w:rPr>
              <w:t xml:space="preserve"> </w:t>
            </w:r>
            <w:r w:rsidRPr="00055C55">
              <w:rPr>
                <w:sz w:val="24"/>
                <w:szCs w:val="24"/>
              </w:rPr>
              <w:t>текста</w:t>
            </w:r>
            <w:r w:rsidRPr="00055C55">
              <w:rPr>
                <w:spacing w:val="-1"/>
                <w:sz w:val="24"/>
                <w:szCs w:val="24"/>
              </w:rPr>
              <w:t xml:space="preserve"> </w:t>
            </w:r>
            <w:r w:rsidRPr="00055C55">
              <w:rPr>
                <w:sz w:val="24"/>
                <w:szCs w:val="24"/>
              </w:rPr>
              <w:t>с</w:t>
            </w:r>
            <w:r w:rsidRPr="00055C55">
              <w:rPr>
                <w:spacing w:val="-1"/>
                <w:sz w:val="24"/>
                <w:szCs w:val="24"/>
              </w:rPr>
              <w:t xml:space="preserve"> </w:t>
            </w:r>
            <w:r w:rsidRPr="00055C55">
              <w:rPr>
                <w:sz w:val="24"/>
                <w:szCs w:val="24"/>
              </w:rPr>
              <w:t>числовыми</w:t>
            </w:r>
            <w:r w:rsidRPr="00055C55">
              <w:rPr>
                <w:spacing w:val="-3"/>
                <w:sz w:val="24"/>
                <w:szCs w:val="24"/>
              </w:rPr>
              <w:t xml:space="preserve"> </w:t>
            </w:r>
            <w:r w:rsidRPr="00055C55">
              <w:rPr>
                <w:sz w:val="24"/>
                <w:szCs w:val="24"/>
              </w:rPr>
              <w:t>данными</w:t>
            </w:r>
            <w:r w:rsidR="006F1787">
              <w:rPr>
                <w:sz w:val="24"/>
                <w:szCs w:val="24"/>
              </w:rPr>
              <w:t xml:space="preserve"> </w:t>
            </w:r>
            <w:r w:rsidRPr="00055C55">
              <w:rPr>
                <w:sz w:val="24"/>
                <w:szCs w:val="24"/>
              </w:rPr>
              <w:t>(например,</w:t>
            </w:r>
            <w:r w:rsidRPr="00055C55">
              <w:rPr>
                <w:spacing w:val="-3"/>
                <w:sz w:val="24"/>
                <w:szCs w:val="24"/>
              </w:rPr>
              <w:t xml:space="preserve"> </w:t>
            </w:r>
            <w:r w:rsidRPr="00055C55">
              <w:rPr>
                <w:sz w:val="24"/>
                <w:szCs w:val="24"/>
              </w:rPr>
              <w:t>текста</w:t>
            </w:r>
            <w:r w:rsidRPr="00055C55">
              <w:rPr>
                <w:spacing w:val="-5"/>
                <w:sz w:val="24"/>
                <w:szCs w:val="24"/>
              </w:rPr>
              <w:t xml:space="preserve"> </w:t>
            </w:r>
            <w:r w:rsidRPr="00055C55">
              <w:rPr>
                <w:sz w:val="24"/>
                <w:szCs w:val="24"/>
              </w:rPr>
              <w:t>объяснения)</w:t>
            </w:r>
            <w:r w:rsidRPr="00055C55">
              <w:rPr>
                <w:spacing w:val="-5"/>
                <w:sz w:val="24"/>
                <w:szCs w:val="24"/>
              </w:rPr>
              <w:t xml:space="preserve"> </w:t>
            </w:r>
            <w:r w:rsidRPr="00055C55">
              <w:rPr>
                <w:sz w:val="24"/>
                <w:szCs w:val="24"/>
              </w:rPr>
              <w:t>и</w:t>
            </w:r>
            <w:r w:rsidRPr="00055C55">
              <w:rPr>
                <w:spacing w:val="-2"/>
                <w:sz w:val="24"/>
                <w:szCs w:val="24"/>
              </w:rPr>
              <w:t xml:space="preserve"> </w:t>
            </w:r>
            <w:r w:rsidRPr="00055C55">
              <w:rPr>
                <w:sz w:val="24"/>
                <w:szCs w:val="24"/>
              </w:rPr>
              <w:t>проверки</w:t>
            </w:r>
            <w:r w:rsidRPr="00055C55">
              <w:rPr>
                <w:spacing w:val="-1"/>
                <w:sz w:val="24"/>
                <w:szCs w:val="24"/>
              </w:rPr>
              <w:t xml:space="preserve"> </w:t>
            </w:r>
            <w:r w:rsidRPr="00055C55">
              <w:rPr>
                <w:sz w:val="24"/>
                <w:szCs w:val="24"/>
              </w:rPr>
              <w:t>его</w:t>
            </w:r>
            <w:r w:rsidRPr="00055C55">
              <w:rPr>
                <w:spacing w:val="-67"/>
                <w:sz w:val="24"/>
                <w:szCs w:val="24"/>
              </w:rPr>
              <w:t xml:space="preserve"> </w:t>
            </w:r>
            <w:r w:rsidRPr="00055C55">
              <w:rPr>
                <w:sz w:val="24"/>
                <w:szCs w:val="24"/>
              </w:rPr>
              <w:t>истинности</w:t>
            </w:r>
          </w:p>
          <w:p w:rsidR="006F1787" w:rsidRPr="00055C55" w:rsidRDefault="006F1787" w:rsidP="006F1787">
            <w:pPr>
              <w:pStyle w:val="TableParagraph"/>
              <w:ind w:left="110" w:right="221"/>
              <w:jc w:val="both"/>
              <w:rPr>
                <w:sz w:val="24"/>
                <w:szCs w:val="24"/>
              </w:rPr>
            </w:pPr>
          </w:p>
        </w:tc>
      </w:tr>
      <w:tr w:rsidR="00BD4B74" w:rsidRPr="00055C55" w:rsidTr="006F1787">
        <w:trPr>
          <w:trHeight w:val="1258"/>
        </w:trPr>
        <w:tc>
          <w:tcPr>
            <w:tcW w:w="694" w:type="dxa"/>
            <w:gridSpan w:val="2"/>
            <w:tcBorders>
              <w:top w:val="nil"/>
            </w:tcBorders>
          </w:tcPr>
          <w:p w:rsidR="00BD4B74" w:rsidRPr="00055C55" w:rsidRDefault="00BD4B74" w:rsidP="00055C55">
            <w:pPr>
              <w:pStyle w:val="TableParagraph"/>
              <w:jc w:val="both"/>
              <w:rPr>
                <w:sz w:val="24"/>
                <w:szCs w:val="24"/>
              </w:rPr>
            </w:pPr>
          </w:p>
        </w:tc>
        <w:tc>
          <w:tcPr>
            <w:tcW w:w="2856" w:type="dxa"/>
            <w:gridSpan w:val="2"/>
            <w:tcBorders>
              <w:top w:val="nil"/>
            </w:tcBorders>
          </w:tcPr>
          <w:p w:rsidR="00BD4B74" w:rsidRPr="00055C55" w:rsidRDefault="00BD4B74" w:rsidP="00055C55">
            <w:pPr>
              <w:pStyle w:val="TableParagraph"/>
              <w:jc w:val="both"/>
              <w:rPr>
                <w:sz w:val="24"/>
                <w:szCs w:val="24"/>
              </w:rPr>
            </w:pPr>
          </w:p>
        </w:tc>
        <w:tc>
          <w:tcPr>
            <w:tcW w:w="1690" w:type="dxa"/>
            <w:tcBorders>
              <w:top w:val="nil"/>
            </w:tcBorders>
          </w:tcPr>
          <w:p w:rsidR="00BD4B74" w:rsidRPr="00055C55" w:rsidRDefault="00BD4B74" w:rsidP="00055C55">
            <w:pPr>
              <w:pStyle w:val="TableParagraph"/>
              <w:jc w:val="both"/>
              <w:rPr>
                <w:sz w:val="24"/>
                <w:szCs w:val="24"/>
              </w:rPr>
            </w:pPr>
          </w:p>
        </w:tc>
        <w:tc>
          <w:tcPr>
            <w:tcW w:w="3070" w:type="dxa"/>
            <w:vMerge/>
          </w:tcPr>
          <w:p w:rsidR="00BD4B74" w:rsidRPr="00055C55" w:rsidRDefault="00BD4B74" w:rsidP="00055C55">
            <w:pPr>
              <w:pStyle w:val="TableParagraph"/>
              <w:jc w:val="both"/>
              <w:rPr>
                <w:sz w:val="24"/>
                <w:szCs w:val="24"/>
              </w:rPr>
            </w:pPr>
          </w:p>
        </w:tc>
        <w:tc>
          <w:tcPr>
            <w:tcW w:w="6536" w:type="dxa"/>
            <w:vMerge/>
          </w:tcPr>
          <w:p w:rsidR="00BD4B74" w:rsidRPr="00055C55" w:rsidRDefault="00BD4B74" w:rsidP="00055C55">
            <w:pPr>
              <w:pStyle w:val="TableParagraph"/>
              <w:spacing w:before="8"/>
              <w:ind w:left="110" w:right="872"/>
              <w:jc w:val="both"/>
              <w:rPr>
                <w:sz w:val="24"/>
                <w:szCs w:val="24"/>
              </w:rPr>
            </w:pPr>
          </w:p>
        </w:tc>
      </w:tr>
      <w:tr w:rsidR="006F1787" w:rsidRPr="00055C55" w:rsidTr="006F1787">
        <w:trPr>
          <w:trHeight w:val="9356"/>
        </w:trPr>
        <w:tc>
          <w:tcPr>
            <w:tcW w:w="694" w:type="dxa"/>
            <w:gridSpan w:val="2"/>
          </w:tcPr>
          <w:p w:rsidR="006F1787" w:rsidRPr="00055C55" w:rsidRDefault="006F1787" w:rsidP="00055C55">
            <w:pPr>
              <w:pStyle w:val="TableParagraph"/>
              <w:ind w:left="110"/>
              <w:jc w:val="both"/>
              <w:rPr>
                <w:sz w:val="24"/>
                <w:szCs w:val="24"/>
              </w:rPr>
            </w:pPr>
            <w:r w:rsidRPr="00055C55">
              <w:rPr>
                <w:sz w:val="24"/>
                <w:szCs w:val="24"/>
              </w:rPr>
              <w:lastRenderedPageBreak/>
              <w:t>1.2</w:t>
            </w:r>
          </w:p>
        </w:tc>
        <w:tc>
          <w:tcPr>
            <w:tcW w:w="2856" w:type="dxa"/>
            <w:gridSpan w:val="2"/>
          </w:tcPr>
          <w:p w:rsidR="006F1787" w:rsidRPr="00055C55" w:rsidRDefault="006F1787" w:rsidP="00055C55">
            <w:pPr>
              <w:pStyle w:val="TableParagraph"/>
              <w:ind w:left="110"/>
              <w:jc w:val="both"/>
              <w:rPr>
                <w:sz w:val="24"/>
                <w:szCs w:val="24"/>
              </w:rPr>
            </w:pPr>
            <w:r w:rsidRPr="00055C55">
              <w:rPr>
                <w:sz w:val="24"/>
                <w:szCs w:val="24"/>
              </w:rPr>
              <w:t>Величины</w:t>
            </w:r>
          </w:p>
        </w:tc>
        <w:tc>
          <w:tcPr>
            <w:tcW w:w="1690" w:type="dxa"/>
          </w:tcPr>
          <w:p w:rsidR="006F1787" w:rsidRPr="00055C55" w:rsidRDefault="006F1787" w:rsidP="00055C55">
            <w:pPr>
              <w:pStyle w:val="TableParagraph"/>
              <w:ind w:left="15"/>
              <w:jc w:val="both"/>
              <w:rPr>
                <w:sz w:val="24"/>
                <w:szCs w:val="24"/>
              </w:rPr>
            </w:pPr>
            <w:r w:rsidRPr="00055C55">
              <w:rPr>
                <w:sz w:val="24"/>
                <w:szCs w:val="24"/>
              </w:rPr>
              <w:t>8</w:t>
            </w:r>
          </w:p>
        </w:tc>
        <w:tc>
          <w:tcPr>
            <w:tcW w:w="3070" w:type="dxa"/>
          </w:tcPr>
          <w:p w:rsidR="006F1787" w:rsidRPr="00055C55" w:rsidRDefault="006F1787" w:rsidP="006F1787">
            <w:pPr>
              <w:pStyle w:val="TableParagraph"/>
              <w:ind w:left="108" w:right="205"/>
              <w:jc w:val="both"/>
              <w:rPr>
                <w:sz w:val="24"/>
                <w:szCs w:val="24"/>
              </w:rPr>
            </w:pPr>
            <w:r w:rsidRPr="00055C55">
              <w:rPr>
                <w:sz w:val="24"/>
                <w:szCs w:val="24"/>
              </w:rPr>
              <w:t>Масса (единица</w:t>
            </w:r>
            <w:r w:rsidRPr="00055C55">
              <w:rPr>
                <w:spacing w:val="-67"/>
                <w:sz w:val="24"/>
                <w:szCs w:val="24"/>
              </w:rPr>
              <w:t xml:space="preserve"> </w:t>
            </w:r>
            <w:r w:rsidRPr="00055C55">
              <w:rPr>
                <w:sz w:val="24"/>
                <w:szCs w:val="24"/>
              </w:rPr>
              <w:t>массы</w:t>
            </w:r>
            <w:r w:rsidRPr="00055C55">
              <w:rPr>
                <w:spacing w:val="-10"/>
                <w:sz w:val="24"/>
                <w:szCs w:val="24"/>
              </w:rPr>
              <w:t xml:space="preserve"> </w:t>
            </w:r>
            <w:r w:rsidRPr="00055C55">
              <w:rPr>
                <w:sz w:val="24"/>
                <w:szCs w:val="24"/>
              </w:rPr>
              <w:t>–</w:t>
            </w:r>
            <w:r w:rsidRPr="00055C55">
              <w:rPr>
                <w:spacing w:val="-7"/>
                <w:sz w:val="24"/>
                <w:szCs w:val="24"/>
              </w:rPr>
              <w:t xml:space="preserve"> </w:t>
            </w:r>
            <w:r w:rsidRPr="00055C55">
              <w:rPr>
                <w:sz w:val="24"/>
                <w:szCs w:val="24"/>
              </w:rPr>
              <w:t>грамм);</w:t>
            </w:r>
          </w:p>
          <w:p w:rsidR="006F1787" w:rsidRPr="00055C55" w:rsidRDefault="006F1787" w:rsidP="006F1787">
            <w:pPr>
              <w:pStyle w:val="TableParagraph"/>
              <w:ind w:left="108" w:right="205"/>
              <w:jc w:val="both"/>
              <w:rPr>
                <w:sz w:val="24"/>
                <w:szCs w:val="24"/>
              </w:rPr>
            </w:pPr>
            <w:r w:rsidRPr="00055C55">
              <w:rPr>
                <w:sz w:val="24"/>
                <w:szCs w:val="24"/>
              </w:rPr>
              <w:t>соотношение между</w:t>
            </w:r>
            <w:r w:rsidRPr="00055C55">
              <w:rPr>
                <w:spacing w:val="-67"/>
                <w:sz w:val="24"/>
                <w:szCs w:val="24"/>
              </w:rPr>
              <w:t xml:space="preserve"> </w:t>
            </w:r>
            <w:r w:rsidRPr="00055C55">
              <w:rPr>
                <w:sz w:val="24"/>
                <w:szCs w:val="24"/>
              </w:rPr>
              <w:t>килограммом</w:t>
            </w:r>
            <w:r w:rsidRPr="00055C55">
              <w:rPr>
                <w:spacing w:val="-4"/>
                <w:sz w:val="24"/>
                <w:szCs w:val="24"/>
              </w:rPr>
              <w:t xml:space="preserve"> </w:t>
            </w:r>
            <w:r w:rsidRPr="00055C55">
              <w:rPr>
                <w:sz w:val="24"/>
                <w:szCs w:val="24"/>
              </w:rPr>
              <w:t>и</w:t>
            </w:r>
          </w:p>
          <w:p w:rsidR="006F1787" w:rsidRPr="00055C55" w:rsidRDefault="006F1787" w:rsidP="006F1787">
            <w:pPr>
              <w:pStyle w:val="TableParagraph"/>
              <w:ind w:left="108" w:right="205"/>
              <w:jc w:val="both"/>
              <w:rPr>
                <w:sz w:val="24"/>
                <w:szCs w:val="24"/>
              </w:rPr>
            </w:pPr>
            <w:r w:rsidRPr="00055C55">
              <w:rPr>
                <w:sz w:val="24"/>
                <w:szCs w:val="24"/>
              </w:rPr>
              <w:t>граммом;</w:t>
            </w:r>
            <w:r w:rsidRPr="00055C55">
              <w:rPr>
                <w:spacing w:val="-3"/>
                <w:sz w:val="24"/>
                <w:szCs w:val="24"/>
              </w:rPr>
              <w:t xml:space="preserve"> </w:t>
            </w:r>
            <w:r w:rsidRPr="00055C55">
              <w:rPr>
                <w:sz w:val="24"/>
                <w:szCs w:val="24"/>
              </w:rPr>
              <w:t>отношение</w:t>
            </w:r>
          </w:p>
          <w:p w:rsidR="006F1787" w:rsidRPr="00055C55" w:rsidRDefault="006F1787" w:rsidP="006F1787">
            <w:pPr>
              <w:pStyle w:val="TableParagraph"/>
              <w:spacing w:before="26"/>
              <w:ind w:left="108" w:right="205"/>
              <w:jc w:val="both"/>
              <w:rPr>
                <w:sz w:val="24"/>
                <w:szCs w:val="24"/>
              </w:rPr>
            </w:pPr>
            <w:r w:rsidRPr="00055C55">
              <w:rPr>
                <w:sz w:val="24"/>
                <w:szCs w:val="24"/>
              </w:rPr>
              <w:t>«тяжелее/легче на/в».</w:t>
            </w:r>
            <w:r w:rsidRPr="00055C55">
              <w:rPr>
                <w:spacing w:val="1"/>
                <w:sz w:val="24"/>
                <w:szCs w:val="24"/>
              </w:rPr>
              <w:t xml:space="preserve"> </w:t>
            </w:r>
            <w:r w:rsidRPr="00055C55">
              <w:rPr>
                <w:sz w:val="24"/>
                <w:szCs w:val="24"/>
              </w:rPr>
              <w:t>Стоимость (единицы –</w:t>
            </w:r>
            <w:r w:rsidRPr="00055C55">
              <w:rPr>
                <w:spacing w:val="-67"/>
                <w:sz w:val="24"/>
                <w:szCs w:val="24"/>
              </w:rPr>
              <w:t xml:space="preserve"> </w:t>
            </w:r>
            <w:r w:rsidRPr="00055C55">
              <w:rPr>
                <w:sz w:val="24"/>
                <w:szCs w:val="24"/>
              </w:rPr>
              <w:t>рубль,</w:t>
            </w:r>
            <w:r w:rsidRPr="00055C55">
              <w:rPr>
                <w:spacing w:val="-2"/>
                <w:sz w:val="24"/>
                <w:szCs w:val="24"/>
              </w:rPr>
              <w:t xml:space="preserve"> </w:t>
            </w:r>
            <w:r w:rsidRPr="00055C55">
              <w:rPr>
                <w:sz w:val="24"/>
                <w:szCs w:val="24"/>
              </w:rPr>
              <w:t>копейка);</w:t>
            </w:r>
          </w:p>
          <w:p w:rsidR="006F1787" w:rsidRPr="00055C55" w:rsidRDefault="006F1787" w:rsidP="006F1787">
            <w:pPr>
              <w:pStyle w:val="TableParagraph"/>
              <w:ind w:left="108" w:right="205"/>
              <w:jc w:val="both"/>
              <w:rPr>
                <w:sz w:val="24"/>
                <w:szCs w:val="24"/>
              </w:rPr>
            </w:pPr>
            <w:r w:rsidRPr="00055C55">
              <w:rPr>
                <w:sz w:val="24"/>
                <w:szCs w:val="24"/>
              </w:rPr>
              <w:t>установление</w:t>
            </w:r>
            <w:r w:rsidRPr="00055C55">
              <w:rPr>
                <w:spacing w:val="1"/>
                <w:sz w:val="24"/>
                <w:szCs w:val="24"/>
              </w:rPr>
              <w:t xml:space="preserve"> </w:t>
            </w:r>
            <w:r w:rsidRPr="00055C55">
              <w:rPr>
                <w:sz w:val="24"/>
                <w:szCs w:val="24"/>
              </w:rPr>
              <w:t>отношения «дороже/</w:t>
            </w:r>
            <w:r w:rsidRPr="00055C55">
              <w:rPr>
                <w:spacing w:val="-68"/>
                <w:sz w:val="24"/>
                <w:szCs w:val="24"/>
              </w:rPr>
              <w:t xml:space="preserve"> </w:t>
            </w:r>
            <w:r w:rsidRPr="00055C55">
              <w:rPr>
                <w:sz w:val="24"/>
                <w:szCs w:val="24"/>
              </w:rPr>
              <w:t>дешевле</w:t>
            </w:r>
            <w:r w:rsidRPr="00055C55">
              <w:rPr>
                <w:spacing w:val="-4"/>
                <w:sz w:val="24"/>
                <w:szCs w:val="24"/>
              </w:rPr>
              <w:t xml:space="preserve"> </w:t>
            </w:r>
            <w:r w:rsidRPr="00055C55">
              <w:rPr>
                <w:sz w:val="24"/>
                <w:szCs w:val="24"/>
              </w:rPr>
              <w:t>на/в».</w:t>
            </w:r>
          </w:p>
          <w:p w:rsidR="006F1787" w:rsidRPr="00055C55" w:rsidRDefault="006F1787" w:rsidP="006F1787">
            <w:pPr>
              <w:pStyle w:val="TableParagraph"/>
              <w:ind w:left="108" w:right="205"/>
              <w:jc w:val="both"/>
              <w:rPr>
                <w:sz w:val="24"/>
                <w:szCs w:val="24"/>
              </w:rPr>
            </w:pPr>
            <w:r w:rsidRPr="00055C55">
              <w:rPr>
                <w:sz w:val="24"/>
                <w:szCs w:val="24"/>
              </w:rPr>
              <w:t>Соотношение</w:t>
            </w:r>
          </w:p>
          <w:p w:rsidR="006F1787" w:rsidRPr="00055C55" w:rsidRDefault="006F1787" w:rsidP="006F1787">
            <w:pPr>
              <w:pStyle w:val="TableParagraph"/>
              <w:spacing w:before="27"/>
              <w:ind w:left="108" w:right="205"/>
              <w:jc w:val="both"/>
              <w:rPr>
                <w:sz w:val="24"/>
                <w:szCs w:val="24"/>
              </w:rPr>
            </w:pPr>
            <w:r w:rsidRPr="00055C55">
              <w:rPr>
                <w:sz w:val="24"/>
                <w:szCs w:val="24"/>
              </w:rPr>
              <w:t>«цена, количество,</w:t>
            </w:r>
            <w:r w:rsidRPr="00055C55">
              <w:rPr>
                <w:spacing w:val="-68"/>
                <w:sz w:val="24"/>
                <w:szCs w:val="24"/>
              </w:rPr>
              <w:t xml:space="preserve"> </w:t>
            </w:r>
            <w:r w:rsidRPr="00055C55">
              <w:rPr>
                <w:sz w:val="24"/>
                <w:szCs w:val="24"/>
              </w:rPr>
              <w:t>стоимость»</w:t>
            </w:r>
          </w:p>
          <w:p w:rsidR="006F1787" w:rsidRPr="00055C55" w:rsidRDefault="006F1787" w:rsidP="006F1787">
            <w:pPr>
              <w:pStyle w:val="TableParagraph"/>
              <w:spacing w:before="4"/>
              <w:ind w:left="108" w:right="205"/>
              <w:jc w:val="both"/>
              <w:rPr>
                <w:sz w:val="24"/>
                <w:szCs w:val="24"/>
              </w:rPr>
            </w:pPr>
            <w:r w:rsidRPr="00055C55">
              <w:rPr>
                <w:sz w:val="24"/>
                <w:szCs w:val="24"/>
              </w:rPr>
              <w:t>в практической</w:t>
            </w:r>
            <w:r w:rsidRPr="00055C55">
              <w:rPr>
                <w:spacing w:val="-67"/>
                <w:sz w:val="24"/>
                <w:szCs w:val="24"/>
              </w:rPr>
              <w:t xml:space="preserve"> </w:t>
            </w:r>
            <w:r w:rsidRPr="00055C55">
              <w:rPr>
                <w:sz w:val="24"/>
                <w:szCs w:val="24"/>
              </w:rPr>
              <w:t>ситуации.</w:t>
            </w:r>
          </w:p>
          <w:p w:rsidR="006F1787" w:rsidRPr="00055C55" w:rsidRDefault="006F1787" w:rsidP="006F1787">
            <w:pPr>
              <w:pStyle w:val="TableParagraph"/>
              <w:spacing w:before="1"/>
              <w:ind w:left="108" w:right="205"/>
              <w:jc w:val="both"/>
              <w:rPr>
                <w:sz w:val="24"/>
                <w:szCs w:val="24"/>
              </w:rPr>
            </w:pPr>
            <w:r w:rsidRPr="00055C55">
              <w:rPr>
                <w:sz w:val="24"/>
                <w:szCs w:val="24"/>
              </w:rPr>
              <w:t>Время (единица</w:t>
            </w:r>
            <w:r w:rsidRPr="00055C55">
              <w:rPr>
                <w:spacing w:val="1"/>
                <w:sz w:val="24"/>
                <w:szCs w:val="24"/>
              </w:rPr>
              <w:t xml:space="preserve"> </w:t>
            </w:r>
            <w:r w:rsidRPr="00055C55">
              <w:rPr>
                <w:sz w:val="24"/>
                <w:szCs w:val="24"/>
              </w:rPr>
              <w:t>времени – секунда);</w:t>
            </w:r>
            <w:r w:rsidRPr="00055C55">
              <w:rPr>
                <w:spacing w:val="1"/>
                <w:sz w:val="24"/>
                <w:szCs w:val="24"/>
              </w:rPr>
              <w:t xml:space="preserve"> </w:t>
            </w:r>
            <w:r w:rsidRPr="00055C55">
              <w:rPr>
                <w:sz w:val="24"/>
                <w:szCs w:val="24"/>
              </w:rPr>
              <w:t>установление</w:t>
            </w:r>
            <w:r w:rsidRPr="00055C55">
              <w:rPr>
                <w:spacing w:val="1"/>
                <w:sz w:val="24"/>
                <w:szCs w:val="24"/>
              </w:rPr>
              <w:t xml:space="preserve"> </w:t>
            </w:r>
            <w:r w:rsidRPr="00055C55">
              <w:rPr>
                <w:sz w:val="24"/>
                <w:szCs w:val="24"/>
              </w:rPr>
              <w:t>отношения</w:t>
            </w:r>
            <w:r w:rsidRPr="00055C55">
              <w:rPr>
                <w:spacing w:val="-15"/>
                <w:sz w:val="24"/>
                <w:szCs w:val="24"/>
              </w:rPr>
              <w:t xml:space="preserve"> </w:t>
            </w:r>
            <w:r w:rsidRPr="00055C55">
              <w:rPr>
                <w:sz w:val="24"/>
                <w:szCs w:val="24"/>
              </w:rPr>
              <w:t>«быстрее/</w:t>
            </w:r>
          </w:p>
          <w:p w:rsidR="006F1787" w:rsidRPr="00055C55" w:rsidRDefault="006F1787" w:rsidP="006F1787">
            <w:pPr>
              <w:pStyle w:val="TableParagraph"/>
              <w:ind w:left="108" w:right="205"/>
              <w:jc w:val="both"/>
              <w:rPr>
                <w:sz w:val="24"/>
                <w:szCs w:val="24"/>
              </w:rPr>
            </w:pPr>
            <w:r w:rsidRPr="00055C55">
              <w:rPr>
                <w:sz w:val="24"/>
                <w:szCs w:val="24"/>
              </w:rPr>
              <w:t>медленнее</w:t>
            </w:r>
            <w:r w:rsidRPr="00055C55">
              <w:rPr>
                <w:spacing w:val="-4"/>
                <w:sz w:val="24"/>
                <w:szCs w:val="24"/>
              </w:rPr>
              <w:t xml:space="preserve"> </w:t>
            </w:r>
            <w:r w:rsidRPr="00055C55">
              <w:rPr>
                <w:sz w:val="24"/>
                <w:szCs w:val="24"/>
              </w:rPr>
              <w:t>на/в».</w:t>
            </w:r>
          </w:p>
          <w:p w:rsidR="006F1787" w:rsidRPr="00055C55" w:rsidRDefault="006F1787" w:rsidP="006F1787">
            <w:pPr>
              <w:pStyle w:val="TableParagraph"/>
              <w:ind w:left="108" w:right="63"/>
              <w:jc w:val="both"/>
              <w:rPr>
                <w:sz w:val="24"/>
                <w:szCs w:val="24"/>
              </w:rPr>
            </w:pPr>
            <w:r w:rsidRPr="00055C55">
              <w:rPr>
                <w:sz w:val="24"/>
                <w:szCs w:val="24"/>
              </w:rPr>
              <w:t>Соотношение «начало,</w:t>
            </w:r>
            <w:r w:rsidRPr="00055C55">
              <w:rPr>
                <w:spacing w:val="-68"/>
                <w:sz w:val="24"/>
                <w:szCs w:val="24"/>
              </w:rPr>
              <w:t xml:space="preserve"> </w:t>
            </w:r>
            <w:r w:rsidRPr="00055C55">
              <w:rPr>
                <w:sz w:val="24"/>
                <w:szCs w:val="24"/>
              </w:rPr>
              <w:t>окончание,</w:t>
            </w:r>
            <w:r w:rsidRPr="00055C55">
              <w:rPr>
                <w:spacing w:val="1"/>
                <w:sz w:val="24"/>
                <w:szCs w:val="24"/>
              </w:rPr>
              <w:t xml:space="preserve"> </w:t>
            </w:r>
            <w:r w:rsidRPr="00055C55">
              <w:rPr>
                <w:sz w:val="24"/>
                <w:szCs w:val="24"/>
              </w:rPr>
              <w:t>продолжительность</w:t>
            </w:r>
          </w:p>
          <w:p w:rsidR="006F1787" w:rsidRPr="00055C55" w:rsidRDefault="006F1787" w:rsidP="006F1787">
            <w:pPr>
              <w:pStyle w:val="TableParagraph"/>
              <w:spacing w:before="1"/>
              <w:ind w:left="108" w:right="63"/>
              <w:jc w:val="both"/>
              <w:rPr>
                <w:sz w:val="24"/>
                <w:szCs w:val="24"/>
              </w:rPr>
            </w:pPr>
            <w:r w:rsidRPr="00055C55">
              <w:rPr>
                <w:sz w:val="24"/>
                <w:szCs w:val="24"/>
              </w:rPr>
              <w:t>события»</w:t>
            </w:r>
            <w:r>
              <w:rPr>
                <w:sz w:val="24"/>
                <w:szCs w:val="24"/>
              </w:rPr>
              <w:t xml:space="preserve"> </w:t>
            </w:r>
            <w:r w:rsidRPr="00055C55">
              <w:rPr>
                <w:sz w:val="24"/>
                <w:szCs w:val="24"/>
              </w:rPr>
              <w:t>в практической</w:t>
            </w:r>
            <w:r w:rsidRPr="00055C55">
              <w:rPr>
                <w:spacing w:val="-67"/>
                <w:sz w:val="24"/>
                <w:szCs w:val="24"/>
              </w:rPr>
              <w:t xml:space="preserve"> </w:t>
            </w:r>
            <w:r w:rsidRPr="00055C55">
              <w:rPr>
                <w:sz w:val="24"/>
                <w:szCs w:val="24"/>
              </w:rPr>
              <w:t>ситуации.</w:t>
            </w:r>
            <w:r>
              <w:rPr>
                <w:sz w:val="24"/>
                <w:szCs w:val="24"/>
              </w:rPr>
              <w:t xml:space="preserve"> </w:t>
            </w:r>
            <w:r w:rsidRPr="00055C55">
              <w:rPr>
                <w:sz w:val="24"/>
                <w:szCs w:val="24"/>
              </w:rPr>
              <w:t>Длина (единица</w:t>
            </w:r>
            <w:r w:rsidRPr="00055C55">
              <w:rPr>
                <w:spacing w:val="1"/>
                <w:sz w:val="24"/>
                <w:szCs w:val="24"/>
              </w:rPr>
              <w:t xml:space="preserve"> </w:t>
            </w:r>
            <w:r w:rsidRPr="00055C55">
              <w:rPr>
                <w:sz w:val="24"/>
                <w:szCs w:val="24"/>
              </w:rPr>
              <w:t>длины – миллиметр,</w:t>
            </w:r>
            <w:r w:rsidRPr="00055C55">
              <w:rPr>
                <w:spacing w:val="-67"/>
                <w:sz w:val="24"/>
                <w:szCs w:val="24"/>
              </w:rPr>
              <w:t xml:space="preserve"> </w:t>
            </w:r>
            <w:r w:rsidRPr="00055C55">
              <w:rPr>
                <w:sz w:val="24"/>
                <w:szCs w:val="24"/>
              </w:rPr>
              <w:t>километр);</w:t>
            </w:r>
            <w:r>
              <w:rPr>
                <w:sz w:val="24"/>
                <w:szCs w:val="24"/>
              </w:rPr>
              <w:t xml:space="preserve"> </w:t>
            </w:r>
            <w:r w:rsidRPr="00055C55">
              <w:rPr>
                <w:sz w:val="24"/>
                <w:szCs w:val="24"/>
              </w:rPr>
              <w:t>соотношение между</w:t>
            </w:r>
            <w:r w:rsidRPr="00055C55">
              <w:rPr>
                <w:spacing w:val="1"/>
                <w:sz w:val="24"/>
                <w:szCs w:val="24"/>
              </w:rPr>
              <w:t xml:space="preserve"> </w:t>
            </w:r>
            <w:r w:rsidRPr="00055C55">
              <w:rPr>
                <w:sz w:val="24"/>
                <w:szCs w:val="24"/>
              </w:rPr>
              <w:t>величинами</w:t>
            </w:r>
            <w:r w:rsidRPr="00055C55">
              <w:rPr>
                <w:spacing w:val="-5"/>
                <w:sz w:val="24"/>
                <w:szCs w:val="24"/>
              </w:rPr>
              <w:t xml:space="preserve"> </w:t>
            </w:r>
            <w:r w:rsidRPr="00055C55">
              <w:rPr>
                <w:sz w:val="24"/>
                <w:szCs w:val="24"/>
              </w:rPr>
              <w:t>в</w:t>
            </w:r>
            <w:r w:rsidRPr="00055C55">
              <w:rPr>
                <w:spacing w:val="-5"/>
                <w:sz w:val="24"/>
                <w:szCs w:val="24"/>
              </w:rPr>
              <w:t xml:space="preserve"> </w:t>
            </w:r>
            <w:r w:rsidRPr="00055C55">
              <w:rPr>
                <w:sz w:val="24"/>
                <w:szCs w:val="24"/>
              </w:rPr>
              <w:t>пределах</w:t>
            </w:r>
            <w:r w:rsidRPr="00055C55">
              <w:rPr>
                <w:spacing w:val="-67"/>
                <w:sz w:val="24"/>
                <w:szCs w:val="24"/>
              </w:rPr>
              <w:t xml:space="preserve"> </w:t>
            </w:r>
            <w:r w:rsidRPr="00055C55">
              <w:rPr>
                <w:sz w:val="24"/>
                <w:szCs w:val="24"/>
              </w:rPr>
              <w:t>тысячи.</w:t>
            </w:r>
          </w:p>
          <w:p w:rsidR="006F1787" w:rsidRPr="00055C55" w:rsidRDefault="006F1787" w:rsidP="006F1787">
            <w:pPr>
              <w:pStyle w:val="TableParagraph"/>
              <w:ind w:left="108" w:right="63"/>
              <w:jc w:val="both"/>
              <w:rPr>
                <w:sz w:val="24"/>
                <w:szCs w:val="24"/>
              </w:rPr>
            </w:pPr>
            <w:r w:rsidRPr="00055C55">
              <w:rPr>
                <w:sz w:val="24"/>
                <w:szCs w:val="24"/>
              </w:rPr>
              <w:t>Площадь</w:t>
            </w:r>
            <w:r>
              <w:rPr>
                <w:sz w:val="24"/>
                <w:szCs w:val="24"/>
              </w:rPr>
              <w:t xml:space="preserve"> </w:t>
            </w:r>
            <w:r w:rsidRPr="00055C55">
              <w:rPr>
                <w:sz w:val="24"/>
                <w:szCs w:val="24"/>
              </w:rPr>
              <w:t>(единицы</w:t>
            </w:r>
            <w:r w:rsidRPr="00055C55">
              <w:rPr>
                <w:spacing w:val="-8"/>
                <w:sz w:val="24"/>
                <w:szCs w:val="24"/>
              </w:rPr>
              <w:t xml:space="preserve"> </w:t>
            </w:r>
            <w:r w:rsidRPr="00055C55">
              <w:rPr>
                <w:sz w:val="24"/>
                <w:szCs w:val="24"/>
              </w:rPr>
              <w:t>площади</w:t>
            </w:r>
            <w:r w:rsidRPr="00055C55">
              <w:rPr>
                <w:spacing w:val="-9"/>
                <w:sz w:val="24"/>
                <w:szCs w:val="24"/>
              </w:rPr>
              <w:t xml:space="preserve"> </w:t>
            </w:r>
            <w:r w:rsidRPr="00055C55">
              <w:rPr>
                <w:sz w:val="24"/>
                <w:szCs w:val="24"/>
              </w:rPr>
              <w:t>–</w:t>
            </w:r>
            <w:r w:rsidRPr="00055C55">
              <w:rPr>
                <w:spacing w:val="-67"/>
                <w:sz w:val="24"/>
                <w:szCs w:val="24"/>
              </w:rPr>
              <w:t xml:space="preserve"> </w:t>
            </w:r>
            <w:r w:rsidRPr="00055C55">
              <w:rPr>
                <w:sz w:val="24"/>
                <w:szCs w:val="24"/>
              </w:rPr>
              <w:t>квадратный</w:t>
            </w:r>
            <w:r w:rsidRPr="00055C55">
              <w:rPr>
                <w:spacing w:val="-1"/>
                <w:sz w:val="24"/>
                <w:szCs w:val="24"/>
              </w:rPr>
              <w:t xml:space="preserve"> </w:t>
            </w:r>
            <w:r w:rsidRPr="00055C55">
              <w:rPr>
                <w:sz w:val="24"/>
                <w:szCs w:val="24"/>
              </w:rPr>
              <w:t>метр,</w:t>
            </w:r>
            <w:r>
              <w:rPr>
                <w:sz w:val="24"/>
                <w:szCs w:val="24"/>
              </w:rPr>
              <w:t xml:space="preserve"> </w:t>
            </w:r>
            <w:r w:rsidRPr="00055C55">
              <w:rPr>
                <w:sz w:val="24"/>
                <w:szCs w:val="24"/>
              </w:rPr>
              <w:t>квадратный</w:t>
            </w:r>
            <w:r w:rsidRPr="00055C55">
              <w:rPr>
                <w:spacing w:val="-2"/>
                <w:sz w:val="24"/>
                <w:szCs w:val="24"/>
              </w:rPr>
              <w:t xml:space="preserve"> </w:t>
            </w:r>
            <w:r w:rsidRPr="00055C55">
              <w:rPr>
                <w:sz w:val="24"/>
                <w:szCs w:val="24"/>
              </w:rPr>
              <w:t>сантиметр,</w:t>
            </w:r>
            <w:r>
              <w:rPr>
                <w:sz w:val="24"/>
                <w:szCs w:val="24"/>
              </w:rPr>
              <w:t xml:space="preserve"> </w:t>
            </w:r>
            <w:r w:rsidRPr="00055C55">
              <w:rPr>
                <w:sz w:val="24"/>
                <w:szCs w:val="24"/>
              </w:rPr>
              <w:t>квадратный дециметр,</w:t>
            </w:r>
            <w:r w:rsidRPr="00055C55">
              <w:rPr>
                <w:spacing w:val="-67"/>
                <w:sz w:val="24"/>
                <w:szCs w:val="24"/>
              </w:rPr>
              <w:t xml:space="preserve"> </w:t>
            </w:r>
            <w:r w:rsidRPr="00055C55">
              <w:rPr>
                <w:sz w:val="24"/>
                <w:szCs w:val="24"/>
              </w:rPr>
              <w:t>квадратный</w:t>
            </w:r>
            <w:r w:rsidRPr="00055C55">
              <w:rPr>
                <w:spacing w:val="-1"/>
                <w:sz w:val="24"/>
                <w:szCs w:val="24"/>
              </w:rPr>
              <w:t xml:space="preserve"> </w:t>
            </w:r>
            <w:r w:rsidRPr="00055C55">
              <w:rPr>
                <w:sz w:val="24"/>
                <w:szCs w:val="24"/>
              </w:rPr>
              <w:t>метр)</w:t>
            </w:r>
          </w:p>
        </w:tc>
        <w:tc>
          <w:tcPr>
            <w:tcW w:w="6536" w:type="dxa"/>
          </w:tcPr>
          <w:p w:rsidR="006F1787" w:rsidRPr="00055C55" w:rsidRDefault="006F1787" w:rsidP="006F1787">
            <w:pPr>
              <w:pStyle w:val="TableParagraph"/>
              <w:ind w:left="110" w:right="221"/>
              <w:jc w:val="both"/>
              <w:rPr>
                <w:sz w:val="24"/>
                <w:szCs w:val="24"/>
              </w:rPr>
            </w:pPr>
            <w:r w:rsidRPr="00055C55">
              <w:rPr>
                <w:sz w:val="24"/>
                <w:szCs w:val="24"/>
              </w:rPr>
              <w:t>Учебный</w:t>
            </w:r>
            <w:r w:rsidRPr="00055C55">
              <w:rPr>
                <w:spacing w:val="-5"/>
                <w:sz w:val="24"/>
                <w:szCs w:val="24"/>
              </w:rPr>
              <w:t xml:space="preserve"> </w:t>
            </w:r>
            <w:r w:rsidRPr="00055C55">
              <w:rPr>
                <w:sz w:val="24"/>
                <w:szCs w:val="24"/>
              </w:rPr>
              <w:t>диалог:</w:t>
            </w:r>
            <w:r w:rsidRPr="00055C55">
              <w:rPr>
                <w:spacing w:val="-1"/>
                <w:sz w:val="24"/>
                <w:szCs w:val="24"/>
              </w:rPr>
              <w:t xml:space="preserve"> </w:t>
            </w:r>
            <w:r w:rsidRPr="00055C55">
              <w:rPr>
                <w:sz w:val="24"/>
                <w:szCs w:val="24"/>
              </w:rPr>
              <w:t>обсуждение</w:t>
            </w:r>
            <w:r w:rsidRPr="00055C55">
              <w:rPr>
                <w:spacing w:val="-5"/>
                <w:sz w:val="24"/>
                <w:szCs w:val="24"/>
              </w:rPr>
              <w:t xml:space="preserve"> </w:t>
            </w:r>
            <w:r w:rsidRPr="00055C55">
              <w:rPr>
                <w:sz w:val="24"/>
                <w:szCs w:val="24"/>
              </w:rPr>
              <w:t>практических</w:t>
            </w:r>
            <w:r>
              <w:rPr>
                <w:sz w:val="24"/>
                <w:szCs w:val="24"/>
              </w:rPr>
              <w:t xml:space="preserve"> </w:t>
            </w:r>
            <w:r w:rsidRPr="00055C55">
              <w:rPr>
                <w:sz w:val="24"/>
                <w:szCs w:val="24"/>
              </w:rPr>
              <w:t>ситуаций,</w:t>
            </w:r>
            <w:r w:rsidRPr="00055C55">
              <w:rPr>
                <w:spacing w:val="-4"/>
                <w:sz w:val="24"/>
                <w:szCs w:val="24"/>
              </w:rPr>
              <w:t xml:space="preserve"> </w:t>
            </w:r>
            <w:r w:rsidRPr="00055C55">
              <w:rPr>
                <w:sz w:val="24"/>
                <w:szCs w:val="24"/>
              </w:rPr>
              <w:t>в</w:t>
            </w:r>
            <w:r w:rsidRPr="00055C55">
              <w:rPr>
                <w:spacing w:val="-4"/>
                <w:sz w:val="24"/>
                <w:szCs w:val="24"/>
              </w:rPr>
              <w:t xml:space="preserve"> </w:t>
            </w:r>
            <w:r w:rsidRPr="00055C55">
              <w:rPr>
                <w:sz w:val="24"/>
                <w:szCs w:val="24"/>
              </w:rPr>
              <w:t>которых</w:t>
            </w:r>
            <w:r w:rsidRPr="00055C55">
              <w:rPr>
                <w:spacing w:val="-1"/>
                <w:sz w:val="24"/>
                <w:szCs w:val="24"/>
              </w:rPr>
              <w:t xml:space="preserve"> </w:t>
            </w:r>
            <w:r w:rsidRPr="00055C55">
              <w:rPr>
                <w:sz w:val="24"/>
                <w:szCs w:val="24"/>
              </w:rPr>
              <w:t>необходим</w:t>
            </w:r>
            <w:r w:rsidRPr="00055C55">
              <w:rPr>
                <w:spacing w:val="65"/>
                <w:sz w:val="24"/>
                <w:szCs w:val="24"/>
              </w:rPr>
              <w:t xml:space="preserve"> </w:t>
            </w:r>
            <w:r w:rsidRPr="00055C55">
              <w:rPr>
                <w:sz w:val="24"/>
                <w:szCs w:val="24"/>
              </w:rPr>
              <w:t>переход</w:t>
            </w:r>
            <w:r w:rsidRPr="00055C55">
              <w:rPr>
                <w:spacing w:val="-5"/>
                <w:sz w:val="24"/>
                <w:szCs w:val="24"/>
              </w:rPr>
              <w:t xml:space="preserve"> </w:t>
            </w:r>
            <w:r w:rsidRPr="00055C55">
              <w:rPr>
                <w:sz w:val="24"/>
                <w:szCs w:val="24"/>
              </w:rPr>
              <w:t>от</w:t>
            </w:r>
            <w:r w:rsidRPr="00055C55">
              <w:rPr>
                <w:spacing w:val="-3"/>
                <w:sz w:val="24"/>
                <w:szCs w:val="24"/>
              </w:rPr>
              <w:t xml:space="preserve"> </w:t>
            </w:r>
            <w:r w:rsidRPr="00055C55">
              <w:rPr>
                <w:sz w:val="24"/>
                <w:szCs w:val="24"/>
              </w:rPr>
              <w:t>одних</w:t>
            </w:r>
            <w:r w:rsidRPr="00055C55">
              <w:rPr>
                <w:spacing w:val="-67"/>
                <w:sz w:val="24"/>
                <w:szCs w:val="24"/>
              </w:rPr>
              <w:t xml:space="preserve"> </w:t>
            </w:r>
            <w:r w:rsidRPr="00055C55">
              <w:rPr>
                <w:sz w:val="24"/>
                <w:szCs w:val="24"/>
              </w:rPr>
              <w:t>единиц</w:t>
            </w:r>
            <w:r w:rsidRPr="00055C55">
              <w:rPr>
                <w:spacing w:val="-1"/>
                <w:sz w:val="24"/>
                <w:szCs w:val="24"/>
              </w:rPr>
              <w:t xml:space="preserve"> </w:t>
            </w:r>
            <w:r w:rsidRPr="00055C55">
              <w:rPr>
                <w:sz w:val="24"/>
                <w:szCs w:val="24"/>
              </w:rPr>
              <w:t>измерения величины</w:t>
            </w:r>
            <w:r w:rsidRPr="00055C55">
              <w:rPr>
                <w:spacing w:val="-1"/>
                <w:sz w:val="24"/>
                <w:szCs w:val="24"/>
              </w:rPr>
              <w:t xml:space="preserve"> </w:t>
            </w:r>
            <w:r w:rsidRPr="00055C55">
              <w:rPr>
                <w:sz w:val="24"/>
                <w:szCs w:val="24"/>
              </w:rPr>
              <w:t>к</w:t>
            </w:r>
            <w:r w:rsidRPr="00055C55">
              <w:rPr>
                <w:spacing w:val="-1"/>
                <w:sz w:val="24"/>
                <w:szCs w:val="24"/>
              </w:rPr>
              <w:t xml:space="preserve"> </w:t>
            </w:r>
            <w:r w:rsidRPr="00055C55">
              <w:rPr>
                <w:sz w:val="24"/>
                <w:szCs w:val="24"/>
              </w:rPr>
              <w:t>другим.</w:t>
            </w:r>
          </w:p>
          <w:p w:rsidR="006F1787" w:rsidRPr="00055C55" w:rsidRDefault="006F1787" w:rsidP="006F1787">
            <w:pPr>
              <w:pStyle w:val="TableParagraph"/>
              <w:ind w:left="110" w:right="221"/>
              <w:jc w:val="both"/>
              <w:rPr>
                <w:sz w:val="24"/>
                <w:szCs w:val="24"/>
              </w:rPr>
            </w:pPr>
            <w:r w:rsidRPr="00055C55">
              <w:rPr>
                <w:sz w:val="24"/>
                <w:szCs w:val="24"/>
              </w:rPr>
              <w:t>Установление отношения (больше, меньше, равно)</w:t>
            </w:r>
            <w:r w:rsidRPr="00055C55">
              <w:rPr>
                <w:spacing w:val="-67"/>
                <w:sz w:val="24"/>
                <w:szCs w:val="24"/>
              </w:rPr>
              <w:t xml:space="preserve"> </w:t>
            </w:r>
            <w:r w:rsidRPr="00055C55">
              <w:rPr>
                <w:sz w:val="24"/>
                <w:szCs w:val="24"/>
              </w:rPr>
              <w:t>между</w:t>
            </w:r>
            <w:r w:rsidRPr="00055C55">
              <w:rPr>
                <w:spacing w:val="-1"/>
                <w:sz w:val="24"/>
                <w:szCs w:val="24"/>
              </w:rPr>
              <w:t xml:space="preserve"> </w:t>
            </w:r>
            <w:r w:rsidRPr="00055C55">
              <w:rPr>
                <w:sz w:val="24"/>
                <w:szCs w:val="24"/>
              </w:rPr>
              <w:t>значениями величины,</w:t>
            </w:r>
            <w:r w:rsidRPr="00055C55">
              <w:rPr>
                <w:spacing w:val="-3"/>
                <w:sz w:val="24"/>
                <w:szCs w:val="24"/>
              </w:rPr>
              <w:t xml:space="preserve"> </w:t>
            </w:r>
            <w:r w:rsidRPr="00055C55">
              <w:rPr>
                <w:sz w:val="24"/>
                <w:szCs w:val="24"/>
              </w:rPr>
              <w:t>представленными</w:t>
            </w:r>
            <w:r>
              <w:rPr>
                <w:sz w:val="24"/>
                <w:szCs w:val="24"/>
              </w:rPr>
              <w:t xml:space="preserve"> </w:t>
            </w:r>
            <w:r w:rsidRPr="00055C55">
              <w:rPr>
                <w:sz w:val="24"/>
                <w:szCs w:val="24"/>
              </w:rPr>
              <w:t>в разных единицах. Применение соотношений</w:t>
            </w:r>
            <w:r w:rsidRPr="00055C55">
              <w:rPr>
                <w:spacing w:val="1"/>
                <w:sz w:val="24"/>
                <w:szCs w:val="24"/>
              </w:rPr>
              <w:t xml:space="preserve"> </w:t>
            </w:r>
            <w:r w:rsidRPr="00055C55">
              <w:rPr>
                <w:sz w:val="24"/>
                <w:szCs w:val="24"/>
              </w:rPr>
              <w:t>между</w:t>
            </w:r>
            <w:r w:rsidRPr="00055C55">
              <w:rPr>
                <w:spacing w:val="-2"/>
                <w:sz w:val="24"/>
                <w:szCs w:val="24"/>
              </w:rPr>
              <w:t xml:space="preserve"> </w:t>
            </w:r>
            <w:r w:rsidRPr="00055C55">
              <w:rPr>
                <w:sz w:val="24"/>
                <w:szCs w:val="24"/>
              </w:rPr>
              <w:t>величинами</w:t>
            </w:r>
            <w:r w:rsidRPr="00055C55">
              <w:rPr>
                <w:spacing w:val="-6"/>
                <w:sz w:val="24"/>
                <w:szCs w:val="24"/>
              </w:rPr>
              <w:t xml:space="preserve"> </w:t>
            </w:r>
            <w:r w:rsidRPr="00055C55">
              <w:rPr>
                <w:sz w:val="24"/>
                <w:szCs w:val="24"/>
              </w:rPr>
              <w:t>в</w:t>
            </w:r>
            <w:r w:rsidRPr="00055C55">
              <w:rPr>
                <w:spacing w:val="-4"/>
                <w:sz w:val="24"/>
                <w:szCs w:val="24"/>
              </w:rPr>
              <w:t xml:space="preserve"> </w:t>
            </w:r>
            <w:r w:rsidRPr="00055C55">
              <w:rPr>
                <w:sz w:val="24"/>
                <w:szCs w:val="24"/>
              </w:rPr>
              <w:t>ситуациях</w:t>
            </w:r>
            <w:r w:rsidRPr="00055C55">
              <w:rPr>
                <w:spacing w:val="-2"/>
                <w:sz w:val="24"/>
                <w:szCs w:val="24"/>
              </w:rPr>
              <w:t xml:space="preserve"> </w:t>
            </w:r>
            <w:r w:rsidRPr="00055C55">
              <w:rPr>
                <w:sz w:val="24"/>
                <w:szCs w:val="24"/>
              </w:rPr>
              <w:t>купли-продажи,</w:t>
            </w:r>
            <w:r>
              <w:rPr>
                <w:sz w:val="24"/>
                <w:szCs w:val="24"/>
              </w:rPr>
              <w:t xml:space="preserve"> </w:t>
            </w:r>
            <w:r w:rsidRPr="00055C55">
              <w:rPr>
                <w:sz w:val="24"/>
                <w:szCs w:val="24"/>
              </w:rPr>
              <w:t>движения, работы. Прикидка значения величины</w:t>
            </w:r>
            <w:r w:rsidRPr="00055C55">
              <w:rPr>
                <w:spacing w:val="-68"/>
                <w:sz w:val="24"/>
                <w:szCs w:val="24"/>
              </w:rPr>
              <w:t xml:space="preserve"> </w:t>
            </w:r>
            <w:r w:rsidRPr="00055C55">
              <w:rPr>
                <w:sz w:val="24"/>
                <w:szCs w:val="24"/>
              </w:rPr>
              <w:t>на</w:t>
            </w:r>
            <w:r w:rsidRPr="00055C55">
              <w:rPr>
                <w:spacing w:val="-1"/>
                <w:sz w:val="24"/>
                <w:szCs w:val="24"/>
              </w:rPr>
              <w:t xml:space="preserve"> </w:t>
            </w:r>
            <w:r w:rsidRPr="00055C55">
              <w:rPr>
                <w:sz w:val="24"/>
                <w:szCs w:val="24"/>
              </w:rPr>
              <w:t>глаз,</w:t>
            </w:r>
            <w:r w:rsidRPr="00055C55">
              <w:rPr>
                <w:spacing w:val="-2"/>
                <w:sz w:val="24"/>
                <w:szCs w:val="24"/>
              </w:rPr>
              <w:t xml:space="preserve"> </w:t>
            </w:r>
            <w:r w:rsidRPr="00055C55">
              <w:rPr>
                <w:sz w:val="24"/>
                <w:szCs w:val="24"/>
              </w:rPr>
              <w:t>проверка измерением,</w:t>
            </w:r>
            <w:r w:rsidRPr="00055C55">
              <w:rPr>
                <w:spacing w:val="-2"/>
                <w:sz w:val="24"/>
                <w:szCs w:val="24"/>
              </w:rPr>
              <w:t xml:space="preserve"> </w:t>
            </w:r>
            <w:r w:rsidRPr="00055C55">
              <w:rPr>
                <w:sz w:val="24"/>
                <w:szCs w:val="24"/>
              </w:rPr>
              <w:t>расчётами.</w:t>
            </w:r>
          </w:p>
          <w:p w:rsidR="006F1787" w:rsidRPr="00055C55" w:rsidRDefault="006F1787" w:rsidP="006F1787">
            <w:pPr>
              <w:pStyle w:val="TableParagraph"/>
              <w:spacing w:before="4"/>
              <w:ind w:left="110" w:right="221"/>
              <w:jc w:val="both"/>
              <w:rPr>
                <w:sz w:val="24"/>
                <w:szCs w:val="24"/>
              </w:rPr>
            </w:pPr>
            <w:r w:rsidRPr="00055C55">
              <w:rPr>
                <w:sz w:val="24"/>
                <w:szCs w:val="24"/>
              </w:rPr>
              <w:t>Моделирование: использование предметной модели</w:t>
            </w:r>
            <w:r w:rsidRPr="00055C55">
              <w:rPr>
                <w:spacing w:val="-67"/>
                <w:sz w:val="24"/>
                <w:szCs w:val="24"/>
              </w:rPr>
              <w:t xml:space="preserve"> </w:t>
            </w:r>
            <w:r w:rsidRPr="00055C55">
              <w:rPr>
                <w:sz w:val="24"/>
                <w:szCs w:val="24"/>
              </w:rPr>
              <w:t>для иллюстрации зависимости между величинами</w:t>
            </w:r>
            <w:r w:rsidRPr="00055C55">
              <w:rPr>
                <w:spacing w:val="1"/>
                <w:sz w:val="24"/>
                <w:szCs w:val="24"/>
              </w:rPr>
              <w:t xml:space="preserve"> </w:t>
            </w:r>
            <w:r w:rsidRPr="00055C55">
              <w:rPr>
                <w:sz w:val="24"/>
                <w:szCs w:val="24"/>
              </w:rPr>
              <w:t>(больше/ меньше),</w:t>
            </w:r>
            <w:r w:rsidRPr="00055C55">
              <w:rPr>
                <w:spacing w:val="-1"/>
                <w:sz w:val="24"/>
                <w:szCs w:val="24"/>
              </w:rPr>
              <w:t xml:space="preserve"> </w:t>
            </w:r>
            <w:r w:rsidRPr="00055C55">
              <w:rPr>
                <w:sz w:val="24"/>
                <w:szCs w:val="24"/>
              </w:rPr>
              <w:t>хода</w:t>
            </w:r>
            <w:r w:rsidRPr="00055C55">
              <w:rPr>
                <w:spacing w:val="-1"/>
                <w:sz w:val="24"/>
                <w:szCs w:val="24"/>
              </w:rPr>
              <w:t xml:space="preserve"> </w:t>
            </w:r>
            <w:r w:rsidRPr="00055C55">
              <w:rPr>
                <w:sz w:val="24"/>
                <w:szCs w:val="24"/>
              </w:rPr>
              <w:t>выполнения</w:t>
            </w:r>
            <w:r>
              <w:rPr>
                <w:sz w:val="24"/>
                <w:szCs w:val="24"/>
              </w:rPr>
              <w:t xml:space="preserve"> </w:t>
            </w:r>
            <w:r w:rsidRPr="00055C55">
              <w:rPr>
                <w:sz w:val="24"/>
                <w:szCs w:val="24"/>
              </w:rPr>
              <w:t>арифметических</w:t>
            </w:r>
            <w:r w:rsidRPr="00055C55">
              <w:rPr>
                <w:spacing w:val="-5"/>
                <w:sz w:val="24"/>
                <w:szCs w:val="24"/>
              </w:rPr>
              <w:t xml:space="preserve"> </w:t>
            </w:r>
            <w:r w:rsidRPr="00055C55">
              <w:rPr>
                <w:sz w:val="24"/>
                <w:szCs w:val="24"/>
              </w:rPr>
              <w:t>действий</w:t>
            </w:r>
            <w:r>
              <w:rPr>
                <w:sz w:val="24"/>
                <w:szCs w:val="24"/>
              </w:rPr>
              <w:t xml:space="preserve"> </w:t>
            </w:r>
            <w:r w:rsidRPr="00055C55">
              <w:rPr>
                <w:sz w:val="24"/>
                <w:szCs w:val="24"/>
              </w:rPr>
              <w:t>с величинами (сложение, вычитание, увеличение/</w:t>
            </w:r>
            <w:r w:rsidRPr="00055C55">
              <w:rPr>
                <w:spacing w:val="1"/>
                <w:sz w:val="24"/>
                <w:szCs w:val="24"/>
              </w:rPr>
              <w:t xml:space="preserve"> </w:t>
            </w:r>
            <w:r w:rsidRPr="00055C55">
              <w:rPr>
                <w:sz w:val="24"/>
                <w:szCs w:val="24"/>
              </w:rPr>
              <w:t>уменьшение</w:t>
            </w:r>
            <w:r w:rsidRPr="00055C55">
              <w:rPr>
                <w:spacing w:val="-2"/>
                <w:sz w:val="24"/>
                <w:szCs w:val="24"/>
              </w:rPr>
              <w:t xml:space="preserve"> </w:t>
            </w:r>
            <w:r w:rsidRPr="00055C55">
              <w:rPr>
                <w:sz w:val="24"/>
                <w:szCs w:val="24"/>
              </w:rPr>
              <w:t>в</w:t>
            </w:r>
            <w:r w:rsidRPr="00055C55">
              <w:rPr>
                <w:spacing w:val="-2"/>
                <w:sz w:val="24"/>
                <w:szCs w:val="24"/>
              </w:rPr>
              <w:t xml:space="preserve"> </w:t>
            </w:r>
            <w:r w:rsidRPr="00055C55">
              <w:rPr>
                <w:sz w:val="24"/>
                <w:szCs w:val="24"/>
              </w:rPr>
              <w:t>несколько раз)</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случаях,</w:t>
            </w:r>
            <w:r w:rsidRPr="00055C55">
              <w:rPr>
                <w:spacing w:val="-5"/>
                <w:sz w:val="24"/>
                <w:szCs w:val="24"/>
              </w:rPr>
              <w:t xml:space="preserve"> </w:t>
            </w:r>
            <w:r w:rsidRPr="00055C55">
              <w:rPr>
                <w:sz w:val="24"/>
                <w:szCs w:val="24"/>
              </w:rPr>
              <w:t>сводимых</w:t>
            </w:r>
            <w:r w:rsidRPr="00055C55">
              <w:rPr>
                <w:spacing w:val="-67"/>
                <w:sz w:val="24"/>
                <w:szCs w:val="24"/>
              </w:rPr>
              <w:t xml:space="preserve"> </w:t>
            </w:r>
            <w:r w:rsidRPr="00055C55">
              <w:rPr>
                <w:sz w:val="24"/>
                <w:szCs w:val="24"/>
              </w:rPr>
              <w:t>к</w:t>
            </w:r>
            <w:r w:rsidRPr="00055C55">
              <w:rPr>
                <w:spacing w:val="-1"/>
                <w:sz w:val="24"/>
                <w:szCs w:val="24"/>
              </w:rPr>
              <w:t xml:space="preserve"> </w:t>
            </w:r>
            <w:r w:rsidRPr="00055C55">
              <w:rPr>
                <w:sz w:val="24"/>
                <w:szCs w:val="24"/>
              </w:rPr>
              <w:t>устным вычислениям.</w:t>
            </w:r>
          </w:p>
          <w:p w:rsidR="006F1787" w:rsidRPr="00055C55" w:rsidRDefault="006F1787" w:rsidP="006F1787">
            <w:pPr>
              <w:pStyle w:val="TableParagraph"/>
              <w:spacing w:before="1"/>
              <w:ind w:left="110" w:right="221"/>
              <w:jc w:val="both"/>
              <w:rPr>
                <w:sz w:val="24"/>
                <w:szCs w:val="24"/>
              </w:rPr>
            </w:pPr>
            <w:r w:rsidRPr="00055C55">
              <w:rPr>
                <w:sz w:val="24"/>
                <w:szCs w:val="24"/>
              </w:rPr>
              <w:t>Комментирование</w:t>
            </w:r>
            <w:r w:rsidRPr="00055C55">
              <w:rPr>
                <w:spacing w:val="-7"/>
                <w:sz w:val="24"/>
                <w:szCs w:val="24"/>
              </w:rPr>
              <w:t xml:space="preserve"> </w:t>
            </w:r>
            <w:r w:rsidRPr="00055C55">
              <w:rPr>
                <w:sz w:val="24"/>
                <w:szCs w:val="24"/>
              </w:rPr>
              <w:t>перехода</w:t>
            </w:r>
            <w:r w:rsidRPr="00055C55">
              <w:rPr>
                <w:spacing w:val="-6"/>
                <w:sz w:val="24"/>
                <w:szCs w:val="24"/>
              </w:rPr>
              <w:t xml:space="preserve"> </w:t>
            </w:r>
            <w:r w:rsidRPr="00055C55">
              <w:rPr>
                <w:sz w:val="24"/>
                <w:szCs w:val="24"/>
              </w:rPr>
              <w:t>от</w:t>
            </w:r>
            <w:r w:rsidRPr="00055C55">
              <w:rPr>
                <w:spacing w:val="-4"/>
                <w:sz w:val="24"/>
                <w:szCs w:val="24"/>
              </w:rPr>
              <w:t xml:space="preserve"> </w:t>
            </w:r>
            <w:r w:rsidRPr="00055C55">
              <w:rPr>
                <w:sz w:val="24"/>
                <w:szCs w:val="24"/>
              </w:rPr>
              <w:t>одних</w:t>
            </w:r>
            <w:r w:rsidRPr="00055C55">
              <w:rPr>
                <w:spacing w:val="-2"/>
                <w:sz w:val="24"/>
                <w:szCs w:val="24"/>
              </w:rPr>
              <w:t xml:space="preserve"> </w:t>
            </w:r>
            <w:r w:rsidRPr="00055C55">
              <w:rPr>
                <w:sz w:val="24"/>
                <w:szCs w:val="24"/>
              </w:rPr>
              <w:t>единиц</w:t>
            </w:r>
            <w:r w:rsidRPr="00055C55">
              <w:rPr>
                <w:spacing w:val="-67"/>
                <w:sz w:val="24"/>
                <w:szCs w:val="24"/>
              </w:rPr>
              <w:t xml:space="preserve"> </w:t>
            </w:r>
            <w:r w:rsidRPr="00055C55">
              <w:rPr>
                <w:sz w:val="24"/>
                <w:szCs w:val="24"/>
              </w:rPr>
              <w:t>к</w:t>
            </w:r>
            <w:r w:rsidRPr="00055C55">
              <w:rPr>
                <w:spacing w:val="-2"/>
                <w:sz w:val="24"/>
                <w:szCs w:val="24"/>
              </w:rPr>
              <w:t xml:space="preserve"> </w:t>
            </w:r>
            <w:r w:rsidRPr="00055C55">
              <w:rPr>
                <w:sz w:val="24"/>
                <w:szCs w:val="24"/>
              </w:rPr>
              <w:t>другим</w:t>
            </w:r>
            <w:r w:rsidRPr="00055C55">
              <w:rPr>
                <w:spacing w:val="-1"/>
                <w:sz w:val="24"/>
                <w:szCs w:val="24"/>
              </w:rPr>
              <w:t xml:space="preserve"> </w:t>
            </w:r>
            <w:r w:rsidRPr="00055C55">
              <w:rPr>
                <w:sz w:val="24"/>
                <w:szCs w:val="24"/>
              </w:rPr>
              <w:t>(однородным).</w:t>
            </w:r>
            <w:r w:rsidRPr="00055C55">
              <w:rPr>
                <w:spacing w:val="-2"/>
                <w:sz w:val="24"/>
                <w:szCs w:val="24"/>
              </w:rPr>
              <w:t xml:space="preserve"> </w:t>
            </w:r>
            <w:r>
              <w:rPr>
                <w:spacing w:val="-2"/>
                <w:sz w:val="24"/>
                <w:szCs w:val="24"/>
              </w:rPr>
              <w:t xml:space="preserve"> </w:t>
            </w:r>
            <w:r w:rsidRPr="00055C55">
              <w:rPr>
                <w:sz w:val="24"/>
                <w:szCs w:val="24"/>
              </w:rPr>
              <w:t>Пропедевтика</w:t>
            </w:r>
            <w:r>
              <w:rPr>
                <w:sz w:val="24"/>
                <w:szCs w:val="24"/>
              </w:rPr>
              <w:t xml:space="preserve"> </w:t>
            </w:r>
            <w:r w:rsidRPr="00055C55">
              <w:rPr>
                <w:sz w:val="24"/>
                <w:szCs w:val="24"/>
              </w:rPr>
              <w:t>исследовательской работы: определять с помощью</w:t>
            </w:r>
            <w:r w:rsidRPr="00055C55">
              <w:rPr>
                <w:spacing w:val="-68"/>
                <w:sz w:val="24"/>
                <w:szCs w:val="24"/>
              </w:rPr>
              <w:t xml:space="preserve"> </w:t>
            </w:r>
            <w:r w:rsidRPr="00055C55">
              <w:rPr>
                <w:sz w:val="24"/>
                <w:szCs w:val="24"/>
              </w:rPr>
              <w:t>цифровых</w:t>
            </w:r>
            <w:r w:rsidRPr="00055C55">
              <w:rPr>
                <w:spacing w:val="-3"/>
                <w:sz w:val="24"/>
                <w:szCs w:val="24"/>
              </w:rPr>
              <w:t xml:space="preserve"> </w:t>
            </w:r>
            <w:r w:rsidRPr="00055C55">
              <w:rPr>
                <w:sz w:val="24"/>
                <w:szCs w:val="24"/>
              </w:rPr>
              <w:t>и</w:t>
            </w:r>
            <w:r w:rsidRPr="00055C55">
              <w:rPr>
                <w:spacing w:val="-4"/>
                <w:sz w:val="24"/>
                <w:szCs w:val="24"/>
              </w:rPr>
              <w:t xml:space="preserve"> </w:t>
            </w:r>
            <w:r w:rsidRPr="00055C55">
              <w:rPr>
                <w:sz w:val="24"/>
                <w:szCs w:val="24"/>
              </w:rPr>
              <w:t>аналоговых</w:t>
            </w:r>
            <w:r w:rsidRPr="00055C55">
              <w:rPr>
                <w:spacing w:val="-6"/>
                <w:sz w:val="24"/>
                <w:szCs w:val="24"/>
              </w:rPr>
              <w:t xml:space="preserve"> </w:t>
            </w:r>
            <w:r w:rsidRPr="00055C55">
              <w:rPr>
                <w:sz w:val="24"/>
                <w:szCs w:val="24"/>
              </w:rPr>
              <w:t>приборов,</w:t>
            </w:r>
            <w:r w:rsidRPr="00055C55">
              <w:rPr>
                <w:spacing w:val="-9"/>
                <w:sz w:val="24"/>
                <w:szCs w:val="24"/>
              </w:rPr>
              <w:t xml:space="preserve"> </w:t>
            </w:r>
            <w:r w:rsidRPr="00055C55">
              <w:rPr>
                <w:sz w:val="24"/>
                <w:szCs w:val="24"/>
              </w:rPr>
              <w:t>измерительных</w:t>
            </w:r>
          </w:p>
          <w:p w:rsidR="006F1787" w:rsidRPr="00055C55" w:rsidRDefault="006F1787" w:rsidP="006F1787">
            <w:pPr>
              <w:pStyle w:val="TableParagraph"/>
              <w:spacing w:before="1"/>
              <w:ind w:left="110" w:right="221"/>
              <w:jc w:val="both"/>
              <w:rPr>
                <w:sz w:val="24"/>
                <w:szCs w:val="24"/>
              </w:rPr>
            </w:pPr>
            <w:r w:rsidRPr="00055C55">
              <w:rPr>
                <w:sz w:val="24"/>
                <w:szCs w:val="24"/>
              </w:rPr>
              <w:t>инструментов</w:t>
            </w:r>
            <w:r w:rsidRPr="00055C55">
              <w:rPr>
                <w:spacing w:val="-7"/>
                <w:sz w:val="24"/>
                <w:szCs w:val="24"/>
              </w:rPr>
              <w:t xml:space="preserve"> </w:t>
            </w:r>
            <w:r w:rsidRPr="00055C55">
              <w:rPr>
                <w:sz w:val="24"/>
                <w:szCs w:val="24"/>
              </w:rPr>
              <w:t>длину,</w:t>
            </w:r>
            <w:r w:rsidRPr="00055C55">
              <w:rPr>
                <w:spacing w:val="-3"/>
                <w:sz w:val="24"/>
                <w:szCs w:val="24"/>
              </w:rPr>
              <w:t xml:space="preserve"> </w:t>
            </w:r>
            <w:r w:rsidRPr="00055C55">
              <w:rPr>
                <w:sz w:val="24"/>
                <w:szCs w:val="24"/>
              </w:rPr>
              <w:t>массу,</w:t>
            </w:r>
            <w:r w:rsidRPr="00055C55">
              <w:rPr>
                <w:spacing w:val="-4"/>
                <w:sz w:val="24"/>
                <w:szCs w:val="24"/>
              </w:rPr>
              <w:t xml:space="preserve"> </w:t>
            </w:r>
            <w:r w:rsidRPr="00055C55">
              <w:rPr>
                <w:sz w:val="24"/>
                <w:szCs w:val="24"/>
              </w:rPr>
              <w:t>время;</w:t>
            </w:r>
            <w:r w:rsidRPr="00055C55">
              <w:rPr>
                <w:spacing w:val="-1"/>
                <w:sz w:val="24"/>
                <w:szCs w:val="24"/>
              </w:rPr>
              <w:t xml:space="preserve"> </w:t>
            </w:r>
            <w:r w:rsidRPr="00055C55">
              <w:rPr>
                <w:sz w:val="24"/>
                <w:szCs w:val="24"/>
              </w:rPr>
              <w:t>выполнять</w:t>
            </w:r>
          </w:p>
          <w:p w:rsidR="006F1787" w:rsidRPr="00055C55" w:rsidRDefault="006F1787" w:rsidP="00055C55">
            <w:pPr>
              <w:pStyle w:val="TableParagraph"/>
              <w:ind w:left="110" w:right="1353"/>
              <w:jc w:val="both"/>
              <w:rPr>
                <w:sz w:val="24"/>
                <w:szCs w:val="24"/>
              </w:rPr>
            </w:pPr>
            <w:r w:rsidRPr="00055C55">
              <w:rPr>
                <w:sz w:val="24"/>
                <w:szCs w:val="24"/>
              </w:rPr>
              <w:t>прикидку и оценку результата измерений;</w:t>
            </w:r>
            <w:r w:rsidRPr="00055C55">
              <w:rPr>
                <w:spacing w:val="-67"/>
                <w:sz w:val="24"/>
                <w:szCs w:val="24"/>
              </w:rPr>
              <w:t xml:space="preserve"> </w:t>
            </w:r>
            <w:r w:rsidRPr="00055C55">
              <w:rPr>
                <w:sz w:val="24"/>
                <w:szCs w:val="24"/>
              </w:rPr>
              <w:t>определять</w:t>
            </w:r>
            <w:r w:rsidRPr="00055C55">
              <w:rPr>
                <w:spacing w:val="-4"/>
                <w:sz w:val="24"/>
                <w:szCs w:val="24"/>
              </w:rPr>
              <w:t xml:space="preserve"> </w:t>
            </w:r>
            <w:r w:rsidRPr="00055C55">
              <w:rPr>
                <w:sz w:val="24"/>
                <w:szCs w:val="24"/>
              </w:rPr>
              <w:t>продолжительность</w:t>
            </w:r>
            <w:r w:rsidRPr="00055C55">
              <w:rPr>
                <w:spacing w:val="-3"/>
                <w:sz w:val="24"/>
                <w:szCs w:val="24"/>
              </w:rPr>
              <w:t xml:space="preserve"> </w:t>
            </w:r>
            <w:r w:rsidRPr="00055C55">
              <w:rPr>
                <w:sz w:val="24"/>
                <w:szCs w:val="24"/>
              </w:rPr>
              <w:t>события</w:t>
            </w:r>
          </w:p>
        </w:tc>
      </w:tr>
      <w:tr w:rsidR="00205079" w:rsidRPr="00055C55" w:rsidTr="006F1787">
        <w:trPr>
          <w:trHeight w:val="348"/>
        </w:trPr>
        <w:tc>
          <w:tcPr>
            <w:tcW w:w="3550" w:type="dxa"/>
            <w:gridSpan w:val="4"/>
          </w:tcPr>
          <w:p w:rsidR="00205079" w:rsidRPr="00055C55" w:rsidRDefault="007852AD" w:rsidP="00055C55">
            <w:pPr>
              <w:pStyle w:val="TableParagraph"/>
              <w:spacing w:before="3"/>
              <w:ind w:left="110"/>
              <w:jc w:val="both"/>
              <w:rPr>
                <w:sz w:val="24"/>
                <w:szCs w:val="24"/>
              </w:rPr>
            </w:pPr>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0" w:type="dxa"/>
          </w:tcPr>
          <w:p w:rsidR="00205079" w:rsidRPr="00055C55" w:rsidRDefault="007852AD" w:rsidP="00055C55">
            <w:pPr>
              <w:pStyle w:val="TableParagraph"/>
              <w:spacing w:before="3"/>
              <w:ind w:left="705"/>
              <w:jc w:val="both"/>
              <w:rPr>
                <w:sz w:val="24"/>
                <w:szCs w:val="24"/>
              </w:rPr>
            </w:pPr>
            <w:r w:rsidRPr="00055C55">
              <w:rPr>
                <w:sz w:val="24"/>
                <w:szCs w:val="24"/>
              </w:rPr>
              <w:t>18</w:t>
            </w:r>
          </w:p>
        </w:tc>
        <w:tc>
          <w:tcPr>
            <w:tcW w:w="3070" w:type="dxa"/>
          </w:tcPr>
          <w:p w:rsidR="00205079" w:rsidRPr="00055C55" w:rsidRDefault="00205079" w:rsidP="00055C55">
            <w:pPr>
              <w:pStyle w:val="TableParagraph"/>
              <w:jc w:val="both"/>
              <w:rPr>
                <w:sz w:val="24"/>
                <w:szCs w:val="24"/>
              </w:rPr>
            </w:pPr>
          </w:p>
        </w:tc>
        <w:tc>
          <w:tcPr>
            <w:tcW w:w="6536" w:type="dxa"/>
          </w:tcPr>
          <w:p w:rsidR="00205079" w:rsidRPr="00055C55" w:rsidRDefault="00205079" w:rsidP="00055C55">
            <w:pPr>
              <w:pStyle w:val="TableParagraph"/>
              <w:jc w:val="both"/>
              <w:rPr>
                <w:sz w:val="24"/>
                <w:szCs w:val="24"/>
              </w:rPr>
            </w:pPr>
          </w:p>
        </w:tc>
      </w:tr>
      <w:tr w:rsidR="00205079" w:rsidRPr="00055C55" w:rsidTr="006F1787">
        <w:trPr>
          <w:trHeight w:val="347"/>
        </w:trPr>
        <w:tc>
          <w:tcPr>
            <w:tcW w:w="14846" w:type="dxa"/>
            <w:gridSpan w:val="7"/>
          </w:tcPr>
          <w:p w:rsidR="00205079" w:rsidRPr="00055C55" w:rsidRDefault="007852AD" w:rsidP="006F1787">
            <w:pPr>
              <w:pStyle w:val="TableParagraph"/>
              <w:spacing w:before="2"/>
              <w:ind w:left="110"/>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2.</w:t>
            </w:r>
            <w:r w:rsidRPr="00055C55">
              <w:rPr>
                <w:b/>
                <w:spacing w:val="-3"/>
                <w:sz w:val="24"/>
                <w:szCs w:val="24"/>
              </w:rPr>
              <w:t xml:space="preserve"> </w:t>
            </w:r>
            <w:r w:rsidRPr="00055C55">
              <w:rPr>
                <w:b/>
                <w:sz w:val="24"/>
                <w:szCs w:val="24"/>
              </w:rPr>
              <w:t>Арифметические</w:t>
            </w:r>
            <w:r w:rsidRPr="00055C55">
              <w:rPr>
                <w:b/>
                <w:spacing w:val="-1"/>
                <w:sz w:val="24"/>
                <w:szCs w:val="24"/>
              </w:rPr>
              <w:t xml:space="preserve"> </w:t>
            </w:r>
            <w:r w:rsidRPr="00055C55">
              <w:rPr>
                <w:b/>
                <w:sz w:val="24"/>
                <w:szCs w:val="24"/>
              </w:rPr>
              <w:t>действия</w:t>
            </w:r>
          </w:p>
        </w:tc>
      </w:tr>
      <w:tr w:rsidR="006F1787" w:rsidRPr="00055C55" w:rsidTr="00DF3A47">
        <w:trPr>
          <w:trHeight w:val="8490"/>
        </w:trPr>
        <w:tc>
          <w:tcPr>
            <w:tcW w:w="694" w:type="dxa"/>
            <w:gridSpan w:val="2"/>
          </w:tcPr>
          <w:p w:rsidR="006F1787" w:rsidRPr="00055C55" w:rsidRDefault="006F1787" w:rsidP="00055C55">
            <w:pPr>
              <w:pStyle w:val="TableParagraph"/>
              <w:ind w:left="110"/>
              <w:jc w:val="both"/>
              <w:rPr>
                <w:sz w:val="24"/>
                <w:szCs w:val="24"/>
              </w:rPr>
            </w:pPr>
            <w:r w:rsidRPr="00055C55">
              <w:rPr>
                <w:sz w:val="24"/>
                <w:szCs w:val="24"/>
              </w:rPr>
              <w:t>2.1</w:t>
            </w:r>
          </w:p>
        </w:tc>
        <w:tc>
          <w:tcPr>
            <w:tcW w:w="2856" w:type="dxa"/>
            <w:gridSpan w:val="2"/>
          </w:tcPr>
          <w:p w:rsidR="006F1787" w:rsidRPr="00055C55" w:rsidRDefault="006F1787" w:rsidP="00055C55">
            <w:pPr>
              <w:pStyle w:val="TableParagraph"/>
              <w:ind w:left="110"/>
              <w:jc w:val="both"/>
              <w:rPr>
                <w:sz w:val="24"/>
                <w:szCs w:val="24"/>
              </w:rPr>
            </w:pPr>
            <w:r w:rsidRPr="00055C55">
              <w:rPr>
                <w:sz w:val="24"/>
                <w:szCs w:val="24"/>
              </w:rPr>
              <w:t>Вычисления</w:t>
            </w:r>
          </w:p>
        </w:tc>
        <w:tc>
          <w:tcPr>
            <w:tcW w:w="1690" w:type="dxa"/>
          </w:tcPr>
          <w:p w:rsidR="006F1787" w:rsidRPr="00055C55" w:rsidRDefault="006F1787" w:rsidP="00055C55">
            <w:pPr>
              <w:pStyle w:val="TableParagraph"/>
              <w:ind w:left="705"/>
              <w:jc w:val="both"/>
              <w:rPr>
                <w:sz w:val="24"/>
                <w:szCs w:val="24"/>
              </w:rPr>
            </w:pPr>
            <w:r w:rsidRPr="00055C55">
              <w:rPr>
                <w:sz w:val="24"/>
                <w:szCs w:val="24"/>
              </w:rPr>
              <w:t>40</w:t>
            </w:r>
          </w:p>
        </w:tc>
        <w:tc>
          <w:tcPr>
            <w:tcW w:w="3070" w:type="dxa"/>
          </w:tcPr>
          <w:p w:rsidR="006F1787" w:rsidRPr="00055C55" w:rsidRDefault="006F1787" w:rsidP="006F1787">
            <w:pPr>
              <w:pStyle w:val="TableParagraph"/>
              <w:ind w:left="108"/>
              <w:jc w:val="both"/>
              <w:rPr>
                <w:sz w:val="24"/>
                <w:szCs w:val="24"/>
              </w:rPr>
            </w:pPr>
            <w:r w:rsidRPr="00055C55">
              <w:rPr>
                <w:sz w:val="24"/>
                <w:szCs w:val="24"/>
              </w:rPr>
              <w:t>Устные</w:t>
            </w:r>
            <w:r w:rsidRPr="00055C55">
              <w:rPr>
                <w:spacing w:val="-3"/>
                <w:sz w:val="24"/>
                <w:szCs w:val="24"/>
              </w:rPr>
              <w:t xml:space="preserve"> </w:t>
            </w:r>
            <w:r w:rsidRPr="00055C55">
              <w:rPr>
                <w:sz w:val="24"/>
                <w:szCs w:val="24"/>
              </w:rPr>
              <w:t>вычисления,</w:t>
            </w:r>
          </w:p>
          <w:p w:rsidR="006F1787" w:rsidRPr="00055C55" w:rsidRDefault="006F1787" w:rsidP="006F1787">
            <w:pPr>
              <w:pStyle w:val="TableParagraph"/>
              <w:spacing w:before="26"/>
              <w:ind w:left="108"/>
              <w:jc w:val="both"/>
              <w:rPr>
                <w:sz w:val="24"/>
                <w:szCs w:val="24"/>
              </w:rPr>
            </w:pPr>
            <w:r w:rsidRPr="00055C55">
              <w:rPr>
                <w:sz w:val="24"/>
                <w:szCs w:val="24"/>
              </w:rPr>
              <w:t>сводимые к действиям</w:t>
            </w:r>
            <w:r w:rsidRPr="00055C55">
              <w:rPr>
                <w:spacing w:val="-67"/>
                <w:sz w:val="24"/>
                <w:szCs w:val="24"/>
              </w:rPr>
              <w:t xml:space="preserve"> </w:t>
            </w:r>
            <w:r w:rsidRPr="00055C55">
              <w:rPr>
                <w:sz w:val="24"/>
                <w:szCs w:val="24"/>
              </w:rPr>
              <w:t>в пределах 100</w:t>
            </w:r>
            <w:r w:rsidRPr="00055C55">
              <w:rPr>
                <w:spacing w:val="1"/>
                <w:sz w:val="24"/>
                <w:szCs w:val="24"/>
              </w:rPr>
              <w:t xml:space="preserve"> </w:t>
            </w:r>
            <w:r w:rsidRPr="00055C55">
              <w:rPr>
                <w:sz w:val="24"/>
                <w:szCs w:val="24"/>
              </w:rPr>
              <w:t>(табличное и</w:t>
            </w:r>
            <w:r w:rsidRPr="00055C55">
              <w:rPr>
                <w:spacing w:val="1"/>
                <w:sz w:val="24"/>
                <w:szCs w:val="24"/>
              </w:rPr>
              <w:t xml:space="preserve"> </w:t>
            </w:r>
            <w:proofErr w:type="spellStart"/>
            <w:r w:rsidRPr="00055C55">
              <w:rPr>
                <w:sz w:val="24"/>
                <w:szCs w:val="24"/>
              </w:rPr>
              <w:t>внетабличное</w:t>
            </w:r>
            <w:proofErr w:type="spellEnd"/>
            <w:r>
              <w:rPr>
                <w:sz w:val="24"/>
                <w:szCs w:val="24"/>
              </w:rPr>
              <w:t xml:space="preserve"> </w:t>
            </w:r>
            <w:r w:rsidRPr="00055C55">
              <w:rPr>
                <w:sz w:val="24"/>
                <w:szCs w:val="24"/>
              </w:rPr>
              <w:t>умножение,</w:t>
            </w:r>
            <w:r w:rsidRPr="00055C55">
              <w:rPr>
                <w:spacing w:val="-9"/>
                <w:sz w:val="24"/>
                <w:szCs w:val="24"/>
              </w:rPr>
              <w:t xml:space="preserve"> </w:t>
            </w:r>
            <w:r w:rsidRPr="00055C55">
              <w:rPr>
                <w:sz w:val="24"/>
                <w:szCs w:val="24"/>
              </w:rPr>
              <w:t>деление,</w:t>
            </w:r>
            <w:r>
              <w:rPr>
                <w:sz w:val="24"/>
                <w:szCs w:val="24"/>
              </w:rPr>
              <w:t xml:space="preserve"> </w:t>
            </w:r>
            <w:r w:rsidRPr="00055C55">
              <w:rPr>
                <w:sz w:val="24"/>
                <w:szCs w:val="24"/>
              </w:rPr>
              <w:t>действия</w:t>
            </w:r>
            <w:r w:rsidRPr="00055C55">
              <w:rPr>
                <w:spacing w:val="-2"/>
                <w:sz w:val="24"/>
                <w:szCs w:val="24"/>
              </w:rPr>
              <w:t xml:space="preserve"> </w:t>
            </w:r>
            <w:r w:rsidRPr="00055C55">
              <w:rPr>
                <w:sz w:val="24"/>
                <w:szCs w:val="24"/>
              </w:rPr>
              <w:t>с</w:t>
            </w:r>
            <w:r w:rsidRPr="00055C55">
              <w:rPr>
                <w:spacing w:val="-4"/>
                <w:sz w:val="24"/>
                <w:szCs w:val="24"/>
              </w:rPr>
              <w:t xml:space="preserve"> </w:t>
            </w:r>
            <w:r w:rsidRPr="00055C55">
              <w:rPr>
                <w:sz w:val="24"/>
                <w:szCs w:val="24"/>
              </w:rPr>
              <w:t>круглыми</w:t>
            </w:r>
            <w:r>
              <w:rPr>
                <w:sz w:val="24"/>
                <w:szCs w:val="24"/>
              </w:rPr>
              <w:t xml:space="preserve"> </w:t>
            </w:r>
            <w:r w:rsidRPr="00055C55">
              <w:rPr>
                <w:sz w:val="24"/>
                <w:szCs w:val="24"/>
              </w:rPr>
              <w:t>числами).</w:t>
            </w:r>
          </w:p>
          <w:p w:rsidR="006F1787" w:rsidRPr="00055C55" w:rsidRDefault="006F1787" w:rsidP="006F1787">
            <w:pPr>
              <w:pStyle w:val="TableParagraph"/>
              <w:spacing w:before="26"/>
              <w:ind w:left="108" w:right="205"/>
              <w:jc w:val="both"/>
              <w:rPr>
                <w:sz w:val="24"/>
                <w:szCs w:val="24"/>
              </w:rPr>
            </w:pPr>
            <w:r w:rsidRPr="00055C55">
              <w:rPr>
                <w:sz w:val="24"/>
                <w:szCs w:val="24"/>
              </w:rPr>
              <w:t>Письменное сложение,</w:t>
            </w:r>
            <w:r w:rsidRPr="00055C55">
              <w:rPr>
                <w:spacing w:val="-67"/>
                <w:sz w:val="24"/>
                <w:szCs w:val="24"/>
              </w:rPr>
              <w:t xml:space="preserve"> </w:t>
            </w:r>
            <w:r w:rsidRPr="00055C55">
              <w:rPr>
                <w:sz w:val="24"/>
                <w:szCs w:val="24"/>
              </w:rPr>
              <w:t>вычитание</w:t>
            </w:r>
            <w:r w:rsidRPr="00055C55">
              <w:rPr>
                <w:spacing w:val="-1"/>
                <w:sz w:val="24"/>
                <w:szCs w:val="24"/>
              </w:rPr>
              <w:t xml:space="preserve"> </w:t>
            </w:r>
            <w:r w:rsidRPr="00055C55">
              <w:rPr>
                <w:sz w:val="24"/>
                <w:szCs w:val="24"/>
              </w:rPr>
              <w:t>чисел</w:t>
            </w:r>
            <w:r>
              <w:rPr>
                <w:sz w:val="24"/>
                <w:szCs w:val="24"/>
              </w:rPr>
              <w:t xml:space="preserve"> </w:t>
            </w:r>
            <w:r w:rsidRPr="00055C55">
              <w:rPr>
                <w:sz w:val="24"/>
                <w:szCs w:val="24"/>
              </w:rPr>
              <w:t>в</w:t>
            </w:r>
            <w:r w:rsidRPr="00055C55">
              <w:rPr>
                <w:spacing w:val="-4"/>
                <w:sz w:val="24"/>
                <w:szCs w:val="24"/>
              </w:rPr>
              <w:t xml:space="preserve"> </w:t>
            </w:r>
            <w:r w:rsidRPr="00055C55">
              <w:rPr>
                <w:sz w:val="24"/>
                <w:szCs w:val="24"/>
              </w:rPr>
              <w:t>пределах</w:t>
            </w:r>
            <w:r w:rsidRPr="00055C55">
              <w:rPr>
                <w:spacing w:val="-1"/>
                <w:sz w:val="24"/>
                <w:szCs w:val="24"/>
              </w:rPr>
              <w:t xml:space="preserve"> </w:t>
            </w:r>
            <w:r w:rsidRPr="00055C55">
              <w:rPr>
                <w:sz w:val="24"/>
                <w:szCs w:val="24"/>
              </w:rPr>
              <w:t>1000.</w:t>
            </w:r>
          </w:p>
          <w:p w:rsidR="006F1787" w:rsidRPr="00055C55" w:rsidRDefault="006F1787" w:rsidP="006F1787">
            <w:pPr>
              <w:pStyle w:val="TableParagraph"/>
              <w:spacing w:before="26"/>
              <w:ind w:left="108" w:right="205"/>
              <w:jc w:val="both"/>
              <w:rPr>
                <w:sz w:val="24"/>
                <w:szCs w:val="24"/>
              </w:rPr>
            </w:pPr>
            <w:r w:rsidRPr="00055C55">
              <w:rPr>
                <w:sz w:val="24"/>
                <w:szCs w:val="24"/>
              </w:rPr>
              <w:t>Действия с числами</w:t>
            </w:r>
            <w:r w:rsidRPr="00055C55">
              <w:rPr>
                <w:spacing w:val="-67"/>
                <w:sz w:val="24"/>
                <w:szCs w:val="24"/>
              </w:rPr>
              <w:t xml:space="preserve"> </w:t>
            </w:r>
            <w:proofErr w:type="gramStart"/>
            <w:r w:rsidRPr="00055C55">
              <w:rPr>
                <w:sz w:val="24"/>
                <w:szCs w:val="24"/>
              </w:rPr>
              <w:t>0</w:t>
            </w:r>
            <w:r w:rsidRPr="00055C55">
              <w:rPr>
                <w:spacing w:val="1"/>
                <w:sz w:val="24"/>
                <w:szCs w:val="24"/>
              </w:rPr>
              <w:t xml:space="preserve"> </w:t>
            </w:r>
            <w:r>
              <w:rPr>
                <w:sz w:val="24"/>
                <w:szCs w:val="24"/>
              </w:rPr>
              <w:t xml:space="preserve"> </w:t>
            </w:r>
            <w:r w:rsidRPr="00055C55">
              <w:rPr>
                <w:sz w:val="24"/>
                <w:szCs w:val="24"/>
              </w:rPr>
              <w:t>1</w:t>
            </w:r>
            <w:proofErr w:type="gramEnd"/>
            <w:r w:rsidRPr="00055C55">
              <w:rPr>
                <w:sz w:val="24"/>
                <w:szCs w:val="24"/>
              </w:rPr>
              <w:t>.</w:t>
            </w:r>
          </w:p>
          <w:p w:rsidR="006F1787" w:rsidRPr="00055C55" w:rsidRDefault="006F1787" w:rsidP="006F1787">
            <w:pPr>
              <w:pStyle w:val="TableParagraph"/>
              <w:ind w:left="108" w:right="205"/>
              <w:jc w:val="both"/>
              <w:rPr>
                <w:sz w:val="24"/>
                <w:szCs w:val="24"/>
              </w:rPr>
            </w:pPr>
            <w:r w:rsidRPr="00055C55">
              <w:rPr>
                <w:sz w:val="24"/>
                <w:szCs w:val="24"/>
              </w:rPr>
              <w:t>Письменное</w:t>
            </w:r>
            <w:r>
              <w:rPr>
                <w:sz w:val="24"/>
                <w:szCs w:val="24"/>
              </w:rPr>
              <w:t xml:space="preserve"> </w:t>
            </w:r>
            <w:r w:rsidRPr="00055C55">
              <w:rPr>
                <w:sz w:val="24"/>
                <w:szCs w:val="24"/>
              </w:rPr>
              <w:t>умножение в столбик,</w:t>
            </w:r>
            <w:r w:rsidRPr="00055C55">
              <w:rPr>
                <w:spacing w:val="-67"/>
                <w:sz w:val="24"/>
                <w:szCs w:val="24"/>
              </w:rPr>
              <w:t xml:space="preserve"> </w:t>
            </w:r>
            <w:r w:rsidRPr="00055C55">
              <w:rPr>
                <w:sz w:val="24"/>
                <w:szCs w:val="24"/>
              </w:rPr>
              <w:t>письменное деление</w:t>
            </w:r>
            <w:r w:rsidRPr="00055C55">
              <w:rPr>
                <w:spacing w:val="1"/>
                <w:sz w:val="24"/>
                <w:szCs w:val="24"/>
              </w:rPr>
              <w:t xml:space="preserve"> </w:t>
            </w:r>
            <w:r w:rsidRPr="00055C55">
              <w:rPr>
                <w:sz w:val="24"/>
                <w:szCs w:val="24"/>
              </w:rPr>
              <w:t>уголком. Письменное</w:t>
            </w:r>
            <w:r w:rsidRPr="00055C55">
              <w:rPr>
                <w:spacing w:val="-67"/>
                <w:sz w:val="24"/>
                <w:szCs w:val="24"/>
              </w:rPr>
              <w:t xml:space="preserve"> </w:t>
            </w:r>
            <w:r w:rsidRPr="00055C55">
              <w:rPr>
                <w:sz w:val="24"/>
                <w:szCs w:val="24"/>
              </w:rPr>
              <w:t>умножение, деление</w:t>
            </w:r>
            <w:r w:rsidRPr="00055C55">
              <w:rPr>
                <w:spacing w:val="1"/>
                <w:sz w:val="24"/>
                <w:szCs w:val="24"/>
              </w:rPr>
              <w:t xml:space="preserve"> </w:t>
            </w:r>
            <w:r w:rsidRPr="00055C55">
              <w:rPr>
                <w:sz w:val="24"/>
                <w:szCs w:val="24"/>
              </w:rPr>
              <w:t>на однозначное число</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пределах</w:t>
            </w:r>
            <w:r w:rsidRPr="00055C55">
              <w:rPr>
                <w:spacing w:val="1"/>
                <w:sz w:val="24"/>
                <w:szCs w:val="24"/>
              </w:rPr>
              <w:t xml:space="preserve"> </w:t>
            </w:r>
            <w:r w:rsidRPr="00055C55">
              <w:rPr>
                <w:sz w:val="24"/>
                <w:szCs w:val="24"/>
              </w:rPr>
              <w:t>100.</w:t>
            </w:r>
          </w:p>
          <w:p w:rsidR="006F1787" w:rsidRPr="00055C55" w:rsidRDefault="006F1787" w:rsidP="006F1787">
            <w:pPr>
              <w:pStyle w:val="TableParagraph"/>
              <w:ind w:left="108" w:right="205"/>
              <w:jc w:val="both"/>
              <w:rPr>
                <w:sz w:val="24"/>
                <w:szCs w:val="24"/>
              </w:rPr>
            </w:pPr>
            <w:r w:rsidRPr="00055C55">
              <w:rPr>
                <w:sz w:val="24"/>
                <w:szCs w:val="24"/>
              </w:rPr>
              <w:t>Проверка результата</w:t>
            </w:r>
            <w:r w:rsidRPr="00055C55">
              <w:rPr>
                <w:spacing w:val="1"/>
                <w:sz w:val="24"/>
                <w:szCs w:val="24"/>
              </w:rPr>
              <w:t xml:space="preserve"> </w:t>
            </w:r>
            <w:r w:rsidRPr="00055C55">
              <w:rPr>
                <w:sz w:val="24"/>
                <w:szCs w:val="24"/>
              </w:rPr>
              <w:t>вычисления (прикидка</w:t>
            </w:r>
            <w:r w:rsidRPr="00055C55">
              <w:rPr>
                <w:spacing w:val="1"/>
                <w:sz w:val="24"/>
                <w:szCs w:val="24"/>
              </w:rPr>
              <w:t xml:space="preserve"> </w:t>
            </w:r>
            <w:r w:rsidRPr="00055C55">
              <w:rPr>
                <w:sz w:val="24"/>
                <w:szCs w:val="24"/>
              </w:rPr>
              <w:t>или оценка результата,</w:t>
            </w:r>
            <w:r w:rsidRPr="00055C55">
              <w:rPr>
                <w:spacing w:val="-67"/>
                <w:sz w:val="24"/>
                <w:szCs w:val="24"/>
              </w:rPr>
              <w:t xml:space="preserve"> </w:t>
            </w:r>
            <w:r w:rsidRPr="00055C55">
              <w:rPr>
                <w:sz w:val="24"/>
                <w:szCs w:val="24"/>
              </w:rPr>
              <w:t>обратное действие,</w:t>
            </w:r>
            <w:r w:rsidRPr="00055C55">
              <w:rPr>
                <w:spacing w:val="1"/>
                <w:sz w:val="24"/>
                <w:szCs w:val="24"/>
              </w:rPr>
              <w:t xml:space="preserve"> </w:t>
            </w:r>
            <w:r w:rsidRPr="00055C55">
              <w:rPr>
                <w:sz w:val="24"/>
                <w:szCs w:val="24"/>
              </w:rPr>
              <w:t>применение алгоритма,</w:t>
            </w:r>
            <w:r w:rsidRPr="00055C55">
              <w:rPr>
                <w:spacing w:val="-68"/>
                <w:sz w:val="24"/>
                <w:szCs w:val="24"/>
              </w:rPr>
              <w:t xml:space="preserve"> </w:t>
            </w:r>
            <w:r w:rsidRPr="00055C55">
              <w:rPr>
                <w:sz w:val="24"/>
                <w:szCs w:val="24"/>
              </w:rPr>
              <w:t>использование</w:t>
            </w:r>
            <w:r>
              <w:rPr>
                <w:sz w:val="24"/>
                <w:szCs w:val="24"/>
              </w:rPr>
              <w:t xml:space="preserve"> </w:t>
            </w:r>
            <w:r w:rsidRPr="00055C55">
              <w:rPr>
                <w:sz w:val="24"/>
                <w:szCs w:val="24"/>
              </w:rPr>
              <w:t>калькулятора).</w:t>
            </w:r>
            <w:r w:rsidRPr="00055C55">
              <w:rPr>
                <w:spacing w:val="1"/>
                <w:sz w:val="24"/>
                <w:szCs w:val="24"/>
              </w:rPr>
              <w:t xml:space="preserve"> </w:t>
            </w:r>
            <w:r w:rsidRPr="00055C55">
              <w:rPr>
                <w:sz w:val="24"/>
                <w:szCs w:val="24"/>
              </w:rPr>
              <w:t>Переместительное,</w:t>
            </w:r>
          </w:p>
          <w:p w:rsidR="006F1787" w:rsidRPr="00055C55" w:rsidRDefault="006F1787" w:rsidP="006F1787">
            <w:pPr>
              <w:pStyle w:val="TableParagraph"/>
              <w:ind w:left="108" w:right="205"/>
              <w:jc w:val="both"/>
              <w:rPr>
                <w:sz w:val="24"/>
                <w:szCs w:val="24"/>
              </w:rPr>
            </w:pPr>
            <w:r w:rsidRPr="00055C55">
              <w:rPr>
                <w:sz w:val="24"/>
                <w:szCs w:val="24"/>
              </w:rPr>
              <w:t>сочетательное свойства</w:t>
            </w:r>
            <w:r w:rsidRPr="00055C55">
              <w:rPr>
                <w:spacing w:val="-67"/>
                <w:sz w:val="24"/>
                <w:szCs w:val="24"/>
              </w:rPr>
              <w:t xml:space="preserve"> </w:t>
            </w:r>
            <w:r w:rsidRPr="00055C55">
              <w:rPr>
                <w:sz w:val="24"/>
                <w:szCs w:val="24"/>
              </w:rPr>
              <w:t>сложения, умножения</w:t>
            </w:r>
            <w:r w:rsidRPr="00055C55">
              <w:rPr>
                <w:spacing w:val="1"/>
                <w:sz w:val="24"/>
                <w:szCs w:val="24"/>
              </w:rPr>
              <w:t xml:space="preserve"> </w:t>
            </w:r>
            <w:r w:rsidRPr="00055C55">
              <w:rPr>
                <w:sz w:val="24"/>
                <w:szCs w:val="24"/>
              </w:rPr>
              <w:t>при</w:t>
            </w:r>
            <w:r w:rsidRPr="00055C55">
              <w:rPr>
                <w:spacing w:val="-1"/>
                <w:sz w:val="24"/>
                <w:szCs w:val="24"/>
              </w:rPr>
              <w:t xml:space="preserve"> </w:t>
            </w:r>
            <w:r w:rsidRPr="00055C55">
              <w:rPr>
                <w:sz w:val="24"/>
                <w:szCs w:val="24"/>
              </w:rPr>
              <w:t>вычислениях</w:t>
            </w:r>
          </w:p>
        </w:tc>
        <w:tc>
          <w:tcPr>
            <w:tcW w:w="6536" w:type="dxa"/>
          </w:tcPr>
          <w:p w:rsidR="006F1787" w:rsidRPr="00055C55" w:rsidRDefault="006F1787" w:rsidP="006F1787">
            <w:pPr>
              <w:pStyle w:val="TableParagraph"/>
              <w:ind w:left="110" w:right="221"/>
              <w:jc w:val="both"/>
              <w:rPr>
                <w:sz w:val="24"/>
                <w:szCs w:val="24"/>
              </w:rPr>
            </w:pPr>
            <w:r w:rsidRPr="00055C55">
              <w:rPr>
                <w:sz w:val="24"/>
                <w:szCs w:val="24"/>
              </w:rPr>
              <w:t>Упражнения: устные и письменные приёмы</w:t>
            </w:r>
            <w:r w:rsidRPr="00055C55">
              <w:rPr>
                <w:spacing w:val="-67"/>
                <w:sz w:val="24"/>
                <w:szCs w:val="24"/>
              </w:rPr>
              <w:t xml:space="preserve"> </w:t>
            </w:r>
            <w:r w:rsidRPr="00055C55">
              <w:rPr>
                <w:sz w:val="24"/>
                <w:szCs w:val="24"/>
              </w:rPr>
              <w:t>вычислений.</w:t>
            </w:r>
            <w:r w:rsidRPr="00055C55">
              <w:rPr>
                <w:spacing w:val="-4"/>
                <w:sz w:val="24"/>
                <w:szCs w:val="24"/>
              </w:rPr>
              <w:t xml:space="preserve"> </w:t>
            </w:r>
            <w:r w:rsidRPr="00055C55">
              <w:rPr>
                <w:sz w:val="24"/>
                <w:szCs w:val="24"/>
              </w:rPr>
              <w:t>Устное</w:t>
            </w:r>
            <w:r w:rsidRPr="00055C55">
              <w:rPr>
                <w:spacing w:val="-4"/>
                <w:sz w:val="24"/>
                <w:szCs w:val="24"/>
              </w:rPr>
              <w:t xml:space="preserve"> </w:t>
            </w:r>
            <w:r w:rsidRPr="00055C55">
              <w:rPr>
                <w:sz w:val="24"/>
                <w:szCs w:val="24"/>
              </w:rPr>
              <w:t>вычисление</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случаях,</w:t>
            </w:r>
          </w:p>
          <w:p w:rsidR="006F1787" w:rsidRPr="00055C55" w:rsidRDefault="006F1787" w:rsidP="006F1787">
            <w:pPr>
              <w:pStyle w:val="TableParagraph"/>
              <w:ind w:left="110" w:right="221"/>
              <w:jc w:val="both"/>
              <w:rPr>
                <w:sz w:val="24"/>
                <w:szCs w:val="24"/>
              </w:rPr>
            </w:pPr>
            <w:r w:rsidRPr="00055C55">
              <w:rPr>
                <w:sz w:val="24"/>
                <w:szCs w:val="24"/>
              </w:rPr>
              <w:t>сводимых к действиям в пределах 100 (действия</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десятками,</w:t>
            </w:r>
            <w:r w:rsidRPr="00055C55">
              <w:rPr>
                <w:spacing w:val="-2"/>
                <w:sz w:val="24"/>
                <w:szCs w:val="24"/>
              </w:rPr>
              <w:t xml:space="preserve"> </w:t>
            </w:r>
            <w:r w:rsidRPr="00055C55">
              <w:rPr>
                <w:sz w:val="24"/>
                <w:szCs w:val="24"/>
              </w:rPr>
              <w:t>сотнями,</w:t>
            </w:r>
            <w:r w:rsidRPr="00055C55">
              <w:rPr>
                <w:spacing w:val="-1"/>
                <w:sz w:val="24"/>
                <w:szCs w:val="24"/>
              </w:rPr>
              <w:t xml:space="preserve"> </w:t>
            </w:r>
            <w:r w:rsidRPr="00055C55">
              <w:rPr>
                <w:sz w:val="24"/>
                <w:szCs w:val="24"/>
              </w:rPr>
              <w:t>умножение</w:t>
            </w:r>
            <w:r w:rsidRPr="00055C55">
              <w:rPr>
                <w:spacing w:val="-4"/>
                <w:sz w:val="24"/>
                <w:szCs w:val="24"/>
              </w:rPr>
              <w:t xml:space="preserve"> </w:t>
            </w:r>
            <w:r w:rsidRPr="00055C55">
              <w:rPr>
                <w:sz w:val="24"/>
                <w:szCs w:val="24"/>
              </w:rPr>
              <w:t>и деление</w:t>
            </w:r>
          </w:p>
          <w:p w:rsidR="00DF3A47" w:rsidRDefault="006F1787" w:rsidP="006F1787">
            <w:pPr>
              <w:pStyle w:val="TableParagraph"/>
              <w:spacing w:before="1"/>
              <w:ind w:left="110" w:right="221"/>
              <w:jc w:val="both"/>
              <w:rPr>
                <w:sz w:val="24"/>
                <w:szCs w:val="24"/>
              </w:rPr>
            </w:pPr>
            <w:r w:rsidRPr="00055C55">
              <w:rPr>
                <w:sz w:val="24"/>
                <w:szCs w:val="24"/>
              </w:rPr>
              <w:t xml:space="preserve">на 1, 10, 100). </w:t>
            </w:r>
          </w:p>
          <w:p w:rsidR="00DF3A47" w:rsidRDefault="006F1787" w:rsidP="006F1787">
            <w:pPr>
              <w:pStyle w:val="TableParagraph"/>
              <w:spacing w:before="1"/>
              <w:ind w:left="110" w:right="221"/>
              <w:jc w:val="both"/>
              <w:rPr>
                <w:sz w:val="24"/>
                <w:szCs w:val="24"/>
              </w:rPr>
            </w:pPr>
            <w:r w:rsidRPr="00055C55">
              <w:rPr>
                <w:sz w:val="24"/>
                <w:szCs w:val="24"/>
              </w:rPr>
              <w:t>Действия с числами 0 и 1. Прикидка</w:t>
            </w:r>
            <w:r w:rsidRPr="00055C55">
              <w:rPr>
                <w:spacing w:val="1"/>
                <w:sz w:val="24"/>
                <w:szCs w:val="24"/>
              </w:rPr>
              <w:t xml:space="preserve"> </w:t>
            </w:r>
            <w:r w:rsidRPr="00055C55">
              <w:rPr>
                <w:sz w:val="24"/>
                <w:szCs w:val="24"/>
              </w:rPr>
              <w:t>результата</w:t>
            </w:r>
            <w:r w:rsidRPr="00055C55">
              <w:rPr>
                <w:spacing w:val="-6"/>
                <w:sz w:val="24"/>
                <w:szCs w:val="24"/>
              </w:rPr>
              <w:t xml:space="preserve"> </w:t>
            </w:r>
            <w:r w:rsidRPr="00055C55">
              <w:rPr>
                <w:sz w:val="24"/>
                <w:szCs w:val="24"/>
              </w:rPr>
              <w:t>выполнения</w:t>
            </w:r>
            <w:r w:rsidRPr="00055C55">
              <w:rPr>
                <w:spacing w:val="-8"/>
                <w:sz w:val="24"/>
                <w:szCs w:val="24"/>
              </w:rPr>
              <w:t xml:space="preserve"> </w:t>
            </w:r>
            <w:r w:rsidRPr="00055C55">
              <w:rPr>
                <w:sz w:val="24"/>
                <w:szCs w:val="24"/>
              </w:rPr>
              <w:t>действия.</w:t>
            </w:r>
          </w:p>
          <w:p w:rsidR="00DF3A47" w:rsidRDefault="006F1787" w:rsidP="00DF3A47">
            <w:pPr>
              <w:pStyle w:val="TableParagraph"/>
              <w:spacing w:before="1"/>
              <w:ind w:left="110" w:right="221"/>
              <w:jc w:val="both"/>
              <w:rPr>
                <w:sz w:val="24"/>
                <w:szCs w:val="24"/>
              </w:rPr>
            </w:pPr>
            <w:r w:rsidRPr="00055C55">
              <w:rPr>
                <w:spacing w:val="-5"/>
                <w:sz w:val="24"/>
                <w:szCs w:val="24"/>
              </w:rPr>
              <w:t xml:space="preserve"> </w:t>
            </w:r>
            <w:r w:rsidRPr="00055C55">
              <w:rPr>
                <w:sz w:val="24"/>
                <w:szCs w:val="24"/>
              </w:rPr>
              <w:t>Комментирование</w:t>
            </w:r>
            <w:r w:rsidR="00DF3A47">
              <w:rPr>
                <w:sz w:val="24"/>
                <w:szCs w:val="24"/>
              </w:rPr>
              <w:t xml:space="preserve"> </w:t>
            </w:r>
            <w:r w:rsidRPr="00055C55">
              <w:rPr>
                <w:sz w:val="24"/>
                <w:szCs w:val="24"/>
              </w:rPr>
              <w:t>хода</w:t>
            </w:r>
            <w:r w:rsidRPr="00055C55">
              <w:rPr>
                <w:spacing w:val="-2"/>
                <w:sz w:val="24"/>
                <w:szCs w:val="24"/>
              </w:rPr>
              <w:t xml:space="preserve"> </w:t>
            </w:r>
            <w:r w:rsidRPr="00055C55">
              <w:rPr>
                <w:sz w:val="24"/>
                <w:szCs w:val="24"/>
              </w:rPr>
              <w:t>вычислений</w:t>
            </w:r>
            <w:r w:rsidRPr="00055C55">
              <w:rPr>
                <w:spacing w:val="-2"/>
                <w:sz w:val="24"/>
                <w:szCs w:val="24"/>
              </w:rPr>
              <w:t xml:space="preserve"> </w:t>
            </w:r>
            <w:r w:rsidRPr="00055C55">
              <w:rPr>
                <w:sz w:val="24"/>
                <w:szCs w:val="24"/>
              </w:rPr>
              <w:t>с</w:t>
            </w:r>
            <w:r w:rsidRPr="00055C55">
              <w:rPr>
                <w:spacing w:val="-5"/>
                <w:sz w:val="24"/>
                <w:szCs w:val="24"/>
              </w:rPr>
              <w:t xml:space="preserve"> </w:t>
            </w:r>
            <w:r w:rsidRPr="00055C55">
              <w:rPr>
                <w:sz w:val="24"/>
                <w:szCs w:val="24"/>
              </w:rPr>
              <w:t>использованием</w:t>
            </w:r>
            <w:r w:rsidRPr="00055C55">
              <w:rPr>
                <w:spacing w:val="-1"/>
                <w:sz w:val="24"/>
                <w:szCs w:val="24"/>
              </w:rPr>
              <w:t xml:space="preserve"> </w:t>
            </w:r>
            <w:r w:rsidRPr="00055C55">
              <w:rPr>
                <w:sz w:val="24"/>
                <w:szCs w:val="24"/>
              </w:rPr>
              <w:t>математической</w:t>
            </w:r>
            <w:r w:rsidR="00DF3A47">
              <w:rPr>
                <w:sz w:val="24"/>
                <w:szCs w:val="24"/>
              </w:rPr>
              <w:t xml:space="preserve"> </w:t>
            </w:r>
            <w:r w:rsidRPr="00055C55">
              <w:rPr>
                <w:sz w:val="24"/>
                <w:szCs w:val="24"/>
              </w:rPr>
              <w:t xml:space="preserve">терминологии. </w:t>
            </w:r>
          </w:p>
          <w:p w:rsidR="006F1787" w:rsidRPr="00055C55" w:rsidRDefault="006F1787" w:rsidP="00DF3A47">
            <w:pPr>
              <w:pStyle w:val="TableParagraph"/>
              <w:spacing w:before="1"/>
              <w:ind w:left="110" w:right="221"/>
              <w:jc w:val="both"/>
              <w:rPr>
                <w:sz w:val="24"/>
                <w:szCs w:val="24"/>
              </w:rPr>
            </w:pPr>
            <w:r w:rsidRPr="00055C55">
              <w:rPr>
                <w:sz w:val="24"/>
                <w:szCs w:val="24"/>
              </w:rPr>
              <w:t>Применение правил порядка</w:t>
            </w:r>
            <w:r w:rsidRPr="00055C55">
              <w:rPr>
                <w:spacing w:val="1"/>
                <w:sz w:val="24"/>
                <w:szCs w:val="24"/>
              </w:rPr>
              <w:t xml:space="preserve"> </w:t>
            </w:r>
            <w:r w:rsidRPr="00055C55">
              <w:rPr>
                <w:sz w:val="24"/>
                <w:szCs w:val="24"/>
              </w:rPr>
              <w:t>выполнения действий в предложенной ситуации</w:t>
            </w:r>
            <w:r w:rsidRPr="00055C55">
              <w:rPr>
                <w:spacing w:val="-67"/>
                <w:sz w:val="24"/>
                <w:szCs w:val="24"/>
              </w:rPr>
              <w:t xml:space="preserve"> </w:t>
            </w:r>
            <w:r w:rsidRPr="00055C55">
              <w:rPr>
                <w:sz w:val="24"/>
                <w:szCs w:val="24"/>
              </w:rPr>
              <w:t>и</w:t>
            </w:r>
            <w:r w:rsidRPr="00055C55">
              <w:rPr>
                <w:spacing w:val="-3"/>
                <w:sz w:val="24"/>
                <w:szCs w:val="24"/>
              </w:rPr>
              <w:t xml:space="preserve"> </w:t>
            </w:r>
            <w:r w:rsidRPr="00055C55">
              <w:rPr>
                <w:sz w:val="24"/>
                <w:szCs w:val="24"/>
              </w:rPr>
              <w:t>при</w:t>
            </w:r>
            <w:r w:rsidRPr="00055C55">
              <w:rPr>
                <w:spacing w:val="-2"/>
                <w:sz w:val="24"/>
                <w:szCs w:val="24"/>
              </w:rPr>
              <w:t xml:space="preserve"> </w:t>
            </w:r>
            <w:r w:rsidRPr="00055C55">
              <w:rPr>
                <w:sz w:val="24"/>
                <w:szCs w:val="24"/>
              </w:rPr>
              <w:t>конструирование</w:t>
            </w:r>
            <w:r w:rsidRPr="00055C55">
              <w:rPr>
                <w:spacing w:val="-2"/>
                <w:sz w:val="24"/>
                <w:szCs w:val="24"/>
              </w:rPr>
              <w:t xml:space="preserve"> </w:t>
            </w:r>
            <w:r w:rsidRPr="00055C55">
              <w:rPr>
                <w:sz w:val="24"/>
                <w:szCs w:val="24"/>
              </w:rPr>
              <w:t>числового</w:t>
            </w:r>
            <w:r w:rsidRPr="00055C55">
              <w:rPr>
                <w:spacing w:val="-2"/>
                <w:sz w:val="24"/>
                <w:szCs w:val="24"/>
              </w:rPr>
              <w:t xml:space="preserve"> </w:t>
            </w:r>
            <w:r w:rsidRPr="00055C55">
              <w:rPr>
                <w:sz w:val="24"/>
                <w:szCs w:val="24"/>
              </w:rPr>
              <w:t>выражения</w:t>
            </w:r>
            <w:r w:rsidR="00DF3A47">
              <w:rPr>
                <w:sz w:val="24"/>
                <w:szCs w:val="24"/>
              </w:rPr>
              <w:t xml:space="preserve"> </w:t>
            </w:r>
            <w:r w:rsidRPr="00055C55">
              <w:rPr>
                <w:sz w:val="24"/>
                <w:szCs w:val="24"/>
              </w:rPr>
              <w:t>с</w:t>
            </w:r>
            <w:r w:rsidRPr="00055C55">
              <w:rPr>
                <w:spacing w:val="-4"/>
                <w:sz w:val="24"/>
                <w:szCs w:val="24"/>
              </w:rPr>
              <w:t xml:space="preserve"> </w:t>
            </w:r>
            <w:r w:rsidRPr="00055C55">
              <w:rPr>
                <w:sz w:val="24"/>
                <w:szCs w:val="24"/>
              </w:rPr>
              <w:t>заданным</w:t>
            </w:r>
            <w:r w:rsidRPr="00055C55">
              <w:rPr>
                <w:spacing w:val="-3"/>
                <w:sz w:val="24"/>
                <w:szCs w:val="24"/>
              </w:rPr>
              <w:t xml:space="preserve"> </w:t>
            </w:r>
            <w:r w:rsidRPr="00055C55">
              <w:rPr>
                <w:sz w:val="24"/>
                <w:szCs w:val="24"/>
              </w:rPr>
              <w:t>порядком</w:t>
            </w:r>
            <w:r w:rsidRPr="00055C55">
              <w:rPr>
                <w:spacing w:val="-3"/>
                <w:sz w:val="24"/>
                <w:szCs w:val="24"/>
              </w:rPr>
              <w:t xml:space="preserve"> </w:t>
            </w:r>
            <w:r w:rsidRPr="00055C55">
              <w:rPr>
                <w:sz w:val="24"/>
                <w:szCs w:val="24"/>
              </w:rPr>
              <w:t>выполнения</w:t>
            </w:r>
            <w:r w:rsidRPr="00055C55">
              <w:rPr>
                <w:spacing w:val="-3"/>
                <w:sz w:val="24"/>
                <w:szCs w:val="24"/>
              </w:rPr>
              <w:t xml:space="preserve"> </w:t>
            </w:r>
            <w:r w:rsidRPr="00055C55">
              <w:rPr>
                <w:sz w:val="24"/>
                <w:szCs w:val="24"/>
              </w:rPr>
              <w:t>действий.</w:t>
            </w:r>
          </w:p>
          <w:p w:rsidR="006F1787" w:rsidRPr="00055C55" w:rsidRDefault="006F1787" w:rsidP="006F1787">
            <w:pPr>
              <w:pStyle w:val="TableParagraph"/>
              <w:spacing w:before="26"/>
              <w:ind w:left="110" w:right="221"/>
              <w:jc w:val="both"/>
              <w:rPr>
                <w:sz w:val="24"/>
                <w:szCs w:val="24"/>
              </w:rPr>
            </w:pPr>
            <w:r w:rsidRPr="00055C55">
              <w:rPr>
                <w:sz w:val="24"/>
                <w:szCs w:val="24"/>
              </w:rPr>
              <w:t>Сравнение числовых выражений без вычислений.</w:t>
            </w:r>
            <w:r w:rsidRPr="00055C55">
              <w:rPr>
                <w:spacing w:val="-67"/>
                <w:sz w:val="24"/>
                <w:szCs w:val="24"/>
              </w:rPr>
              <w:t xml:space="preserve"> </w:t>
            </w:r>
            <w:r w:rsidRPr="00055C55">
              <w:rPr>
                <w:sz w:val="24"/>
                <w:szCs w:val="24"/>
              </w:rPr>
              <w:t>Упражнение на самоконтроль: обсуждение</w:t>
            </w:r>
            <w:r w:rsidRPr="00055C55">
              <w:rPr>
                <w:spacing w:val="1"/>
                <w:sz w:val="24"/>
                <w:szCs w:val="24"/>
              </w:rPr>
              <w:t xml:space="preserve"> </w:t>
            </w:r>
            <w:r w:rsidRPr="00055C55">
              <w:rPr>
                <w:sz w:val="24"/>
                <w:szCs w:val="24"/>
              </w:rPr>
              <w:t>возможных ошибок в вычислениях по алгоритму,</w:t>
            </w:r>
            <w:r w:rsidRPr="00055C55">
              <w:rPr>
                <w:spacing w:val="-67"/>
                <w:sz w:val="24"/>
                <w:szCs w:val="24"/>
              </w:rPr>
              <w:t xml:space="preserve"> </w:t>
            </w:r>
            <w:r w:rsidRPr="00055C55">
              <w:rPr>
                <w:sz w:val="24"/>
                <w:szCs w:val="24"/>
              </w:rPr>
              <w:t>при</w:t>
            </w:r>
            <w:r w:rsidRPr="00055C55">
              <w:rPr>
                <w:spacing w:val="-4"/>
                <w:sz w:val="24"/>
                <w:szCs w:val="24"/>
              </w:rPr>
              <w:t xml:space="preserve"> </w:t>
            </w:r>
            <w:r w:rsidRPr="00055C55">
              <w:rPr>
                <w:sz w:val="24"/>
                <w:szCs w:val="24"/>
              </w:rPr>
              <w:t>нахождении</w:t>
            </w:r>
            <w:r w:rsidRPr="00055C55">
              <w:rPr>
                <w:spacing w:val="-4"/>
                <w:sz w:val="24"/>
                <w:szCs w:val="24"/>
              </w:rPr>
              <w:t xml:space="preserve"> </w:t>
            </w:r>
            <w:r w:rsidRPr="00055C55">
              <w:rPr>
                <w:sz w:val="24"/>
                <w:szCs w:val="24"/>
              </w:rPr>
              <w:t>значения</w:t>
            </w:r>
            <w:r w:rsidRPr="00055C55">
              <w:rPr>
                <w:spacing w:val="-4"/>
                <w:sz w:val="24"/>
                <w:szCs w:val="24"/>
              </w:rPr>
              <w:t xml:space="preserve"> </w:t>
            </w:r>
            <w:r w:rsidRPr="00055C55">
              <w:rPr>
                <w:sz w:val="24"/>
                <w:szCs w:val="24"/>
              </w:rPr>
              <w:t>числового</w:t>
            </w:r>
            <w:r w:rsidRPr="00055C55">
              <w:rPr>
                <w:spacing w:val="-3"/>
                <w:sz w:val="24"/>
                <w:szCs w:val="24"/>
              </w:rPr>
              <w:t xml:space="preserve"> </w:t>
            </w:r>
            <w:r w:rsidRPr="00055C55">
              <w:rPr>
                <w:sz w:val="24"/>
                <w:szCs w:val="24"/>
              </w:rPr>
              <w:t>выражения.</w:t>
            </w:r>
          </w:p>
          <w:p w:rsidR="006F1787" w:rsidRPr="00055C55" w:rsidRDefault="006F1787" w:rsidP="006F1787">
            <w:pPr>
              <w:pStyle w:val="TableParagraph"/>
              <w:ind w:left="110" w:right="221"/>
              <w:jc w:val="both"/>
              <w:rPr>
                <w:sz w:val="24"/>
                <w:szCs w:val="24"/>
              </w:rPr>
            </w:pPr>
            <w:r w:rsidRPr="00055C55">
              <w:rPr>
                <w:sz w:val="24"/>
                <w:szCs w:val="24"/>
              </w:rPr>
              <w:t>Оценка рациональности вычисления. Проверка хода</w:t>
            </w:r>
            <w:r w:rsidRPr="00055C55">
              <w:rPr>
                <w:spacing w:val="-67"/>
                <w:sz w:val="24"/>
                <w:szCs w:val="24"/>
              </w:rPr>
              <w:t xml:space="preserve"> </w:t>
            </w:r>
            <w:r w:rsidRPr="00055C55">
              <w:rPr>
                <w:sz w:val="24"/>
                <w:szCs w:val="24"/>
              </w:rPr>
              <w:t>и</w:t>
            </w:r>
            <w:r w:rsidRPr="00055C55">
              <w:rPr>
                <w:spacing w:val="-1"/>
                <w:sz w:val="24"/>
                <w:szCs w:val="24"/>
              </w:rPr>
              <w:t xml:space="preserve"> </w:t>
            </w:r>
            <w:r w:rsidRPr="00055C55">
              <w:rPr>
                <w:sz w:val="24"/>
                <w:szCs w:val="24"/>
              </w:rPr>
              <w:t>результата</w:t>
            </w:r>
            <w:r w:rsidRPr="00055C55">
              <w:rPr>
                <w:spacing w:val="-1"/>
                <w:sz w:val="24"/>
                <w:szCs w:val="24"/>
              </w:rPr>
              <w:t xml:space="preserve"> </w:t>
            </w:r>
            <w:r w:rsidRPr="00055C55">
              <w:rPr>
                <w:sz w:val="24"/>
                <w:szCs w:val="24"/>
              </w:rPr>
              <w:t>выполнения</w:t>
            </w:r>
            <w:r w:rsidRPr="00055C55">
              <w:rPr>
                <w:spacing w:val="-3"/>
                <w:sz w:val="24"/>
                <w:szCs w:val="24"/>
              </w:rPr>
              <w:t xml:space="preserve"> </w:t>
            </w:r>
            <w:r w:rsidRPr="00055C55">
              <w:rPr>
                <w:sz w:val="24"/>
                <w:szCs w:val="24"/>
              </w:rPr>
              <w:t>действия.</w:t>
            </w:r>
          </w:p>
          <w:p w:rsidR="006F1787" w:rsidRPr="00055C55" w:rsidRDefault="006F1787" w:rsidP="006F1787">
            <w:pPr>
              <w:pStyle w:val="TableParagraph"/>
              <w:spacing w:before="3"/>
              <w:ind w:left="110" w:right="221"/>
              <w:jc w:val="both"/>
              <w:rPr>
                <w:sz w:val="24"/>
                <w:szCs w:val="24"/>
              </w:rPr>
            </w:pPr>
            <w:r w:rsidRPr="00055C55">
              <w:rPr>
                <w:sz w:val="24"/>
                <w:szCs w:val="24"/>
              </w:rPr>
              <w:t>Дифференцированное задание: приведение</w:t>
            </w:r>
            <w:r w:rsidRPr="00055C55">
              <w:rPr>
                <w:spacing w:val="1"/>
                <w:sz w:val="24"/>
                <w:szCs w:val="24"/>
              </w:rPr>
              <w:t xml:space="preserve"> </w:t>
            </w:r>
            <w:r w:rsidRPr="00055C55">
              <w:rPr>
                <w:sz w:val="24"/>
                <w:szCs w:val="24"/>
              </w:rPr>
              <w:t>примеров,</w:t>
            </w:r>
            <w:r w:rsidRPr="00055C55">
              <w:rPr>
                <w:spacing w:val="-8"/>
                <w:sz w:val="24"/>
                <w:szCs w:val="24"/>
              </w:rPr>
              <w:t xml:space="preserve"> </w:t>
            </w:r>
            <w:r w:rsidRPr="00055C55">
              <w:rPr>
                <w:sz w:val="24"/>
                <w:szCs w:val="24"/>
              </w:rPr>
              <w:t>иллюстрирующих</w:t>
            </w:r>
            <w:r w:rsidRPr="00055C55">
              <w:rPr>
                <w:spacing w:val="-2"/>
                <w:sz w:val="24"/>
                <w:szCs w:val="24"/>
              </w:rPr>
              <w:t xml:space="preserve"> </w:t>
            </w:r>
            <w:r w:rsidRPr="00055C55">
              <w:rPr>
                <w:sz w:val="24"/>
                <w:szCs w:val="24"/>
              </w:rPr>
              <w:t>смысл</w:t>
            </w:r>
            <w:r w:rsidRPr="00055C55">
              <w:rPr>
                <w:spacing w:val="-5"/>
                <w:sz w:val="24"/>
                <w:szCs w:val="24"/>
              </w:rPr>
              <w:t xml:space="preserve"> </w:t>
            </w:r>
            <w:r w:rsidRPr="00055C55">
              <w:rPr>
                <w:sz w:val="24"/>
                <w:szCs w:val="24"/>
              </w:rPr>
              <w:t>деления</w:t>
            </w:r>
            <w:r>
              <w:rPr>
                <w:sz w:val="24"/>
                <w:szCs w:val="24"/>
              </w:rPr>
              <w:t xml:space="preserve"> </w:t>
            </w:r>
            <w:r w:rsidRPr="00055C55">
              <w:rPr>
                <w:sz w:val="24"/>
                <w:szCs w:val="24"/>
              </w:rPr>
              <w:t xml:space="preserve">с остатком, </w:t>
            </w:r>
            <w:proofErr w:type="spellStart"/>
            <w:proofErr w:type="gramStart"/>
            <w:r w:rsidRPr="00055C55">
              <w:rPr>
                <w:sz w:val="24"/>
                <w:szCs w:val="24"/>
              </w:rPr>
              <w:t>интерпре</w:t>
            </w:r>
            <w:proofErr w:type="spellEnd"/>
            <w:r w:rsidRPr="00055C55">
              <w:rPr>
                <w:sz w:val="24"/>
                <w:szCs w:val="24"/>
              </w:rPr>
              <w:t xml:space="preserve">- </w:t>
            </w:r>
            <w:proofErr w:type="spellStart"/>
            <w:r w:rsidRPr="00055C55">
              <w:rPr>
                <w:sz w:val="24"/>
                <w:szCs w:val="24"/>
              </w:rPr>
              <w:t>тацию</w:t>
            </w:r>
            <w:proofErr w:type="spellEnd"/>
            <w:proofErr w:type="gramEnd"/>
            <w:r w:rsidRPr="00055C55">
              <w:rPr>
                <w:sz w:val="24"/>
                <w:szCs w:val="24"/>
              </w:rPr>
              <w:t xml:space="preserve"> результата деления</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практической ситуации.</w:t>
            </w:r>
            <w:r w:rsidRPr="00055C55">
              <w:rPr>
                <w:spacing w:val="-2"/>
                <w:sz w:val="24"/>
                <w:szCs w:val="24"/>
              </w:rPr>
              <w:t xml:space="preserve"> </w:t>
            </w:r>
            <w:r w:rsidRPr="00055C55">
              <w:rPr>
                <w:sz w:val="24"/>
                <w:szCs w:val="24"/>
              </w:rPr>
              <w:t>Оформление</w:t>
            </w:r>
            <w:r>
              <w:rPr>
                <w:sz w:val="24"/>
                <w:szCs w:val="24"/>
              </w:rPr>
              <w:t xml:space="preserve"> </w:t>
            </w:r>
            <w:r w:rsidRPr="00055C55">
              <w:rPr>
                <w:sz w:val="24"/>
                <w:szCs w:val="24"/>
              </w:rPr>
              <w:t>математической записи: составление и проверка</w:t>
            </w:r>
            <w:r w:rsidRPr="00055C55">
              <w:rPr>
                <w:spacing w:val="-68"/>
                <w:sz w:val="24"/>
                <w:szCs w:val="24"/>
              </w:rPr>
              <w:t xml:space="preserve"> </w:t>
            </w:r>
            <w:r w:rsidRPr="00055C55">
              <w:rPr>
                <w:sz w:val="24"/>
                <w:szCs w:val="24"/>
              </w:rPr>
              <w:t>правильности математических утверждений</w:t>
            </w:r>
            <w:r w:rsidRPr="00055C55">
              <w:rPr>
                <w:spacing w:val="1"/>
                <w:sz w:val="24"/>
                <w:szCs w:val="24"/>
              </w:rPr>
              <w:t xml:space="preserve"> </w:t>
            </w:r>
            <w:r w:rsidRPr="00055C55">
              <w:rPr>
                <w:sz w:val="24"/>
                <w:szCs w:val="24"/>
              </w:rPr>
              <w:t>относительно набора математических объектов</w:t>
            </w:r>
            <w:r w:rsidRPr="00055C55">
              <w:rPr>
                <w:spacing w:val="1"/>
                <w:sz w:val="24"/>
                <w:szCs w:val="24"/>
              </w:rPr>
              <w:t xml:space="preserve"> </w:t>
            </w:r>
            <w:r w:rsidRPr="00055C55">
              <w:rPr>
                <w:sz w:val="24"/>
                <w:szCs w:val="24"/>
              </w:rPr>
              <w:t>(чисел,</w:t>
            </w:r>
            <w:r w:rsidRPr="00055C55">
              <w:rPr>
                <w:spacing w:val="-3"/>
                <w:sz w:val="24"/>
                <w:szCs w:val="24"/>
              </w:rPr>
              <w:t xml:space="preserve"> </w:t>
            </w:r>
            <w:r w:rsidRPr="00055C55">
              <w:rPr>
                <w:sz w:val="24"/>
                <w:szCs w:val="24"/>
              </w:rPr>
              <w:t>величин,</w:t>
            </w:r>
            <w:r w:rsidRPr="00055C55">
              <w:rPr>
                <w:spacing w:val="-1"/>
                <w:sz w:val="24"/>
                <w:szCs w:val="24"/>
              </w:rPr>
              <w:t xml:space="preserve"> </w:t>
            </w:r>
            <w:r w:rsidRPr="00055C55">
              <w:rPr>
                <w:sz w:val="24"/>
                <w:szCs w:val="24"/>
              </w:rPr>
              <w:t>числовых выражений,</w:t>
            </w:r>
            <w:r>
              <w:rPr>
                <w:sz w:val="24"/>
                <w:szCs w:val="24"/>
              </w:rPr>
              <w:t xml:space="preserve"> </w:t>
            </w:r>
            <w:r w:rsidRPr="00055C55">
              <w:rPr>
                <w:sz w:val="24"/>
                <w:szCs w:val="24"/>
              </w:rPr>
              <w:t>геометрических фигур). Наблюдение</w:t>
            </w:r>
            <w:r w:rsidRPr="00055C55">
              <w:rPr>
                <w:spacing w:val="1"/>
                <w:sz w:val="24"/>
                <w:szCs w:val="24"/>
              </w:rPr>
              <w:t xml:space="preserve"> </w:t>
            </w:r>
            <w:r w:rsidRPr="00055C55">
              <w:rPr>
                <w:sz w:val="24"/>
                <w:szCs w:val="24"/>
              </w:rPr>
              <w:t>закономерностей,</w:t>
            </w:r>
            <w:r w:rsidRPr="00055C55">
              <w:rPr>
                <w:spacing w:val="-6"/>
                <w:sz w:val="24"/>
                <w:szCs w:val="24"/>
              </w:rPr>
              <w:t xml:space="preserve"> </w:t>
            </w:r>
            <w:r w:rsidRPr="00055C55">
              <w:rPr>
                <w:sz w:val="24"/>
                <w:szCs w:val="24"/>
              </w:rPr>
              <w:t>общего</w:t>
            </w:r>
            <w:r w:rsidRPr="00055C55">
              <w:rPr>
                <w:spacing w:val="-3"/>
                <w:sz w:val="24"/>
                <w:szCs w:val="24"/>
              </w:rPr>
              <w:t xml:space="preserve"> </w:t>
            </w:r>
            <w:r w:rsidRPr="00055C55">
              <w:rPr>
                <w:sz w:val="24"/>
                <w:szCs w:val="24"/>
              </w:rPr>
              <w:t>и</w:t>
            </w:r>
            <w:r w:rsidRPr="00055C55">
              <w:rPr>
                <w:spacing w:val="-7"/>
                <w:sz w:val="24"/>
                <w:szCs w:val="24"/>
              </w:rPr>
              <w:t xml:space="preserve"> </w:t>
            </w:r>
            <w:r w:rsidRPr="00055C55">
              <w:rPr>
                <w:sz w:val="24"/>
                <w:szCs w:val="24"/>
              </w:rPr>
              <w:t>различного</w:t>
            </w:r>
          </w:p>
          <w:p w:rsidR="006F1787" w:rsidRPr="00055C55" w:rsidRDefault="006F1787" w:rsidP="006F1787">
            <w:pPr>
              <w:pStyle w:val="TableParagraph"/>
              <w:ind w:left="110" w:right="221"/>
              <w:jc w:val="both"/>
              <w:rPr>
                <w:sz w:val="24"/>
                <w:szCs w:val="24"/>
              </w:rPr>
            </w:pPr>
            <w:r w:rsidRPr="00055C55">
              <w:rPr>
                <w:sz w:val="24"/>
                <w:szCs w:val="24"/>
              </w:rPr>
              <w:t>в ходе выполнения действий одной ступени</w:t>
            </w:r>
            <w:r w:rsidRPr="00055C55">
              <w:rPr>
                <w:spacing w:val="1"/>
                <w:sz w:val="24"/>
                <w:szCs w:val="24"/>
              </w:rPr>
              <w:t xml:space="preserve"> </w:t>
            </w:r>
            <w:r w:rsidRPr="00055C55">
              <w:rPr>
                <w:sz w:val="24"/>
                <w:szCs w:val="24"/>
              </w:rPr>
              <w:t>(сложения- вычитания, умножения-деления).</w:t>
            </w:r>
            <w:r w:rsidRPr="00055C55">
              <w:rPr>
                <w:spacing w:val="1"/>
                <w:sz w:val="24"/>
                <w:szCs w:val="24"/>
              </w:rPr>
              <w:t xml:space="preserve"> </w:t>
            </w:r>
            <w:r w:rsidRPr="00055C55">
              <w:rPr>
                <w:sz w:val="24"/>
                <w:szCs w:val="24"/>
              </w:rPr>
              <w:t>Упражнения: алгоритмы сложения и вычитания</w:t>
            </w:r>
            <w:r w:rsidRPr="00055C55">
              <w:rPr>
                <w:spacing w:val="-68"/>
                <w:sz w:val="24"/>
                <w:szCs w:val="24"/>
              </w:rPr>
              <w:t xml:space="preserve"> </w:t>
            </w:r>
            <w:r w:rsidRPr="00055C55">
              <w:rPr>
                <w:sz w:val="24"/>
                <w:szCs w:val="24"/>
              </w:rPr>
              <w:t>трёхзначных</w:t>
            </w:r>
            <w:r w:rsidRPr="00055C55">
              <w:rPr>
                <w:spacing w:val="-3"/>
                <w:sz w:val="24"/>
                <w:szCs w:val="24"/>
              </w:rPr>
              <w:t xml:space="preserve"> </w:t>
            </w:r>
            <w:r w:rsidRPr="00055C55">
              <w:rPr>
                <w:sz w:val="24"/>
                <w:szCs w:val="24"/>
              </w:rPr>
              <w:t>чисел,</w:t>
            </w:r>
            <w:r w:rsidRPr="00055C55">
              <w:rPr>
                <w:spacing w:val="-2"/>
                <w:sz w:val="24"/>
                <w:szCs w:val="24"/>
              </w:rPr>
              <w:t xml:space="preserve"> </w:t>
            </w:r>
            <w:r w:rsidRPr="00055C55">
              <w:rPr>
                <w:sz w:val="24"/>
                <w:szCs w:val="24"/>
              </w:rPr>
              <w:t>деления</w:t>
            </w:r>
            <w:r w:rsidRPr="00055C55">
              <w:rPr>
                <w:spacing w:val="-1"/>
                <w:sz w:val="24"/>
                <w:szCs w:val="24"/>
              </w:rPr>
              <w:t xml:space="preserve"> </w:t>
            </w:r>
            <w:r w:rsidRPr="00055C55">
              <w:rPr>
                <w:sz w:val="24"/>
                <w:szCs w:val="24"/>
              </w:rPr>
              <w:t>с</w:t>
            </w:r>
            <w:r w:rsidRPr="00055C55">
              <w:rPr>
                <w:spacing w:val="-3"/>
                <w:sz w:val="24"/>
                <w:szCs w:val="24"/>
              </w:rPr>
              <w:t xml:space="preserve"> </w:t>
            </w:r>
            <w:r w:rsidRPr="00055C55">
              <w:rPr>
                <w:sz w:val="24"/>
                <w:szCs w:val="24"/>
              </w:rPr>
              <w:t>остатком.</w:t>
            </w:r>
          </w:p>
          <w:p w:rsidR="006F1787" w:rsidRPr="00055C55" w:rsidRDefault="006F1787" w:rsidP="006F1787">
            <w:pPr>
              <w:pStyle w:val="TableParagraph"/>
              <w:ind w:left="110" w:right="221"/>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205079" w:rsidP="00055C55">
      <w:pPr>
        <w:pStyle w:val="a3"/>
        <w:spacing w:before="9"/>
        <w:ind w:left="0" w:firstLine="0"/>
        <w:rPr>
          <w:b/>
          <w:sz w:val="24"/>
          <w:szCs w:val="24"/>
        </w:rPr>
      </w:pPr>
    </w:p>
    <w:tbl>
      <w:tblPr>
        <w:tblStyle w:val="TableNormal"/>
        <w:tblW w:w="1484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856"/>
        <w:gridCol w:w="1690"/>
        <w:gridCol w:w="3070"/>
        <w:gridCol w:w="6457"/>
        <w:gridCol w:w="79"/>
      </w:tblGrid>
      <w:tr w:rsidR="00205079" w:rsidRPr="00055C55" w:rsidTr="00461AE0">
        <w:trPr>
          <w:gridAfter w:val="1"/>
          <w:wAfter w:w="79" w:type="dxa"/>
          <w:trHeight w:val="3820"/>
        </w:trPr>
        <w:tc>
          <w:tcPr>
            <w:tcW w:w="694" w:type="dxa"/>
          </w:tcPr>
          <w:p w:rsidR="00205079" w:rsidRPr="00055C55" w:rsidRDefault="007852AD" w:rsidP="00055C55">
            <w:pPr>
              <w:pStyle w:val="TableParagraph"/>
              <w:ind w:left="110"/>
              <w:jc w:val="both"/>
              <w:rPr>
                <w:sz w:val="24"/>
                <w:szCs w:val="24"/>
              </w:rPr>
            </w:pPr>
            <w:r w:rsidRPr="00055C55">
              <w:rPr>
                <w:sz w:val="24"/>
                <w:szCs w:val="24"/>
              </w:rPr>
              <w:t>2.2</w:t>
            </w:r>
          </w:p>
        </w:tc>
        <w:tc>
          <w:tcPr>
            <w:tcW w:w="2856" w:type="dxa"/>
          </w:tcPr>
          <w:p w:rsidR="00205079" w:rsidRPr="00055C55" w:rsidRDefault="007852AD" w:rsidP="00055C55">
            <w:pPr>
              <w:pStyle w:val="TableParagraph"/>
              <w:ind w:left="110"/>
              <w:jc w:val="both"/>
              <w:rPr>
                <w:sz w:val="24"/>
                <w:szCs w:val="24"/>
              </w:rPr>
            </w:pPr>
            <w:r w:rsidRPr="00055C55">
              <w:rPr>
                <w:sz w:val="24"/>
                <w:szCs w:val="24"/>
              </w:rPr>
              <w:t>Числовые</w:t>
            </w:r>
            <w:r w:rsidRPr="00055C55">
              <w:rPr>
                <w:spacing w:val="-3"/>
                <w:sz w:val="24"/>
                <w:szCs w:val="24"/>
              </w:rPr>
              <w:t xml:space="preserve"> </w:t>
            </w:r>
            <w:r w:rsidRPr="00055C55">
              <w:rPr>
                <w:sz w:val="24"/>
                <w:szCs w:val="24"/>
              </w:rPr>
              <w:t>выражения</w:t>
            </w:r>
          </w:p>
        </w:tc>
        <w:tc>
          <w:tcPr>
            <w:tcW w:w="1690" w:type="dxa"/>
          </w:tcPr>
          <w:p w:rsidR="00205079" w:rsidRPr="00055C55" w:rsidRDefault="007852AD" w:rsidP="00DF3A47">
            <w:pPr>
              <w:pStyle w:val="TableParagraph"/>
              <w:ind w:right="760"/>
              <w:jc w:val="center"/>
              <w:rPr>
                <w:sz w:val="24"/>
                <w:szCs w:val="24"/>
              </w:rPr>
            </w:pPr>
            <w:r w:rsidRPr="00055C55">
              <w:rPr>
                <w:sz w:val="24"/>
                <w:szCs w:val="24"/>
              </w:rPr>
              <w:t>7</w:t>
            </w:r>
          </w:p>
        </w:tc>
        <w:tc>
          <w:tcPr>
            <w:tcW w:w="3070" w:type="dxa"/>
          </w:tcPr>
          <w:p w:rsidR="00205079" w:rsidRPr="00055C55" w:rsidRDefault="007852AD" w:rsidP="00DF3A47">
            <w:pPr>
              <w:pStyle w:val="TableParagraph"/>
              <w:ind w:left="108" w:right="205"/>
              <w:jc w:val="both"/>
              <w:rPr>
                <w:sz w:val="24"/>
                <w:szCs w:val="24"/>
              </w:rPr>
            </w:pPr>
            <w:r w:rsidRPr="00055C55">
              <w:rPr>
                <w:sz w:val="24"/>
                <w:szCs w:val="24"/>
              </w:rPr>
              <w:t>Нахождение</w:t>
            </w:r>
            <w:r w:rsidRPr="00055C55">
              <w:rPr>
                <w:spacing w:val="1"/>
                <w:sz w:val="24"/>
                <w:szCs w:val="24"/>
              </w:rPr>
              <w:t xml:space="preserve"> </w:t>
            </w:r>
            <w:r w:rsidRPr="00055C55">
              <w:rPr>
                <w:spacing w:val="-1"/>
                <w:sz w:val="24"/>
                <w:szCs w:val="24"/>
              </w:rPr>
              <w:t>неизвестного</w:t>
            </w:r>
            <w:r w:rsidRPr="00055C55">
              <w:rPr>
                <w:spacing w:val="-67"/>
                <w:sz w:val="24"/>
                <w:szCs w:val="24"/>
              </w:rPr>
              <w:t xml:space="preserve"> </w:t>
            </w:r>
            <w:r w:rsidRPr="00055C55">
              <w:rPr>
                <w:sz w:val="24"/>
                <w:szCs w:val="24"/>
              </w:rPr>
              <w:t>компонента</w:t>
            </w:r>
          </w:p>
          <w:p w:rsidR="00205079" w:rsidRPr="00055C55" w:rsidRDefault="007852AD" w:rsidP="00DF3A47">
            <w:pPr>
              <w:pStyle w:val="TableParagraph"/>
              <w:spacing w:before="1"/>
              <w:ind w:left="108" w:right="205"/>
              <w:jc w:val="both"/>
              <w:rPr>
                <w:sz w:val="24"/>
                <w:szCs w:val="24"/>
              </w:rPr>
            </w:pPr>
            <w:r w:rsidRPr="00055C55">
              <w:rPr>
                <w:sz w:val="24"/>
                <w:szCs w:val="24"/>
              </w:rPr>
              <w:t>арифметического</w:t>
            </w:r>
            <w:r w:rsidRPr="00055C55">
              <w:rPr>
                <w:spacing w:val="-67"/>
                <w:sz w:val="24"/>
                <w:szCs w:val="24"/>
              </w:rPr>
              <w:t xml:space="preserve"> </w:t>
            </w:r>
            <w:r w:rsidRPr="00055C55">
              <w:rPr>
                <w:sz w:val="24"/>
                <w:szCs w:val="24"/>
              </w:rPr>
              <w:t>действия.</w:t>
            </w:r>
            <w:r w:rsidR="00DF3A47">
              <w:rPr>
                <w:sz w:val="24"/>
                <w:szCs w:val="24"/>
              </w:rPr>
              <w:t xml:space="preserve"> </w:t>
            </w:r>
            <w:r w:rsidRPr="00055C55">
              <w:rPr>
                <w:sz w:val="24"/>
                <w:szCs w:val="24"/>
              </w:rPr>
              <w:t>Порядок</w:t>
            </w:r>
            <w:r w:rsidRPr="00055C55">
              <w:rPr>
                <w:spacing w:val="-3"/>
                <w:sz w:val="24"/>
                <w:szCs w:val="24"/>
              </w:rPr>
              <w:t xml:space="preserve"> </w:t>
            </w:r>
            <w:r w:rsidRPr="00055C55">
              <w:rPr>
                <w:sz w:val="24"/>
                <w:szCs w:val="24"/>
              </w:rPr>
              <w:t>действий</w:t>
            </w:r>
            <w:r w:rsidR="00DF3A47">
              <w:rPr>
                <w:sz w:val="24"/>
                <w:szCs w:val="24"/>
              </w:rPr>
              <w:t xml:space="preserve"> </w:t>
            </w:r>
            <w:r w:rsidRPr="00055C55">
              <w:rPr>
                <w:sz w:val="24"/>
                <w:szCs w:val="24"/>
              </w:rPr>
              <w:t>в числовом выражении,</w:t>
            </w:r>
            <w:r w:rsidRPr="00055C55">
              <w:rPr>
                <w:spacing w:val="-68"/>
                <w:sz w:val="24"/>
                <w:szCs w:val="24"/>
              </w:rPr>
              <w:t xml:space="preserve"> </w:t>
            </w:r>
            <w:r w:rsidRPr="00055C55">
              <w:rPr>
                <w:sz w:val="24"/>
                <w:szCs w:val="24"/>
              </w:rPr>
              <w:t>значение числового</w:t>
            </w:r>
            <w:r w:rsidRPr="00055C55">
              <w:rPr>
                <w:spacing w:val="1"/>
                <w:sz w:val="24"/>
                <w:szCs w:val="24"/>
              </w:rPr>
              <w:t xml:space="preserve"> </w:t>
            </w:r>
            <w:r w:rsidRPr="00055C55">
              <w:rPr>
                <w:sz w:val="24"/>
                <w:szCs w:val="24"/>
              </w:rPr>
              <w:t>выражения,</w:t>
            </w:r>
          </w:p>
          <w:p w:rsidR="00205079" w:rsidRPr="00055C55" w:rsidRDefault="007852AD" w:rsidP="00DF3A47">
            <w:pPr>
              <w:pStyle w:val="TableParagraph"/>
              <w:ind w:left="108" w:right="205"/>
              <w:jc w:val="both"/>
              <w:rPr>
                <w:sz w:val="24"/>
                <w:szCs w:val="24"/>
              </w:rPr>
            </w:pPr>
            <w:r w:rsidRPr="00055C55">
              <w:rPr>
                <w:sz w:val="24"/>
                <w:szCs w:val="24"/>
              </w:rPr>
              <w:t>содержащего</w:t>
            </w:r>
            <w:r w:rsidR="00DF3A47">
              <w:rPr>
                <w:sz w:val="24"/>
                <w:szCs w:val="24"/>
              </w:rPr>
              <w:t xml:space="preserve"> </w:t>
            </w:r>
            <w:r w:rsidRPr="00055C55">
              <w:rPr>
                <w:sz w:val="24"/>
                <w:szCs w:val="24"/>
              </w:rPr>
              <w:t>несколько действий</w:t>
            </w:r>
            <w:r w:rsidRPr="00055C55">
              <w:rPr>
                <w:spacing w:val="-67"/>
                <w:sz w:val="24"/>
                <w:szCs w:val="24"/>
              </w:rPr>
              <w:t xml:space="preserve"> </w:t>
            </w:r>
            <w:r w:rsidRPr="00055C55">
              <w:rPr>
                <w:sz w:val="24"/>
                <w:szCs w:val="24"/>
              </w:rPr>
              <w:t>(со скобками/</w:t>
            </w:r>
          </w:p>
          <w:p w:rsidR="00205079" w:rsidRPr="00055C55" w:rsidRDefault="007852AD" w:rsidP="00DF3A47">
            <w:pPr>
              <w:pStyle w:val="TableParagraph"/>
              <w:ind w:left="108" w:right="205"/>
              <w:jc w:val="both"/>
              <w:rPr>
                <w:sz w:val="24"/>
                <w:szCs w:val="24"/>
              </w:rPr>
            </w:pPr>
            <w:r w:rsidRPr="00055C55">
              <w:rPr>
                <w:sz w:val="24"/>
                <w:szCs w:val="24"/>
              </w:rPr>
              <w:t>без</w:t>
            </w:r>
            <w:r w:rsidRPr="00055C55">
              <w:rPr>
                <w:spacing w:val="-2"/>
                <w:sz w:val="24"/>
                <w:szCs w:val="24"/>
              </w:rPr>
              <w:t xml:space="preserve"> </w:t>
            </w:r>
            <w:r w:rsidRPr="00055C55">
              <w:rPr>
                <w:sz w:val="24"/>
                <w:szCs w:val="24"/>
              </w:rPr>
              <w:t>скобок),</w:t>
            </w:r>
            <w:r w:rsidR="00DF3A47">
              <w:rPr>
                <w:sz w:val="24"/>
                <w:szCs w:val="24"/>
              </w:rPr>
              <w:t xml:space="preserve"> </w:t>
            </w:r>
            <w:r w:rsidRPr="00055C55">
              <w:rPr>
                <w:sz w:val="24"/>
                <w:szCs w:val="24"/>
              </w:rPr>
              <w:t>с вычислениями</w:t>
            </w:r>
            <w:r w:rsidRPr="00055C55">
              <w:rPr>
                <w:spacing w:val="-67"/>
                <w:sz w:val="24"/>
                <w:szCs w:val="24"/>
              </w:rPr>
              <w:t xml:space="preserve"> </w:t>
            </w:r>
            <w:r w:rsidRPr="00055C55">
              <w:rPr>
                <w:sz w:val="24"/>
                <w:szCs w:val="24"/>
              </w:rPr>
              <w:t>в</w:t>
            </w:r>
            <w:r w:rsidRPr="00055C55">
              <w:rPr>
                <w:spacing w:val="-5"/>
                <w:sz w:val="24"/>
                <w:szCs w:val="24"/>
              </w:rPr>
              <w:t xml:space="preserve"> </w:t>
            </w:r>
            <w:r w:rsidRPr="00055C55">
              <w:rPr>
                <w:sz w:val="24"/>
                <w:szCs w:val="24"/>
              </w:rPr>
              <w:t>пределах</w:t>
            </w:r>
            <w:r w:rsidRPr="00055C55">
              <w:rPr>
                <w:spacing w:val="-2"/>
                <w:sz w:val="24"/>
                <w:szCs w:val="24"/>
              </w:rPr>
              <w:t xml:space="preserve"> </w:t>
            </w:r>
            <w:r w:rsidRPr="00055C55">
              <w:rPr>
                <w:sz w:val="24"/>
                <w:szCs w:val="24"/>
              </w:rPr>
              <w:t>1000.</w:t>
            </w:r>
            <w:r w:rsidR="00DF3A47">
              <w:rPr>
                <w:sz w:val="24"/>
                <w:szCs w:val="24"/>
              </w:rPr>
              <w:t xml:space="preserve"> </w:t>
            </w:r>
            <w:r w:rsidRPr="00055C55">
              <w:rPr>
                <w:sz w:val="24"/>
                <w:szCs w:val="24"/>
              </w:rPr>
              <w:t>Однородные</w:t>
            </w:r>
            <w:r w:rsidRPr="00055C55">
              <w:rPr>
                <w:spacing w:val="-5"/>
                <w:sz w:val="24"/>
                <w:szCs w:val="24"/>
              </w:rPr>
              <w:t xml:space="preserve"> </w:t>
            </w:r>
            <w:r w:rsidRPr="00055C55">
              <w:rPr>
                <w:sz w:val="24"/>
                <w:szCs w:val="24"/>
              </w:rPr>
              <w:t>величины:</w:t>
            </w:r>
            <w:r w:rsidR="00DF3A47">
              <w:rPr>
                <w:sz w:val="24"/>
                <w:szCs w:val="24"/>
              </w:rPr>
              <w:t xml:space="preserve"> </w:t>
            </w:r>
            <w:r w:rsidRPr="00055C55">
              <w:rPr>
                <w:sz w:val="24"/>
                <w:szCs w:val="24"/>
              </w:rPr>
              <w:t>сложение</w:t>
            </w:r>
            <w:r w:rsidRPr="00055C55">
              <w:rPr>
                <w:spacing w:val="-2"/>
                <w:sz w:val="24"/>
                <w:szCs w:val="24"/>
              </w:rPr>
              <w:t xml:space="preserve"> </w:t>
            </w:r>
            <w:r w:rsidRPr="00055C55">
              <w:rPr>
                <w:sz w:val="24"/>
                <w:szCs w:val="24"/>
              </w:rPr>
              <w:t>и</w:t>
            </w:r>
            <w:r w:rsidRPr="00055C55">
              <w:rPr>
                <w:spacing w:val="-1"/>
                <w:sz w:val="24"/>
                <w:szCs w:val="24"/>
              </w:rPr>
              <w:t xml:space="preserve"> </w:t>
            </w:r>
            <w:r w:rsidRPr="00055C55">
              <w:rPr>
                <w:sz w:val="24"/>
                <w:szCs w:val="24"/>
              </w:rPr>
              <w:t>вычитание</w:t>
            </w:r>
          </w:p>
        </w:tc>
        <w:tc>
          <w:tcPr>
            <w:tcW w:w="6457" w:type="dxa"/>
          </w:tcPr>
          <w:p w:rsidR="00205079" w:rsidRPr="00055C55" w:rsidRDefault="007852AD" w:rsidP="00D75F00">
            <w:pPr>
              <w:pStyle w:val="TableParagraph"/>
              <w:ind w:left="110" w:right="205"/>
              <w:jc w:val="both"/>
              <w:rPr>
                <w:sz w:val="24"/>
                <w:szCs w:val="24"/>
              </w:rPr>
            </w:pPr>
            <w:r w:rsidRPr="00055C55">
              <w:rPr>
                <w:sz w:val="24"/>
                <w:szCs w:val="24"/>
              </w:rPr>
              <w:t>Моделирование:</w:t>
            </w:r>
            <w:r w:rsidRPr="00055C55">
              <w:rPr>
                <w:spacing w:val="-9"/>
                <w:sz w:val="24"/>
                <w:szCs w:val="24"/>
              </w:rPr>
              <w:t xml:space="preserve"> </w:t>
            </w:r>
            <w:r w:rsidRPr="00055C55">
              <w:rPr>
                <w:sz w:val="24"/>
                <w:szCs w:val="24"/>
              </w:rPr>
              <w:t>использование</w:t>
            </w:r>
            <w:r w:rsidRPr="00055C55">
              <w:rPr>
                <w:spacing w:val="-6"/>
                <w:sz w:val="24"/>
                <w:szCs w:val="24"/>
              </w:rPr>
              <w:t xml:space="preserve"> </w:t>
            </w:r>
            <w:r w:rsidRPr="00055C55">
              <w:rPr>
                <w:sz w:val="24"/>
                <w:szCs w:val="24"/>
              </w:rPr>
              <w:t>предметных</w:t>
            </w:r>
            <w:r w:rsidRPr="00055C55">
              <w:rPr>
                <w:spacing w:val="-67"/>
                <w:sz w:val="24"/>
                <w:szCs w:val="24"/>
              </w:rPr>
              <w:t xml:space="preserve"> </w:t>
            </w:r>
            <w:r w:rsidRPr="00055C55">
              <w:rPr>
                <w:sz w:val="24"/>
                <w:szCs w:val="24"/>
              </w:rPr>
              <w:t>моделей для объяснения способа (приёма)</w:t>
            </w:r>
            <w:r w:rsidRPr="00055C55">
              <w:rPr>
                <w:spacing w:val="1"/>
                <w:sz w:val="24"/>
                <w:szCs w:val="24"/>
              </w:rPr>
              <w:t xml:space="preserve"> </w:t>
            </w:r>
            <w:r w:rsidRPr="00055C55">
              <w:rPr>
                <w:sz w:val="24"/>
                <w:szCs w:val="24"/>
              </w:rPr>
              <w:t>нахождения</w:t>
            </w:r>
            <w:r w:rsidRPr="00055C55">
              <w:rPr>
                <w:spacing w:val="-2"/>
                <w:sz w:val="24"/>
                <w:szCs w:val="24"/>
              </w:rPr>
              <w:t xml:space="preserve"> </w:t>
            </w:r>
            <w:r w:rsidRPr="00055C55">
              <w:rPr>
                <w:sz w:val="24"/>
                <w:szCs w:val="24"/>
              </w:rPr>
              <w:t>неизвестного компонента</w:t>
            </w:r>
            <w:r w:rsidR="00D75F00">
              <w:rPr>
                <w:sz w:val="24"/>
                <w:szCs w:val="24"/>
              </w:rPr>
              <w:t xml:space="preserve"> </w:t>
            </w:r>
            <w:r w:rsidRPr="00055C55">
              <w:rPr>
                <w:sz w:val="24"/>
                <w:szCs w:val="24"/>
              </w:rPr>
              <w:t>арифметического</w:t>
            </w:r>
            <w:r w:rsidRPr="00055C55">
              <w:rPr>
                <w:spacing w:val="-4"/>
                <w:sz w:val="24"/>
                <w:szCs w:val="24"/>
              </w:rPr>
              <w:t xml:space="preserve"> </w:t>
            </w:r>
            <w:r w:rsidRPr="00055C55">
              <w:rPr>
                <w:sz w:val="24"/>
                <w:szCs w:val="24"/>
              </w:rPr>
              <w:t>действия.</w:t>
            </w:r>
          </w:p>
          <w:p w:rsidR="00205079" w:rsidRPr="00055C55" w:rsidRDefault="007852AD" w:rsidP="00DF3A47">
            <w:pPr>
              <w:pStyle w:val="TableParagraph"/>
              <w:spacing w:before="26"/>
              <w:ind w:left="110" w:right="205"/>
              <w:jc w:val="both"/>
              <w:rPr>
                <w:sz w:val="24"/>
                <w:szCs w:val="24"/>
              </w:rPr>
            </w:pPr>
            <w:r w:rsidRPr="00055C55">
              <w:rPr>
                <w:sz w:val="24"/>
                <w:szCs w:val="24"/>
              </w:rPr>
              <w:t>Дифференцированные</w:t>
            </w:r>
            <w:r w:rsidRPr="00055C55">
              <w:rPr>
                <w:spacing w:val="-8"/>
                <w:sz w:val="24"/>
                <w:szCs w:val="24"/>
              </w:rPr>
              <w:t xml:space="preserve"> </w:t>
            </w:r>
            <w:r w:rsidRPr="00055C55">
              <w:rPr>
                <w:sz w:val="24"/>
                <w:szCs w:val="24"/>
              </w:rPr>
              <w:t>задания:</w:t>
            </w:r>
            <w:r w:rsidRPr="00055C55">
              <w:rPr>
                <w:spacing w:val="-6"/>
                <w:sz w:val="24"/>
                <w:szCs w:val="24"/>
              </w:rPr>
              <w:t xml:space="preserve"> </w:t>
            </w:r>
            <w:r w:rsidRPr="00055C55">
              <w:rPr>
                <w:sz w:val="24"/>
                <w:szCs w:val="24"/>
              </w:rPr>
              <w:t>установление</w:t>
            </w:r>
            <w:r w:rsidRPr="00055C55">
              <w:rPr>
                <w:spacing w:val="-67"/>
                <w:sz w:val="24"/>
                <w:szCs w:val="24"/>
              </w:rPr>
              <w:t xml:space="preserve"> </w:t>
            </w:r>
            <w:r w:rsidRPr="00055C55">
              <w:rPr>
                <w:sz w:val="24"/>
                <w:szCs w:val="24"/>
              </w:rPr>
              <w:t>порядка действий при нахождении значения</w:t>
            </w:r>
            <w:r w:rsidRPr="00055C55">
              <w:rPr>
                <w:spacing w:val="1"/>
                <w:sz w:val="24"/>
                <w:szCs w:val="24"/>
              </w:rPr>
              <w:t xml:space="preserve"> </w:t>
            </w:r>
            <w:r w:rsidRPr="00055C55">
              <w:rPr>
                <w:sz w:val="24"/>
                <w:szCs w:val="24"/>
              </w:rPr>
              <w:t>числового выражения</w:t>
            </w:r>
          </w:p>
        </w:tc>
      </w:tr>
      <w:tr w:rsidR="00205079" w:rsidRPr="00055C55" w:rsidTr="00461AE0">
        <w:trPr>
          <w:gridAfter w:val="1"/>
          <w:wAfter w:w="79" w:type="dxa"/>
          <w:trHeight w:val="501"/>
        </w:trPr>
        <w:tc>
          <w:tcPr>
            <w:tcW w:w="3550"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0" w:type="dxa"/>
          </w:tcPr>
          <w:p w:rsidR="00205079" w:rsidRPr="00055C55" w:rsidRDefault="007852AD" w:rsidP="00055C55">
            <w:pPr>
              <w:pStyle w:val="TableParagraph"/>
              <w:ind w:right="689"/>
              <w:jc w:val="both"/>
              <w:rPr>
                <w:sz w:val="24"/>
                <w:szCs w:val="24"/>
              </w:rPr>
            </w:pPr>
            <w:r w:rsidRPr="00055C55">
              <w:rPr>
                <w:sz w:val="24"/>
                <w:szCs w:val="24"/>
              </w:rPr>
              <w:t>47</w:t>
            </w:r>
          </w:p>
        </w:tc>
        <w:tc>
          <w:tcPr>
            <w:tcW w:w="3070" w:type="dxa"/>
          </w:tcPr>
          <w:p w:rsidR="00205079" w:rsidRPr="00055C55" w:rsidRDefault="00205079" w:rsidP="00055C55">
            <w:pPr>
              <w:pStyle w:val="TableParagraph"/>
              <w:jc w:val="both"/>
              <w:rPr>
                <w:sz w:val="24"/>
                <w:szCs w:val="24"/>
              </w:rPr>
            </w:pPr>
          </w:p>
        </w:tc>
        <w:tc>
          <w:tcPr>
            <w:tcW w:w="6457" w:type="dxa"/>
          </w:tcPr>
          <w:p w:rsidR="00205079" w:rsidRPr="00055C55" w:rsidRDefault="00205079" w:rsidP="00055C55">
            <w:pPr>
              <w:pStyle w:val="TableParagraph"/>
              <w:jc w:val="both"/>
              <w:rPr>
                <w:sz w:val="24"/>
                <w:szCs w:val="24"/>
              </w:rPr>
            </w:pPr>
          </w:p>
        </w:tc>
      </w:tr>
      <w:tr w:rsidR="00205079" w:rsidRPr="00055C55" w:rsidTr="00461AE0">
        <w:trPr>
          <w:gridAfter w:val="1"/>
          <w:wAfter w:w="79" w:type="dxa"/>
          <w:trHeight w:val="565"/>
        </w:trPr>
        <w:tc>
          <w:tcPr>
            <w:tcW w:w="14767" w:type="dxa"/>
            <w:gridSpan w:val="5"/>
            <w:vAlign w:val="center"/>
          </w:tcPr>
          <w:p w:rsidR="00205079" w:rsidRPr="00055C55" w:rsidRDefault="007852AD" w:rsidP="00DF3A47">
            <w:pPr>
              <w:pStyle w:val="TableParagraph"/>
              <w:ind w:left="110"/>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3.</w:t>
            </w:r>
            <w:r w:rsidRPr="00055C55">
              <w:rPr>
                <w:b/>
                <w:spacing w:val="-1"/>
                <w:sz w:val="24"/>
                <w:szCs w:val="24"/>
              </w:rPr>
              <w:t xml:space="preserve"> </w:t>
            </w:r>
            <w:r w:rsidRPr="00055C55">
              <w:rPr>
                <w:b/>
                <w:sz w:val="24"/>
                <w:szCs w:val="24"/>
              </w:rPr>
              <w:t>Текстовые</w:t>
            </w:r>
            <w:r w:rsidRPr="00055C55">
              <w:rPr>
                <w:b/>
                <w:spacing w:val="-1"/>
                <w:sz w:val="24"/>
                <w:szCs w:val="24"/>
              </w:rPr>
              <w:t xml:space="preserve"> </w:t>
            </w:r>
            <w:r w:rsidRPr="00055C55">
              <w:rPr>
                <w:b/>
                <w:sz w:val="24"/>
                <w:szCs w:val="24"/>
              </w:rPr>
              <w:t>задачи</w:t>
            </w:r>
          </w:p>
        </w:tc>
      </w:tr>
      <w:tr w:rsidR="00DF3A47" w:rsidRPr="00055C55" w:rsidTr="00461AE0">
        <w:trPr>
          <w:gridAfter w:val="1"/>
          <w:wAfter w:w="79" w:type="dxa"/>
          <w:trHeight w:val="3999"/>
        </w:trPr>
        <w:tc>
          <w:tcPr>
            <w:tcW w:w="694" w:type="dxa"/>
          </w:tcPr>
          <w:p w:rsidR="00DF3A47" w:rsidRPr="00055C55" w:rsidRDefault="00DF3A47" w:rsidP="00055C55">
            <w:pPr>
              <w:pStyle w:val="TableParagraph"/>
              <w:ind w:left="110"/>
              <w:jc w:val="both"/>
              <w:rPr>
                <w:sz w:val="24"/>
                <w:szCs w:val="24"/>
              </w:rPr>
            </w:pPr>
            <w:r w:rsidRPr="00055C55">
              <w:rPr>
                <w:sz w:val="24"/>
                <w:szCs w:val="24"/>
              </w:rPr>
              <w:t>3.1</w:t>
            </w:r>
          </w:p>
        </w:tc>
        <w:tc>
          <w:tcPr>
            <w:tcW w:w="2856" w:type="dxa"/>
          </w:tcPr>
          <w:p w:rsidR="00DF3A47" w:rsidRPr="00055C55" w:rsidRDefault="00DF3A47" w:rsidP="00055C55">
            <w:pPr>
              <w:pStyle w:val="TableParagraph"/>
              <w:ind w:left="110" w:right="451"/>
              <w:jc w:val="both"/>
              <w:rPr>
                <w:sz w:val="24"/>
                <w:szCs w:val="24"/>
              </w:rPr>
            </w:pPr>
            <w:r w:rsidRPr="00055C55">
              <w:rPr>
                <w:sz w:val="24"/>
                <w:szCs w:val="24"/>
              </w:rPr>
              <w:t>Работа с текстовой</w:t>
            </w:r>
            <w:r w:rsidRPr="00055C55">
              <w:rPr>
                <w:spacing w:val="-67"/>
                <w:sz w:val="24"/>
                <w:szCs w:val="24"/>
              </w:rPr>
              <w:t xml:space="preserve"> </w:t>
            </w:r>
            <w:r w:rsidRPr="00055C55">
              <w:rPr>
                <w:sz w:val="24"/>
                <w:szCs w:val="24"/>
              </w:rPr>
              <w:t>задачей</w:t>
            </w:r>
          </w:p>
        </w:tc>
        <w:tc>
          <w:tcPr>
            <w:tcW w:w="1690" w:type="dxa"/>
          </w:tcPr>
          <w:p w:rsidR="00DF3A47" w:rsidRPr="00055C55" w:rsidRDefault="00DF3A47" w:rsidP="00055C55">
            <w:pPr>
              <w:pStyle w:val="TableParagraph"/>
              <w:ind w:right="689"/>
              <w:jc w:val="both"/>
              <w:rPr>
                <w:sz w:val="24"/>
                <w:szCs w:val="24"/>
              </w:rPr>
            </w:pPr>
            <w:r w:rsidRPr="00055C55">
              <w:rPr>
                <w:sz w:val="24"/>
                <w:szCs w:val="24"/>
              </w:rPr>
              <w:t>12</w:t>
            </w:r>
          </w:p>
        </w:tc>
        <w:tc>
          <w:tcPr>
            <w:tcW w:w="3070" w:type="dxa"/>
          </w:tcPr>
          <w:p w:rsidR="00DF3A47" w:rsidRPr="00055C55" w:rsidRDefault="00DF3A47" w:rsidP="00DF3A47">
            <w:pPr>
              <w:pStyle w:val="TableParagraph"/>
              <w:ind w:left="108" w:right="104"/>
              <w:jc w:val="both"/>
              <w:rPr>
                <w:sz w:val="24"/>
                <w:szCs w:val="24"/>
              </w:rPr>
            </w:pPr>
            <w:r w:rsidRPr="00055C55">
              <w:rPr>
                <w:sz w:val="24"/>
                <w:szCs w:val="24"/>
              </w:rPr>
              <w:t>Работа с текстовой</w:t>
            </w:r>
            <w:r w:rsidRPr="00055C55">
              <w:rPr>
                <w:spacing w:val="1"/>
                <w:sz w:val="24"/>
                <w:szCs w:val="24"/>
              </w:rPr>
              <w:t xml:space="preserve"> </w:t>
            </w:r>
            <w:r w:rsidRPr="00055C55">
              <w:rPr>
                <w:sz w:val="24"/>
                <w:szCs w:val="24"/>
              </w:rPr>
              <w:t>задачей: анализ данных</w:t>
            </w:r>
            <w:r w:rsidRPr="00055C55">
              <w:rPr>
                <w:spacing w:val="-68"/>
                <w:sz w:val="24"/>
                <w:szCs w:val="24"/>
              </w:rPr>
              <w:t xml:space="preserve"> </w:t>
            </w:r>
            <w:r w:rsidRPr="00055C55">
              <w:rPr>
                <w:sz w:val="24"/>
                <w:szCs w:val="24"/>
              </w:rPr>
              <w:t>и</w:t>
            </w:r>
            <w:r w:rsidRPr="00055C55">
              <w:rPr>
                <w:spacing w:val="-1"/>
                <w:sz w:val="24"/>
                <w:szCs w:val="24"/>
              </w:rPr>
              <w:t xml:space="preserve"> </w:t>
            </w:r>
            <w:r w:rsidRPr="00055C55">
              <w:rPr>
                <w:sz w:val="24"/>
                <w:szCs w:val="24"/>
              </w:rPr>
              <w:t>отношений,</w:t>
            </w:r>
          </w:p>
          <w:p w:rsidR="00DF3A47" w:rsidRPr="00055C55" w:rsidRDefault="00DF3A47" w:rsidP="00DF3A47">
            <w:pPr>
              <w:pStyle w:val="TableParagraph"/>
              <w:ind w:left="108" w:right="104"/>
              <w:jc w:val="both"/>
              <w:rPr>
                <w:sz w:val="24"/>
                <w:szCs w:val="24"/>
              </w:rPr>
            </w:pPr>
            <w:r w:rsidRPr="00055C55">
              <w:rPr>
                <w:sz w:val="24"/>
                <w:szCs w:val="24"/>
              </w:rPr>
              <w:t>представление</w:t>
            </w:r>
            <w:r w:rsidRPr="00055C55">
              <w:rPr>
                <w:spacing w:val="-67"/>
                <w:sz w:val="24"/>
                <w:szCs w:val="24"/>
              </w:rPr>
              <w:t xml:space="preserve"> </w:t>
            </w:r>
            <w:r w:rsidRPr="00055C55">
              <w:rPr>
                <w:sz w:val="24"/>
                <w:szCs w:val="24"/>
              </w:rPr>
              <w:t>на</w:t>
            </w:r>
            <w:r w:rsidRPr="00055C55">
              <w:rPr>
                <w:spacing w:val="-1"/>
                <w:sz w:val="24"/>
                <w:szCs w:val="24"/>
              </w:rPr>
              <w:t xml:space="preserve"> </w:t>
            </w:r>
            <w:r w:rsidRPr="00055C55">
              <w:rPr>
                <w:sz w:val="24"/>
                <w:szCs w:val="24"/>
              </w:rPr>
              <w:t>модели,</w:t>
            </w:r>
          </w:p>
          <w:p w:rsidR="00DF3A47" w:rsidRPr="00055C55" w:rsidRDefault="00DF3A47" w:rsidP="00DF3A47">
            <w:pPr>
              <w:pStyle w:val="TableParagraph"/>
              <w:ind w:left="108" w:right="104"/>
              <w:jc w:val="both"/>
              <w:rPr>
                <w:sz w:val="24"/>
                <w:szCs w:val="24"/>
              </w:rPr>
            </w:pPr>
            <w:r w:rsidRPr="00055C55">
              <w:rPr>
                <w:sz w:val="24"/>
                <w:szCs w:val="24"/>
              </w:rPr>
              <w:t>планирование хода</w:t>
            </w:r>
            <w:r w:rsidRPr="00055C55">
              <w:rPr>
                <w:spacing w:val="-67"/>
                <w:sz w:val="24"/>
                <w:szCs w:val="24"/>
              </w:rPr>
              <w:t xml:space="preserve"> </w:t>
            </w:r>
            <w:r w:rsidRPr="00055C55">
              <w:rPr>
                <w:sz w:val="24"/>
                <w:szCs w:val="24"/>
              </w:rPr>
              <w:t>решения</w:t>
            </w:r>
            <w:r w:rsidRPr="00055C55">
              <w:rPr>
                <w:spacing w:val="-1"/>
                <w:sz w:val="24"/>
                <w:szCs w:val="24"/>
              </w:rPr>
              <w:t xml:space="preserve"> </w:t>
            </w:r>
            <w:r w:rsidRPr="00055C55">
              <w:rPr>
                <w:sz w:val="24"/>
                <w:szCs w:val="24"/>
              </w:rPr>
              <w:t>задачи,</w:t>
            </w:r>
          </w:p>
          <w:p w:rsidR="00DF3A47" w:rsidRPr="00055C55" w:rsidRDefault="00DF3A47" w:rsidP="00DF3A47">
            <w:pPr>
              <w:pStyle w:val="TableParagraph"/>
              <w:spacing w:before="4"/>
              <w:ind w:left="108" w:right="104"/>
              <w:jc w:val="both"/>
              <w:rPr>
                <w:sz w:val="24"/>
                <w:szCs w:val="24"/>
              </w:rPr>
            </w:pPr>
            <w:r w:rsidRPr="00055C55">
              <w:rPr>
                <w:sz w:val="24"/>
                <w:szCs w:val="24"/>
              </w:rPr>
              <w:t>решение</w:t>
            </w:r>
          </w:p>
          <w:p w:rsidR="00DF3A47" w:rsidRPr="00055C55" w:rsidRDefault="00DF3A47" w:rsidP="00DF3A47">
            <w:pPr>
              <w:pStyle w:val="TableParagraph"/>
              <w:ind w:left="108" w:right="63"/>
              <w:jc w:val="both"/>
              <w:rPr>
                <w:sz w:val="24"/>
                <w:szCs w:val="24"/>
              </w:rPr>
            </w:pPr>
            <w:r w:rsidRPr="00055C55">
              <w:rPr>
                <w:sz w:val="24"/>
                <w:szCs w:val="24"/>
              </w:rPr>
              <w:t>арифметическим</w:t>
            </w:r>
            <w:r w:rsidRPr="00055C55">
              <w:rPr>
                <w:spacing w:val="1"/>
                <w:sz w:val="24"/>
                <w:szCs w:val="24"/>
              </w:rPr>
              <w:t xml:space="preserve"> </w:t>
            </w:r>
            <w:r>
              <w:rPr>
                <w:sz w:val="24"/>
                <w:szCs w:val="24"/>
              </w:rPr>
              <w:t xml:space="preserve">способом. Запись </w:t>
            </w:r>
            <w:r w:rsidRPr="00055C55">
              <w:rPr>
                <w:sz w:val="24"/>
                <w:szCs w:val="24"/>
              </w:rPr>
              <w:t>решения задачи</w:t>
            </w:r>
            <w:r w:rsidRPr="00055C55">
              <w:rPr>
                <w:spacing w:val="1"/>
                <w:sz w:val="24"/>
                <w:szCs w:val="24"/>
              </w:rPr>
              <w:t xml:space="preserve"> </w:t>
            </w:r>
            <w:r w:rsidRPr="00055C55">
              <w:rPr>
                <w:sz w:val="24"/>
                <w:szCs w:val="24"/>
              </w:rPr>
              <w:t>по</w:t>
            </w:r>
            <w:r w:rsidRPr="00055C55">
              <w:rPr>
                <w:spacing w:val="-3"/>
                <w:sz w:val="24"/>
                <w:szCs w:val="24"/>
              </w:rPr>
              <w:t xml:space="preserve"> </w:t>
            </w:r>
            <w:r w:rsidRPr="00055C55">
              <w:rPr>
                <w:sz w:val="24"/>
                <w:szCs w:val="24"/>
              </w:rPr>
              <w:t>действиям и</w:t>
            </w:r>
          </w:p>
          <w:p w:rsidR="00DF3A47" w:rsidRPr="00055C55" w:rsidRDefault="00DF3A47" w:rsidP="00DF3A47">
            <w:pPr>
              <w:pStyle w:val="TableParagraph"/>
              <w:spacing w:before="1"/>
              <w:ind w:left="108" w:right="63"/>
              <w:jc w:val="both"/>
              <w:rPr>
                <w:sz w:val="24"/>
                <w:szCs w:val="24"/>
              </w:rPr>
            </w:pPr>
            <w:r w:rsidRPr="00055C55">
              <w:rPr>
                <w:sz w:val="24"/>
                <w:szCs w:val="24"/>
              </w:rPr>
              <w:t>с помощью числового</w:t>
            </w:r>
            <w:r w:rsidRPr="00055C55">
              <w:rPr>
                <w:spacing w:val="-68"/>
                <w:sz w:val="24"/>
                <w:szCs w:val="24"/>
              </w:rPr>
              <w:t xml:space="preserve"> </w:t>
            </w:r>
            <w:r w:rsidRPr="00055C55">
              <w:rPr>
                <w:sz w:val="24"/>
                <w:szCs w:val="24"/>
              </w:rPr>
              <w:t>выражения. Проверка</w:t>
            </w:r>
            <w:r w:rsidRPr="00055C55">
              <w:rPr>
                <w:spacing w:val="-67"/>
                <w:sz w:val="24"/>
                <w:szCs w:val="24"/>
              </w:rPr>
              <w:t xml:space="preserve"> </w:t>
            </w:r>
            <w:r w:rsidRPr="00055C55">
              <w:rPr>
                <w:sz w:val="24"/>
                <w:szCs w:val="24"/>
              </w:rPr>
              <w:t>решения и оценка</w:t>
            </w:r>
            <w:r w:rsidRPr="00055C55">
              <w:rPr>
                <w:spacing w:val="1"/>
                <w:sz w:val="24"/>
                <w:szCs w:val="24"/>
              </w:rPr>
              <w:t xml:space="preserve"> </w:t>
            </w:r>
            <w:r w:rsidRPr="00055C55">
              <w:rPr>
                <w:sz w:val="24"/>
                <w:szCs w:val="24"/>
              </w:rPr>
              <w:t>полученного</w:t>
            </w:r>
            <w:r>
              <w:rPr>
                <w:sz w:val="24"/>
                <w:szCs w:val="24"/>
              </w:rPr>
              <w:t xml:space="preserve"> </w:t>
            </w:r>
            <w:r w:rsidRPr="00055C55">
              <w:rPr>
                <w:sz w:val="24"/>
                <w:szCs w:val="24"/>
              </w:rPr>
              <w:t>результата</w:t>
            </w:r>
          </w:p>
        </w:tc>
        <w:tc>
          <w:tcPr>
            <w:tcW w:w="6457" w:type="dxa"/>
          </w:tcPr>
          <w:p w:rsidR="00DF3A47" w:rsidRPr="00055C55" w:rsidRDefault="00DF3A47" w:rsidP="00DF3A47">
            <w:pPr>
              <w:pStyle w:val="TableParagraph"/>
              <w:ind w:left="110" w:right="79"/>
              <w:jc w:val="both"/>
              <w:rPr>
                <w:sz w:val="24"/>
                <w:szCs w:val="24"/>
              </w:rPr>
            </w:pPr>
            <w:r w:rsidRPr="00055C55">
              <w:rPr>
                <w:sz w:val="24"/>
                <w:szCs w:val="24"/>
              </w:rPr>
              <w:t>Моделирование: составление и использование</w:t>
            </w:r>
            <w:r w:rsidRPr="00055C55">
              <w:rPr>
                <w:spacing w:val="-67"/>
                <w:sz w:val="24"/>
                <w:szCs w:val="24"/>
              </w:rPr>
              <w:t xml:space="preserve"> </w:t>
            </w:r>
            <w:r w:rsidRPr="00055C55">
              <w:rPr>
                <w:sz w:val="24"/>
                <w:szCs w:val="24"/>
              </w:rPr>
              <w:t>модели</w:t>
            </w:r>
            <w:r w:rsidRPr="00055C55">
              <w:rPr>
                <w:spacing w:val="-2"/>
                <w:sz w:val="24"/>
                <w:szCs w:val="24"/>
              </w:rPr>
              <w:t xml:space="preserve"> </w:t>
            </w:r>
            <w:r w:rsidRPr="00055C55">
              <w:rPr>
                <w:sz w:val="24"/>
                <w:szCs w:val="24"/>
              </w:rPr>
              <w:t>(рисунок,</w:t>
            </w:r>
            <w:r w:rsidRPr="00055C55">
              <w:rPr>
                <w:spacing w:val="-2"/>
                <w:sz w:val="24"/>
                <w:szCs w:val="24"/>
              </w:rPr>
              <w:t xml:space="preserve"> </w:t>
            </w:r>
            <w:r w:rsidRPr="00055C55">
              <w:rPr>
                <w:sz w:val="24"/>
                <w:szCs w:val="24"/>
              </w:rPr>
              <w:t>схема,</w:t>
            </w:r>
            <w:r w:rsidRPr="00055C55">
              <w:rPr>
                <w:spacing w:val="-3"/>
                <w:sz w:val="24"/>
                <w:szCs w:val="24"/>
              </w:rPr>
              <w:t xml:space="preserve"> </w:t>
            </w:r>
            <w:r w:rsidRPr="00055C55">
              <w:rPr>
                <w:sz w:val="24"/>
                <w:szCs w:val="24"/>
              </w:rPr>
              <w:t>таблица,</w:t>
            </w:r>
            <w:r w:rsidRPr="00055C55">
              <w:rPr>
                <w:spacing w:val="-5"/>
                <w:sz w:val="24"/>
                <w:szCs w:val="24"/>
              </w:rPr>
              <w:t xml:space="preserve"> </w:t>
            </w:r>
            <w:r w:rsidRPr="00055C55">
              <w:rPr>
                <w:sz w:val="24"/>
                <w:szCs w:val="24"/>
              </w:rPr>
              <w:t>диаграмма,</w:t>
            </w:r>
          </w:p>
          <w:p w:rsidR="00DF3A47" w:rsidRPr="00055C55" w:rsidRDefault="00DF3A47" w:rsidP="00DF3A47">
            <w:pPr>
              <w:pStyle w:val="TableParagraph"/>
              <w:spacing w:before="4"/>
              <w:ind w:left="110" w:right="79"/>
              <w:jc w:val="both"/>
              <w:rPr>
                <w:sz w:val="24"/>
                <w:szCs w:val="24"/>
              </w:rPr>
            </w:pPr>
            <w:r w:rsidRPr="00055C55">
              <w:rPr>
                <w:sz w:val="24"/>
                <w:szCs w:val="24"/>
              </w:rPr>
              <w:t>краткая запись) на разных этапах решения задачи.</w:t>
            </w:r>
            <w:r w:rsidRPr="00055C55">
              <w:rPr>
                <w:spacing w:val="-67"/>
                <w:sz w:val="24"/>
                <w:szCs w:val="24"/>
              </w:rPr>
              <w:t xml:space="preserve"> </w:t>
            </w:r>
            <w:r w:rsidRPr="00055C55">
              <w:rPr>
                <w:sz w:val="24"/>
                <w:szCs w:val="24"/>
              </w:rPr>
              <w:t>Комментирование: описание хода рассуждения</w:t>
            </w:r>
            <w:r w:rsidRPr="00055C55">
              <w:rPr>
                <w:spacing w:val="1"/>
                <w:sz w:val="24"/>
                <w:szCs w:val="24"/>
              </w:rPr>
              <w:t xml:space="preserve"> </w:t>
            </w:r>
            <w:r w:rsidRPr="00055C55">
              <w:rPr>
                <w:sz w:val="24"/>
                <w:szCs w:val="24"/>
              </w:rPr>
              <w:t>для</w:t>
            </w:r>
            <w:r w:rsidRPr="00055C55">
              <w:rPr>
                <w:spacing w:val="-1"/>
                <w:sz w:val="24"/>
                <w:szCs w:val="24"/>
              </w:rPr>
              <w:t xml:space="preserve"> </w:t>
            </w:r>
            <w:r w:rsidRPr="00055C55">
              <w:rPr>
                <w:sz w:val="24"/>
                <w:szCs w:val="24"/>
              </w:rPr>
              <w:t>решения задачи:</w:t>
            </w:r>
            <w:r w:rsidRPr="00055C55">
              <w:rPr>
                <w:spacing w:val="-2"/>
                <w:sz w:val="24"/>
                <w:szCs w:val="24"/>
              </w:rPr>
              <w:t xml:space="preserve"> </w:t>
            </w:r>
            <w:r w:rsidRPr="00055C55">
              <w:rPr>
                <w:sz w:val="24"/>
                <w:szCs w:val="24"/>
              </w:rPr>
              <w:t>по</w:t>
            </w:r>
            <w:r w:rsidRPr="00055C55">
              <w:rPr>
                <w:spacing w:val="1"/>
                <w:sz w:val="24"/>
                <w:szCs w:val="24"/>
              </w:rPr>
              <w:t xml:space="preserve"> </w:t>
            </w:r>
            <w:r w:rsidRPr="00055C55">
              <w:rPr>
                <w:sz w:val="24"/>
                <w:szCs w:val="24"/>
              </w:rPr>
              <w:t>вопросам,</w:t>
            </w:r>
            <w:r>
              <w:rPr>
                <w:sz w:val="24"/>
                <w:szCs w:val="24"/>
              </w:rPr>
              <w:t xml:space="preserve"> </w:t>
            </w:r>
            <w:r w:rsidRPr="00055C55">
              <w:rPr>
                <w:sz w:val="24"/>
                <w:szCs w:val="24"/>
              </w:rPr>
              <w:t>с</w:t>
            </w:r>
            <w:r w:rsidRPr="00055C55">
              <w:rPr>
                <w:spacing w:val="-4"/>
                <w:sz w:val="24"/>
                <w:szCs w:val="24"/>
              </w:rPr>
              <w:t xml:space="preserve"> </w:t>
            </w:r>
            <w:r w:rsidRPr="00055C55">
              <w:rPr>
                <w:sz w:val="24"/>
                <w:szCs w:val="24"/>
              </w:rPr>
              <w:t>комментированием,</w:t>
            </w:r>
            <w:r w:rsidRPr="00055C55">
              <w:rPr>
                <w:spacing w:val="-5"/>
                <w:sz w:val="24"/>
                <w:szCs w:val="24"/>
              </w:rPr>
              <w:t xml:space="preserve"> </w:t>
            </w:r>
            <w:r w:rsidRPr="00055C55">
              <w:rPr>
                <w:sz w:val="24"/>
                <w:szCs w:val="24"/>
              </w:rPr>
              <w:t>составлением</w:t>
            </w:r>
            <w:r w:rsidRPr="00055C55">
              <w:rPr>
                <w:spacing w:val="-3"/>
                <w:sz w:val="24"/>
                <w:szCs w:val="24"/>
              </w:rPr>
              <w:t xml:space="preserve"> </w:t>
            </w:r>
            <w:r w:rsidRPr="00055C55">
              <w:rPr>
                <w:sz w:val="24"/>
                <w:szCs w:val="24"/>
              </w:rPr>
              <w:t>выражения.</w:t>
            </w:r>
            <w:r>
              <w:rPr>
                <w:sz w:val="24"/>
                <w:szCs w:val="24"/>
              </w:rPr>
              <w:t xml:space="preserve"> </w:t>
            </w:r>
            <w:r w:rsidRPr="00055C55">
              <w:rPr>
                <w:sz w:val="24"/>
                <w:szCs w:val="24"/>
              </w:rPr>
              <w:t>Упражнения на контроль и самоконтроль</w:t>
            </w:r>
            <w:r w:rsidRPr="00055C55">
              <w:rPr>
                <w:spacing w:val="1"/>
                <w:sz w:val="24"/>
                <w:szCs w:val="24"/>
              </w:rPr>
              <w:t xml:space="preserve"> </w:t>
            </w:r>
            <w:r w:rsidRPr="00055C55">
              <w:rPr>
                <w:sz w:val="24"/>
                <w:szCs w:val="24"/>
              </w:rPr>
              <w:t>при</w:t>
            </w:r>
            <w:r w:rsidRPr="00055C55">
              <w:rPr>
                <w:spacing w:val="-3"/>
                <w:sz w:val="24"/>
                <w:szCs w:val="24"/>
              </w:rPr>
              <w:t xml:space="preserve"> </w:t>
            </w:r>
            <w:r w:rsidRPr="00055C55">
              <w:rPr>
                <w:sz w:val="24"/>
                <w:szCs w:val="24"/>
              </w:rPr>
              <w:t>решении</w:t>
            </w:r>
            <w:r w:rsidRPr="00055C55">
              <w:rPr>
                <w:spacing w:val="-3"/>
                <w:sz w:val="24"/>
                <w:szCs w:val="24"/>
              </w:rPr>
              <w:t xml:space="preserve"> </w:t>
            </w:r>
            <w:r w:rsidRPr="00055C55">
              <w:rPr>
                <w:sz w:val="24"/>
                <w:szCs w:val="24"/>
              </w:rPr>
              <w:t>задач.</w:t>
            </w:r>
            <w:r w:rsidRPr="00055C55">
              <w:rPr>
                <w:spacing w:val="-2"/>
                <w:sz w:val="24"/>
                <w:szCs w:val="24"/>
              </w:rPr>
              <w:t xml:space="preserve"> </w:t>
            </w:r>
            <w:r w:rsidRPr="00055C55">
              <w:rPr>
                <w:sz w:val="24"/>
                <w:szCs w:val="24"/>
              </w:rPr>
              <w:t>Анализ</w:t>
            </w:r>
            <w:r w:rsidRPr="00055C55">
              <w:rPr>
                <w:spacing w:val="-4"/>
                <w:sz w:val="24"/>
                <w:szCs w:val="24"/>
              </w:rPr>
              <w:t xml:space="preserve"> </w:t>
            </w:r>
            <w:r w:rsidRPr="00055C55">
              <w:rPr>
                <w:sz w:val="24"/>
                <w:szCs w:val="24"/>
              </w:rPr>
              <w:t>образцов</w:t>
            </w:r>
            <w:r w:rsidRPr="00055C55">
              <w:rPr>
                <w:spacing w:val="-5"/>
                <w:sz w:val="24"/>
                <w:szCs w:val="24"/>
              </w:rPr>
              <w:t xml:space="preserve"> </w:t>
            </w:r>
            <w:r w:rsidRPr="00055C55">
              <w:rPr>
                <w:sz w:val="24"/>
                <w:szCs w:val="24"/>
              </w:rPr>
              <w:t>записи</w:t>
            </w:r>
          </w:p>
          <w:p w:rsidR="00DF3A47" w:rsidRPr="00055C55" w:rsidRDefault="00DF3A47" w:rsidP="00DF3A47">
            <w:pPr>
              <w:pStyle w:val="TableParagraph"/>
              <w:ind w:left="110" w:right="221"/>
              <w:jc w:val="both"/>
              <w:rPr>
                <w:sz w:val="24"/>
                <w:szCs w:val="24"/>
              </w:rPr>
            </w:pPr>
            <w:r w:rsidRPr="00055C55">
              <w:rPr>
                <w:sz w:val="24"/>
                <w:szCs w:val="24"/>
              </w:rPr>
              <w:t xml:space="preserve">решения задачи </w:t>
            </w:r>
            <w:r>
              <w:rPr>
                <w:sz w:val="24"/>
                <w:szCs w:val="24"/>
              </w:rPr>
              <w:t xml:space="preserve">по действиям и с помощь </w:t>
            </w:r>
            <w:r w:rsidRPr="00055C55">
              <w:rPr>
                <w:sz w:val="24"/>
                <w:szCs w:val="24"/>
              </w:rPr>
              <w:t>числового</w:t>
            </w:r>
            <w:r w:rsidRPr="00055C55">
              <w:rPr>
                <w:spacing w:val="-2"/>
                <w:sz w:val="24"/>
                <w:szCs w:val="24"/>
              </w:rPr>
              <w:t xml:space="preserve"> </w:t>
            </w:r>
            <w:r w:rsidRPr="00055C55">
              <w:rPr>
                <w:sz w:val="24"/>
                <w:szCs w:val="24"/>
              </w:rPr>
              <w:t>выражения.</w:t>
            </w:r>
            <w:r w:rsidRPr="00055C55">
              <w:rPr>
                <w:spacing w:val="-2"/>
                <w:sz w:val="24"/>
                <w:szCs w:val="24"/>
              </w:rPr>
              <w:t xml:space="preserve"> </w:t>
            </w:r>
            <w:r w:rsidRPr="00055C55">
              <w:rPr>
                <w:sz w:val="24"/>
                <w:szCs w:val="24"/>
              </w:rPr>
              <w:t>Моделирование:</w:t>
            </w:r>
            <w:r>
              <w:rPr>
                <w:sz w:val="24"/>
                <w:szCs w:val="24"/>
              </w:rPr>
              <w:t xml:space="preserve"> </w:t>
            </w:r>
            <w:r w:rsidRPr="00055C55">
              <w:rPr>
                <w:sz w:val="24"/>
                <w:szCs w:val="24"/>
              </w:rPr>
              <w:t>восстановление хода решения задачи по числовому</w:t>
            </w:r>
            <w:r w:rsidRPr="00055C55">
              <w:rPr>
                <w:spacing w:val="-68"/>
                <w:sz w:val="24"/>
                <w:szCs w:val="24"/>
              </w:rPr>
              <w:t xml:space="preserve"> </w:t>
            </w:r>
            <w:r w:rsidRPr="00055C55">
              <w:rPr>
                <w:sz w:val="24"/>
                <w:szCs w:val="24"/>
              </w:rPr>
              <w:t>выражению</w:t>
            </w:r>
            <w:r w:rsidRPr="00055C55">
              <w:rPr>
                <w:spacing w:val="-2"/>
                <w:sz w:val="24"/>
                <w:szCs w:val="24"/>
              </w:rPr>
              <w:t xml:space="preserve"> </w:t>
            </w:r>
            <w:r w:rsidRPr="00055C55">
              <w:rPr>
                <w:sz w:val="24"/>
                <w:szCs w:val="24"/>
              </w:rPr>
              <w:t>или другой</w:t>
            </w:r>
            <w:r w:rsidRPr="00055C55">
              <w:rPr>
                <w:spacing w:val="-1"/>
                <w:sz w:val="24"/>
                <w:szCs w:val="24"/>
              </w:rPr>
              <w:t xml:space="preserve"> </w:t>
            </w:r>
            <w:r w:rsidRPr="00055C55">
              <w:rPr>
                <w:sz w:val="24"/>
                <w:szCs w:val="24"/>
              </w:rPr>
              <w:t>записи</w:t>
            </w:r>
            <w:r w:rsidRPr="00055C55">
              <w:rPr>
                <w:spacing w:val="1"/>
                <w:sz w:val="24"/>
                <w:szCs w:val="24"/>
              </w:rPr>
              <w:t xml:space="preserve"> </w:t>
            </w:r>
            <w:r w:rsidRPr="00055C55">
              <w:rPr>
                <w:sz w:val="24"/>
                <w:szCs w:val="24"/>
              </w:rPr>
              <w:t>её</w:t>
            </w:r>
            <w:r w:rsidRPr="00055C55">
              <w:rPr>
                <w:spacing w:val="-4"/>
                <w:sz w:val="24"/>
                <w:szCs w:val="24"/>
              </w:rPr>
              <w:t xml:space="preserve"> </w:t>
            </w:r>
            <w:r w:rsidRPr="00055C55">
              <w:rPr>
                <w:sz w:val="24"/>
                <w:szCs w:val="24"/>
              </w:rPr>
              <w:t>решения.</w:t>
            </w:r>
          </w:p>
          <w:p w:rsidR="00DF3A47" w:rsidRPr="00055C55" w:rsidRDefault="00DF3A47" w:rsidP="00DF3A47">
            <w:pPr>
              <w:pStyle w:val="TableParagraph"/>
              <w:spacing w:before="1"/>
              <w:ind w:left="110" w:right="221"/>
              <w:jc w:val="both"/>
              <w:rPr>
                <w:sz w:val="24"/>
                <w:szCs w:val="24"/>
              </w:rPr>
            </w:pPr>
            <w:r w:rsidRPr="00055C55">
              <w:rPr>
                <w:sz w:val="24"/>
                <w:szCs w:val="24"/>
              </w:rPr>
              <w:t>Сравнение задач. Формулирование полного и</w:t>
            </w:r>
            <w:r w:rsidRPr="00055C55">
              <w:rPr>
                <w:spacing w:val="-67"/>
                <w:sz w:val="24"/>
                <w:szCs w:val="24"/>
              </w:rPr>
              <w:t xml:space="preserve"> </w:t>
            </w:r>
            <w:r w:rsidRPr="00055C55">
              <w:rPr>
                <w:sz w:val="24"/>
                <w:szCs w:val="24"/>
              </w:rPr>
              <w:t>краткого</w:t>
            </w:r>
            <w:r w:rsidRPr="00055C55">
              <w:rPr>
                <w:spacing w:val="-1"/>
                <w:sz w:val="24"/>
                <w:szCs w:val="24"/>
              </w:rPr>
              <w:t xml:space="preserve"> </w:t>
            </w:r>
            <w:r w:rsidRPr="00055C55">
              <w:rPr>
                <w:sz w:val="24"/>
                <w:szCs w:val="24"/>
              </w:rPr>
              <w:t>ответа</w:t>
            </w:r>
            <w:r w:rsidRPr="00055C55">
              <w:rPr>
                <w:spacing w:val="-2"/>
                <w:sz w:val="24"/>
                <w:szCs w:val="24"/>
              </w:rPr>
              <w:t xml:space="preserve"> </w:t>
            </w:r>
            <w:r w:rsidRPr="00055C55">
              <w:rPr>
                <w:sz w:val="24"/>
                <w:szCs w:val="24"/>
              </w:rPr>
              <w:t>к</w:t>
            </w:r>
            <w:r w:rsidRPr="00055C55">
              <w:rPr>
                <w:spacing w:val="-2"/>
                <w:sz w:val="24"/>
                <w:szCs w:val="24"/>
              </w:rPr>
              <w:t xml:space="preserve"> </w:t>
            </w:r>
            <w:r w:rsidRPr="00055C55">
              <w:rPr>
                <w:sz w:val="24"/>
                <w:szCs w:val="24"/>
              </w:rPr>
              <w:t>задаче,</w:t>
            </w:r>
            <w:r w:rsidRPr="00055C55">
              <w:rPr>
                <w:spacing w:val="-2"/>
                <w:sz w:val="24"/>
                <w:szCs w:val="24"/>
              </w:rPr>
              <w:t xml:space="preserve"> </w:t>
            </w:r>
            <w:r w:rsidRPr="00055C55">
              <w:rPr>
                <w:sz w:val="24"/>
                <w:szCs w:val="24"/>
              </w:rPr>
              <w:t>анализ</w:t>
            </w:r>
            <w:r w:rsidRPr="00055C55">
              <w:rPr>
                <w:spacing w:val="-2"/>
                <w:sz w:val="24"/>
                <w:szCs w:val="24"/>
              </w:rPr>
              <w:t xml:space="preserve"> </w:t>
            </w:r>
            <w:r w:rsidRPr="00055C55">
              <w:rPr>
                <w:sz w:val="24"/>
                <w:szCs w:val="24"/>
              </w:rPr>
              <w:t>возможности</w:t>
            </w:r>
            <w:r>
              <w:rPr>
                <w:sz w:val="24"/>
                <w:szCs w:val="24"/>
              </w:rPr>
              <w:t xml:space="preserve"> </w:t>
            </w:r>
            <w:r w:rsidRPr="00055C55">
              <w:rPr>
                <w:sz w:val="24"/>
                <w:szCs w:val="24"/>
              </w:rPr>
              <w:t>другого</w:t>
            </w:r>
            <w:r w:rsidRPr="00055C55">
              <w:rPr>
                <w:spacing w:val="-1"/>
                <w:sz w:val="24"/>
                <w:szCs w:val="24"/>
              </w:rPr>
              <w:t xml:space="preserve"> </w:t>
            </w:r>
            <w:r w:rsidRPr="00055C55">
              <w:rPr>
                <w:sz w:val="24"/>
                <w:szCs w:val="24"/>
              </w:rPr>
              <w:t>ответа</w:t>
            </w:r>
            <w:r w:rsidRPr="00055C55">
              <w:rPr>
                <w:spacing w:val="-5"/>
                <w:sz w:val="24"/>
                <w:szCs w:val="24"/>
              </w:rPr>
              <w:t xml:space="preserve"> </w:t>
            </w:r>
            <w:r w:rsidRPr="00055C55">
              <w:rPr>
                <w:sz w:val="24"/>
                <w:szCs w:val="24"/>
              </w:rPr>
              <w:t>или</w:t>
            </w:r>
            <w:r w:rsidRPr="00055C55">
              <w:rPr>
                <w:spacing w:val="-4"/>
                <w:sz w:val="24"/>
                <w:szCs w:val="24"/>
              </w:rPr>
              <w:t xml:space="preserve"> </w:t>
            </w:r>
            <w:r w:rsidRPr="00055C55">
              <w:rPr>
                <w:sz w:val="24"/>
                <w:szCs w:val="24"/>
              </w:rPr>
              <w:t>другого способа</w:t>
            </w:r>
            <w:r w:rsidRPr="00055C55">
              <w:rPr>
                <w:spacing w:val="-2"/>
                <w:sz w:val="24"/>
                <w:szCs w:val="24"/>
              </w:rPr>
              <w:t xml:space="preserve"> </w:t>
            </w:r>
            <w:r w:rsidRPr="00055C55">
              <w:rPr>
                <w:sz w:val="24"/>
                <w:szCs w:val="24"/>
              </w:rPr>
              <w:t>его</w:t>
            </w:r>
            <w:r w:rsidRPr="00055C55">
              <w:rPr>
                <w:spacing w:val="-3"/>
                <w:sz w:val="24"/>
                <w:szCs w:val="24"/>
              </w:rPr>
              <w:t xml:space="preserve"> </w:t>
            </w:r>
            <w:r w:rsidRPr="00055C55">
              <w:rPr>
                <w:sz w:val="24"/>
                <w:szCs w:val="24"/>
              </w:rPr>
              <w:t>получения</w:t>
            </w:r>
          </w:p>
        </w:tc>
      </w:tr>
      <w:tr w:rsidR="00DF3A47" w:rsidRPr="00055C55" w:rsidTr="00461AE0">
        <w:trPr>
          <w:gridAfter w:val="1"/>
          <w:wAfter w:w="79" w:type="dxa"/>
          <w:trHeight w:val="5012"/>
        </w:trPr>
        <w:tc>
          <w:tcPr>
            <w:tcW w:w="694" w:type="dxa"/>
          </w:tcPr>
          <w:p w:rsidR="00DF3A47" w:rsidRPr="00055C55" w:rsidRDefault="00DF3A47" w:rsidP="00055C55">
            <w:pPr>
              <w:pStyle w:val="TableParagraph"/>
              <w:spacing w:before="2"/>
              <w:ind w:left="110"/>
              <w:jc w:val="both"/>
              <w:rPr>
                <w:sz w:val="24"/>
                <w:szCs w:val="24"/>
              </w:rPr>
            </w:pPr>
            <w:r w:rsidRPr="00055C55">
              <w:rPr>
                <w:sz w:val="24"/>
                <w:szCs w:val="24"/>
              </w:rPr>
              <w:lastRenderedPageBreak/>
              <w:t>3.2</w:t>
            </w:r>
          </w:p>
        </w:tc>
        <w:tc>
          <w:tcPr>
            <w:tcW w:w="2856" w:type="dxa"/>
          </w:tcPr>
          <w:p w:rsidR="00DF3A47" w:rsidRPr="00055C55" w:rsidRDefault="00DF3A47" w:rsidP="00055C55">
            <w:pPr>
              <w:pStyle w:val="TableParagraph"/>
              <w:spacing w:before="2"/>
              <w:ind w:left="110"/>
              <w:jc w:val="both"/>
              <w:rPr>
                <w:sz w:val="24"/>
                <w:szCs w:val="24"/>
              </w:rPr>
            </w:pPr>
            <w:r w:rsidRPr="00055C55">
              <w:rPr>
                <w:sz w:val="24"/>
                <w:szCs w:val="24"/>
              </w:rPr>
              <w:t>Решение</w:t>
            </w:r>
            <w:r w:rsidRPr="00055C55">
              <w:rPr>
                <w:spacing w:val="-3"/>
                <w:sz w:val="24"/>
                <w:szCs w:val="24"/>
              </w:rPr>
              <w:t xml:space="preserve"> </w:t>
            </w:r>
            <w:r w:rsidRPr="00055C55">
              <w:rPr>
                <w:sz w:val="24"/>
                <w:szCs w:val="24"/>
              </w:rPr>
              <w:t>задач</w:t>
            </w:r>
          </w:p>
        </w:tc>
        <w:tc>
          <w:tcPr>
            <w:tcW w:w="1690" w:type="dxa"/>
          </w:tcPr>
          <w:p w:rsidR="00DF3A47" w:rsidRPr="00055C55" w:rsidRDefault="00DF3A47" w:rsidP="00055C55">
            <w:pPr>
              <w:pStyle w:val="TableParagraph"/>
              <w:spacing w:before="2"/>
              <w:ind w:left="616" w:right="602"/>
              <w:jc w:val="both"/>
              <w:rPr>
                <w:sz w:val="24"/>
                <w:szCs w:val="24"/>
              </w:rPr>
            </w:pPr>
            <w:r w:rsidRPr="00055C55">
              <w:rPr>
                <w:sz w:val="24"/>
                <w:szCs w:val="24"/>
              </w:rPr>
              <w:t>11</w:t>
            </w:r>
          </w:p>
        </w:tc>
        <w:tc>
          <w:tcPr>
            <w:tcW w:w="3070" w:type="dxa"/>
          </w:tcPr>
          <w:p w:rsidR="00DF3A47" w:rsidRPr="00055C55" w:rsidRDefault="00DF3A47" w:rsidP="00DF3A47">
            <w:pPr>
              <w:pStyle w:val="TableParagraph"/>
              <w:spacing w:before="2"/>
              <w:ind w:left="108" w:right="63"/>
              <w:jc w:val="both"/>
              <w:rPr>
                <w:sz w:val="24"/>
                <w:szCs w:val="24"/>
              </w:rPr>
            </w:pPr>
            <w:r w:rsidRPr="00055C55">
              <w:rPr>
                <w:sz w:val="24"/>
                <w:szCs w:val="24"/>
              </w:rPr>
              <w:t>Задачи</w:t>
            </w:r>
            <w:r w:rsidRPr="00055C55">
              <w:rPr>
                <w:spacing w:val="-10"/>
                <w:sz w:val="24"/>
                <w:szCs w:val="24"/>
              </w:rPr>
              <w:t xml:space="preserve"> </w:t>
            </w:r>
            <w:r w:rsidRPr="00055C55">
              <w:rPr>
                <w:sz w:val="24"/>
                <w:szCs w:val="24"/>
              </w:rPr>
              <w:t>на</w:t>
            </w:r>
            <w:r w:rsidRPr="00055C55">
              <w:rPr>
                <w:spacing w:val="-7"/>
                <w:sz w:val="24"/>
                <w:szCs w:val="24"/>
              </w:rPr>
              <w:t xml:space="preserve"> </w:t>
            </w:r>
            <w:r w:rsidRPr="00055C55">
              <w:rPr>
                <w:sz w:val="24"/>
                <w:szCs w:val="24"/>
              </w:rPr>
              <w:t>понимание</w:t>
            </w:r>
            <w:r w:rsidRPr="00055C55">
              <w:rPr>
                <w:spacing w:val="-67"/>
                <w:sz w:val="24"/>
                <w:szCs w:val="24"/>
              </w:rPr>
              <w:t xml:space="preserve"> </w:t>
            </w:r>
            <w:r w:rsidRPr="00055C55">
              <w:rPr>
                <w:sz w:val="24"/>
                <w:szCs w:val="24"/>
              </w:rPr>
              <w:t>смысла</w:t>
            </w:r>
            <w:r>
              <w:rPr>
                <w:sz w:val="24"/>
                <w:szCs w:val="24"/>
              </w:rPr>
              <w:t xml:space="preserve"> </w:t>
            </w:r>
            <w:r w:rsidRPr="00055C55">
              <w:rPr>
                <w:sz w:val="24"/>
                <w:szCs w:val="24"/>
              </w:rPr>
              <w:t>арифметических</w:t>
            </w:r>
          </w:p>
          <w:p w:rsidR="00DF3A47" w:rsidRPr="00055C55" w:rsidRDefault="00DF3A47" w:rsidP="00DF3A47">
            <w:pPr>
              <w:pStyle w:val="TableParagraph"/>
              <w:spacing w:before="26"/>
              <w:ind w:left="108" w:right="63"/>
              <w:jc w:val="both"/>
              <w:rPr>
                <w:sz w:val="24"/>
                <w:szCs w:val="24"/>
              </w:rPr>
            </w:pPr>
            <w:r w:rsidRPr="00055C55">
              <w:rPr>
                <w:sz w:val="24"/>
                <w:szCs w:val="24"/>
              </w:rPr>
              <w:t>действий</w:t>
            </w:r>
            <w:r w:rsidRPr="00055C55">
              <w:rPr>
                <w:spacing w:val="-6"/>
                <w:sz w:val="24"/>
                <w:szCs w:val="24"/>
              </w:rPr>
              <w:t xml:space="preserve"> </w:t>
            </w:r>
            <w:r w:rsidRPr="00055C55">
              <w:rPr>
                <w:sz w:val="24"/>
                <w:szCs w:val="24"/>
              </w:rPr>
              <w:t>(в</w:t>
            </w:r>
            <w:r w:rsidRPr="00055C55">
              <w:rPr>
                <w:spacing w:val="-6"/>
                <w:sz w:val="24"/>
                <w:szCs w:val="24"/>
              </w:rPr>
              <w:t xml:space="preserve"> </w:t>
            </w:r>
            <w:r w:rsidRPr="00055C55">
              <w:rPr>
                <w:sz w:val="24"/>
                <w:szCs w:val="24"/>
              </w:rPr>
              <w:t>том</w:t>
            </w:r>
            <w:r w:rsidRPr="00055C55">
              <w:rPr>
                <w:spacing w:val="-5"/>
                <w:sz w:val="24"/>
                <w:szCs w:val="24"/>
              </w:rPr>
              <w:t xml:space="preserve"> </w:t>
            </w:r>
            <w:r w:rsidRPr="00055C55">
              <w:rPr>
                <w:sz w:val="24"/>
                <w:szCs w:val="24"/>
              </w:rPr>
              <w:t>числе</w:t>
            </w:r>
            <w:r w:rsidRPr="00055C55">
              <w:rPr>
                <w:spacing w:val="-67"/>
                <w:sz w:val="24"/>
                <w:szCs w:val="24"/>
              </w:rPr>
              <w:t xml:space="preserve"> </w:t>
            </w:r>
            <w:r w:rsidRPr="00055C55">
              <w:rPr>
                <w:sz w:val="24"/>
                <w:szCs w:val="24"/>
              </w:rPr>
              <w:t>деления с остатком),</w:t>
            </w:r>
            <w:r w:rsidRPr="00055C55">
              <w:rPr>
                <w:spacing w:val="1"/>
                <w:sz w:val="24"/>
                <w:szCs w:val="24"/>
              </w:rPr>
              <w:t xml:space="preserve"> </w:t>
            </w:r>
            <w:r w:rsidRPr="00055C55">
              <w:rPr>
                <w:sz w:val="24"/>
                <w:szCs w:val="24"/>
              </w:rPr>
              <w:t>отношений</w:t>
            </w:r>
            <w:r>
              <w:rPr>
                <w:sz w:val="24"/>
                <w:szCs w:val="24"/>
              </w:rPr>
              <w:t xml:space="preserve"> </w:t>
            </w:r>
            <w:r w:rsidRPr="00055C55">
              <w:rPr>
                <w:sz w:val="24"/>
                <w:szCs w:val="24"/>
              </w:rPr>
              <w:t>(больше/меньше</w:t>
            </w:r>
            <w:r w:rsidRPr="00055C55">
              <w:rPr>
                <w:spacing w:val="-9"/>
                <w:sz w:val="24"/>
                <w:szCs w:val="24"/>
              </w:rPr>
              <w:t xml:space="preserve"> </w:t>
            </w:r>
            <w:r w:rsidRPr="00055C55">
              <w:rPr>
                <w:sz w:val="24"/>
                <w:szCs w:val="24"/>
              </w:rPr>
              <w:t>на/в),</w:t>
            </w:r>
            <w:r w:rsidRPr="00055C55">
              <w:rPr>
                <w:spacing w:val="-67"/>
                <w:sz w:val="24"/>
                <w:szCs w:val="24"/>
              </w:rPr>
              <w:t xml:space="preserve"> </w:t>
            </w:r>
            <w:r w:rsidRPr="00055C55">
              <w:rPr>
                <w:sz w:val="24"/>
                <w:szCs w:val="24"/>
              </w:rPr>
              <w:t>зависимостей (купля-</w:t>
            </w:r>
            <w:r w:rsidRPr="00055C55">
              <w:rPr>
                <w:spacing w:val="1"/>
                <w:sz w:val="24"/>
                <w:szCs w:val="24"/>
              </w:rPr>
              <w:t xml:space="preserve"> </w:t>
            </w:r>
            <w:r w:rsidRPr="00055C55">
              <w:rPr>
                <w:sz w:val="24"/>
                <w:szCs w:val="24"/>
              </w:rPr>
              <w:t>продажа, расчёт</w:t>
            </w:r>
            <w:r w:rsidRPr="00055C55">
              <w:rPr>
                <w:spacing w:val="1"/>
                <w:sz w:val="24"/>
                <w:szCs w:val="24"/>
              </w:rPr>
              <w:t xml:space="preserve"> </w:t>
            </w:r>
            <w:r w:rsidRPr="00055C55">
              <w:rPr>
                <w:sz w:val="24"/>
                <w:szCs w:val="24"/>
              </w:rPr>
              <w:t>времени, количества),</w:t>
            </w:r>
            <w:r w:rsidRPr="00055C55">
              <w:rPr>
                <w:spacing w:val="-67"/>
                <w:sz w:val="24"/>
                <w:szCs w:val="24"/>
              </w:rPr>
              <w:t xml:space="preserve"> </w:t>
            </w:r>
            <w:r w:rsidRPr="00055C55">
              <w:rPr>
                <w:sz w:val="24"/>
                <w:szCs w:val="24"/>
              </w:rPr>
              <w:t>на</w:t>
            </w:r>
            <w:r w:rsidRPr="00055C55">
              <w:rPr>
                <w:spacing w:val="-1"/>
                <w:sz w:val="24"/>
                <w:szCs w:val="24"/>
              </w:rPr>
              <w:t xml:space="preserve"> </w:t>
            </w:r>
            <w:r w:rsidRPr="00055C55">
              <w:rPr>
                <w:sz w:val="24"/>
                <w:szCs w:val="24"/>
              </w:rPr>
              <w:t>сравнение</w:t>
            </w:r>
          </w:p>
          <w:p w:rsidR="00DF3A47" w:rsidRPr="00055C55" w:rsidRDefault="00DF3A47" w:rsidP="00DF3A47">
            <w:pPr>
              <w:pStyle w:val="TableParagraph"/>
              <w:ind w:left="108" w:right="63"/>
              <w:jc w:val="both"/>
              <w:rPr>
                <w:sz w:val="24"/>
                <w:szCs w:val="24"/>
              </w:rPr>
            </w:pPr>
            <w:r w:rsidRPr="00055C55">
              <w:rPr>
                <w:sz w:val="24"/>
                <w:szCs w:val="24"/>
              </w:rPr>
              <w:t>(разностное, кратное).</w:t>
            </w:r>
            <w:r w:rsidRPr="00055C55">
              <w:rPr>
                <w:spacing w:val="-67"/>
                <w:sz w:val="24"/>
                <w:szCs w:val="24"/>
              </w:rPr>
              <w:t xml:space="preserve"> </w:t>
            </w:r>
            <w:r w:rsidRPr="00055C55">
              <w:rPr>
                <w:sz w:val="24"/>
                <w:szCs w:val="24"/>
              </w:rPr>
              <w:t>Доля величины:</w:t>
            </w:r>
            <w:r w:rsidRPr="00055C55">
              <w:rPr>
                <w:spacing w:val="1"/>
                <w:sz w:val="24"/>
                <w:szCs w:val="24"/>
              </w:rPr>
              <w:t xml:space="preserve"> </w:t>
            </w:r>
            <w:r w:rsidRPr="00055C55">
              <w:rPr>
                <w:sz w:val="24"/>
                <w:szCs w:val="24"/>
              </w:rPr>
              <w:t>половина,</w:t>
            </w:r>
            <w:r w:rsidRPr="00055C55">
              <w:rPr>
                <w:spacing w:val="-2"/>
                <w:sz w:val="24"/>
                <w:szCs w:val="24"/>
              </w:rPr>
              <w:t xml:space="preserve"> </w:t>
            </w:r>
            <w:r w:rsidRPr="00055C55">
              <w:rPr>
                <w:sz w:val="24"/>
                <w:szCs w:val="24"/>
              </w:rPr>
              <w:t>треть,</w:t>
            </w:r>
          </w:p>
          <w:p w:rsidR="00DF3A47" w:rsidRPr="00055C55" w:rsidRDefault="00DF3A47" w:rsidP="00DF3A47">
            <w:pPr>
              <w:pStyle w:val="TableParagraph"/>
              <w:ind w:left="108" w:right="63"/>
              <w:jc w:val="both"/>
              <w:rPr>
                <w:sz w:val="24"/>
                <w:szCs w:val="24"/>
              </w:rPr>
            </w:pPr>
            <w:r w:rsidRPr="00055C55">
              <w:rPr>
                <w:sz w:val="24"/>
                <w:szCs w:val="24"/>
              </w:rPr>
              <w:t>четверть, пятая,</w:t>
            </w:r>
            <w:r w:rsidRPr="00055C55">
              <w:rPr>
                <w:spacing w:val="-67"/>
                <w:sz w:val="24"/>
                <w:szCs w:val="24"/>
              </w:rPr>
              <w:t xml:space="preserve"> </w:t>
            </w:r>
            <w:r w:rsidRPr="00055C55">
              <w:rPr>
                <w:sz w:val="24"/>
                <w:szCs w:val="24"/>
              </w:rPr>
              <w:t>десятая часть</w:t>
            </w:r>
            <w:r>
              <w:rPr>
                <w:sz w:val="24"/>
                <w:szCs w:val="24"/>
              </w:rPr>
              <w:t xml:space="preserve"> </w:t>
            </w:r>
            <w:r w:rsidRPr="00055C55">
              <w:rPr>
                <w:sz w:val="24"/>
                <w:szCs w:val="24"/>
              </w:rPr>
              <w:t>в</w:t>
            </w:r>
            <w:r w:rsidRPr="00055C55">
              <w:rPr>
                <w:spacing w:val="-2"/>
                <w:sz w:val="24"/>
                <w:szCs w:val="24"/>
              </w:rPr>
              <w:t xml:space="preserve"> </w:t>
            </w:r>
            <w:r w:rsidRPr="00055C55">
              <w:rPr>
                <w:sz w:val="24"/>
                <w:szCs w:val="24"/>
              </w:rPr>
              <w:t>практической</w:t>
            </w:r>
          </w:p>
          <w:p w:rsidR="00DF3A47" w:rsidRPr="00055C55" w:rsidRDefault="00DF3A47" w:rsidP="00DF3A47">
            <w:pPr>
              <w:pStyle w:val="TableParagraph"/>
              <w:spacing w:before="23"/>
              <w:ind w:left="108" w:right="63"/>
              <w:jc w:val="both"/>
              <w:rPr>
                <w:sz w:val="24"/>
                <w:szCs w:val="24"/>
              </w:rPr>
            </w:pPr>
            <w:r w:rsidRPr="00055C55">
              <w:rPr>
                <w:sz w:val="24"/>
                <w:szCs w:val="24"/>
              </w:rPr>
              <w:t>ситуации;</w:t>
            </w:r>
            <w:r w:rsidRPr="00055C55">
              <w:rPr>
                <w:spacing w:val="-3"/>
                <w:sz w:val="24"/>
                <w:szCs w:val="24"/>
              </w:rPr>
              <w:t xml:space="preserve"> </w:t>
            </w:r>
            <w:r w:rsidRPr="00055C55">
              <w:rPr>
                <w:sz w:val="24"/>
                <w:szCs w:val="24"/>
              </w:rPr>
              <w:t>сравнение</w:t>
            </w:r>
          </w:p>
          <w:p w:rsidR="00DF3A47" w:rsidRPr="00055C55" w:rsidRDefault="00DF3A47" w:rsidP="00055C55">
            <w:pPr>
              <w:pStyle w:val="TableParagraph"/>
              <w:ind w:left="108" w:right="128"/>
              <w:jc w:val="both"/>
              <w:rPr>
                <w:sz w:val="24"/>
                <w:szCs w:val="24"/>
              </w:rPr>
            </w:pPr>
            <w:r w:rsidRPr="00055C55">
              <w:rPr>
                <w:sz w:val="24"/>
                <w:szCs w:val="24"/>
              </w:rPr>
              <w:t>долей одной величины.</w:t>
            </w:r>
            <w:r w:rsidRPr="00055C55">
              <w:rPr>
                <w:spacing w:val="-67"/>
                <w:sz w:val="24"/>
                <w:szCs w:val="24"/>
              </w:rPr>
              <w:t xml:space="preserve"> </w:t>
            </w:r>
            <w:r w:rsidRPr="00055C55">
              <w:rPr>
                <w:sz w:val="24"/>
                <w:szCs w:val="24"/>
              </w:rPr>
              <w:t>Задачи</w:t>
            </w:r>
            <w:r w:rsidRPr="00055C55">
              <w:rPr>
                <w:spacing w:val="-4"/>
                <w:sz w:val="24"/>
                <w:szCs w:val="24"/>
              </w:rPr>
              <w:t xml:space="preserve"> </w:t>
            </w:r>
            <w:r w:rsidRPr="00055C55">
              <w:rPr>
                <w:sz w:val="24"/>
                <w:szCs w:val="24"/>
              </w:rPr>
              <w:t>на</w:t>
            </w:r>
            <w:r w:rsidRPr="00055C55">
              <w:rPr>
                <w:spacing w:val="-1"/>
                <w:sz w:val="24"/>
                <w:szCs w:val="24"/>
              </w:rPr>
              <w:t xml:space="preserve"> </w:t>
            </w:r>
            <w:r w:rsidRPr="00055C55">
              <w:rPr>
                <w:sz w:val="24"/>
                <w:szCs w:val="24"/>
              </w:rPr>
              <w:t>нахождение</w:t>
            </w:r>
          </w:p>
          <w:p w:rsidR="00DF3A47" w:rsidRPr="00055C55" w:rsidRDefault="00DF3A47" w:rsidP="00055C55">
            <w:pPr>
              <w:pStyle w:val="TableParagraph"/>
              <w:ind w:left="108"/>
              <w:jc w:val="both"/>
              <w:rPr>
                <w:sz w:val="24"/>
                <w:szCs w:val="24"/>
              </w:rPr>
            </w:pPr>
            <w:r w:rsidRPr="00055C55">
              <w:rPr>
                <w:sz w:val="24"/>
                <w:szCs w:val="24"/>
              </w:rPr>
              <w:t>доли</w:t>
            </w:r>
            <w:r w:rsidRPr="00055C55">
              <w:rPr>
                <w:spacing w:val="-3"/>
                <w:sz w:val="24"/>
                <w:szCs w:val="24"/>
              </w:rPr>
              <w:t xml:space="preserve"> </w:t>
            </w:r>
            <w:r w:rsidRPr="00055C55">
              <w:rPr>
                <w:sz w:val="24"/>
                <w:szCs w:val="24"/>
              </w:rPr>
              <w:t>величины</w:t>
            </w:r>
          </w:p>
        </w:tc>
        <w:tc>
          <w:tcPr>
            <w:tcW w:w="6457" w:type="dxa"/>
          </w:tcPr>
          <w:p w:rsidR="00DF3A47" w:rsidRPr="00055C55" w:rsidRDefault="00DF3A47" w:rsidP="00DF3A47">
            <w:pPr>
              <w:pStyle w:val="TableParagraph"/>
              <w:tabs>
                <w:tab w:val="left" w:pos="6174"/>
              </w:tabs>
              <w:spacing w:before="2"/>
              <w:ind w:left="110" w:right="142"/>
              <w:jc w:val="both"/>
              <w:rPr>
                <w:sz w:val="24"/>
                <w:szCs w:val="24"/>
              </w:rPr>
            </w:pPr>
            <w:r w:rsidRPr="00055C55">
              <w:rPr>
                <w:sz w:val="24"/>
                <w:szCs w:val="24"/>
              </w:rPr>
              <w:t>Учебный диалог: нахождение одной из трёх</w:t>
            </w:r>
            <w:r w:rsidRPr="00055C55">
              <w:rPr>
                <w:spacing w:val="1"/>
                <w:sz w:val="24"/>
                <w:szCs w:val="24"/>
              </w:rPr>
              <w:t xml:space="preserve"> </w:t>
            </w:r>
            <w:r w:rsidRPr="00055C55">
              <w:rPr>
                <w:sz w:val="24"/>
                <w:szCs w:val="24"/>
              </w:rPr>
              <w:t>взаимосвязанных величин при решении задач</w:t>
            </w:r>
            <w:r w:rsidRPr="00055C55">
              <w:rPr>
                <w:spacing w:val="-68"/>
                <w:sz w:val="24"/>
                <w:szCs w:val="24"/>
              </w:rPr>
              <w:t xml:space="preserve"> </w:t>
            </w:r>
            <w:r w:rsidRPr="00055C55">
              <w:rPr>
                <w:sz w:val="24"/>
                <w:szCs w:val="24"/>
              </w:rPr>
              <w:t>(«на</w:t>
            </w:r>
            <w:r w:rsidRPr="00055C55">
              <w:rPr>
                <w:spacing w:val="-1"/>
                <w:sz w:val="24"/>
                <w:szCs w:val="24"/>
              </w:rPr>
              <w:t xml:space="preserve"> </w:t>
            </w:r>
            <w:r w:rsidRPr="00055C55">
              <w:rPr>
                <w:sz w:val="24"/>
                <w:szCs w:val="24"/>
              </w:rPr>
              <w:t>движение»,</w:t>
            </w:r>
            <w:r w:rsidRPr="00055C55">
              <w:rPr>
                <w:spacing w:val="-1"/>
                <w:sz w:val="24"/>
                <w:szCs w:val="24"/>
              </w:rPr>
              <w:t xml:space="preserve"> </w:t>
            </w:r>
            <w:r w:rsidRPr="00055C55">
              <w:rPr>
                <w:sz w:val="24"/>
                <w:szCs w:val="24"/>
              </w:rPr>
              <w:t>«на</w:t>
            </w:r>
            <w:r w:rsidRPr="00055C55">
              <w:rPr>
                <w:spacing w:val="-2"/>
                <w:sz w:val="24"/>
                <w:szCs w:val="24"/>
              </w:rPr>
              <w:t xml:space="preserve"> </w:t>
            </w:r>
            <w:r w:rsidRPr="00055C55">
              <w:rPr>
                <w:sz w:val="24"/>
                <w:szCs w:val="24"/>
              </w:rPr>
              <w:t>работу»</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пр.).</w:t>
            </w:r>
          </w:p>
          <w:p w:rsidR="00DF3A47" w:rsidRPr="00055C55" w:rsidRDefault="00DF3A47" w:rsidP="00DF3A47">
            <w:pPr>
              <w:pStyle w:val="TableParagraph"/>
              <w:tabs>
                <w:tab w:val="left" w:pos="6174"/>
              </w:tabs>
              <w:ind w:left="110" w:right="142"/>
              <w:jc w:val="both"/>
              <w:rPr>
                <w:sz w:val="24"/>
                <w:szCs w:val="24"/>
              </w:rPr>
            </w:pPr>
            <w:r w:rsidRPr="00055C55">
              <w:rPr>
                <w:sz w:val="24"/>
                <w:szCs w:val="24"/>
              </w:rPr>
              <w:t>Работа в парах/группах. Решение задач с косвенной</w:t>
            </w:r>
            <w:r w:rsidRPr="00055C55">
              <w:rPr>
                <w:spacing w:val="-67"/>
                <w:sz w:val="24"/>
                <w:szCs w:val="24"/>
              </w:rPr>
              <w:t xml:space="preserve"> </w:t>
            </w:r>
            <w:r w:rsidRPr="00055C55">
              <w:rPr>
                <w:sz w:val="24"/>
                <w:szCs w:val="24"/>
              </w:rPr>
              <w:t>формулировкой</w:t>
            </w:r>
            <w:r w:rsidRPr="00055C55">
              <w:rPr>
                <w:spacing w:val="-1"/>
                <w:sz w:val="24"/>
                <w:szCs w:val="24"/>
              </w:rPr>
              <w:t xml:space="preserve"> </w:t>
            </w:r>
            <w:r w:rsidRPr="00055C55">
              <w:rPr>
                <w:sz w:val="24"/>
                <w:szCs w:val="24"/>
              </w:rPr>
              <w:t>условия,</w:t>
            </w:r>
            <w:r w:rsidRPr="00055C55">
              <w:rPr>
                <w:spacing w:val="-1"/>
                <w:sz w:val="24"/>
                <w:szCs w:val="24"/>
              </w:rPr>
              <w:t xml:space="preserve"> </w:t>
            </w:r>
            <w:r w:rsidRPr="00055C55">
              <w:rPr>
                <w:sz w:val="24"/>
                <w:szCs w:val="24"/>
              </w:rPr>
              <w:t>задач</w:t>
            </w:r>
            <w:r w:rsidRPr="00055C55">
              <w:rPr>
                <w:spacing w:val="-4"/>
                <w:sz w:val="24"/>
                <w:szCs w:val="24"/>
              </w:rPr>
              <w:t xml:space="preserve"> </w:t>
            </w:r>
            <w:r w:rsidRPr="00055C55">
              <w:rPr>
                <w:sz w:val="24"/>
                <w:szCs w:val="24"/>
              </w:rPr>
              <w:t>на деление</w:t>
            </w:r>
            <w:r>
              <w:rPr>
                <w:sz w:val="24"/>
                <w:szCs w:val="24"/>
              </w:rPr>
              <w:t xml:space="preserve"> </w:t>
            </w:r>
            <w:r w:rsidRPr="00055C55">
              <w:rPr>
                <w:sz w:val="24"/>
                <w:szCs w:val="24"/>
              </w:rPr>
              <w:t>с</w:t>
            </w:r>
            <w:r w:rsidRPr="00055C55">
              <w:rPr>
                <w:spacing w:val="-2"/>
                <w:sz w:val="24"/>
                <w:szCs w:val="24"/>
              </w:rPr>
              <w:t xml:space="preserve"> </w:t>
            </w:r>
            <w:r w:rsidRPr="00055C55">
              <w:rPr>
                <w:sz w:val="24"/>
                <w:szCs w:val="24"/>
              </w:rPr>
              <w:t>остатком,</w:t>
            </w:r>
            <w:r w:rsidRPr="00055C55">
              <w:rPr>
                <w:spacing w:val="-4"/>
                <w:sz w:val="24"/>
                <w:szCs w:val="24"/>
              </w:rPr>
              <w:t xml:space="preserve"> </w:t>
            </w:r>
            <w:r w:rsidRPr="00055C55">
              <w:rPr>
                <w:sz w:val="24"/>
                <w:szCs w:val="24"/>
              </w:rPr>
              <w:t>задач,</w:t>
            </w:r>
            <w:r w:rsidRPr="00055C55">
              <w:rPr>
                <w:spacing w:val="-2"/>
                <w:sz w:val="24"/>
                <w:szCs w:val="24"/>
              </w:rPr>
              <w:t xml:space="preserve"> </w:t>
            </w:r>
            <w:r w:rsidRPr="00055C55">
              <w:rPr>
                <w:sz w:val="24"/>
                <w:szCs w:val="24"/>
              </w:rPr>
              <w:t>иллюстрирующих</w:t>
            </w:r>
            <w:r w:rsidRPr="00055C55">
              <w:rPr>
                <w:spacing w:val="-1"/>
                <w:sz w:val="24"/>
                <w:szCs w:val="24"/>
              </w:rPr>
              <w:t xml:space="preserve"> </w:t>
            </w:r>
            <w:r w:rsidRPr="00055C55">
              <w:rPr>
                <w:sz w:val="24"/>
                <w:szCs w:val="24"/>
              </w:rPr>
              <w:t>смысл</w:t>
            </w:r>
            <w:r>
              <w:rPr>
                <w:sz w:val="24"/>
                <w:szCs w:val="24"/>
              </w:rPr>
              <w:t xml:space="preserve"> </w:t>
            </w:r>
            <w:r w:rsidRPr="00055C55">
              <w:rPr>
                <w:sz w:val="24"/>
                <w:szCs w:val="24"/>
              </w:rPr>
              <w:t>умножения суммы на число; оформление разных</w:t>
            </w:r>
            <w:r w:rsidRPr="00055C55">
              <w:rPr>
                <w:spacing w:val="-67"/>
                <w:sz w:val="24"/>
                <w:szCs w:val="24"/>
              </w:rPr>
              <w:t xml:space="preserve"> </w:t>
            </w:r>
            <w:r w:rsidRPr="00055C55">
              <w:rPr>
                <w:sz w:val="24"/>
                <w:szCs w:val="24"/>
              </w:rPr>
              <w:t>способов</w:t>
            </w:r>
            <w:r w:rsidRPr="00055C55">
              <w:rPr>
                <w:spacing w:val="-7"/>
                <w:sz w:val="24"/>
                <w:szCs w:val="24"/>
              </w:rPr>
              <w:t xml:space="preserve"> </w:t>
            </w:r>
            <w:r w:rsidRPr="00055C55">
              <w:rPr>
                <w:sz w:val="24"/>
                <w:szCs w:val="24"/>
              </w:rPr>
              <w:t>решения</w:t>
            </w:r>
            <w:r w:rsidRPr="00055C55">
              <w:rPr>
                <w:spacing w:val="-4"/>
                <w:sz w:val="24"/>
                <w:szCs w:val="24"/>
              </w:rPr>
              <w:t xml:space="preserve"> </w:t>
            </w:r>
            <w:r w:rsidRPr="00055C55">
              <w:rPr>
                <w:sz w:val="24"/>
                <w:szCs w:val="24"/>
              </w:rPr>
              <w:t>задачи</w:t>
            </w:r>
            <w:r w:rsidRPr="00055C55">
              <w:rPr>
                <w:spacing w:val="-4"/>
                <w:sz w:val="24"/>
                <w:szCs w:val="24"/>
              </w:rPr>
              <w:t xml:space="preserve"> </w:t>
            </w:r>
            <w:r w:rsidRPr="00055C55">
              <w:rPr>
                <w:sz w:val="24"/>
                <w:szCs w:val="24"/>
              </w:rPr>
              <w:t>(например,</w:t>
            </w:r>
            <w:r w:rsidRPr="00055C55">
              <w:rPr>
                <w:spacing w:val="-5"/>
                <w:sz w:val="24"/>
                <w:szCs w:val="24"/>
              </w:rPr>
              <w:t xml:space="preserve"> </w:t>
            </w:r>
            <w:r w:rsidRPr="00055C55">
              <w:rPr>
                <w:sz w:val="24"/>
                <w:szCs w:val="24"/>
              </w:rPr>
              <w:t>приведение</w:t>
            </w:r>
            <w:r>
              <w:rPr>
                <w:sz w:val="24"/>
                <w:szCs w:val="24"/>
              </w:rPr>
              <w:t xml:space="preserve"> </w:t>
            </w:r>
            <w:r w:rsidRPr="00055C55">
              <w:rPr>
                <w:sz w:val="24"/>
                <w:szCs w:val="24"/>
              </w:rPr>
              <w:t>к единице, кратное сравнение); поиск всех решений.</w:t>
            </w:r>
            <w:r w:rsidRPr="00055C55">
              <w:rPr>
                <w:spacing w:val="-67"/>
                <w:sz w:val="24"/>
                <w:szCs w:val="24"/>
              </w:rPr>
              <w:t xml:space="preserve"> </w:t>
            </w:r>
            <w:r w:rsidRPr="00055C55">
              <w:rPr>
                <w:sz w:val="24"/>
                <w:szCs w:val="24"/>
              </w:rPr>
              <w:t>Практическая</w:t>
            </w:r>
            <w:r w:rsidRPr="00055C55">
              <w:rPr>
                <w:spacing w:val="-6"/>
                <w:sz w:val="24"/>
                <w:szCs w:val="24"/>
              </w:rPr>
              <w:t xml:space="preserve"> </w:t>
            </w:r>
            <w:r w:rsidRPr="00055C55">
              <w:rPr>
                <w:sz w:val="24"/>
                <w:szCs w:val="24"/>
              </w:rPr>
              <w:t>работа:</w:t>
            </w:r>
            <w:r w:rsidRPr="00055C55">
              <w:rPr>
                <w:spacing w:val="-1"/>
                <w:sz w:val="24"/>
                <w:szCs w:val="24"/>
              </w:rPr>
              <w:t xml:space="preserve"> </w:t>
            </w:r>
            <w:r w:rsidRPr="00055C55">
              <w:rPr>
                <w:sz w:val="24"/>
                <w:szCs w:val="24"/>
              </w:rPr>
              <w:t>нахождение</w:t>
            </w:r>
            <w:r w:rsidRPr="00055C55">
              <w:rPr>
                <w:spacing w:val="-5"/>
                <w:sz w:val="24"/>
                <w:szCs w:val="24"/>
              </w:rPr>
              <w:t xml:space="preserve"> </w:t>
            </w:r>
            <w:r w:rsidRPr="00055C55">
              <w:rPr>
                <w:sz w:val="24"/>
                <w:szCs w:val="24"/>
              </w:rPr>
              <w:t>доли</w:t>
            </w:r>
            <w:r w:rsidRPr="00055C55">
              <w:rPr>
                <w:spacing w:val="-5"/>
                <w:sz w:val="24"/>
                <w:szCs w:val="24"/>
              </w:rPr>
              <w:t xml:space="preserve"> </w:t>
            </w:r>
            <w:r w:rsidRPr="00055C55">
              <w:rPr>
                <w:sz w:val="24"/>
                <w:szCs w:val="24"/>
              </w:rPr>
              <w:t>величины.</w:t>
            </w:r>
            <w:r>
              <w:rPr>
                <w:sz w:val="24"/>
                <w:szCs w:val="24"/>
              </w:rPr>
              <w:t xml:space="preserve"> </w:t>
            </w:r>
            <w:r w:rsidRPr="00055C55">
              <w:rPr>
                <w:sz w:val="24"/>
                <w:szCs w:val="24"/>
              </w:rPr>
              <w:t>Сравнение</w:t>
            </w:r>
            <w:r w:rsidRPr="00055C55">
              <w:rPr>
                <w:spacing w:val="-5"/>
                <w:sz w:val="24"/>
                <w:szCs w:val="24"/>
              </w:rPr>
              <w:t xml:space="preserve"> </w:t>
            </w:r>
            <w:r w:rsidRPr="00055C55">
              <w:rPr>
                <w:sz w:val="24"/>
                <w:szCs w:val="24"/>
              </w:rPr>
              <w:t>долей</w:t>
            </w:r>
            <w:r w:rsidRPr="00055C55">
              <w:rPr>
                <w:spacing w:val="-3"/>
                <w:sz w:val="24"/>
                <w:szCs w:val="24"/>
              </w:rPr>
              <w:t xml:space="preserve"> </w:t>
            </w:r>
            <w:r w:rsidRPr="00055C55">
              <w:rPr>
                <w:sz w:val="24"/>
                <w:szCs w:val="24"/>
              </w:rPr>
              <w:t>одной</w:t>
            </w:r>
            <w:r w:rsidRPr="00055C55">
              <w:rPr>
                <w:spacing w:val="-2"/>
                <w:sz w:val="24"/>
                <w:szCs w:val="24"/>
              </w:rPr>
              <w:t xml:space="preserve"> </w:t>
            </w:r>
            <w:r w:rsidRPr="00055C55">
              <w:rPr>
                <w:sz w:val="24"/>
                <w:szCs w:val="24"/>
              </w:rPr>
              <w:t>величины</w:t>
            </w:r>
          </w:p>
        </w:tc>
      </w:tr>
      <w:tr w:rsidR="00205079" w:rsidRPr="00055C55" w:rsidTr="00461AE0">
        <w:trPr>
          <w:gridAfter w:val="1"/>
          <w:wAfter w:w="79" w:type="dxa"/>
          <w:trHeight w:val="347"/>
        </w:trPr>
        <w:tc>
          <w:tcPr>
            <w:tcW w:w="3550"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0" w:type="dxa"/>
          </w:tcPr>
          <w:p w:rsidR="00205079" w:rsidRPr="00055C55" w:rsidRDefault="007852AD" w:rsidP="00741AA5">
            <w:pPr>
              <w:pStyle w:val="TableParagraph"/>
              <w:ind w:right="254"/>
              <w:jc w:val="center"/>
              <w:rPr>
                <w:sz w:val="24"/>
                <w:szCs w:val="24"/>
              </w:rPr>
            </w:pPr>
            <w:r w:rsidRPr="00055C55">
              <w:rPr>
                <w:sz w:val="24"/>
                <w:szCs w:val="24"/>
              </w:rPr>
              <w:t>23</w:t>
            </w:r>
          </w:p>
        </w:tc>
        <w:tc>
          <w:tcPr>
            <w:tcW w:w="3070" w:type="dxa"/>
          </w:tcPr>
          <w:p w:rsidR="00205079" w:rsidRPr="00055C55" w:rsidRDefault="00205079" w:rsidP="00055C55">
            <w:pPr>
              <w:pStyle w:val="TableParagraph"/>
              <w:jc w:val="both"/>
              <w:rPr>
                <w:sz w:val="24"/>
                <w:szCs w:val="24"/>
              </w:rPr>
            </w:pPr>
          </w:p>
        </w:tc>
        <w:tc>
          <w:tcPr>
            <w:tcW w:w="6457" w:type="dxa"/>
          </w:tcPr>
          <w:p w:rsidR="00205079" w:rsidRPr="00055C55" w:rsidRDefault="00205079" w:rsidP="00055C55">
            <w:pPr>
              <w:pStyle w:val="TableParagraph"/>
              <w:jc w:val="both"/>
              <w:rPr>
                <w:sz w:val="24"/>
                <w:szCs w:val="24"/>
              </w:rPr>
            </w:pPr>
          </w:p>
        </w:tc>
      </w:tr>
      <w:tr w:rsidR="00205079" w:rsidRPr="00055C55" w:rsidTr="00461AE0">
        <w:trPr>
          <w:gridAfter w:val="1"/>
          <w:wAfter w:w="79" w:type="dxa"/>
          <w:trHeight w:val="347"/>
        </w:trPr>
        <w:tc>
          <w:tcPr>
            <w:tcW w:w="14767" w:type="dxa"/>
            <w:gridSpan w:val="5"/>
          </w:tcPr>
          <w:p w:rsidR="00205079" w:rsidRPr="00055C55" w:rsidRDefault="007852AD" w:rsidP="00461AE0">
            <w:pPr>
              <w:pStyle w:val="TableParagraph"/>
              <w:ind w:left="110"/>
              <w:jc w:val="center"/>
              <w:rPr>
                <w:b/>
                <w:sz w:val="24"/>
                <w:szCs w:val="24"/>
              </w:rPr>
            </w:pPr>
            <w:r w:rsidRPr="00741AA5">
              <w:rPr>
                <w:b/>
                <w:sz w:val="24"/>
                <w:szCs w:val="24"/>
              </w:rPr>
              <w:t>Раздел</w:t>
            </w:r>
            <w:r w:rsidRPr="00741AA5">
              <w:rPr>
                <w:b/>
                <w:spacing w:val="-6"/>
                <w:sz w:val="24"/>
                <w:szCs w:val="24"/>
              </w:rPr>
              <w:t xml:space="preserve"> </w:t>
            </w:r>
            <w:r w:rsidRPr="00741AA5">
              <w:rPr>
                <w:b/>
                <w:sz w:val="24"/>
                <w:szCs w:val="24"/>
              </w:rPr>
              <w:t>4.</w:t>
            </w:r>
            <w:r w:rsidRPr="00741AA5">
              <w:rPr>
                <w:b/>
                <w:spacing w:val="-4"/>
                <w:sz w:val="24"/>
                <w:szCs w:val="24"/>
              </w:rPr>
              <w:t xml:space="preserve"> </w:t>
            </w:r>
            <w:r w:rsidRPr="00741AA5">
              <w:rPr>
                <w:b/>
                <w:sz w:val="24"/>
                <w:szCs w:val="24"/>
              </w:rPr>
              <w:t>Пространственные</w:t>
            </w:r>
            <w:r w:rsidRPr="00741AA5">
              <w:rPr>
                <w:b/>
                <w:spacing w:val="-3"/>
                <w:sz w:val="24"/>
                <w:szCs w:val="24"/>
              </w:rPr>
              <w:t xml:space="preserve"> </w:t>
            </w:r>
            <w:r w:rsidRPr="00741AA5">
              <w:rPr>
                <w:b/>
                <w:sz w:val="24"/>
                <w:szCs w:val="24"/>
              </w:rPr>
              <w:t>отношения</w:t>
            </w:r>
            <w:r w:rsidRPr="00741AA5">
              <w:rPr>
                <w:b/>
                <w:spacing w:val="-4"/>
                <w:sz w:val="24"/>
                <w:szCs w:val="24"/>
              </w:rPr>
              <w:t xml:space="preserve"> </w:t>
            </w:r>
            <w:r w:rsidRPr="00741AA5">
              <w:rPr>
                <w:b/>
                <w:sz w:val="24"/>
                <w:szCs w:val="24"/>
              </w:rPr>
              <w:t>и</w:t>
            </w:r>
            <w:r w:rsidRPr="00741AA5">
              <w:rPr>
                <w:b/>
                <w:spacing w:val="-4"/>
                <w:sz w:val="24"/>
                <w:szCs w:val="24"/>
              </w:rPr>
              <w:t xml:space="preserve"> </w:t>
            </w:r>
            <w:r w:rsidRPr="00741AA5">
              <w:rPr>
                <w:b/>
                <w:sz w:val="24"/>
                <w:szCs w:val="24"/>
              </w:rPr>
              <w:t>геометрические</w:t>
            </w:r>
            <w:r w:rsidRPr="00055C55">
              <w:rPr>
                <w:b/>
                <w:spacing w:val="-3"/>
                <w:sz w:val="24"/>
                <w:szCs w:val="24"/>
              </w:rPr>
              <w:t xml:space="preserve"> </w:t>
            </w:r>
            <w:r w:rsidRPr="00055C55">
              <w:rPr>
                <w:b/>
                <w:sz w:val="24"/>
                <w:szCs w:val="24"/>
              </w:rPr>
              <w:t>фигуры</w:t>
            </w:r>
          </w:p>
        </w:tc>
      </w:tr>
      <w:tr w:rsidR="00205079" w:rsidRPr="00055C55" w:rsidTr="00461AE0">
        <w:trPr>
          <w:gridAfter w:val="1"/>
          <w:wAfter w:w="79" w:type="dxa"/>
          <w:trHeight w:val="3817"/>
        </w:trPr>
        <w:tc>
          <w:tcPr>
            <w:tcW w:w="694" w:type="dxa"/>
          </w:tcPr>
          <w:p w:rsidR="00205079" w:rsidRPr="00055C55" w:rsidRDefault="007852AD" w:rsidP="00055C55">
            <w:pPr>
              <w:pStyle w:val="TableParagraph"/>
              <w:ind w:left="110"/>
              <w:jc w:val="both"/>
              <w:rPr>
                <w:sz w:val="24"/>
                <w:szCs w:val="24"/>
              </w:rPr>
            </w:pPr>
            <w:r w:rsidRPr="00055C55">
              <w:rPr>
                <w:sz w:val="24"/>
                <w:szCs w:val="24"/>
              </w:rPr>
              <w:t>4.1</w:t>
            </w:r>
          </w:p>
        </w:tc>
        <w:tc>
          <w:tcPr>
            <w:tcW w:w="2856" w:type="dxa"/>
          </w:tcPr>
          <w:p w:rsidR="00205079" w:rsidRPr="00055C55" w:rsidRDefault="007852AD" w:rsidP="00055C55">
            <w:pPr>
              <w:pStyle w:val="TableParagraph"/>
              <w:ind w:left="110" w:right="776"/>
              <w:jc w:val="both"/>
              <w:rPr>
                <w:sz w:val="24"/>
                <w:szCs w:val="24"/>
              </w:rPr>
            </w:pPr>
            <w:r w:rsidRPr="00055C55">
              <w:rPr>
                <w:sz w:val="24"/>
                <w:szCs w:val="24"/>
              </w:rPr>
              <w:t>Геометрические</w:t>
            </w:r>
            <w:r w:rsidRPr="00055C55">
              <w:rPr>
                <w:spacing w:val="-68"/>
                <w:sz w:val="24"/>
                <w:szCs w:val="24"/>
              </w:rPr>
              <w:t xml:space="preserve"> </w:t>
            </w:r>
            <w:r w:rsidRPr="00055C55">
              <w:rPr>
                <w:sz w:val="24"/>
                <w:szCs w:val="24"/>
              </w:rPr>
              <w:t>фигуры</w:t>
            </w:r>
          </w:p>
        </w:tc>
        <w:tc>
          <w:tcPr>
            <w:tcW w:w="1690" w:type="dxa"/>
          </w:tcPr>
          <w:p w:rsidR="00205079" w:rsidRPr="00055C55" w:rsidRDefault="007852AD" w:rsidP="00741AA5">
            <w:pPr>
              <w:pStyle w:val="TableParagraph"/>
              <w:ind w:right="112"/>
              <w:jc w:val="center"/>
              <w:rPr>
                <w:sz w:val="24"/>
                <w:szCs w:val="24"/>
              </w:rPr>
            </w:pPr>
            <w:r w:rsidRPr="00055C55">
              <w:rPr>
                <w:sz w:val="24"/>
                <w:szCs w:val="24"/>
              </w:rPr>
              <w:t>9</w:t>
            </w:r>
          </w:p>
        </w:tc>
        <w:tc>
          <w:tcPr>
            <w:tcW w:w="3070" w:type="dxa"/>
          </w:tcPr>
          <w:p w:rsidR="00205079" w:rsidRPr="00055C55" w:rsidRDefault="007852AD" w:rsidP="00741AA5">
            <w:pPr>
              <w:pStyle w:val="TableParagraph"/>
              <w:ind w:left="108" w:right="205"/>
              <w:jc w:val="both"/>
              <w:rPr>
                <w:sz w:val="24"/>
                <w:szCs w:val="24"/>
              </w:rPr>
            </w:pPr>
            <w:r w:rsidRPr="00055C55">
              <w:rPr>
                <w:sz w:val="24"/>
                <w:szCs w:val="24"/>
              </w:rPr>
              <w:t>Конструирование</w:t>
            </w:r>
            <w:r w:rsidRPr="00055C55">
              <w:rPr>
                <w:spacing w:val="1"/>
                <w:sz w:val="24"/>
                <w:szCs w:val="24"/>
              </w:rPr>
              <w:t xml:space="preserve"> </w:t>
            </w:r>
            <w:r w:rsidRPr="00055C55">
              <w:rPr>
                <w:sz w:val="24"/>
                <w:szCs w:val="24"/>
              </w:rPr>
              <w:t>геометрических фигур</w:t>
            </w:r>
            <w:r w:rsidRPr="00055C55">
              <w:rPr>
                <w:spacing w:val="-68"/>
                <w:sz w:val="24"/>
                <w:szCs w:val="24"/>
              </w:rPr>
              <w:t xml:space="preserve"> </w:t>
            </w:r>
            <w:r w:rsidRPr="00055C55">
              <w:rPr>
                <w:sz w:val="24"/>
                <w:szCs w:val="24"/>
              </w:rPr>
              <w:t>(разбиение</w:t>
            </w:r>
            <w:r w:rsidRPr="00055C55">
              <w:rPr>
                <w:spacing w:val="-2"/>
                <w:sz w:val="24"/>
                <w:szCs w:val="24"/>
              </w:rPr>
              <w:t xml:space="preserve"> </w:t>
            </w:r>
            <w:r w:rsidRPr="00055C55">
              <w:rPr>
                <w:sz w:val="24"/>
                <w:szCs w:val="24"/>
              </w:rPr>
              <w:t>фигуры</w:t>
            </w:r>
            <w:r w:rsidR="00741AA5">
              <w:rPr>
                <w:sz w:val="24"/>
                <w:szCs w:val="24"/>
              </w:rPr>
              <w:t xml:space="preserve"> </w:t>
            </w:r>
            <w:r w:rsidRPr="00055C55">
              <w:rPr>
                <w:sz w:val="24"/>
                <w:szCs w:val="24"/>
              </w:rPr>
              <w:t>на части, составление</w:t>
            </w:r>
            <w:r w:rsidRPr="00055C55">
              <w:rPr>
                <w:spacing w:val="-67"/>
                <w:sz w:val="24"/>
                <w:szCs w:val="24"/>
              </w:rPr>
              <w:t xml:space="preserve"> </w:t>
            </w:r>
            <w:r w:rsidRPr="00055C55">
              <w:rPr>
                <w:sz w:val="24"/>
                <w:szCs w:val="24"/>
              </w:rPr>
              <w:t>фигуры</w:t>
            </w:r>
            <w:r w:rsidRPr="00055C55">
              <w:rPr>
                <w:spacing w:val="-1"/>
                <w:sz w:val="24"/>
                <w:szCs w:val="24"/>
              </w:rPr>
              <w:t xml:space="preserve"> </w:t>
            </w:r>
            <w:r w:rsidRPr="00055C55">
              <w:rPr>
                <w:sz w:val="24"/>
                <w:szCs w:val="24"/>
              </w:rPr>
              <w:t>из</w:t>
            </w:r>
            <w:r w:rsidRPr="00055C55">
              <w:rPr>
                <w:spacing w:val="-1"/>
                <w:sz w:val="24"/>
                <w:szCs w:val="24"/>
              </w:rPr>
              <w:t xml:space="preserve"> </w:t>
            </w:r>
            <w:r w:rsidRPr="00055C55">
              <w:rPr>
                <w:sz w:val="24"/>
                <w:szCs w:val="24"/>
              </w:rPr>
              <w:t>частей).</w:t>
            </w:r>
            <w:r w:rsidR="00741AA5">
              <w:rPr>
                <w:sz w:val="24"/>
                <w:szCs w:val="24"/>
              </w:rPr>
              <w:t xml:space="preserve"> </w:t>
            </w:r>
            <w:r w:rsidRPr="00055C55">
              <w:rPr>
                <w:sz w:val="24"/>
                <w:szCs w:val="24"/>
              </w:rPr>
              <w:t>Изображение</w:t>
            </w:r>
          </w:p>
          <w:p w:rsidR="00205079" w:rsidRPr="00055C55" w:rsidRDefault="007852AD" w:rsidP="00741AA5">
            <w:pPr>
              <w:pStyle w:val="TableParagraph"/>
              <w:spacing w:before="25"/>
              <w:ind w:left="108" w:right="205"/>
              <w:jc w:val="both"/>
              <w:rPr>
                <w:sz w:val="24"/>
                <w:szCs w:val="24"/>
              </w:rPr>
            </w:pPr>
            <w:r w:rsidRPr="00055C55">
              <w:rPr>
                <w:sz w:val="24"/>
                <w:szCs w:val="24"/>
              </w:rPr>
              <w:t>на клетчатой бумаге</w:t>
            </w:r>
            <w:r w:rsidRPr="00055C55">
              <w:rPr>
                <w:spacing w:val="-68"/>
                <w:sz w:val="24"/>
                <w:szCs w:val="24"/>
              </w:rPr>
              <w:t xml:space="preserve"> </w:t>
            </w:r>
            <w:r w:rsidRPr="00055C55">
              <w:rPr>
                <w:sz w:val="24"/>
                <w:szCs w:val="24"/>
              </w:rPr>
              <w:t>прямоугольника</w:t>
            </w:r>
            <w:r w:rsidR="00741AA5">
              <w:rPr>
                <w:sz w:val="24"/>
                <w:szCs w:val="24"/>
              </w:rPr>
              <w:t xml:space="preserve"> </w:t>
            </w:r>
            <w:r w:rsidRPr="00055C55">
              <w:rPr>
                <w:sz w:val="24"/>
                <w:szCs w:val="24"/>
              </w:rPr>
              <w:t>с заданным значением</w:t>
            </w:r>
            <w:r w:rsidRPr="00055C55">
              <w:rPr>
                <w:spacing w:val="-68"/>
                <w:sz w:val="24"/>
                <w:szCs w:val="24"/>
              </w:rPr>
              <w:t xml:space="preserve"> </w:t>
            </w:r>
            <w:r w:rsidRPr="00055C55">
              <w:rPr>
                <w:sz w:val="24"/>
                <w:szCs w:val="24"/>
              </w:rPr>
              <w:t>площади. Сравнение</w:t>
            </w:r>
            <w:r w:rsidRPr="00055C55">
              <w:rPr>
                <w:spacing w:val="1"/>
                <w:sz w:val="24"/>
                <w:szCs w:val="24"/>
              </w:rPr>
              <w:t xml:space="preserve"> </w:t>
            </w:r>
            <w:r w:rsidRPr="00055C55">
              <w:rPr>
                <w:sz w:val="24"/>
                <w:szCs w:val="24"/>
              </w:rPr>
              <w:t>площадей</w:t>
            </w:r>
            <w:r w:rsidRPr="00055C55">
              <w:rPr>
                <w:spacing w:val="-1"/>
                <w:sz w:val="24"/>
                <w:szCs w:val="24"/>
              </w:rPr>
              <w:t xml:space="preserve"> </w:t>
            </w:r>
            <w:r w:rsidRPr="00055C55">
              <w:rPr>
                <w:sz w:val="24"/>
                <w:szCs w:val="24"/>
              </w:rPr>
              <w:t>фигур</w:t>
            </w:r>
            <w:r w:rsidR="00741AA5">
              <w:rPr>
                <w:sz w:val="24"/>
                <w:szCs w:val="24"/>
              </w:rPr>
              <w:t xml:space="preserve"> </w:t>
            </w:r>
            <w:r w:rsidRPr="00055C55">
              <w:rPr>
                <w:sz w:val="24"/>
                <w:szCs w:val="24"/>
              </w:rPr>
              <w:t>с</w:t>
            </w:r>
            <w:r w:rsidRPr="00055C55">
              <w:rPr>
                <w:spacing w:val="-2"/>
                <w:sz w:val="24"/>
                <w:szCs w:val="24"/>
              </w:rPr>
              <w:t xml:space="preserve"> </w:t>
            </w:r>
            <w:r w:rsidRPr="00055C55">
              <w:rPr>
                <w:sz w:val="24"/>
                <w:szCs w:val="24"/>
              </w:rPr>
              <w:t>помощью</w:t>
            </w:r>
            <w:r w:rsidRPr="00055C55">
              <w:rPr>
                <w:spacing w:val="-3"/>
                <w:sz w:val="24"/>
                <w:szCs w:val="24"/>
              </w:rPr>
              <w:t xml:space="preserve"> </w:t>
            </w:r>
            <w:r w:rsidRPr="00055C55">
              <w:rPr>
                <w:sz w:val="24"/>
                <w:szCs w:val="24"/>
              </w:rPr>
              <w:t>наложения</w:t>
            </w:r>
          </w:p>
        </w:tc>
        <w:tc>
          <w:tcPr>
            <w:tcW w:w="6457" w:type="dxa"/>
          </w:tcPr>
          <w:p w:rsidR="00205079" w:rsidRPr="00055C55" w:rsidRDefault="007852AD" w:rsidP="00741AA5">
            <w:pPr>
              <w:pStyle w:val="TableParagraph"/>
              <w:ind w:left="110" w:right="142"/>
              <w:jc w:val="both"/>
              <w:rPr>
                <w:sz w:val="24"/>
                <w:szCs w:val="24"/>
              </w:rPr>
            </w:pPr>
            <w:r w:rsidRPr="00055C55">
              <w:rPr>
                <w:sz w:val="24"/>
                <w:szCs w:val="24"/>
              </w:rPr>
              <w:t>Исследование</w:t>
            </w:r>
            <w:r w:rsidRPr="00055C55">
              <w:rPr>
                <w:spacing w:val="-3"/>
                <w:sz w:val="24"/>
                <w:szCs w:val="24"/>
              </w:rPr>
              <w:t xml:space="preserve"> </w:t>
            </w:r>
            <w:r w:rsidRPr="00055C55">
              <w:rPr>
                <w:sz w:val="24"/>
                <w:szCs w:val="24"/>
              </w:rPr>
              <w:t>объектов</w:t>
            </w:r>
            <w:r w:rsidRPr="00055C55">
              <w:rPr>
                <w:spacing w:val="-5"/>
                <w:sz w:val="24"/>
                <w:szCs w:val="24"/>
              </w:rPr>
              <w:t xml:space="preserve"> </w:t>
            </w:r>
            <w:r w:rsidRPr="00055C55">
              <w:rPr>
                <w:sz w:val="24"/>
                <w:szCs w:val="24"/>
              </w:rPr>
              <w:t>окружающего</w:t>
            </w:r>
            <w:r w:rsidRPr="00055C55">
              <w:rPr>
                <w:spacing w:val="-1"/>
                <w:sz w:val="24"/>
                <w:szCs w:val="24"/>
              </w:rPr>
              <w:t xml:space="preserve"> </w:t>
            </w:r>
            <w:r w:rsidRPr="00055C55">
              <w:rPr>
                <w:sz w:val="24"/>
                <w:szCs w:val="24"/>
              </w:rPr>
              <w:t>мира:</w:t>
            </w:r>
            <w:r w:rsidR="00741AA5">
              <w:rPr>
                <w:sz w:val="24"/>
                <w:szCs w:val="24"/>
              </w:rPr>
              <w:t xml:space="preserve"> </w:t>
            </w:r>
            <w:r w:rsidRPr="00055C55">
              <w:rPr>
                <w:sz w:val="24"/>
                <w:szCs w:val="24"/>
              </w:rPr>
              <w:t>сопоставление</w:t>
            </w:r>
            <w:r w:rsidRPr="00055C55">
              <w:rPr>
                <w:spacing w:val="-3"/>
                <w:sz w:val="24"/>
                <w:szCs w:val="24"/>
              </w:rPr>
              <w:t xml:space="preserve"> </w:t>
            </w:r>
            <w:r w:rsidRPr="00055C55">
              <w:rPr>
                <w:sz w:val="24"/>
                <w:szCs w:val="24"/>
              </w:rPr>
              <w:t>их</w:t>
            </w:r>
            <w:r w:rsidRPr="00055C55">
              <w:rPr>
                <w:spacing w:val="-3"/>
                <w:sz w:val="24"/>
                <w:szCs w:val="24"/>
              </w:rPr>
              <w:t xml:space="preserve"> </w:t>
            </w:r>
            <w:r w:rsidRPr="00055C55">
              <w:rPr>
                <w:sz w:val="24"/>
                <w:szCs w:val="24"/>
              </w:rPr>
              <w:t>с</w:t>
            </w:r>
            <w:r w:rsidRPr="00055C55">
              <w:rPr>
                <w:spacing w:val="-6"/>
                <w:sz w:val="24"/>
                <w:szCs w:val="24"/>
              </w:rPr>
              <w:t xml:space="preserve"> </w:t>
            </w:r>
            <w:r w:rsidRPr="00055C55">
              <w:rPr>
                <w:sz w:val="24"/>
                <w:szCs w:val="24"/>
              </w:rPr>
              <w:t>изученными</w:t>
            </w:r>
            <w:r w:rsidRPr="00055C55">
              <w:rPr>
                <w:spacing w:val="-3"/>
                <w:sz w:val="24"/>
                <w:szCs w:val="24"/>
              </w:rPr>
              <w:t xml:space="preserve"> </w:t>
            </w:r>
            <w:r w:rsidRPr="00055C55">
              <w:rPr>
                <w:sz w:val="24"/>
                <w:szCs w:val="24"/>
              </w:rPr>
              <w:t>геометрическими</w:t>
            </w:r>
            <w:r w:rsidRPr="00055C55">
              <w:rPr>
                <w:spacing w:val="-67"/>
                <w:sz w:val="24"/>
                <w:szCs w:val="24"/>
              </w:rPr>
              <w:t xml:space="preserve"> </w:t>
            </w:r>
            <w:r w:rsidRPr="00055C55">
              <w:rPr>
                <w:sz w:val="24"/>
                <w:szCs w:val="24"/>
              </w:rPr>
              <w:t>формами.</w:t>
            </w:r>
            <w:r w:rsidR="00741AA5">
              <w:rPr>
                <w:sz w:val="24"/>
                <w:szCs w:val="24"/>
              </w:rPr>
              <w:t xml:space="preserve"> </w:t>
            </w:r>
            <w:r w:rsidRPr="00055C55">
              <w:rPr>
                <w:sz w:val="24"/>
                <w:szCs w:val="24"/>
              </w:rPr>
              <w:t>Упражнение: графические и измерительные</w:t>
            </w:r>
            <w:r w:rsidRPr="00055C55">
              <w:rPr>
                <w:spacing w:val="-67"/>
                <w:sz w:val="24"/>
                <w:szCs w:val="24"/>
              </w:rPr>
              <w:t xml:space="preserve"> </w:t>
            </w:r>
            <w:r w:rsidRPr="00055C55">
              <w:rPr>
                <w:sz w:val="24"/>
                <w:szCs w:val="24"/>
              </w:rPr>
              <w:t>действия</w:t>
            </w:r>
            <w:r w:rsidRPr="00055C55">
              <w:rPr>
                <w:spacing w:val="-7"/>
                <w:sz w:val="24"/>
                <w:szCs w:val="24"/>
              </w:rPr>
              <w:t xml:space="preserve"> </w:t>
            </w:r>
            <w:r w:rsidRPr="00055C55">
              <w:rPr>
                <w:sz w:val="24"/>
                <w:szCs w:val="24"/>
              </w:rPr>
              <w:t>при</w:t>
            </w:r>
            <w:r w:rsidRPr="00055C55">
              <w:rPr>
                <w:spacing w:val="-4"/>
                <w:sz w:val="24"/>
                <w:szCs w:val="24"/>
              </w:rPr>
              <w:t xml:space="preserve"> </w:t>
            </w:r>
            <w:r w:rsidRPr="00055C55">
              <w:rPr>
                <w:sz w:val="24"/>
                <w:szCs w:val="24"/>
              </w:rPr>
              <w:t>построении</w:t>
            </w:r>
            <w:r w:rsidRPr="00055C55">
              <w:rPr>
                <w:spacing w:val="-5"/>
                <w:sz w:val="24"/>
                <w:szCs w:val="24"/>
              </w:rPr>
              <w:t xml:space="preserve"> </w:t>
            </w:r>
            <w:r w:rsidRPr="00055C55">
              <w:rPr>
                <w:sz w:val="24"/>
                <w:szCs w:val="24"/>
              </w:rPr>
              <w:t>прямоугольников,</w:t>
            </w:r>
            <w:r w:rsidR="00741AA5">
              <w:rPr>
                <w:sz w:val="24"/>
                <w:szCs w:val="24"/>
              </w:rPr>
              <w:t xml:space="preserve"> </w:t>
            </w:r>
            <w:r w:rsidRPr="00055C55">
              <w:rPr>
                <w:sz w:val="24"/>
                <w:szCs w:val="24"/>
              </w:rPr>
              <w:t>квадратов с заданными свойствами (длина стороны,</w:t>
            </w:r>
            <w:r w:rsidRPr="00055C55">
              <w:rPr>
                <w:spacing w:val="-67"/>
                <w:sz w:val="24"/>
                <w:szCs w:val="24"/>
              </w:rPr>
              <w:t xml:space="preserve"> </w:t>
            </w:r>
            <w:r w:rsidRPr="00055C55">
              <w:rPr>
                <w:sz w:val="24"/>
                <w:szCs w:val="24"/>
              </w:rPr>
              <w:t>значение</w:t>
            </w:r>
            <w:r w:rsidRPr="00055C55">
              <w:rPr>
                <w:spacing w:val="-2"/>
                <w:sz w:val="24"/>
                <w:szCs w:val="24"/>
              </w:rPr>
              <w:t xml:space="preserve"> </w:t>
            </w:r>
            <w:r w:rsidRPr="00055C55">
              <w:rPr>
                <w:sz w:val="24"/>
                <w:szCs w:val="24"/>
              </w:rPr>
              <w:t>периметра,</w:t>
            </w:r>
            <w:r w:rsidRPr="00055C55">
              <w:rPr>
                <w:spacing w:val="-2"/>
                <w:sz w:val="24"/>
                <w:szCs w:val="24"/>
              </w:rPr>
              <w:t xml:space="preserve"> </w:t>
            </w:r>
            <w:r w:rsidRPr="00055C55">
              <w:rPr>
                <w:sz w:val="24"/>
                <w:szCs w:val="24"/>
              </w:rPr>
              <w:t>площади); определение</w:t>
            </w:r>
            <w:r w:rsidR="00741AA5">
              <w:rPr>
                <w:sz w:val="24"/>
                <w:szCs w:val="24"/>
              </w:rPr>
              <w:t xml:space="preserve"> </w:t>
            </w:r>
            <w:r w:rsidRPr="00055C55">
              <w:rPr>
                <w:sz w:val="24"/>
                <w:szCs w:val="24"/>
              </w:rPr>
              <w:t>размеров предметов на глаз с последующей</w:t>
            </w:r>
            <w:r w:rsidRPr="00055C55">
              <w:rPr>
                <w:spacing w:val="-67"/>
                <w:sz w:val="24"/>
                <w:szCs w:val="24"/>
              </w:rPr>
              <w:t xml:space="preserve"> </w:t>
            </w:r>
            <w:r w:rsidRPr="00055C55">
              <w:rPr>
                <w:sz w:val="24"/>
                <w:szCs w:val="24"/>
              </w:rPr>
              <w:t>проверкой</w:t>
            </w:r>
            <w:r w:rsidRPr="00055C55">
              <w:rPr>
                <w:spacing w:val="-2"/>
                <w:sz w:val="24"/>
                <w:szCs w:val="24"/>
              </w:rPr>
              <w:t xml:space="preserve"> </w:t>
            </w:r>
            <w:r w:rsidRPr="00055C55">
              <w:rPr>
                <w:sz w:val="24"/>
                <w:szCs w:val="24"/>
              </w:rPr>
              <w:t>—</w:t>
            </w:r>
            <w:r w:rsidRPr="00055C55">
              <w:rPr>
                <w:spacing w:val="-5"/>
                <w:sz w:val="24"/>
                <w:szCs w:val="24"/>
              </w:rPr>
              <w:t xml:space="preserve"> </w:t>
            </w:r>
            <w:r w:rsidRPr="00055C55">
              <w:rPr>
                <w:sz w:val="24"/>
                <w:szCs w:val="24"/>
              </w:rPr>
              <w:t>измерением.</w:t>
            </w:r>
            <w:r w:rsidRPr="00055C55">
              <w:rPr>
                <w:spacing w:val="-2"/>
                <w:sz w:val="24"/>
                <w:szCs w:val="24"/>
              </w:rPr>
              <w:t xml:space="preserve"> </w:t>
            </w:r>
            <w:r w:rsidRPr="00055C55">
              <w:rPr>
                <w:sz w:val="24"/>
                <w:szCs w:val="24"/>
              </w:rPr>
              <w:t>Пропедевтика</w:t>
            </w:r>
            <w:r w:rsidR="00741AA5">
              <w:rPr>
                <w:sz w:val="24"/>
                <w:szCs w:val="24"/>
              </w:rPr>
              <w:t xml:space="preserve"> </w:t>
            </w:r>
            <w:r w:rsidRPr="00055C55">
              <w:rPr>
                <w:sz w:val="24"/>
                <w:szCs w:val="24"/>
              </w:rPr>
              <w:t>исследовательской</w:t>
            </w:r>
            <w:r w:rsidRPr="00055C55">
              <w:rPr>
                <w:spacing w:val="-6"/>
                <w:sz w:val="24"/>
                <w:szCs w:val="24"/>
              </w:rPr>
              <w:t xml:space="preserve"> </w:t>
            </w:r>
            <w:r w:rsidRPr="00055C55">
              <w:rPr>
                <w:sz w:val="24"/>
                <w:szCs w:val="24"/>
              </w:rPr>
              <w:t>работы:</w:t>
            </w:r>
            <w:r w:rsidRPr="00055C55">
              <w:rPr>
                <w:spacing w:val="-2"/>
                <w:sz w:val="24"/>
                <w:szCs w:val="24"/>
              </w:rPr>
              <w:t xml:space="preserve"> </w:t>
            </w:r>
            <w:r w:rsidRPr="00055C55">
              <w:rPr>
                <w:sz w:val="24"/>
                <w:szCs w:val="24"/>
              </w:rPr>
              <w:t>сравнение</w:t>
            </w:r>
            <w:r w:rsidRPr="00055C55">
              <w:rPr>
                <w:spacing w:val="-6"/>
                <w:sz w:val="24"/>
                <w:szCs w:val="24"/>
              </w:rPr>
              <w:t xml:space="preserve"> </w:t>
            </w:r>
            <w:r w:rsidRPr="00055C55">
              <w:rPr>
                <w:sz w:val="24"/>
                <w:szCs w:val="24"/>
              </w:rPr>
              <w:t>фигур</w:t>
            </w:r>
            <w:r w:rsidR="00741AA5">
              <w:rPr>
                <w:sz w:val="24"/>
                <w:szCs w:val="24"/>
              </w:rPr>
              <w:t xml:space="preserve"> </w:t>
            </w:r>
            <w:r w:rsidRPr="00055C55">
              <w:rPr>
                <w:sz w:val="24"/>
                <w:szCs w:val="24"/>
              </w:rPr>
              <w:t>по</w:t>
            </w:r>
            <w:r w:rsidRPr="00055C55">
              <w:rPr>
                <w:spacing w:val="-7"/>
                <w:sz w:val="24"/>
                <w:szCs w:val="24"/>
              </w:rPr>
              <w:t xml:space="preserve"> </w:t>
            </w:r>
            <w:r w:rsidRPr="00055C55">
              <w:rPr>
                <w:sz w:val="24"/>
                <w:szCs w:val="24"/>
              </w:rPr>
              <w:t>площади,</w:t>
            </w:r>
            <w:r w:rsidRPr="00055C55">
              <w:rPr>
                <w:spacing w:val="-6"/>
                <w:sz w:val="24"/>
                <w:szCs w:val="24"/>
              </w:rPr>
              <w:t xml:space="preserve"> </w:t>
            </w:r>
            <w:r w:rsidRPr="00055C55">
              <w:rPr>
                <w:sz w:val="24"/>
                <w:szCs w:val="24"/>
              </w:rPr>
              <w:t>периметру,</w:t>
            </w:r>
            <w:r w:rsidRPr="00055C55">
              <w:rPr>
                <w:spacing w:val="-5"/>
                <w:sz w:val="24"/>
                <w:szCs w:val="24"/>
              </w:rPr>
              <w:t xml:space="preserve"> </w:t>
            </w:r>
            <w:r w:rsidRPr="00055C55">
              <w:rPr>
                <w:sz w:val="24"/>
                <w:szCs w:val="24"/>
              </w:rPr>
              <w:t>сравнение</w:t>
            </w:r>
            <w:r w:rsidRPr="00055C55">
              <w:rPr>
                <w:spacing w:val="-7"/>
                <w:sz w:val="24"/>
                <w:szCs w:val="24"/>
              </w:rPr>
              <w:t xml:space="preserve"> </w:t>
            </w:r>
            <w:r w:rsidRPr="00055C55">
              <w:rPr>
                <w:sz w:val="24"/>
                <w:szCs w:val="24"/>
              </w:rPr>
              <w:t>однородных</w:t>
            </w:r>
            <w:r w:rsidRPr="00055C55">
              <w:rPr>
                <w:spacing w:val="-67"/>
                <w:sz w:val="24"/>
                <w:szCs w:val="24"/>
              </w:rPr>
              <w:t xml:space="preserve"> </w:t>
            </w:r>
            <w:r w:rsidRPr="00055C55">
              <w:rPr>
                <w:sz w:val="24"/>
                <w:szCs w:val="24"/>
              </w:rPr>
              <w:t>величин.</w:t>
            </w:r>
          </w:p>
          <w:p w:rsidR="00205079" w:rsidRPr="00055C55" w:rsidRDefault="007852AD" w:rsidP="00741AA5">
            <w:pPr>
              <w:pStyle w:val="TableParagraph"/>
              <w:spacing w:before="4"/>
              <w:ind w:left="110" w:right="142"/>
              <w:jc w:val="both"/>
              <w:rPr>
                <w:sz w:val="24"/>
                <w:szCs w:val="24"/>
              </w:rPr>
            </w:pPr>
            <w:r w:rsidRPr="00055C55">
              <w:rPr>
                <w:sz w:val="24"/>
                <w:szCs w:val="24"/>
              </w:rPr>
              <w:t>Конструирование</w:t>
            </w:r>
            <w:r w:rsidRPr="00055C55">
              <w:rPr>
                <w:spacing w:val="-5"/>
                <w:sz w:val="24"/>
                <w:szCs w:val="24"/>
              </w:rPr>
              <w:t xml:space="preserve"> </w:t>
            </w:r>
            <w:r w:rsidRPr="00055C55">
              <w:rPr>
                <w:sz w:val="24"/>
                <w:szCs w:val="24"/>
              </w:rPr>
              <w:t>из</w:t>
            </w:r>
            <w:r w:rsidRPr="00055C55">
              <w:rPr>
                <w:spacing w:val="-5"/>
                <w:sz w:val="24"/>
                <w:szCs w:val="24"/>
              </w:rPr>
              <w:t xml:space="preserve"> </w:t>
            </w:r>
            <w:r w:rsidRPr="00055C55">
              <w:rPr>
                <w:sz w:val="24"/>
                <w:szCs w:val="24"/>
              </w:rPr>
              <w:t>бумаги</w:t>
            </w:r>
            <w:r w:rsidRPr="00055C55">
              <w:rPr>
                <w:spacing w:val="-1"/>
                <w:sz w:val="24"/>
                <w:szCs w:val="24"/>
              </w:rPr>
              <w:t xml:space="preserve"> </w:t>
            </w:r>
            <w:r w:rsidRPr="00055C55">
              <w:rPr>
                <w:sz w:val="24"/>
                <w:szCs w:val="24"/>
              </w:rPr>
              <w:t>геометрической</w:t>
            </w:r>
            <w:r w:rsidR="00741AA5">
              <w:rPr>
                <w:sz w:val="24"/>
                <w:szCs w:val="24"/>
              </w:rPr>
              <w:t xml:space="preserve"> </w:t>
            </w:r>
            <w:r w:rsidRPr="00055C55">
              <w:rPr>
                <w:sz w:val="24"/>
                <w:szCs w:val="24"/>
              </w:rPr>
              <w:t>фигуры</w:t>
            </w:r>
            <w:r w:rsidRPr="00055C55">
              <w:rPr>
                <w:spacing w:val="-2"/>
                <w:sz w:val="24"/>
                <w:szCs w:val="24"/>
              </w:rPr>
              <w:t xml:space="preserve"> </w:t>
            </w:r>
            <w:r w:rsidRPr="00055C55">
              <w:rPr>
                <w:sz w:val="24"/>
                <w:szCs w:val="24"/>
              </w:rPr>
              <w:t>с</w:t>
            </w:r>
            <w:r w:rsidRPr="00055C55">
              <w:rPr>
                <w:spacing w:val="-2"/>
                <w:sz w:val="24"/>
                <w:szCs w:val="24"/>
              </w:rPr>
              <w:t xml:space="preserve"> </w:t>
            </w:r>
            <w:r w:rsidRPr="00055C55">
              <w:rPr>
                <w:sz w:val="24"/>
                <w:szCs w:val="24"/>
              </w:rPr>
              <w:t>заданной</w:t>
            </w:r>
            <w:r w:rsidRPr="00055C55">
              <w:rPr>
                <w:spacing w:val="-3"/>
                <w:sz w:val="24"/>
                <w:szCs w:val="24"/>
              </w:rPr>
              <w:t xml:space="preserve"> </w:t>
            </w:r>
            <w:r w:rsidRPr="00055C55">
              <w:rPr>
                <w:sz w:val="24"/>
                <w:szCs w:val="24"/>
              </w:rPr>
              <w:t>длиной</w:t>
            </w:r>
            <w:r w:rsidRPr="00055C55">
              <w:rPr>
                <w:spacing w:val="-1"/>
                <w:sz w:val="24"/>
                <w:szCs w:val="24"/>
              </w:rPr>
              <w:t xml:space="preserve"> </w:t>
            </w:r>
            <w:r w:rsidRPr="00055C55">
              <w:rPr>
                <w:sz w:val="24"/>
                <w:szCs w:val="24"/>
              </w:rPr>
              <w:t>стороны</w:t>
            </w:r>
            <w:r w:rsidRPr="00055C55">
              <w:rPr>
                <w:spacing w:val="-2"/>
                <w:sz w:val="24"/>
                <w:szCs w:val="24"/>
              </w:rPr>
              <w:t xml:space="preserve"> </w:t>
            </w:r>
            <w:r w:rsidRPr="00055C55">
              <w:rPr>
                <w:sz w:val="24"/>
                <w:szCs w:val="24"/>
              </w:rPr>
              <w:t>(значением</w:t>
            </w:r>
            <w:r w:rsidR="00741AA5">
              <w:rPr>
                <w:sz w:val="24"/>
                <w:szCs w:val="24"/>
              </w:rPr>
              <w:t xml:space="preserve"> </w:t>
            </w:r>
            <w:r w:rsidRPr="00055C55">
              <w:rPr>
                <w:sz w:val="24"/>
                <w:szCs w:val="24"/>
              </w:rPr>
              <w:t>периметра, площади). Мысленное представление и</w:t>
            </w:r>
            <w:r w:rsidRPr="00055C55">
              <w:rPr>
                <w:spacing w:val="-67"/>
                <w:sz w:val="24"/>
                <w:szCs w:val="24"/>
              </w:rPr>
              <w:t xml:space="preserve"> </w:t>
            </w:r>
            <w:r w:rsidRPr="00055C55">
              <w:rPr>
                <w:sz w:val="24"/>
                <w:szCs w:val="24"/>
              </w:rPr>
              <w:t>экспериментальная</w:t>
            </w:r>
            <w:r w:rsidRPr="00055C55">
              <w:rPr>
                <w:spacing w:val="-4"/>
                <w:sz w:val="24"/>
                <w:szCs w:val="24"/>
              </w:rPr>
              <w:t xml:space="preserve"> </w:t>
            </w:r>
            <w:r w:rsidRPr="00055C55">
              <w:rPr>
                <w:sz w:val="24"/>
                <w:szCs w:val="24"/>
              </w:rPr>
              <w:t>проверка</w:t>
            </w:r>
            <w:r w:rsidRPr="00055C55">
              <w:rPr>
                <w:spacing w:val="-1"/>
                <w:sz w:val="24"/>
                <w:szCs w:val="24"/>
              </w:rPr>
              <w:t xml:space="preserve"> </w:t>
            </w:r>
            <w:r w:rsidRPr="00055C55">
              <w:rPr>
                <w:sz w:val="24"/>
                <w:szCs w:val="24"/>
              </w:rPr>
              <w:t>возможности</w:t>
            </w:r>
            <w:r w:rsidR="00741AA5">
              <w:rPr>
                <w:sz w:val="24"/>
                <w:szCs w:val="24"/>
              </w:rPr>
              <w:t xml:space="preserve"> </w:t>
            </w:r>
            <w:r w:rsidRPr="00055C55">
              <w:rPr>
                <w:sz w:val="24"/>
                <w:szCs w:val="24"/>
              </w:rPr>
              <w:t>конструирования</w:t>
            </w:r>
            <w:r w:rsidRPr="00055C55">
              <w:rPr>
                <w:spacing w:val="-4"/>
                <w:sz w:val="24"/>
                <w:szCs w:val="24"/>
              </w:rPr>
              <w:t xml:space="preserve"> </w:t>
            </w:r>
            <w:r w:rsidRPr="00055C55">
              <w:rPr>
                <w:sz w:val="24"/>
                <w:szCs w:val="24"/>
              </w:rPr>
              <w:t>заданной</w:t>
            </w:r>
            <w:r w:rsidRPr="00055C55">
              <w:rPr>
                <w:spacing w:val="-4"/>
                <w:sz w:val="24"/>
                <w:szCs w:val="24"/>
              </w:rPr>
              <w:t xml:space="preserve"> </w:t>
            </w:r>
            <w:r w:rsidRPr="00055C55">
              <w:rPr>
                <w:sz w:val="24"/>
                <w:szCs w:val="24"/>
              </w:rPr>
              <w:t>геометрической</w:t>
            </w:r>
            <w:r w:rsidRPr="00055C55">
              <w:rPr>
                <w:spacing w:val="-4"/>
                <w:sz w:val="24"/>
                <w:szCs w:val="24"/>
              </w:rPr>
              <w:t xml:space="preserve"> </w:t>
            </w:r>
            <w:r w:rsidRPr="00055C55">
              <w:rPr>
                <w:sz w:val="24"/>
                <w:szCs w:val="24"/>
              </w:rPr>
              <w:t>фигуры</w:t>
            </w:r>
          </w:p>
        </w:tc>
      </w:tr>
      <w:tr w:rsidR="00461AE0" w:rsidRPr="00055C55" w:rsidTr="00461AE0">
        <w:trPr>
          <w:gridAfter w:val="1"/>
          <w:wAfter w:w="79" w:type="dxa"/>
          <w:trHeight w:val="3108"/>
        </w:trPr>
        <w:tc>
          <w:tcPr>
            <w:tcW w:w="694" w:type="dxa"/>
          </w:tcPr>
          <w:p w:rsidR="00461AE0" w:rsidRPr="00055C55" w:rsidRDefault="00461AE0" w:rsidP="00055C55">
            <w:pPr>
              <w:pStyle w:val="TableParagraph"/>
              <w:ind w:left="110"/>
              <w:jc w:val="both"/>
              <w:rPr>
                <w:sz w:val="24"/>
                <w:szCs w:val="24"/>
              </w:rPr>
            </w:pPr>
            <w:r w:rsidRPr="00055C55">
              <w:rPr>
                <w:sz w:val="24"/>
                <w:szCs w:val="24"/>
              </w:rPr>
              <w:lastRenderedPageBreak/>
              <w:t>4.2</w:t>
            </w:r>
          </w:p>
        </w:tc>
        <w:tc>
          <w:tcPr>
            <w:tcW w:w="2856" w:type="dxa"/>
          </w:tcPr>
          <w:p w:rsidR="00461AE0" w:rsidRPr="00055C55" w:rsidRDefault="00461AE0" w:rsidP="00055C55">
            <w:pPr>
              <w:pStyle w:val="TableParagraph"/>
              <w:ind w:left="110" w:right="776"/>
              <w:jc w:val="both"/>
              <w:rPr>
                <w:sz w:val="24"/>
                <w:szCs w:val="24"/>
              </w:rPr>
            </w:pPr>
            <w:r w:rsidRPr="00055C55">
              <w:rPr>
                <w:sz w:val="24"/>
                <w:szCs w:val="24"/>
              </w:rPr>
              <w:t>Геометрические</w:t>
            </w:r>
            <w:r w:rsidRPr="00055C55">
              <w:rPr>
                <w:spacing w:val="-68"/>
                <w:sz w:val="24"/>
                <w:szCs w:val="24"/>
              </w:rPr>
              <w:t xml:space="preserve"> </w:t>
            </w:r>
            <w:r w:rsidRPr="00055C55">
              <w:rPr>
                <w:sz w:val="24"/>
                <w:szCs w:val="24"/>
              </w:rPr>
              <w:t>величины</w:t>
            </w:r>
          </w:p>
        </w:tc>
        <w:tc>
          <w:tcPr>
            <w:tcW w:w="1690" w:type="dxa"/>
          </w:tcPr>
          <w:p w:rsidR="00461AE0" w:rsidRPr="00055C55" w:rsidRDefault="00461AE0" w:rsidP="00741AA5">
            <w:pPr>
              <w:pStyle w:val="TableParagraph"/>
              <w:ind w:right="254"/>
              <w:jc w:val="center"/>
              <w:rPr>
                <w:sz w:val="24"/>
                <w:szCs w:val="24"/>
              </w:rPr>
            </w:pPr>
            <w:r w:rsidRPr="00055C55">
              <w:rPr>
                <w:sz w:val="24"/>
                <w:szCs w:val="24"/>
              </w:rPr>
              <w:t>13</w:t>
            </w:r>
          </w:p>
        </w:tc>
        <w:tc>
          <w:tcPr>
            <w:tcW w:w="3070" w:type="dxa"/>
          </w:tcPr>
          <w:p w:rsidR="00461AE0" w:rsidRPr="00055C55" w:rsidRDefault="00461AE0" w:rsidP="00741AA5">
            <w:pPr>
              <w:pStyle w:val="TableParagraph"/>
              <w:tabs>
                <w:tab w:val="left" w:pos="2440"/>
                <w:tab w:val="left" w:pos="2723"/>
                <w:tab w:val="left" w:pos="2865"/>
              </w:tabs>
              <w:ind w:left="108"/>
              <w:jc w:val="both"/>
              <w:rPr>
                <w:sz w:val="24"/>
                <w:szCs w:val="24"/>
              </w:rPr>
            </w:pPr>
            <w:r w:rsidRPr="00055C55">
              <w:rPr>
                <w:sz w:val="24"/>
                <w:szCs w:val="24"/>
              </w:rPr>
              <w:t>Периметр</w:t>
            </w:r>
            <w:r>
              <w:rPr>
                <w:sz w:val="24"/>
                <w:szCs w:val="24"/>
              </w:rPr>
              <w:t xml:space="preserve"> </w:t>
            </w:r>
            <w:r w:rsidRPr="00055C55">
              <w:rPr>
                <w:sz w:val="24"/>
                <w:szCs w:val="24"/>
              </w:rPr>
              <w:t>многоугольника:</w:t>
            </w:r>
            <w:r w:rsidRPr="00055C55">
              <w:rPr>
                <w:spacing w:val="-67"/>
                <w:sz w:val="24"/>
                <w:szCs w:val="24"/>
              </w:rPr>
              <w:t xml:space="preserve"> </w:t>
            </w:r>
            <w:r w:rsidRPr="00055C55">
              <w:rPr>
                <w:sz w:val="24"/>
                <w:szCs w:val="24"/>
              </w:rPr>
              <w:t>измерение,</w:t>
            </w:r>
            <w:r>
              <w:rPr>
                <w:spacing w:val="1"/>
                <w:sz w:val="24"/>
                <w:szCs w:val="24"/>
              </w:rPr>
              <w:t xml:space="preserve"> </w:t>
            </w:r>
            <w:r w:rsidRPr="00055C55">
              <w:rPr>
                <w:sz w:val="24"/>
                <w:szCs w:val="24"/>
              </w:rPr>
              <w:t>вычисление,</w:t>
            </w:r>
          </w:p>
          <w:p w:rsidR="00461AE0" w:rsidRPr="00055C55" w:rsidRDefault="00461AE0" w:rsidP="00741AA5">
            <w:pPr>
              <w:pStyle w:val="TableParagraph"/>
              <w:tabs>
                <w:tab w:val="left" w:pos="2440"/>
                <w:tab w:val="left" w:pos="2723"/>
                <w:tab w:val="left" w:pos="2865"/>
              </w:tabs>
              <w:ind w:left="108"/>
              <w:jc w:val="both"/>
              <w:rPr>
                <w:sz w:val="24"/>
                <w:szCs w:val="24"/>
              </w:rPr>
            </w:pPr>
            <w:r w:rsidRPr="00055C55">
              <w:rPr>
                <w:sz w:val="24"/>
                <w:szCs w:val="24"/>
              </w:rPr>
              <w:t>запись</w:t>
            </w:r>
            <w:r w:rsidRPr="00055C55">
              <w:rPr>
                <w:spacing w:val="-3"/>
                <w:sz w:val="24"/>
                <w:szCs w:val="24"/>
              </w:rPr>
              <w:t xml:space="preserve"> </w:t>
            </w:r>
            <w:r w:rsidRPr="00055C55">
              <w:rPr>
                <w:sz w:val="24"/>
                <w:szCs w:val="24"/>
              </w:rPr>
              <w:t>равенства.</w:t>
            </w:r>
          </w:p>
          <w:p w:rsidR="00461AE0" w:rsidRPr="00055C55" w:rsidRDefault="00461AE0" w:rsidP="00461AE0">
            <w:pPr>
              <w:pStyle w:val="TableParagraph"/>
              <w:ind w:left="108" w:right="205"/>
              <w:jc w:val="both"/>
              <w:rPr>
                <w:sz w:val="24"/>
                <w:szCs w:val="24"/>
              </w:rPr>
            </w:pPr>
            <w:r w:rsidRPr="00055C55">
              <w:rPr>
                <w:sz w:val="24"/>
                <w:szCs w:val="24"/>
              </w:rPr>
              <w:t>Измерение</w:t>
            </w:r>
            <w:r w:rsidRPr="00055C55">
              <w:rPr>
                <w:spacing w:val="-17"/>
                <w:sz w:val="24"/>
                <w:szCs w:val="24"/>
              </w:rPr>
              <w:t xml:space="preserve"> </w:t>
            </w:r>
            <w:r w:rsidRPr="00055C55">
              <w:rPr>
                <w:sz w:val="24"/>
                <w:szCs w:val="24"/>
              </w:rPr>
              <w:t>площади,</w:t>
            </w:r>
            <w:r w:rsidRPr="00055C55">
              <w:rPr>
                <w:spacing w:val="-67"/>
                <w:sz w:val="24"/>
                <w:szCs w:val="24"/>
              </w:rPr>
              <w:t xml:space="preserve"> </w:t>
            </w:r>
            <w:r w:rsidRPr="00055C55">
              <w:rPr>
                <w:sz w:val="24"/>
                <w:szCs w:val="24"/>
              </w:rPr>
              <w:t>запись результата</w:t>
            </w:r>
            <w:r w:rsidRPr="00055C55">
              <w:rPr>
                <w:spacing w:val="1"/>
                <w:sz w:val="24"/>
                <w:szCs w:val="24"/>
              </w:rPr>
              <w:t xml:space="preserve"> </w:t>
            </w:r>
            <w:proofErr w:type="gramStart"/>
            <w:r w:rsidRPr="00055C55">
              <w:rPr>
                <w:sz w:val="24"/>
                <w:szCs w:val="24"/>
              </w:rPr>
              <w:t>измерения</w:t>
            </w:r>
            <w:r>
              <w:rPr>
                <w:sz w:val="24"/>
                <w:szCs w:val="24"/>
              </w:rPr>
              <w:t xml:space="preserve">  </w:t>
            </w:r>
            <w:r w:rsidRPr="00055C55">
              <w:rPr>
                <w:sz w:val="24"/>
                <w:szCs w:val="24"/>
              </w:rPr>
              <w:t>в</w:t>
            </w:r>
            <w:proofErr w:type="gramEnd"/>
            <w:r w:rsidRPr="00055C55">
              <w:rPr>
                <w:sz w:val="24"/>
                <w:szCs w:val="24"/>
              </w:rPr>
              <w:t xml:space="preserve"> квадратных</w:t>
            </w:r>
            <w:r w:rsidRPr="00055C55">
              <w:rPr>
                <w:spacing w:val="-67"/>
                <w:sz w:val="24"/>
                <w:szCs w:val="24"/>
              </w:rPr>
              <w:t xml:space="preserve"> </w:t>
            </w:r>
            <w:r w:rsidRPr="00055C55">
              <w:rPr>
                <w:sz w:val="24"/>
                <w:szCs w:val="24"/>
              </w:rPr>
              <w:t>сантиметрах.</w:t>
            </w:r>
          </w:p>
          <w:p w:rsidR="00461AE0" w:rsidRPr="00055C55" w:rsidRDefault="00461AE0" w:rsidP="00461AE0">
            <w:pPr>
              <w:pStyle w:val="TableParagraph"/>
              <w:ind w:left="108" w:right="205"/>
              <w:jc w:val="both"/>
              <w:rPr>
                <w:sz w:val="24"/>
                <w:szCs w:val="24"/>
              </w:rPr>
            </w:pPr>
            <w:r w:rsidRPr="00055C55">
              <w:rPr>
                <w:sz w:val="24"/>
                <w:szCs w:val="24"/>
              </w:rPr>
              <w:t>Вычисление площади</w:t>
            </w:r>
            <w:r w:rsidRPr="00055C55">
              <w:rPr>
                <w:spacing w:val="1"/>
                <w:sz w:val="24"/>
                <w:szCs w:val="24"/>
              </w:rPr>
              <w:t xml:space="preserve"> </w:t>
            </w:r>
            <w:r>
              <w:rPr>
                <w:sz w:val="24"/>
                <w:szCs w:val="24"/>
              </w:rPr>
              <w:t xml:space="preserve">прямоугольник </w:t>
            </w:r>
            <w:r w:rsidRPr="00055C55">
              <w:rPr>
                <w:sz w:val="24"/>
                <w:szCs w:val="24"/>
              </w:rPr>
              <w:t>(квадрата) с заданными</w:t>
            </w:r>
            <w:r w:rsidRPr="00055C55">
              <w:rPr>
                <w:spacing w:val="-67"/>
                <w:sz w:val="24"/>
                <w:szCs w:val="24"/>
              </w:rPr>
              <w:t xml:space="preserve"> </w:t>
            </w:r>
            <w:r w:rsidRPr="00055C55">
              <w:rPr>
                <w:sz w:val="24"/>
                <w:szCs w:val="24"/>
              </w:rPr>
              <w:t>сторонами,</w:t>
            </w:r>
            <w:r w:rsidRPr="00055C55">
              <w:rPr>
                <w:spacing w:val="-2"/>
                <w:sz w:val="24"/>
                <w:szCs w:val="24"/>
              </w:rPr>
              <w:t xml:space="preserve"> </w:t>
            </w:r>
            <w:r w:rsidRPr="00055C55">
              <w:rPr>
                <w:sz w:val="24"/>
                <w:szCs w:val="24"/>
              </w:rPr>
              <w:t>запись</w:t>
            </w:r>
            <w:r>
              <w:rPr>
                <w:sz w:val="24"/>
                <w:szCs w:val="24"/>
              </w:rPr>
              <w:t xml:space="preserve"> </w:t>
            </w:r>
            <w:r w:rsidRPr="00055C55">
              <w:rPr>
                <w:sz w:val="24"/>
                <w:szCs w:val="24"/>
              </w:rPr>
              <w:t>равенства</w:t>
            </w:r>
          </w:p>
        </w:tc>
        <w:tc>
          <w:tcPr>
            <w:tcW w:w="6457" w:type="dxa"/>
          </w:tcPr>
          <w:p w:rsidR="00461AE0" w:rsidRPr="00055C55" w:rsidRDefault="00461AE0" w:rsidP="00741AA5">
            <w:pPr>
              <w:pStyle w:val="TableParagraph"/>
              <w:tabs>
                <w:tab w:val="left" w:pos="6174"/>
              </w:tabs>
              <w:ind w:left="110" w:right="142"/>
              <w:jc w:val="both"/>
              <w:rPr>
                <w:sz w:val="24"/>
                <w:szCs w:val="24"/>
              </w:rPr>
            </w:pPr>
            <w:r w:rsidRPr="00055C55">
              <w:rPr>
                <w:sz w:val="24"/>
                <w:szCs w:val="24"/>
              </w:rPr>
              <w:t>Комментирование</w:t>
            </w:r>
            <w:r w:rsidRPr="00055C55">
              <w:rPr>
                <w:spacing w:val="-5"/>
                <w:sz w:val="24"/>
                <w:szCs w:val="24"/>
              </w:rPr>
              <w:t xml:space="preserve"> </w:t>
            </w:r>
            <w:r w:rsidRPr="00055C55">
              <w:rPr>
                <w:sz w:val="24"/>
                <w:szCs w:val="24"/>
              </w:rPr>
              <w:t>хода</w:t>
            </w:r>
            <w:r w:rsidRPr="00055C55">
              <w:rPr>
                <w:spacing w:val="-1"/>
                <w:sz w:val="24"/>
                <w:szCs w:val="24"/>
              </w:rPr>
              <w:t xml:space="preserve"> </w:t>
            </w:r>
            <w:r w:rsidRPr="00055C55">
              <w:rPr>
                <w:sz w:val="24"/>
                <w:szCs w:val="24"/>
              </w:rPr>
              <w:t>и</w:t>
            </w:r>
            <w:r w:rsidRPr="00055C55">
              <w:rPr>
                <w:spacing w:val="-1"/>
                <w:sz w:val="24"/>
                <w:szCs w:val="24"/>
              </w:rPr>
              <w:t xml:space="preserve"> </w:t>
            </w:r>
            <w:r w:rsidRPr="00055C55">
              <w:rPr>
                <w:sz w:val="24"/>
                <w:szCs w:val="24"/>
              </w:rPr>
              <w:t>результата</w:t>
            </w:r>
            <w:r w:rsidRPr="00055C55">
              <w:rPr>
                <w:spacing w:val="-6"/>
                <w:sz w:val="24"/>
                <w:szCs w:val="24"/>
              </w:rPr>
              <w:t xml:space="preserve"> </w:t>
            </w:r>
            <w:r w:rsidRPr="00055C55">
              <w:rPr>
                <w:sz w:val="24"/>
                <w:szCs w:val="24"/>
              </w:rPr>
              <w:t>поиска</w:t>
            </w:r>
            <w:r>
              <w:rPr>
                <w:sz w:val="24"/>
                <w:szCs w:val="24"/>
              </w:rPr>
              <w:t xml:space="preserve"> </w:t>
            </w:r>
            <w:r w:rsidRPr="00055C55">
              <w:rPr>
                <w:sz w:val="24"/>
                <w:szCs w:val="24"/>
              </w:rPr>
              <w:t>информации</w:t>
            </w:r>
            <w:r w:rsidRPr="00055C55">
              <w:rPr>
                <w:spacing w:val="-1"/>
                <w:sz w:val="24"/>
                <w:szCs w:val="24"/>
              </w:rPr>
              <w:t xml:space="preserve"> </w:t>
            </w:r>
            <w:r w:rsidRPr="00055C55">
              <w:rPr>
                <w:sz w:val="24"/>
                <w:szCs w:val="24"/>
              </w:rPr>
              <w:t>о</w:t>
            </w:r>
            <w:r w:rsidRPr="00055C55">
              <w:rPr>
                <w:spacing w:val="-4"/>
                <w:sz w:val="24"/>
                <w:szCs w:val="24"/>
              </w:rPr>
              <w:t xml:space="preserve"> </w:t>
            </w:r>
            <w:r w:rsidRPr="00055C55">
              <w:rPr>
                <w:sz w:val="24"/>
                <w:szCs w:val="24"/>
              </w:rPr>
              <w:t>площади</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способах</w:t>
            </w:r>
            <w:r w:rsidRPr="00055C55">
              <w:rPr>
                <w:spacing w:val="-3"/>
                <w:sz w:val="24"/>
                <w:szCs w:val="24"/>
              </w:rPr>
              <w:t xml:space="preserve"> </w:t>
            </w:r>
            <w:r w:rsidRPr="00055C55">
              <w:rPr>
                <w:sz w:val="24"/>
                <w:szCs w:val="24"/>
              </w:rPr>
              <w:t>её</w:t>
            </w:r>
            <w:r w:rsidRPr="00055C55">
              <w:rPr>
                <w:spacing w:val="-1"/>
                <w:sz w:val="24"/>
                <w:szCs w:val="24"/>
              </w:rPr>
              <w:t xml:space="preserve"> </w:t>
            </w:r>
            <w:r w:rsidRPr="00055C55">
              <w:rPr>
                <w:sz w:val="24"/>
                <w:szCs w:val="24"/>
              </w:rPr>
              <w:t>нахождения.</w:t>
            </w:r>
          </w:p>
          <w:p w:rsidR="00461AE0" w:rsidRPr="00055C55" w:rsidRDefault="00461AE0" w:rsidP="00D75F00">
            <w:pPr>
              <w:pStyle w:val="TableParagraph"/>
              <w:tabs>
                <w:tab w:val="left" w:pos="6174"/>
              </w:tabs>
              <w:spacing w:before="26"/>
              <w:ind w:left="110" w:right="142"/>
              <w:jc w:val="both"/>
              <w:rPr>
                <w:sz w:val="24"/>
                <w:szCs w:val="24"/>
              </w:rPr>
            </w:pPr>
            <w:r w:rsidRPr="00055C55">
              <w:rPr>
                <w:sz w:val="24"/>
                <w:szCs w:val="24"/>
              </w:rPr>
              <w:t>Формулирование</w:t>
            </w:r>
            <w:r w:rsidRPr="00055C55">
              <w:rPr>
                <w:spacing w:val="-4"/>
                <w:sz w:val="24"/>
                <w:szCs w:val="24"/>
              </w:rPr>
              <w:t xml:space="preserve"> </w:t>
            </w:r>
            <w:r w:rsidRPr="00055C55">
              <w:rPr>
                <w:sz w:val="24"/>
                <w:szCs w:val="24"/>
              </w:rPr>
              <w:t>и</w:t>
            </w:r>
            <w:r w:rsidRPr="00055C55">
              <w:rPr>
                <w:spacing w:val="-6"/>
                <w:sz w:val="24"/>
                <w:szCs w:val="24"/>
              </w:rPr>
              <w:t xml:space="preserve"> </w:t>
            </w:r>
            <w:r w:rsidRPr="00055C55">
              <w:rPr>
                <w:sz w:val="24"/>
                <w:szCs w:val="24"/>
              </w:rPr>
              <w:t>проверка</w:t>
            </w:r>
            <w:r w:rsidRPr="00055C55">
              <w:rPr>
                <w:spacing w:val="-7"/>
                <w:sz w:val="24"/>
                <w:szCs w:val="24"/>
              </w:rPr>
              <w:t xml:space="preserve"> </w:t>
            </w:r>
            <w:r w:rsidRPr="00055C55">
              <w:rPr>
                <w:sz w:val="24"/>
                <w:szCs w:val="24"/>
              </w:rPr>
              <w:t>истинности</w:t>
            </w:r>
            <w:r>
              <w:rPr>
                <w:sz w:val="24"/>
                <w:szCs w:val="24"/>
              </w:rPr>
              <w:t xml:space="preserve"> </w:t>
            </w:r>
            <w:r w:rsidRPr="00055C55">
              <w:rPr>
                <w:sz w:val="24"/>
                <w:szCs w:val="24"/>
              </w:rPr>
              <w:t>утверждений</w:t>
            </w:r>
            <w:r w:rsidRPr="00055C55">
              <w:rPr>
                <w:spacing w:val="-6"/>
                <w:sz w:val="24"/>
                <w:szCs w:val="24"/>
              </w:rPr>
              <w:t xml:space="preserve"> </w:t>
            </w:r>
            <w:r w:rsidRPr="00055C55">
              <w:rPr>
                <w:sz w:val="24"/>
                <w:szCs w:val="24"/>
              </w:rPr>
              <w:t>о</w:t>
            </w:r>
            <w:r w:rsidRPr="00055C55">
              <w:rPr>
                <w:spacing w:val="-3"/>
                <w:sz w:val="24"/>
                <w:szCs w:val="24"/>
              </w:rPr>
              <w:t xml:space="preserve"> </w:t>
            </w:r>
            <w:r w:rsidRPr="00055C55">
              <w:rPr>
                <w:sz w:val="24"/>
                <w:szCs w:val="24"/>
              </w:rPr>
              <w:t>значениях</w:t>
            </w:r>
            <w:r w:rsidRPr="00055C55">
              <w:rPr>
                <w:spacing w:val="-3"/>
                <w:sz w:val="24"/>
                <w:szCs w:val="24"/>
              </w:rPr>
              <w:t xml:space="preserve"> </w:t>
            </w:r>
            <w:r w:rsidRPr="00055C55">
              <w:rPr>
                <w:sz w:val="24"/>
                <w:szCs w:val="24"/>
              </w:rPr>
              <w:t>геометрических</w:t>
            </w:r>
            <w:r w:rsidRPr="00055C55">
              <w:rPr>
                <w:spacing w:val="-3"/>
                <w:sz w:val="24"/>
                <w:szCs w:val="24"/>
              </w:rPr>
              <w:t xml:space="preserve"> </w:t>
            </w:r>
            <w:r w:rsidRPr="00055C55">
              <w:rPr>
                <w:sz w:val="24"/>
                <w:szCs w:val="24"/>
              </w:rPr>
              <w:t>величин.</w:t>
            </w:r>
            <w:r w:rsidRPr="00055C55">
              <w:rPr>
                <w:spacing w:val="-67"/>
                <w:sz w:val="24"/>
                <w:szCs w:val="24"/>
              </w:rPr>
              <w:t xml:space="preserve"> </w:t>
            </w:r>
            <w:r w:rsidRPr="00055C55">
              <w:rPr>
                <w:sz w:val="24"/>
                <w:szCs w:val="24"/>
              </w:rPr>
              <w:t>Нахождение</w:t>
            </w:r>
            <w:r w:rsidRPr="00055C55">
              <w:rPr>
                <w:spacing w:val="-2"/>
                <w:sz w:val="24"/>
                <w:szCs w:val="24"/>
              </w:rPr>
              <w:t xml:space="preserve"> </w:t>
            </w:r>
            <w:r w:rsidRPr="00055C55">
              <w:rPr>
                <w:sz w:val="24"/>
                <w:szCs w:val="24"/>
              </w:rPr>
              <w:t>площади</w:t>
            </w:r>
            <w:r w:rsidRPr="00055C55">
              <w:rPr>
                <w:spacing w:val="-5"/>
                <w:sz w:val="24"/>
                <w:szCs w:val="24"/>
              </w:rPr>
              <w:t xml:space="preserve"> </w:t>
            </w:r>
            <w:r w:rsidRPr="00055C55">
              <w:rPr>
                <w:sz w:val="24"/>
                <w:szCs w:val="24"/>
              </w:rPr>
              <w:t>прямоугольника,</w:t>
            </w:r>
            <w:r w:rsidRPr="00055C55">
              <w:rPr>
                <w:spacing w:val="-4"/>
                <w:sz w:val="24"/>
                <w:szCs w:val="24"/>
              </w:rPr>
              <w:t xml:space="preserve"> </w:t>
            </w:r>
            <w:r w:rsidRPr="00055C55">
              <w:rPr>
                <w:sz w:val="24"/>
                <w:szCs w:val="24"/>
              </w:rPr>
              <w:t>квадрата,</w:t>
            </w:r>
            <w:r w:rsidR="00D75F00">
              <w:rPr>
                <w:sz w:val="24"/>
                <w:szCs w:val="24"/>
              </w:rPr>
              <w:t xml:space="preserve"> </w:t>
            </w:r>
            <w:r w:rsidRPr="00055C55">
              <w:rPr>
                <w:sz w:val="24"/>
                <w:szCs w:val="24"/>
              </w:rPr>
              <w:t>составление числового равенства при вычислении</w:t>
            </w:r>
            <w:r w:rsidRPr="00055C55">
              <w:rPr>
                <w:spacing w:val="-67"/>
                <w:sz w:val="24"/>
                <w:szCs w:val="24"/>
              </w:rPr>
              <w:t xml:space="preserve"> </w:t>
            </w:r>
            <w:r w:rsidRPr="00055C55">
              <w:rPr>
                <w:sz w:val="24"/>
                <w:szCs w:val="24"/>
              </w:rPr>
              <w:t>площади</w:t>
            </w:r>
            <w:r w:rsidRPr="00055C55">
              <w:rPr>
                <w:spacing w:val="-1"/>
                <w:sz w:val="24"/>
                <w:szCs w:val="24"/>
              </w:rPr>
              <w:t xml:space="preserve"> </w:t>
            </w:r>
            <w:r w:rsidRPr="00055C55">
              <w:rPr>
                <w:sz w:val="24"/>
                <w:szCs w:val="24"/>
              </w:rPr>
              <w:t>прямоугольника</w:t>
            </w:r>
            <w:r w:rsidRPr="00055C55">
              <w:rPr>
                <w:spacing w:val="-1"/>
                <w:sz w:val="24"/>
                <w:szCs w:val="24"/>
              </w:rPr>
              <w:t xml:space="preserve"> </w:t>
            </w:r>
            <w:r w:rsidRPr="00055C55">
              <w:rPr>
                <w:sz w:val="24"/>
                <w:szCs w:val="24"/>
              </w:rPr>
              <w:t>(квадрата).</w:t>
            </w:r>
          </w:p>
          <w:p w:rsidR="00461AE0" w:rsidRPr="00055C55" w:rsidRDefault="00461AE0" w:rsidP="00461AE0">
            <w:pPr>
              <w:pStyle w:val="TableParagraph"/>
              <w:ind w:left="110" w:right="475"/>
              <w:jc w:val="both"/>
              <w:rPr>
                <w:sz w:val="24"/>
                <w:szCs w:val="24"/>
              </w:rPr>
            </w:pPr>
            <w:r w:rsidRPr="00055C55">
              <w:rPr>
                <w:sz w:val="24"/>
                <w:szCs w:val="24"/>
              </w:rPr>
              <w:t>Учебный</w:t>
            </w:r>
            <w:r w:rsidRPr="00055C55">
              <w:rPr>
                <w:spacing w:val="-5"/>
                <w:sz w:val="24"/>
                <w:szCs w:val="24"/>
              </w:rPr>
              <w:t xml:space="preserve"> </w:t>
            </w:r>
            <w:r w:rsidRPr="00055C55">
              <w:rPr>
                <w:sz w:val="24"/>
                <w:szCs w:val="24"/>
              </w:rPr>
              <w:t>диалог:</w:t>
            </w:r>
            <w:r w:rsidRPr="00055C55">
              <w:rPr>
                <w:spacing w:val="-3"/>
                <w:sz w:val="24"/>
                <w:szCs w:val="24"/>
              </w:rPr>
              <w:t xml:space="preserve"> </w:t>
            </w:r>
            <w:r w:rsidRPr="00055C55">
              <w:rPr>
                <w:sz w:val="24"/>
                <w:szCs w:val="24"/>
              </w:rPr>
              <w:t>соотношение</w:t>
            </w:r>
            <w:r w:rsidRPr="00055C55">
              <w:rPr>
                <w:spacing w:val="-3"/>
                <w:sz w:val="24"/>
                <w:szCs w:val="24"/>
              </w:rPr>
              <w:t xml:space="preserve"> </w:t>
            </w:r>
            <w:r w:rsidRPr="00055C55">
              <w:rPr>
                <w:sz w:val="24"/>
                <w:szCs w:val="24"/>
              </w:rPr>
              <w:t>между</w:t>
            </w:r>
            <w:r w:rsidRPr="00055C55">
              <w:rPr>
                <w:spacing w:val="-6"/>
                <w:sz w:val="24"/>
                <w:szCs w:val="24"/>
              </w:rPr>
              <w:t xml:space="preserve"> </w:t>
            </w:r>
            <w:r w:rsidRPr="00055C55">
              <w:rPr>
                <w:sz w:val="24"/>
                <w:szCs w:val="24"/>
              </w:rPr>
              <w:t>единицами</w:t>
            </w:r>
            <w:r w:rsidRPr="00055C55">
              <w:rPr>
                <w:spacing w:val="-67"/>
                <w:sz w:val="24"/>
                <w:szCs w:val="24"/>
              </w:rPr>
              <w:t xml:space="preserve"> </w:t>
            </w:r>
            <w:r w:rsidRPr="00055C55">
              <w:rPr>
                <w:sz w:val="24"/>
                <w:szCs w:val="24"/>
              </w:rPr>
              <w:t>площади,</w:t>
            </w:r>
            <w:r w:rsidRPr="00055C55">
              <w:rPr>
                <w:spacing w:val="-2"/>
                <w:sz w:val="24"/>
                <w:szCs w:val="24"/>
              </w:rPr>
              <w:t xml:space="preserve"> </w:t>
            </w:r>
            <w:r w:rsidRPr="00055C55">
              <w:rPr>
                <w:sz w:val="24"/>
                <w:szCs w:val="24"/>
              </w:rPr>
              <w:t>последовательность</w:t>
            </w:r>
            <w:r w:rsidRPr="00055C55">
              <w:rPr>
                <w:spacing w:val="-1"/>
                <w:sz w:val="24"/>
                <w:szCs w:val="24"/>
              </w:rPr>
              <w:t xml:space="preserve"> </w:t>
            </w:r>
            <w:r w:rsidRPr="00055C55">
              <w:rPr>
                <w:sz w:val="24"/>
                <w:szCs w:val="24"/>
              </w:rPr>
              <w:t>действий</w:t>
            </w:r>
            <w:r>
              <w:rPr>
                <w:sz w:val="24"/>
                <w:szCs w:val="24"/>
              </w:rPr>
              <w:t xml:space="preserve"> </w:t>
            </w:r>
            <w:r w:rsidRPr="00055C55">
              <w:rPr>
                <w:sz w:val="24"/>
                <w:szCs w:val="24"/>
              </w:rPr>
              <w:t>при</w:t>
            </w:r>
            <w:r w:rsidRPr="00055C55">
              <w:rPr>
                <w:spacing w:val="-3"/>
                <w:sz w:val="24"/>
                <w:szCs w:val="24"/>
              </w:rPr>
              <w:t xml:space="preserve"> </w:t>
            </w:r>
            <w:r w:rsidRPr="00055C55">
              <w:rPr>
                <w:sz w:val="24"/>
                <w:szCs w:val="24"/>
              </w:rPr>
              <w:t>переходе</w:t>
            </w:r>
            <w:r w:rsidRPr="00055C55">
              <w:rPr>
                <w:spacing w:val="-5"/>
                <w:sz w:val="24"/>
                <w:szCs w:val="24"/>
              </w:rPr>
              <w:t xml:space="preserve"> </w:t>
            </w:r>
            <w:r w:rsidRPr="00055C55">
              <w:rPr>
                <w:sz w:val="24"/>
                <w:szCs w:val="24"/>
              </w:rPr>
              <w:t>от</w:t>
            </w:r>
            <w:r w:rsidRPr="00055C55">
              <w:rPr>
                <w:spacing w:val="-3"/>
                <w:sz w:val="24"/>
                <w:szCs w:val="24"/>
              </w:rPr>
              <w:t xml:space="preserve"> </w:t>
            </w:r>
            <w:r w:rsidRPr="00055C55">
              <w:rPr>
                <w:sz w:val="24"/>
                <w:szCs w:val="24"/>
              </w:rPr>
              <w:t>одной</w:t>
            </w:r>
            <w:r w:rsidRPr="00055C55">
              <w:rPr>
                <w:spacing w:val="-3"/>
                <w:sz w:val="24"/>
                <w:szCs w:val="24"/>
              </w:rPr>
              <w:t xml:space="preserve"> </w:t>
            </w:r>
            <w:r w:rsidRPr="00055C55">
              <w:rPr>
                <w:sz w:val="24"/>
                <w:szCs w:val="24"/>
              </w:rPr>
              <w:t>единицы</w:t>
            </w:r>
            <w:r w:rsidRPr="00055C55">
              <w:rPr>
                <w:spacing w:val="-2"/>
                <w:sz w:val="24"/>
                <w:szCs w:val="24"/>
              </w:rPr>
              <w:t xml:space="preserve"> </w:t>
            </w:r>
            <w:r w:rsidRPr="00055C55">
              <w:rPr>
                <w:sz w:val="24"/>
                <w:szCs w:val="24"/>
              </w:rPr>
              <w:t>площади</w:t>
            </w:r>
            <w:r w:rsidRPr="00055C55">
              <w:rPr>
                <w:spacing w:val="-2"/>
                <w:sz w:val="24"/>
                <w:szCs w:val="24"/>
              </w:rPr>
              <w:t xml:space="preserve"> </w:t>
            </w:r>
            <w:r w:rsidRPr="00055C55">
              <w:rPr>
                <w:sz w:val="24"/>
                <w:szCs w:val="24"/>
              </w:rPr>
              <w:t>к</w:t>
            </w:r>
            <w:r w:rsidRPr="00055C55">
              <w:rPr>
                <w:spacing w:val="-3"/>
                <w:sz w:val="24"/>
                <w:szCs w:val="24"/>
              </w:rPr>
              <w:t xml:space="preserve"> </w:t>
            </w:r>
            <w:r w:rsidRPr="00055C55">
              <w:rPr>
                <w:sz w:val="24"/>
                <w:szCs w:val="24"/>
              </w:rPr>
              <w:t>другой</w:t>
            </w:r>
          </w:p>
        </w:tc>
      </w:tr>
      <w:tr w:rsidR="00205079" w:rsidRPr="00055C55" w:rsidTr="00461AE0">
        <w:trPr>
          <w:gridAfter w:val="1"/>
          <w:wAfter w:w="79" w:type="dxa"/>
          <w:trHeight w:val="347"/>
        </w:trPr>
        <w:tc>
          <w:tcPr>
            <w:tcW w:w="3550" w:type="dxa"/>
            <w:gridSpan w:val="2"/>
          </w:tcPr>
          <w:p w:rsidR="00205079" w:rsidRPr="00055C55" w:rsidRDefault="007852AD" w:rsidP="00055C55">
            <w:pPr>
              <w:pStyle w:val="TableParagraph"/>
              <w:ind w:left="110"/>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0" w:type="dxa"/>
          </w:tcPr>
          <w:p w:rsidR="00205079" w:rsidRPr="00055C55" w:rsidRDefault="007852AD" w:rsidP="00055C55">
            <w:pPr>
              <w:pStyle w:val="TableParagraph"/>
              <w:ind w:left="705"/>
              <w:jc w:val="both"/>
              <w:rPr>
                <w:sz w:val="24"/>
                <w:szCs w:val="24"/>
              </w:rPr>
            </w:pPr>
            <w:r w:rsidRPr="00055C55">
              <w:rPr>
                <w:sz w:val="24"/>
                <w:szCs w:val="24"/>
              </w:rPr>
              <w:t>22</w:t>
            </w:r>
          </w:p>
        </w:tc>
        <w:tc>
          <w:tcPr>
            <w:tcW w:w="3070" w:type="dxa"/>
          </w:tcPr>
          <w:p w:rsidR="00205079" w:rsidRPr="00055C55" w:rsidRDefault="00205079" w:rsidP="00055C55">
            <w:pPr>
              <w:pStyle w:val="TableParagraph"/>
              <w:jc w:val="both"/>
              <w:rPr>
                <w:sz w:val="24"/>
                <w:szCs w:val="24"/>
              </w:rPr>
            </w:pPr>
          </w:p>
        </w:tc>
        <w:tc>
          <w:tcPr>
            <w:tcW w:w="6457" w:type="dxa"/>
          </w:tcPr>
          <w:p w:rsidR="00205079" w:rsidRPr="00055C55" w:rsidRDefault="00205079" w:rsidP="00055C55">
            <w:pPr>
              <w:pStyle w:val="TableParagraph"/>
              <w:jc w:val="both"/>
              <w:rPr>
                <w:sz w:val="24"/>
                <w:szCs w:val="24"/>
              </w:rPr>
            </w:pPr>
          </w:p>
        </w:tc>
      </w:tr>
      <w:tr w:rsidR="00205079" w:rsidRPr="00055C55" w:rsidTr="00461AE0">
        <w:trPr>
          <w:gridAfter w:val="1"/>
          <w:wAfter w:w="79" w:type="dxa"/>
          <w:trHeight w:val="347"/>
        </w:trPr>
        <w:tc>
          <w:tcPr>
            <w:tcW w:w="14767" w:type="dxa"/>
            <w:gridSpan w:val="5"/>
          </w:tcPr>
          <w:p w:rsidR="00205079" w:rsidRPr="00055C55" w:rsidRDefault="007852AD" w:rsidP="00461AE0">
            <w:pPr>
              <w:pStyle w:val="TableParagraph"/>
              <w:ind w:left="110"/>
              <w:jc w:val="center"/>
              <w:rPr>
                <w:b/>
                <w:sz w:val="24"/>
                <w:szCs w:val="24"/>
              </w:rPr>
            </w:pPr>
            <w:r w:rsidRPr="00055C55">
              <w:rPr>
                <w:b/>
                <w:sz w:val="24"/>
                <w:szCs w:val="24"/>
              </w:rPr>
              <w:t>Раздел</w:t>
            </w:r>
            <w:r w:rsidRPr="00055C55">
              <w:rPr>
                <w:b/>
                <w:spacing w:val="-5"/>
                <w:sz w:val="24"/>
                <w:szCs w:val="24"/>
              </w:rPr>
              <w:t xml:space="preserve"> </w:t>
            </w:r>
            <w:r w:rsidRPr="00055C55">
              <w:rPr>
                <w:b/>
                <w:sz w:val="24"/>
                <w:szCs w:val="24"/>
              </w:rPr>
              <w:t>5.</w:t>
            </w:r>
            <w:r w:rsidRPr="00055C55">
              <w:rPr>
                <w:b/>
                <w:spacing w:val="-3"/>
                <w:sz w:val="24"/>
                <w:szCs w:val="24"/>
              </w:rPr>
              <w:t xml:space="preserve"> </w:t>
            </w:r>
            <w:r w:rsidRPr="00055C55">
              <w:rPr>
                <w:b/>
                <w:sz w:val="24"/>
                <w:szCs w:val="24"/>
              </w:rPr>
              <w:t>Математическая</w:t>
            </w:r>
            <w:r w:rsidRPr="00055C55">
              <w:rPr>
                <w:b/>
                <w:spacing w:val="-2"/>
                <w:sz w:val="24"/>
                <w:szCs w:val="24"/>
              </w:rPr>
              <w:t xml:space="preserve"> </w:t>
            </w:r>
            <w:r w:rsidRPr="00055C55">
              <w:rPr>
                <w:b/>
                <w:sz w:val="24"/>
                <w:szCs w:val="24"/>
              </w:rPr>
              <w:t>информация</w:t>
            </w:r>
          </w:p>
        </w:tc>
      </w:tr>
      <w:tr w:rsidR="00205079" w:rsidRPr="00055C55" w:rsidTr="00461AE0">
        <w:trPr>
          <w:gridAfter w:val="1"/>
          <w:wAfter w:w="79" w:type="dxa"/>
          <w:trHeight w:val="3663"/>
        </w:trPr>
        <w:tc>
          <w:tcPr>
            <w:tcW w:w="694" w:type="dxa"/>
          </w:tcPr>
          <w:p w:rsidR="00205079" w:rsidRPr="00055C55" w:rsidRDefault="007852AD" w:rsidP="00055C55">
            <w:pPr>
              <w:pStyle w:val="TableParagraph"/>
              <w:ind w:left="110"/>
              <w:jc w:val="both"/>
              <w:rPr>
                <w:sz w:val="24"/>
                <w:szCs w:val="24"/>
              </w:rPr>
            </w:pPr>
            <w:r w:rsidRPr="00055C55">
              <w:rPr>
                <w:sz w:val="24"/>
                <w:szCs w:val="24"/>
              </w:rPr>
              <w:t>5.1</w:t>
            </w:r>
          </w:p>
        </w:tc>
        <w:tc>
          <w:tcPr>
            <w:tcW w:w="2856" w:type="dxa"/>
          </w:tcPr>
          <w:p w:rsidR="00205079" w:rsidRPr="00055C55" w:rsidRDefault="007852AD" w:rsidP="00055C55">
            <w:pPr>
              <w:pStyle w:val="TableParagraph"/>
              <w:ind w:left="110" w:right="743"/>
              <w:jc w:val="both"/>
              <w:rPr>
                <w:sz w:val="24"/>
                <w:szCs w:val="24"/>
              </w:rPr>
            </w:pPr>
            <w:r w:rsidRPr="00055C55">
              <w:rPr>
                <w:sz w:val="24"/>
                <w:szCs w:val="24"/>
              </w:rPr>
              <w:t>Математическая</w:t>
            </w:r>
            <w:r w:rsidRPr="00055C55">
              <w:rPr>
                <w:spacing w:val="-67"/>
                <w:sz w:val="24"/>
                <w:szCs w:val="24"/>
              </w:rPr>
              <w:t xml:space="preserve"> </w:t>
            </w:r>
            <w:r w:rsidRPr="00055C55">
              <w:rPr>
                <w:sz w:val="24"/>
                <w:szCs w:val="24"/>
              </w:rPr>
              <w:t>информация</w:t>
            </w:r>
          </w:p>
        </w:tc>
        <w:tc>
          <w:tcPr>
            <w:tcW w:w="1690" w:type="dxa"/>
          </w:tcPr>
          <w:p w:rsidR="00205079" w:rsidRPr="00055C55" w:rsidRDefault="007852AD" w:rsidP="00055C55">
            <w:pPr>
              <w:pStyle w:val="TableParagraph"/>
              <w:ind w:left="705"/>
              <w:jc w:val="both"/>
              <w:rPr>
                <w:sz w:val="24"/>
                <w:szCs w:val="24"/>
              </w:rPr>
            </w:pPr>
            <w:r w:rsidRPr="00055C55">
              <w:rPr>
                <w:sz w:val="24"/>
                <w:szCs w:val="24"/>
              </w:rPr>
              <w:t>15</w:t>
            </w:r>
          </w:p>
        </w:tc>
        <w:tc>
          <w:tcPr>
            <w:tcW w:w="3070" w:type="dxa"/>
          </w:tcPr>
          <w:p w:rsidR="00205079" w:rsidRPr="00055C55" w:rsidRDefault="007852AD" w:rsidP="00461AE0">
            <w:pPr>
              <w:pStyle w:val="TableParagraph"/>
              <w:ind w:left="108" w:right="205"/>
              <w:jc w:val="both"/>
              <w:rPr>
                <w:sz w:val="24"/>
                <w:szCs w:val="24"/>
              </w:rPr>
            </w:pPr>
            <w:r w:rsidRPr="00055C55">
              <w:rPr>
                <w:sz w:val="24"/>
                <w:szCs w:val="24"/>
              </w:rPr>
              <w:t>Классификация</w:t>
            </w:r>
            <w:r w:rsidRPr="00055C55">
              <w:rPr>
                <w:spacing w:val="1"/>
                <w:sz w:val="24"/>
                <w:szCs w:val="24"/>
              </w:rPr>
              <w:t xml:space="preserve"> </w:t>
            </w:r>
            <w:r w:rsidRPr="00055C55">
              <w:rPr>
                <w:sz w:val="24"/>
                <w:szCs w:val="24"/>
              </w:rPr>
              <w:t>объектов по двум</w:t>
            </w:r>
            <w:r w:rsidRPr="00055C55">
              <w:rPr>
                <w:spacing w:val="-67"/>
                <w:sz w:val="24"/>
                <w:szCs w:val="24"/>
              </w:rPr>
              <w:t xml:space="preserve"> </w:t>
            </w:r>
            <w:r w:rsidRPr="00055C55">
              <w:rPr>
                <w:sz w:val="24"/>
                <w:szCs w:val="24"/>
              </w:rPr>
              <w:t>признакам.</w:t>
            </w:r>
            <w:r w:rsidR="00461AE0">
              <w:rPr>
                <w:sz w:val="24"/>
                <w:szCs w:val="24"/>
              </w:rPr>
              <w:t xml:space="preserve"> </w:t>
            </w:r>
            <w:r w:rsidRPr="00055C55">
              <w:rPr>
                <w:sz w:val="24"/>
                <w:szCs w:val="24"/>
              </w:rPr>
              <w:t>Верные</w:t>
            </w:r>
            <w:r w:rsidRPr="00055C55">
              <w:rPr>
                <w:spacing w:val="-8"/>
                <w:sz w:val="24"/>
                <w:szCs w:val="24"/>
              </w:rPr>
              <w:t xml:space="preserve"> </w:t>
            </w:r>
            <w:r w:rsidRPr="00055C55">
              <w:rPr>
                <w:sz w:val="24"/>
                <w:szCs w:val="24"/>
              </w:rPr>
              <w:t>(истинные)</w:t>
            </w:r>
            <w:r w:rsidRPr="00055C55">
              <w:rPr>
                <w:spacing w:val="-9"/>
                <w:sz w:val="24"/>
                <w:szCs w:val="24"/>
              </w:rPr>
              <w:t xml:space="preserve"> </w:t>
            </w:r>
            <w:r w:rsidRPr="00055C55">
              <w:rPr>
                <w:sz w:val="24"/>
                <w:szCs w:val="24"/>
              </w:rPr>
              <w:t>и</w:t>
            </w:r>
            <w:r w:rsidRPr="00055C55">
              <w:rPr>
                <w:spacing w:val="-67"/>
                <w:sz w:val="24"/>
                <w:szCs w:val="24"/>
              </w:rPr>
              <w:t xml:space="preserve"> </w:t>
            </w:r>
            <w:r w:rsidRPr="00055C55">
              <w:rPr>
                <w:sz w:val="24"/>
                <w:szCs w:val="24"/>
              </w:rPr>
              <w:t>неверные (ложные)</w:t>
            </w:r>
            <w:r w:rsidRPr="00055C55">
              <w:rPr>
                <w:spacing w:val="1"/>
                <w:sz w:val="24"/>
                <w:szCs w:val="24"/>
              </w:rPr>
              <w:t xml:space="preserve"> </w:t>
            </w:r>
            <w:r w:rsidRPr="00055C55">
              <w:rPr>
                <w:sz w:val="24"/>
                <w:szCs w:val="24"/>
              </w:rPr>
              <w:t>утверждения:</w:t>
            </w:r>
            <w:r w:rsidR="00461AE0">
              <w:rPr>
                <w:sz w:val="24"/>
                <w:szCs w:val="24"/>
              </w:rPr>
              <w:t xml:space="preserve"> </w:t>
            </w:r>
            <w:r w:rsidRPr="00055C55">
              <w:rPr>
                <w:sz w:val="24"/>
                <w:szCs w:val="24"/>
              </w:rPr>
              <w:t>конструирование,</w:t>
            </w:r>
            <w:r w:rsidRPr="00055C55">
              <w:rPr>
                <w:spacing w:val="1"/>
                <w:sz w:val="24"/>
                <w:szCs w:val="24"/>
              </w:rPr>
              <w:t xml:space="preserve"> </w:t>
            </w:r>
            <w:r w:rsidRPr="00055C55">
              <w:rPr>
                <w:sz w:val="24"/>
                <w:szCs w:val="24"/>
              </w:rPr>
              <w:t>проверка. Логические</w:t>
            </w:r>
            <w:r w:rsidRPr="00055C55">
              <w:rPr>
                <w:spacing w:val="-67"/>
                <w:sz w:val="24"/>
                <w:szCs w:val="24"/>
              </w:rPr>
              <w:t xml:space="preserve"> </w:t>
            </w:r>
            <w:r w:rsidRPr="00055C55">
              <w:rPr>
                <w:sz w:val="24"/>
                <w:szCs w:val="24"/>
              </w:rPr>
              <w:t>рассуждения</w:t>
            </w:r>
            <w:r w:rsidR="00461AE0">
              <w:rPr>
                <w:sz w:val="24"/>
                <w:szCs w:val="24"/>
              </w:rPr>
              <w:t xml:space="preserve"> </w:t>
            </w:r>
            <w:r w:rsidRPr="00055C55">
              <w:rPr>
                <w:sz w:val="24"/>
                <w:szCs w:val="24"/>
              </w:rPr>
              <w:t>со связками</w:t>
            </w:r>
          </w:p>
          <w:p w:rsidR="00205079" w:rsidRPr="00055C55" w:rsidRDefault="007852AD" w:rsidP="00461AE0">
            <w:pPr>
              <w:pStyle w:val="TableParagraph"/>
              <w:spacing w:before="25"/>
              <w:ind w:left="108" w:right="205"/>
              <w:jc w:val="both"/>
              <w:rPr>
                <w:sz w:val="24"/>
                <w:szCs w:val="24"/>
              </w:rPr>
            </w:pPr>
            <w:r w:rsidRPr="00055C55">
              <w:rPr>
                <w:sz w:val="24"/>
                <w:szCs w:val="24"/>
              </w:rPr>
              <w:t>«если</w:t>
            </w:r>
            <w:r w:rsidRPr="00055C55">
              <w:rPr>
                <w:spacing w:val="-1"/>
                <w:sz w:val="24"/>
                <w:szCs w:val="24"/>
              </w:rPr>
              <w:t xml:space="preserve"> </w:t>
            </w:r>
            <w:r w:rsidRPr="00055C55">
              <w:rPr>
                <w:sz w:val="24"/>
                <w:szCs w:val="24"/>
              </w:rPr>
              <w:t>...,</w:t>
            </w:r>
            <w:r w:rsidRPr="00055C55">
              <w:rPr>
                <w:spacing w:val="-2"/>
                <w:sz w:val="24"/>
                <w:szCs w:val="24"/>
              </w:rPr>
              <w:t xml:space="preserve"> </w:t>
            </w:r>
            <w:r w:rsidRPr="00055C55">
              <w:rPr>
                <w:sz w:val="24"/>
                <w:szCs w:val="24"/>
              </w:rPr>
              <w:t>то ...»,</w:t>
            </w:r>
            <w:r w:rsidR="00461AE0">
              <w:rPr>
                <w:sz w:val="24"/>
                <w:szCs w:val="24"/>
              </w:rPr>
              <w:t xml:space="preserve"> </w:t>
            </w:r>
            <w:r w:rsidRPr="00055C55">
              <w:rPr>
                <w:sz w:val="24"/>
                <w:szCs w:val="24"/>
              </w:rPr>
              <w:t>«поэтому»,</w:t>
            </w:r>
            <w:r w:rsidRPr="00055C55">
              <w:rPr>
                <w:spacing w:val="-6"/>
                <w:sz w:val="24"/>
                <w:szCs w:val="24"/>
              </w:rPr>
              <w:t xml:space="preserve"> </w:t>
            </w:r>
            <w:r w:rsidRPr="00055C55">
              <w:rPr>
                <w:sz w:val="24"/>
                <w:szCs w:val="24"/>
              </w:rPr>
              <w:t>«значит».</w:t>
            </w:r>
          </w:p>
          <w:p w:rsidR="00205079" w:rsidRPr="00055C55" w:rsidRDefault="007852AD" w:rsidP="00461AE0">
            <w:pPr>
              <w:pStyle w:val="TableParagraph"/>
              <w:spacing w:before="26"/>
              <w:ind w:left="108" w:right="205"/>
              <w:jc w:val="both"/>
              <w:rPr>
                <w:sz w:val="24"/>
                <w:szCs w:val="24"/>
              </w:rPr>
            </w:pPr>
            <w:r w:rsidRPr="00055C55">
              <w:rPr>
                <w:sz w:val="24"/>
                <w:szCs w:val="24"/>
              </w:rPr>
              <w:t>Извлечение и</w:t>
            </w:r>
            <w:r w:rsidRPr="00055C55">
              <w:rPr>
                <w:spacing w:val="1"/>
                <w:sz w:val="24"/>
                <w:szCs w:val="24"/>
              </w:rPr>
              <w:t xml:space="preserve"> </w:t>
            </w:r>
            <w:r w:rsidRPr="00055C55">
              <w:rPr>
                <w:sz w:val="24"/>
                <w:szCs w:val="24"/>
              </w:rPr>
              <w:t>использование</w:t>
            </w:r>
            <w:r w:rsidR="00461AE0">
              <w:rPr>
                <w:sz w:val="24"/>
                <w:szCs w:val="24"/>
              </w:rPr>
              <w:t xml:space="preserve"> </w:t>
            </w:r>
            <w:r w:rsidRPr="00055C55">
              <w:rPr>
                <w:sz w:val="24"/>
                <w:szCs w:val="24"/>
              </w:rPr>
              <w:t>для</w:t>
            </w:r>
            <w:r w:rsidRPr="00055C55">
              <w:rPr>
                <w:spacing w:val="-3"/>
                <w:sz w:val="24"/>
                <w:szCs w:val="24"/>
              </w:rPr>
              <w:t xml:space="preserve"> </w:t>
            </w:r>
            <w:r w:rsidRPr="00055C55">
              <w:rPr>
                <w:sz w:val="24"/>
                <w:szCs w:val="24"/>
              </w:rPr>
              <w:t>выполнения</w:t>
            </w:r>
          </w:p>
        </w:tc>
        <w:tc>
          <w:tcPr>
            <w:tcW w:w="6457" w:type="dxa"/>
          </w:tcPr>
          <w:p w:rsidR="00205079" w:rsidRPr="00055C55" w:rsidRDefault="007852AD" w:rsidP="00461AE0">
            <w:pPr>
              <w:pStyle w:val="TableParagraph"/>
              <w:ind w:left="110" w:right="221"/>
              <w:jc w:val="both"/>
              <w:rPr>
                <w:sz w:val="24"/>
                <w:szCs w:val="24"/>
              </w:rPr>
            </w:pPr>
            <w:r w:rsidRPr="00055C55">
              <w:rPr>
                <w:sz w:val="24"/>
                <w:szCs w:val="24"/>
              </w:rPr>
              <w:t>Работа</w:t>
            </w:r>
            <w:r w:rsidRPr="00055C55">
              <w:rPr>
                <w:spacing w:val="-4"/>
                <w:sz w:val="24"/>
                <w:szCs w:val="24"/>
              </w:rPr>
              <w:t xml:space="preserve"> </w:t>
            </w:r>
            <w:r w:rsidRPr="00055C55">
              <w:rPr>
                <w:sz w:val="24"/>
                <w:szCs w:val="24"/>
              </w:rPr>
              <w:t>в</w:t>
            </w:r>
            <w:r w:rsidRPr="00055C55">
              <w:rPr>
                <w:spacing w:val="-6"/>
                <w:sz w:val="24"/>
                <w:szCs w:val="24"/>
              </w:rPr>
              <w:t xml:space="preserve"> </w:t>
            </w:r>
            <w:r w:rsidRPr="00055C55">
              <w:rPr>
                <w:sz w:val="24"/>
                <w:szCs w:val="24"/>
              </w:rPr>
              <w:t>группах:</w:t>
            </w:r>
            <w:r w:rsidRPr="00055C55">
              <w:rPr>
                <w:spacing w:val="-6"/>
                <w:sz w:val="24"/>
                <w:szCs w:val="24"/>
              </w:rPr>
              <w:t xml:space="preserve"> </w:t>
            </w:r>
            <w:r w:rsidRPr="00055C55">
              <w:rPr>
                <w:sz w:val="24"/>
                <w:szCs w:val="24"/>
              </w:rPr>
              <w:t>подготовка</w:t>
            </w:r>
            <w:r w:rsidRPr="00055C55">
              <w:rPr>
                <w:spacing w:val="-4"/>
                <w:sz w:val="24"/>
                <w:szCs w:val="24"/>
              </w:rPr>
              <w:t xml:space="preserve"> </w:t>
            </w:r>
            <w:r w:rsidRPr="00055C55">
              <w:rPr>
                <w:sz w:val="24"/>
                <w:szCs w:val="24"/>
              </w:rPr>
              <w:t>суждения</w:t>
            </w:r>
            <w:r w:rsidR="00461AE0">
              <w:rPr>
                <w:sz w:val="24"/>
                <w:szCs w:val="24"/>
              </w:rPr>
              <w:t xml:space="preserve"> </w:t>
            </w:r>
            <w:r w:rsidRPr="00055C55">
              <w:rPr>
                <w:sz w:val="24"/>
                <w:szCs w:val="24"/>
              </w:rPr>
              <w:t>о взаимосвязи изучаемых математических понятий</w:t>
            </w:r>
            <w:r w:rsidRPr="00055C55">
              <w:rPr>
                <w:spacing w:val="-67"/>
                <w:sz w:val="24"/>
                <w:szCs w:val="24"/>
              </w:rPr>
              <w:t xml:space="preserve"> </w:t>
            </w:r>
            <w:r w:rsidRPr="00055C55">
              <w:rPr>
                <w:sz w:val="24"/>
                <w:szCs w:val="24"/>
              </w:rPr>
              <w:t>и</w:t>
            </w:r>
            <w:r w:rsidRPr="00055C55">
              <w:rPr>
                <w:spacing w:val="-4"/>
                <w:sz w:val="24"/>
                <w:szCs w:val="24"/>
              </w:rPr>
              <w:t xml:space="preserve"> </w:t>
            </w:r>
            <w:r w:rsidRPr="00055C55">
              <w:rPr>
                <w:sz w:val="24"/>
                <w:szCs w:val="24"/>
              </w:rPr>
              <w:t>фактов</w:t>
            </w:r>
            <w:r w:rsidRPr="00055C55">
              <w:rPr>
                <w:spacing w:val="-6"/>
                <w:sz w:val="24"/>
                <w:szCs w:val="24"/>
              </w:rPr>
              <w:t xml:space="preserve"> </w:t>
            </w:r>
            <w:r w:rsidRPr="00055C55">
              <w:rPr>
                <w:sz w:val="24"/>
                <w:szCs w:val="24"/>
              </w:rPr>
              <w:t>окружающей</w:t>
            </w:r>
            <w:r w:rsidRPr="00055C55">
              <w:rPr>
                <w:spacing w:val="-3"/>
                <w:sz w:val="24"/>
                <w:szCs w:val="24"/>
              </w:rPr>
              <w:t xml:space="preserve"> </w:t>
            </w:r>
            <w:r w:rsidRPr="00055C55">
              <w:rPr>
                <w:sz w:val="24"/>
                <w:szCs w:val="24"/>
              </w:rPr>
              <w:t>действительности.</w:t>
            </w:r>
            <w:r w:rsidRPr="00055C55">
              <w:rPr>
                <w:spacing w:val="-5"/>
                <w:sz w:val="24"/>
                <w:szCs w:val="24"/>
              </w:rPr>
              <w:t xml:space="preserve"> </w:t>
            </w:r>
            <w:r w:rsidRPr="00055C55">
              <w:rPr>
                <w:sz w:val="24"/>
                <w:szCs w:val="24"/>
              </w:rPr>
              <w:t>Примеры</w:t>
            </w:r>
            <w:r w:rsidRPr="00055C55">
              <w:rPr>
                <w:spacing w:val="-67"/>
                <w:sz w:val="24"/>
                <w:szCs w:val="24"/>
              </w:rPr>
              <w:t xml:space="preserve"> </w:t>
            </w:r>
            <w:r w:rsidRPr="00055C55">
              <w:rPr>
                <w:sz w:val="24"/>
                <w:szCs w:val="24"/>
              </w:rPr>
              <w:t>ситуаций, которые целесообразно формулировать</w:t>
            </w:r>
            <w:r w:rsidRPr="00055C55">
              <w:rPr>
                <w:spacing w:val="1"/>
                <w:sz w:val="24"/>
                <w:szCs w:val="24"/>
              </w:rPr>
              <w:t xml:space="preserve"> </w:t>
            </w:r>
            <w:r w:rsidRPr="00055C55">
              <w:rPr>
                <w:sz w:val="24"/>
                <w:szCs w:val="24"/>
              </w:rPr>
              <w:t>на</w:t>
            </w:r>
            <w:r w:rsidRPr="00055C55">
              <w:rPr>
                <w:spacing w:val="-1"/>
                <w:sz w:val="24"/>
                <w:szCs w:val="24"/>
              </w:rPr>
              <w:t xml:space="preserve"> </w:t>
            </w:r>
            <w:r w:rsidRPr="00055C55">
              <w:rPr>
                <w:sz w:val="24"/>
                <w:szCs w:val="24"/>
              </w:rPr>
              <w:t>языке</w:t>
            </w:r>
            <w:r w:rsidRPr="00055C55">
              <w:rPr>
                <w:spacing w:val="-1"/>
                <w:sz w:val="24"/>
                <w:szCs w:val="24"/>
              </w:rPr>
              <w:t xml:space="preserve"> </w:t>
            </w:r>
            <w:r w:rsidRPr="00055C55">
              <w:rPr>
                <w:sz w:val="24"/>
                <w:szCs w:val="24"/>
              </w:rPr>
              <w:t>математики,</w:t>
            </w:r>
            <w:r w:rsidRPr="00055C55">
              <w:rPr>
                <w:spacing w:val="-1"/>
                <w:sz w:val="24"/>
                <w:szCs w:val="24"/>
              </w:rPr>
              <w:t xml:space="preserve"> </w:t>
            </w:r>
            <w:r w:rsidRPr="00055C55">
              <w:rPr>
                <w:sz w:val="24"/>
                <w:szCs w:val="24"/>
              </w:rPr>
              <w:t>объяснять</w:t>
            </w:r>
            <w:r w:rsidRPr="00055C55">
              <w:rPr>
                <w:spacing w:val="-3"/>
                <w:sz w:val="24"/>
                <w:szCs w:val="24"/>
              </w:rPr>
              <w:t xml:space="preserve"> </w:t>
            </w:r>
            <w:r w:rsidRPr="00055C55">
              <w:rPr>
                <w:sz w:val="24"/>
                <w:szCs w:val="24"/>
              </w:rPr>
              <w:t>и доказывать</w:t>
            </w:r>
            <w:r w:rsidR="00461AE0">
              <w:rPr>
                <w:sz w:val="24"/>
                <w:szCs w:val="24"/>
              </w:rPr>
              <w:t xml:space="preserve"> </w:t>
            </w:r>
            <w:r w:rsidRPr="00055C55">
              <w:rPr>
                <w:sz w:val="24"/>
                <w:szCs w:val="24"/>
              </w:rPr>
              <w:t>математическими</w:t>
            </w:r>
            <w:r w:rsidRPr="00055C55">
              <w:rPr>
                <w:spacing w:val="-4"/>
                <w:sz w:val="24"/>
                <w:szCs w:val="24"/>
              </w:rPr>
              <w:t xml:space="preserve"> </w:t>
            </w:r>
            <w:r w:rsidRPr="00055C55">
              <w:rPr>
                <w:sz w:val="24"/>
                <w:szCs w:val="24"/>
              </w:rPr>
              <w:t>средствами</w:t>
            </w:r>
          </w:p>
          <w:p w:rsidR="00205079" w:rsidRPr="00055C55" w:rsidRDefault="007852AD" w:rsidP="00D75F00">
            <w:pPr>
              <w:pStyle w:val="TableParagraph"/>
              <w:spacing w:before="26"/>
              <w:ind w:left="110" w:right="221"/>
              <w:jc w:val="both"/>
              <w:rPr>
                <w:sz w:val="24"/>
                <w:szCs w:val="24"/>
              </w:rPr>
            </w:pPr>
            <w:r w:rsidRPr="00055C55">
              <w:rPr>
                <w:sz w:val="24"/>
                <w:szCs w:val="24"/>
              </w:rPr>
              <w:t>Оформление математической записи.</w:t>
            </w:r>
            <w:r w:rsidRPr="00055C55">
              <w:rPr>
                <w:spacing w:val="1"/>
                <w:sz w:val="24"/>
                <w:szCs w:val="24"/>
              </w:rPr>
              <w:t xml:space="preserve"> </w:t>
            </w:r>
            <w:r w:rsidRPr="00055C55">
              <w:rPr>
                <w:sz w:val="24"/>
                <w:szCs w:val="24"/>
              </w:rPr>
              <w:t>Дифференцированное задание: составление</w:t>
            </w:r>
            <w:r w:rsidRPr="00055C55">
              <w:rPr>
                <w:spacing w:val="-67"/>
                <w:sz w:val="24"/>
                <w:szCs w:val="24"/>
              </w:rPr>
              <w:t xml:space="preserve"> </w:t>
            </w:r>
            <w:r w:rsidRPr="00055C55">
              <w:rPr>
                <w:sz w:val="24"/>
                <w:szCs w:val="24"/>
              </w:rPr>
              <w:t>утверждения</w:t>
            </w:r>
            <w:r w:rsidRPr="00055C55">
              <w:rPr>
                <w:spacing w:val="-4"/>
                <w:sz w:val="24"/>
                <w:szCs w:val="24"/>
              </w:rPr>
              <w:t xml:space="preserve"> </w:t>
            </w:r>
            <w:r w:rsidRPr="00055C55">
              <w:rPr>
                <w:sz w:val="24"/>
                <w:szCs w:val="24"/>
              </w:rPr>
              <w:t>на</w:t>
            </w:r>
            <w:r w:rsidRPr="00055C55">
              <w:rPr>
                <w:spacing w:val="-1"/>
                <w:sz w:val="24"/>
                <w:szCs w:val="24"/>
              </w:rPr>
              <w:t xml:space="preserve"> </w:t>
            </w:r>
            <w:r w:rsidRPr="00055C55">
              <w:rPr>
                <w:sz w:val="24"/>
                <w:szCs w:val="24"/>
              </w:rPr>
              <w:t>основе</w:t>
            </w:r>
            <w:r w:rsidRPr="00055C55">
              <w:rPr>
                <w:spacing w:val="-2"/>
                <w:sz w:val="24"/>
                <w:szCs w:val="24"/>
              </w:rPr>
              <w:t xml:space="preserve"> </w:t>
            </w:r>
            <w:r w:rsidRPr="00055C55">
              <w:rPr>
                <w:sz w:val="24"/>
                <w:szCs w:val="24"/>
              </w:rPr>
              <w:t>информации,</w:t>
            </w:r>
            <w:r w:rsidR="00D75F00">
              <w:rPr>
                <w:sz w:val="24"/>
                <w:szCs w:val="24"/>
              </w:rPr>
              <w:t xml:space="preserve"> </w:t>
            </w:r>
            <w:r w:rsidRPr="00055C55">
              <w:rPr>
                <w:sz w:val="24"/>
                <w:szCs w:val="24"/>
              </w:rPr>
              <w:t>представленной в текстовой форме, использование</w:t>
            </w:r>
            <w:r w:rsidRPr="00055C55">
              <w:rPr>
                <w:spacing w:val="-67"/>
                <w:sz w:val="24"/>
                <w:szCs w:val="24"/>
              </w:rPr>
              <w:t xml:space="preserve"> </w:t>
            </w:r>
            <w:r w:rsidRPr="00055C55">
              <w:rPr>
                <w:sz w:val="24"/>
                <w:szCs w:val="24"/>
              </w:rPr>
              <w:t>связок</w:t>
            </w:r>
            <w:r w:rsidRPr="00055C55">
              <w:rPr>
                <w:spacing w:val="-3"/>
                <w:sz w:val="24"/>
                <w:szCs w:val="24"/>
              </w:rPr>
              <w:t xml:space="preserve"> </w:t>
            </w:r>
            <w:r w:rsidRPr="00055C55">
              <w:rPr>
                <w:sz w:val="24"/>
                <w:szCs w:val="24"/>
              </w:rPr>
              <w:t>«если</w:t>
            </w:r>
            <w:r w:rsidRPr="00055C55">
              <w:rPr>
                <w:spacing w:val="-1"/>
                <w:sz w:val="24"/>
                <w:szCs w:val="24"/>
              </w:rPr>
              <w:t xml:space="preserve"> </w:t>
            </w:r>
            <w:r w:rsidRPr="00055C55">
              <w:rPr>
                <w:sz w:val="24"/>
                <w:szCs w:val="24"/>
              </w:rPr>
              <w:t>...,</w:t>
            </w:r>
            <w:r w:rsidRPr="00055C55">
              <w:rPr>
                <w:spacing w:val="-2"/>
                <w:sz w:val="24"/>
                <w:szCs w:val="24"/>
              </w:rPr>
              <w:t xml:space="preserve"> </w:t>
            </w:r>
            <w:r w:rsidRPr="00055C55">
              <w:rPr>
                <w:sz w:val="24"/>
                <w:szCs w:val="24"/>
              </w:rPr>
              <w:t>то ...»,</w:t>
            </w:r>
            <w:r w:rsidRPr="00055C55">
              <w:rPr>
                <w:spacing w:val="-2"/>
                <w:sz w:val="24"/>
                <w:szCs w:val="24"/>
              </w:rPr>
              <w:t xml:space="preserve"> </w:t>
            </w:r>
            <w:r w:rsidRPr="00055C55">
              <w:rPr>
                <w:sz w:val="24"/>
                <w:szCs w:val="24"/>
              </w:rPr>
              <w:t>«поэтому»,</w:t>
            </w:r>
            <w:r w:rsidRPr="00055C55">
              <w:rPr>
                <w:spacing w:val="-2"/>
                <w:sz w:val="24"/>
                <w:szCs w:val="24"/>
              </w:rPr>
              <w:t xml:space="preserve"> </w:t>
            </w:r>
            <w:r w:rsidRPr="00055C55">
              <w:rPr>
                <w:sz w:val="24"/>
                <w:szCs w:val="24"/>
              </w:rPr>
              <w:t>«значит».</w:t>
            </w:r>
          </w:p>
          <w:p w:rsidR="00205079" w:rsidRPr="00055C55" w:rsidRDefault="007852AD" w:rsidP="00461AE0">
            <w:pPr>
              <w:pStyle w:val="TableParagraph"/>
              <w:ind w:left="110" w:right="221"/>
              <w:jc w:val="both"/>
              <w:rPr>
                <w:sz w:val="24"/>
                <w:szCs w:val="24"/>
              </w:rPr>
            </w:pPr>
            <w:r w:rsidRPr="00055C55">
              <w:rPr>
                <w:sz w:val="24"/>
                <w:szCs w:val="24"/>
              </w:rPr>
              <w:t>Оформление</w:t>
            </w:r>
            <w:r w:rsidRPr="00055C55">
              <w:rPr>
                <w:spacing w:val="-2"/>
                <w:sz w:val="24"/>
                <w:szCs w:val="24"/>
              </w:rPr>
              <w:t xml:space="preserve"> </w:t>
            </w:r>
            <w:r w:rsidRPr="00055C55">
              <w:rPr>
                <w:sz w:val="24"/>
                <w:szCs w:val="24"/>
              </w:rPr>
              <w:t>результата</w:t>
            </w:r>
            <w:r w:rsidRPr="00055C55">
              <w:rPr>
                <w:spacing w:val="-2"/>
                <w:sz w:val="24"/>
                <w:szCs w:val="24"/>
              </w:rPr>
              <w:t xml:space="preserve"> </w:t>
            </w:r>
            <w:r w:rsidRPr="00055C55">
              <w:rPr>
                <w:sz w:val="24"/>
                <w:szCs w:val="24"/>
              </w:rPr>
              <w:t>вычисления</w:t>
            </w:r>
            <w:r w:rsidRPr="00055C55">
              <w:rPr>
                <w:spacing w:val="-4"/>
                <w:sz w:val="24"/>
                <w:szCs w:val="24"/>
              </w:rPr>
              <w:t xml:space="preserve"> </w:t>
            </w:r>
            <w:r w:rsidRPr="00055C55">
              <w:rPr>
                <w:sz w:val="24"/>
                <w:szCs w:val="24"/>
              </w:rPr>
              <w:t>по</w:t>
            </w:r>
            <w:r w:rsidRPr="00055C55">
              <w:rPr>
                <w:spacing w:val="-4"/>
                <w:sz w:val="24"/>
                <w:szCs w:val="24"/>
              </w:rPr>
              <w:t xml:space="preserve"> </w:t>
            </w:r>
            <w:r w:rsidRPr="00055C55">
              <w:rPr>
                <w:sz w:val="24"/>
                <w:szCs w:val="24"/>
              </w:rPr>
              <w:t>алгоритму.</w:t>
            </w:r>
          </w:p>
          <w:p w:rsidR="00205079" w:rsidRPr="00055C55" w:rsidRDefault="007852AD" w:rsidP="00461AE0">
            <w:pPr>
              <w:pStyle w:val="TableParagraph"/>
              <w:spacing w:before="26"/>
              <w:ind w:left="110" w:right="221"/>
              <w:jc w:val="both"/>
              <w:rPr>
                <w:sz w:val="24"/>
                <w:szCs w:val="24"/>
              </w:rPr>
            </w:pPr>
            <w:r w:rsidRPr="00055C55">
              <w:rPr>
                <w:sz w:val="24"/>
                <w:szCs w:val="24"/>
              </w:rPr>
              <w:t>Использование математической терминологии</w:t>
            </w:r>
            <w:r w:rsidRPr="00055C55">
              <w:rPr>
                <w:spacing w:val="1"/>
                <w:sz w:val="24"/>
                <w:szCs w:val="24"/>
              </w:rPr>
              <w:t xml:space="preserve"> </w:t>
            </w:r>
            <w:r w:rsidRPr="00055C55">
              <w:rPr>
                <w:sz w:val="24"/>
                <w:szCs w:val="24"/>
              </w:rPr>
              <w:t>для</w:t>
            </w:r>
            <w:r w:rsidRPr="00055C55">
              <w:rPr>
                <w:spacing w:val="-3"/>
                <w:sz w:val="24"/>
                <w:szCs w:val="24"/>
              </w:rPr>
              <w:t xml:space="preserve"> </w:t>
            </w:r>
            <w:r w:rsidRPr="00055C55">
              <w:rPr>
                <w:sz w:val="24"/>
                <w:szCs w:val="24"/>
              </w:rPr>
              <w:t>описания</w:t>
            </w:r>
            <w:r w:rsidRPr="00055C55">
              <w:rPr>
                <w:spacing w:val="-3"/>
                <w:sz w:val="24"/>
                <w:szCs w:val="24"/>
              </w:rPr>
              <w:t xml:space="preserve"> </w:t>
            </w:r>
            <w:r w:rsidRPr="00055C55">
              <w:rPr>
                <w:sz w:val="24"/>
                <w:szCs w:val="24"/>
              </w:rPr>
              <w:t>сюжетной</w:t>
            </w:r>
            <w:r w:rsidRPr="00055C55">
              <w:rPr>
                <w:spacing w:val="-2"/>
                <w:sz w:val="24"/>
                <w:szCs w:val="24"/>
              </w:rPr>
              <w:t xml:space="preserve"> </w:t>
            </w:r>
            <w:r w:rsidRPr="00055C55">
              <w:rPr>
                <w:sz w:val="24"/>
                <w:szCs w:val="24"/>
              </w:rPr>
              <w:t>ситуации,</w:t>
            </w:r>
            <w:r w:rsidRPr="00055C55">
              <w:rPr>
                <w:spacing w:val="-4"/>
                <w:sz w:val="24"/>
                <w:szCs w:val="24"/>
              </w:rPr>
              <w:t xml:space="preserve"> </w:t>
            </w:r>
            <w:r w:rsidRPr="00055C55">
              <w:rPr>
                <w:sz w:val="24"/>
                <w:szCs w:val="24"/>
              </w:rPr>
              <w:t>отношений</w:t>
            </w:r>
            <w:r w:rsidRPr="00055C55">
              <w:rPr>
                <w:spacing w:val="-2"/>
                <w:sz w:val="24"/>
                <w:szCs w:val="24"/>
              </w:rPr>
              <w:t xml:space="preserve"> </w:t>
            </w:r>
            <w:r w:rsidRPr="00055C55">
              <w:rPr>
                <w:sz w:val="24"/>
                <w:szCs w:val="24"/>
              </w:rPr>
              <w:t>и</w:t>
            </w:r>
            <w:r w:rsidR="00461AE0">
              <w:rPr>
                <w:sz w:val="24"/>
                <w:szCs w:val="24"/>
              </w:rPr>
              <w:t xml:space="preserve"> </w:t>
            </w:r>
            <w:r w:rsidRPr="00055C55">
              <w:rPr>
                <w:sz w:val="24"/>
                <w:szCs w:val="24"/>
              </w:rPr>
              <w:t>зависимостей.</w:t>
            </w:r>
          </w:p>
        </w:tc>
      </w:tr>
      <w:tr w:rsidR="00461AE0" w:rsidRPr="00055C55" w:rsidTr="00D75F00">
        <w:trPr>
          <w:trHeight w:val="1940"/>
        </w:trPr>
        <w:tc>
          <w:tcPr>
            <w:tcW w:w="694" w:type="dxa"/>
            <w:tcBorders>
              <w:bottom w:val="single" w:sz="4" w:space="0" w:color="auto"/>
            </w:tcBorders>
          </w:tcPr>
          <w:p w:rsidR="00461AE0" w:rsidRPr="00055C55" w:rsidRDefault="00461AE0" w:rsidP="00055C55">
            <w:pPr>
              <w:pStyle w:val="TableParagraph"/>
              <w:jc w:val="both"/>
              <w:rPr>
                <w:sz w:val="24"/>
                <w:szCs w:val="24"/>
              </w:rPr>
            </w:pPr>
          </w:p>
        </w:tc>
        <w:tc>
          <w:tcPr>
            <w:tcW w:w="2856" w:type="dxa"/>
            <w:tcBorders>
              <w:bottom w:val="single" w:sz="4" w:space="0" w:color="auto"/>
            </w:tcBorders>
          </w:tcPr>
          <w:p w:rsidR="00461AE0" w:rsidRPr="00055C55" w:rsidRDefault="00461AE0" w:rsidP="00055C55">
            <w:pPr>
              <w:pStyle w:val="TableParagraph"/>
              <w:jc w:val="both"/>
              <w:rPr>
                <w:sz w:val="24"/>
                <w:szCs w:val="24"/>
              </w:rPr>
            </w:pPr>
          </w:p>
        </w:tc>
        <w:tc>
          <w:tcPr>
            <w:tcW w:w="1690" w:type="dxa"/>
            <w:tcBorders>
              <w:bottom w:val="single" w:sz="4" w:space="0" w:color="auto"/>
            </w:tcBorders>
          </w:tcPr>
          <w:p w:rsidR="00461AE0" w:rsidRPr="00055C55" w:rsidRDefault="00461AE0" w:rsidP="00055C55">
            <w:pPr>
              <w:pStyle w:val="TableParagraph"/>
              <w:jc w:val="both"/>
              <w:rPr>
                <w:sz w:val="24"/>
                <w:szCs w:val="24"/>
              </w:rPr>
            </w:pPr>
          </w:p>
        </w:tc>
        <w:tc>
          <w:tcPr>
            <w:tcW w:w="3070" w:type="dxa"/>
            <w:vMerge w:val="restart"/>
          </w:tcPr>
          <w:p w:rsidR="00461AE0" w:rsidRPr="00055C55" w:rsidRDefault="00461AE0" w:rsidP="00461AE0">
            <w:pPr>
              <w:pStyle w:val="TableParagraph"/>
              <w:tabs>
                <w:tab w:val="left" w:pos="2865"/>
              </w:tabs>
              <w:ind w:left="108" w:right="205"/>
              <w:jc w:val="both"/>
              <w:rPr>
                <w:sz w:val="24"/>
                <w:szCs w:val="24"/>
              </w:rPr>
            </w:pPr>
            <w:r w:rsidRPr="00055C55">
              <w:rPr>
                <w:sz w:val="24"/>
                <w:szCs w:val="24"/>
              </w:rPr>
              <w:t>заданий информации,</w:t>
            </w:r>
            <w:r w:rsidRPr="00055C55">
              <w:rPr>
                <w:spacing w:val="-68"/>
                <w:sz w:val="24"/>
                <w:szCs w:val="24"/>
              </w:rPr>
              <w:t xml:space="preserve"> </w:t>
            </w:r>
            <w:r w:rsidRPr="00055C55">
              <w:rPr>
                <w:sz w:val="24"/>
                <w:szCs w:val="24"/>
              </w:rPr>
              <w:t>представленной</w:t>
            </w:r>
            <w:r>
              <w:rPr>
                <w:sz w:val="24"/>
                <w:szCs w:val="24"/>
              </w:rPr>
              <w:t xml:space="preserve"> </w:t>
            </w:r>
            <w:r w:rsidRPr="00055C55">
              <w:rPr>
                <w:sz w:val="24"/>
                <w:szCs w:val="24"/>
              </w:rPr>
              <w:t>в</w:t>
            </w:r>
            <w:r w:rsidRPr="00055C55">
              <w:rPr>
                <w:spacing w:val="1"/>
                <w:sz w:val="24"/>
                <w:szCs w:val="24"/>
              </w:rPr>
              <w:t xml:space="preserve"> </w:t>
            </w:r>
            <w:r w:rsidRPr="00055C55">
              <w:rPr>
                <w:sz w:val="24"/>
                <w:szCs w:val="24"/>
              </w:rPr>
              <w:t>таблицах</w:t>
            </w:r>
            <w:r w:rsidRPr="00055C55">
              <w:rPr>
                <w:spacing w:val="70"/>
                <w:sz w:val="24"/>
                <w:szCs w:val="24"/>
              </w:rPr>
              <w:t xml:space="preserve"> </w:t>
            </w:r>
            <w:r w:rsidRPr="00055C55">
              <w:rPr>
                <w:sz w:val="24"/>
                <w:szCs w:val="24"/>
              </w:rPr>
              <w:t>с</w:t>
            </w:r>
            <w:r w:rsidRPr="00055C55">
              <w:rPr>
                <w:spacing w:val="70"/>
                <w:sz w:val="24"/>
                <w:szCs w:val="24"/>
              </w:rPr>
              <w:t xml:space="preserve"> </w:t>
            </w:r>
            <w:r w:rsidRPr="00055C55">
              <w:rPr>
                <w:sz w:val="24"/>
                <w:szCs w:val="24"/>
              </w:rPr>
              <w:t>данными</w:t>
            </w:r>
            <w:r w:rsidRPr="00055C55">
              <w:rPr>
                <w:spacing w:val="-67"/>
                <w:sz w:val="24"/>
                <w:szCs w:val="24"/>
              </w:rPr>
              <w:t xml:space="preserve"> </w:t>
            </w:r>
            <w:r w:rsidRPr="00055C55">
              <w:rPr>
                <w:sz w:val="24"/>
                <w:szCs w:val="24"/>
              </w:rPr>
              <w:t>о реальных процессах и</w:t>
            </w:r>
            <w:r w:rsidRPr="00055C55">
              <w:rPr>
                <w:spacing w:val="-67"/>
                <w:sz w:val="24"/>
                <w:szCs w:val="24"/>
              </w:rPr>
              <w:t xml:space="preserve"> </w:t>
            </w:r>
            <w:r w:rsidRPr="00055C55">
              <w:rPr>
                <w:sz w:val="24"/>
                <w:szCs w:val="24"/>
              </w:rPr>
              <w:t>явлениях окружающего</w:t>
            </w:r>
            <w:r w:rsidRPr="00055C55">
              <w:rPr>
                <w:spacing w:val="-67"/>
                <w:sz w:val="24"/>
                <w:szCs w:val="24"/>
              </w:rPr>
              <w:t xml:space="preserve"> </w:t>
            </w:r>
            <w:r w:rsidRPr="00055C55">
              <w:rPr>
                <w:sz w:val="24"/>
                <w:szCs w:val="24"/>
              </w:rPr>
              <w:t>мира</w:t>
            </w:r>
            <w:r w:rsidRPr="00055C55">
              <w:rPr>
                <w:spacing w:val="-2"/>
                <w:sz w:val="24"/>
                <w:szCs w:val="24"/>
              </w:rPr>
              <w:t xml:space="preserve"> </w:t>
            </w:r>
            <w:r w:rsidRPr="00055C55">
              <w:rPr>
                <w:sz w:val="24"/>
                <w:szCs w:val="24"/>
              </w:rPr>
              <w:t>(например,</w:t>
            </w:r>
            <w:r>
              <w:rPr>
                <w:sz w:val="24"/>
                <w:szCs w:val="24"/>
              </w:rPr>
              <w:t xml:space="preserve"> </w:t>
            </w:r>
            <w:r w:rsidRPr="00055C55">
              <w:rPr>
                <w:sz w:val="24"/>
                <w:szCs w:val="24"/>
              </w:rPr>
              <w:t>расписание уроков,</w:t>
            </w:r>
            <w:r w:rsidRPr="00055C55">
              <w:rPr>
                <w:spacing w:val="1"/>
                <w:sz w:val="24"/>
                <w:szCs w:val="24"/>
              </w:rPr>
              <w:t xml:space="preserve"> </w:t>
            </w:r>
            <w:r w:rsidRPr="00055C55">
              <w:rPr>
                <w:sz w:val="24"/>
                <w:szCs w:val="24"/>
              </w:rPr>
              <w:lastRenderedPageBreak/>
              <w:t>движения</w:t>
            </w:r>
            <w:r w:rsidRPr="00055C55">
              <w:rPr>
                <w:spacing w:val="-10"/>
                <w:sz w:val="24"/>
                <w:szCs w:val="24"/>
              </w:rPr>
              <w:t xml:space="preserve"> </w:t>
            </w:r>
            <w:r w:rsidRPr="00055C55">
              <w:rPr>
                <w:sz w:val="24"/>
                <w:szCs w:val="24"/>
              </w:rPr>
              <w:t>автобусов,</w:t>
            </w:r>
            <w:r w:rsidRPr="00055C55">
              <w:rPr>
                <w:spacing w:val="-67"/>
                <w:sz w:val="24"/>
                <w:szCs w:val="24"/>
              </w:rPr>
              <w:t xml:space="preserve"> </w:t>
            </w:r>
            <w:r w:rsidRPr="00055C55">
              <w:rPr>
                <w:sz w:val="24"/>
                <w:szCs w:val="24"/>
              </w:rPr>
              <w:t>поездов); внесение</w:t>
            </w:r>
            <w:r w:rsidRPr="00055C55">
              <w:rPr>
                <w:spacing w:val="1"/>
                <w:sz w:val="24"/>
                <w:szCs w:val="24"/>
              </w:rPr>
              <w:t xml:space="preserve"> </w:t>
            </w:r>
            <w:r w:rsidRPr="00055C55">
              <w:rPr>
                <w:sz w:val="24"/>
                <w:szCs w:val="24"/>
              </w:rPr>
              <w:t>данных в таблицу;</w:t>
            </w:r>
            <w:r w:rsidRPr="00055C55">
              <w:rPr>
                <w:spacing w:val="1"/>
                <w:sz w:val="24"/>
                <w:szCs w:val="24"/>
              </w:rPr>
              <w:t xml:space="preserve"> </w:t>
            </w:r>
          </w:p>
          <w:p w:rsidR="00461AE0" w:rsidRPr="00055C55" w:rsidRDefault="00461AE0" w:rsidP="00461AE0">
            <w:pPr>
              <w:pStyle w:val="TableParagraph"/>
              <w:tabs>
                <w:tab w:val="left" w:pos="2865"/>
              </w:tabs>
              <w:ind w:left="108" w:right="205"/>
              <w:jc w:val="both"/>
              <w:rPr>
                <w:sz w:val="24"/>
                <w:szCs w:val="24"/>
              </w:rPr>
            </w:pPr>
            <w:r w:rsidRPr="00055C55">
              <w:rPr>
                <w:sz w:val="24"/>
                <w:szCs w:val="24"/>
              </w:rPr>
              <w:t>дополнение чертежа</w:t>
            </w:r>
            <w:r w:rsidRPr="00055C55">
              <w:rPr>
                <w:spacing w:val="-67"/>
                <w:sz w:val="24"/>
                <w:szCs w:val="24"/>
              </w:rPr>
              <w:t xml:space="preserve"> </w:t>
            </w:r>
            <w:r w:rsidRPr="00055C55">
              <w:rPr>
                <w:sz w:val="24"/>
                <w:szCs w:val="24"/>
              </w:rPr>
              <w:t>данными.</w:t>
            </w:r>
          </w:p>
          <w:p w:rsidR="00461AE0" w:rsidRPr="00055C55" w:rsidRDefault="00461AE0" w:rsidP="00461AE0">
            <w:pPr>
              <w:pStyle w:val="TableParagraph"/>
              <w:tabs>
                <w:tab w:val="left" w:pos="2865"/>
              </w:tabs>
              <w:ind w:left="108" w:right="205"/>
              <w:jc w:val="both"/>
              <w:rPr>
                <w:sz w:val="24"/>
                <w:szCs w:val="24"/>
              </w:rPr>
            </w:pPr>
            <w:r w:rsidRPr="00055C55">
              <w:rPr>
                <w:spacing w:val="-1"/>
                <w:sz w:val="24"/>
                <w:szCs w:val="24"/>
              </w:rPr>
              <w:t>Формализованное</w:t>
            </w:r>
            <w:r w:rsidRPr="00055C55">
              <w:rPr>
                <w:spacing w:val="-67"/>
                <w:sz w:val="24"/>
                <w:szCs w:val="24"/>
              </w:rPr>
              <w:t xml:space="preserve"> </w:t>
            </w:r>
            <w:r w:rsidRPr="00055C55">
              <w:rPr>
                <w:sz w:val="24"/>
                <w:szCs w:val="24"/>
              </w:rPr>
              <w:t>описание</w:t>
            </w:r>
            <w:r>
              <w:rPr>
                <w:sz w:val="24"/>
                <w:szCs w:val="24"/>
              </w:rPr>
              <w:t xml:space="preserve"> </w:t>
            </w:r>
            <w:r w:rsidRPr="00055C55">
              <w:rPr>
                <w:sz w:val="24"/>
                <w:szCs w:val="24"/>
              </w:rPr>
              <w:t>последовательности</w:t>
            </w:r>
          </w:p>
          <w:p w:rsidR="00461AE0" w:rsidRPr="00055C55" w:rsidRDefault="00461AE0" w:rsidP="00461AE0">
            <w:pPr>
              <w:pStyle w:val="TableParagraph"/>
              <w:tabs>
                <w:tab w:val="left" w:pos="2865"/>
              </w:tabs>
              <w:spacing w:before="25"/>
              <w:ind w:left="108" w:right="205"/>
              <w:jc w:val="both"/>
              <w:rPr>
                <w:sz w:val="24"/>
                <w:szCs w:val="24"/>
              </w:rPr>
            </w:pPr>
            <w:r w:rsidRPr="00055C55">
              <w:rPr>
                <w:sz w:val="24"/>
                <w:szCs w:val="24"/>
              </w:rPr>
              <w:t>действий (инструкция,</w:t>
            </w:r>
            <w:r w:rsidRPr="00055C55">
              <w:rPr>
                <w:spacing w:val="1"/>
                <w:sz w:val="24"/>
                <w:szCs w:val="24"/>
              </w:rPr>
              <w:t xml:space="preserve"> </w:t>
            </w:r>
            <w:r w:rsidRPr="00055C55">
              <w:rPr>
                <w:sz w:val="24"/>
                <w:szCs w:val="24"/>
              </w:rPr>
              <w:t>план, схема, алгоритм).</w:t>
            </w:r>
            <w:r w:rsidRPr="00055C55">
              <w:rPr>
                <w:spacing w:val="-67"/>
                <w:sz w:val="24"/>
                <w:szCs w:val="24"/>
              </w:rPr>
              <w:t xml:space="preserve"> </w:t>
            </w:r>
            <w:r w:rsidRPr="00055C55">
              <w:rPr>
                <w:sz w:val="24"/>
                <w:szCs w:val="24"/>
              </w:rPr>
              <w:t>Столбчатая диаграмма:</w:t>
            </w:r>
            <w:r w:rsidRPr="00055C55">
              <w:rPr>
                <w:spacing w:val="-67"/>
                <w:sz w:val="24"/>
                <w:szCs w:val="24"/>
              </w:rPr>
              <w:t xml:space="preserve"> </w:t>
            </w:r>
            <w:r w:rsidRPr="00055C55">
              <w:rPr>
                <w:sz w:val="24"/>
                <w:szCs w:val="24"/>
              </w:rPr>
              <w:t>чтение, использование</w:t>
            </w:r>
            <w:r w:rsidRPr="00055C55">
              <w:rPr>
                <w:spacing w:val="1"/>
                <w:sz w:val="24"/>
                <w:szCs w:val="24"/>
              </w:rPr>
              <w:t xml:space="preserve"> </w:t>
            </w:r>
            <w:r w:rsidRPr="00055C55">
              <w:rPr>
                <w:sz w:val="24"/>
                <w:szCs w:val="24"/>
              </w:rPr>
              <w:t>данных для решения</w:t>
            </w:r>
            <w:r w:rsidRPr="00055C55">
              <w:rPr>
                <w:spacing w:val="1"/>
                <w:sz w:val="24"/>
                <w:szCs w:val="24"/>
              </w:rPr>
              <w:t xml:space="preserve"> </w:t>
            </w:r>
            <w:r w:rsidRPr="00055C55">
              <w:rPr>
                <w:sz w:val="24"/>
                <w:szCs w:val="24"/>
              </w:rPr>
              <w:t xml:space="preserve">учебных </w:t>
            </w:r>
            <w:proofErr w:type="spellStart"/>
            <w:proofErr w:type="gramStart"/>
            <w:r w:rsidRPr="00055C55">
              <w:rPr>
                <w:sz w:val="24"/>
                <w:szCs w:val="24"/>
              </w:rPr>
              <w:t>ипрактических</w:t>
            </w:r>
            <w:proofErr w:type="spellEnd"/>
            <w:r w:rsidRPr="00055C55">
              <w:rPr>
                <w:spacing w:val="-3"/>
                <w:sz w:val="24"/>
                <w:szCs w:val="24"/>
              </w:rPr>
              <w:t xml:space="preserve"> </w:t>
            </w:r>
            <w:r>
              <w:rPr>
                <w:spacing w:val="-3"/>
                <w:sz w:val="24"/>
                <w:szCs w:val="24"/>
              </w:rPr>
              <w:t xml:space="preserve"> </w:t>
            </w:r>
            <w:r w:rsidRPr="00055C55">
              <w:rPr>
                <w:sz w:val="24"/>
                <w:szCs w:val="24"/>
              </w:rPr>
              <w:t>задач</w:t>
            </w:r>
            <w:proofErr w:type="gramEnd"/>
            <w:r w:rsidRPr="00055C55">
              <w:rPr>
                <w:sz w:val="24"/>
                <w:szCs w:val="24"/>
              </w:rPr>
              <w:t>.</w:t>
            </w:r>
            <w:r>
              <w:rPr>
                <w:sz w:val="24"/>
                <w:szCs w:val="24"/>
              </w:rPr>
              <w:t xml:space="preserve"> </w:t>
            </w:r>
            <w:r w:rsidRPr="00055C55">
              <w:rPr>
                <w:sz w:val="24"/>
                <w:szCs w:val="24"/>
              </w:rPr>
              <w:t>Алгоритмы</w:t>
            </w:r>
            <w:r w:rsidRPr="00055C55">
              <w:rPr>
                <w:spacing w:val="-5"/>
                <w:sz w:val="24"/>
                <w:szCs w:val="24"/>
              </w:rPr>
              <w:t xml:space="preserve"> </w:t>
            </w:r>
            <w:r w:rsidRPr="00055C55">
              <w:rPr>
                <w:sz w:val="24"/>
                <w:szCs w:val="24"/>
              </w:rPr>
              <w:t>изучения</w:t>
            </w:r>
            <w:r>
              <w:rPr>
                <w:sz w:val="24"/>
                <w:szCs w:val="24"/>
              </w:rPr>
              <w:t xml:space="preserve"> </w:t>
            </w:r>
            <w:r w:rsidRPr="00055C55">
              <w:rPr>
                <w:sz w:val="24"/>
                <w:szCs w:val="24"/>
              </w:rPr>
              <w:t>материала, выполнения</w:t>
            </w:r>
            <w:r w:rsidRPr="00055C55">
              <w:rPr>
                <w:spacing w:val="-67"/>
                <w:sz w:val="24"/>
                <w:szCs w:val="24"/>
              </w:rPr>
              <w:t xml:space="preserve"> </w:t>
            </w:r>
            <w:r w:rsidRPr="00055C55">
              <w:rPr>
                <w:sz w:val="24"/>
                <w:szCs w:val="24"/>
              </w:rPr>
              <w:t>обучающих и тестовых</w:t>
            </w:r>
            <w:r w:rsidRPr="00055C55">
              <w:rPr>
                <w:spacing w:val="-67"/>
                <w:sz w:val="24"/>
                <w:szCs w:val="24"/>
              </w:rPr>
              <w:t xml:space="preserve"> </w:t>
            </w:r>
            <w:r w:rsidRPr="00055C55">
              <w:rPr>
                <w:sz w:val="24"/>
                <w:szCs w:val="24"/>
              </w:rPr>
              <w:t>заданий</w:t>
            </w:r>
            <w:r w:rsidRPr="00055C55">
              <w:rPr>
                <w:spacing w:val="-1"/>
                <w:sz w:val="24"/>
                <w:szCs w:val="24"/>
              </w:rPr>
              <w:t xml:space="preserve"> </w:t>
            </w:r>
            <w:r w:rsidRPr="00055C55">
              <w:rPr>
                <w:sz w:val="24"/>
                <w:szCs w:val="24"/>
              </w:rPr>
              <w:t>на</w:t>
            </w:r>
            <w:r w:rsidRPr="00055C55">
              <w:rPr>
                <w:spacing w:val="-3"/>
                <w:sz w:val="24"/>
                <w:szCs w:val="24"/>
              </w:rPr>
              <w:t xml:space="preserve"> </w:t>
            </w:r>
            <w:r w:rsidRPr="00055C55">
              <w:rPr>
                <w:sz w:val="24"/>
                <w:szCs w:val="24"/>
              </w:rPr>
              <w:t>доступных</w:t>
            </w:r>
            <w:r>
              <w:rPr>
                <w:sz w:val="24"/>
                <w:szCs w:val="24"/>
              </w:rPr>
              <w:t xml:space="preserve"> </w:t>
            </w:r>
            <w:r w:rsidRPr="00055C55">
              <w:rPr>
                <w:sz w:val="24"/>
                <w:szCs w:val="24"/>
              </w:rPr>
              <w:t>электронных</w:t>
            </w:r>
            <w:r w:rsidRPr="00055C55">
              <w:rPr>
                <w:spacing w:val="-5"/>
                <w:sz w:val="24"/>
                <w:szCs w:val="24"/>
              </w:rPr>
              <w:t xml:space="preserve"> </w:t>
            </w:r>
            <w:r w:rsidRPr="00055C55">
              <w:rPr>
                <w:sz w:val="24"/>
                <w:szCs w:val="24"/>
              </w:rPr>
              <w:t>средствах</w:t>
            </w:r>
            <w:r>
              <w:rPr>
                <w:sz w:val="24"/>
                <w:szCs w:val="24"/>
              </w:rPr>
              <w:t xml:space="preserve"> о</w:t>
            </w:r>
            <w:r w:rsidRPr="00055C55">
              <w:rPr>
                <w:sz w:val="24"/>
                <w:szCs w:val="24"/>
              </w:rPr>
              <w:t>бучения</w:t>
            </w:r>
            <w:r>
              <w:rPr>
                <w:sz w:val="24"/>
                <w:szCs w:val="24"/>
              </w:rPr>
              <w:t xml:space="preserve"> </w:t>
            </w:r>
            <w:r w:rsidRPr="00055C55">
              <w:rPr>
                <w:sz w:val="24"/>
                <w:szCs w:val="24"/>
              </w:rPr>
              <w:t>(интерактивной доске,</w:t>
            </w:r>
            <w:r w:rsidRPr="00055C55">
              <w:rPr>
                <w:spacing w:val="-67"/>
                <w:sz w:val="24"/>
                <w:szCs w:val="24"/>
              </w:rPr>
              <w:t xml:space="preserve"> </w:t>
            </w:r>
            <w:r w:rsidRPr="00055C55">
              <w:rPr>
                <w:sz w:val="24"/>
                <w:szCs w:val="24"/>
              </w:rPr>
              <w:t>компьютере, других</w:t>
            </w:r>
            <w:r w:rsidRPr="00055C55">
              <w:rPr>
                <w:spacing w:val="1"/>
                <w:sz w:val="24"/>
                <w:szCs w:val="24"/>
              </w:rPr>
              <w:t xml:space="preserve"> </w:t>
            </w:r>
            <w:r w:rsidRPr="00055C55">
              <w:rPr>
                <w:sz w:val="24"/>
                <w:szCs w:val="24"/>
              </w:rPr>
              <w:t>устройствах)</w:t>
            </w:r>
          </w:p>
        </w:tc>
        <w:tc>
          <w:tcPr>
            <w:tcW w:w="6536" w:type="dxa"/>
            <w:gridSpan w:val="2"/>
            <w:vMerge w:val="restart"/>
          </w:tcPr>
          <w:p w:rsidR="00461AE0" w:rsidRPr="00055C55" w:rsidRDefault="00461AE0" w:rsidP="00461AE0">
            <w:pPr>
              <w:pStyle w:val="TableParagraph"/>
              <w:ind w:left="110" w:right="221"/>
              <w:jc w:val="both"/>
              <w:rPr>
                <w:sz w:val="24"/>
                <w:szCs w:val="24"/>
              </w:rPr>
            </w:pPr>
            <w:r w:rsidRPr="00055C55">
              <w:rPr>
                <w:sz w:val="24"/>
                <w:szCs w:val="24"/>
              </w:rPr>
              <w:lastRenderedPageBreak/>
              <w:t>Практические</w:t>
            </w:r>
            <w:r w:rsidRPr="00055C55">
              <w:rPr>
                <w:spacing w:val="-6"/>
                <w:sz w:val="24"/>
                <w:szCs w:val="24"/>
              </w:rPr>
              <w:t xml:space="preserve"> </w:t>
            </w:r>
            <w:r w:rsidRPr="00055C55">
              <w:rPr>
                <w:sz w:val="24"/>
                <w:szCs w:val="24"/>
              </w:rPr>
              <w:t>работы</w:t>
            </w:r>
            <w:r w:rsidRPr="00055C55">
              <w:rPr>
                <w:spacing w:val="-2"/>
                <w:sz w:val="24"/>
                <w:szCs w:val="24"/>
              </w:rPr>
              <w:t xml:space="preserve"> </w:t>
            </w:r>
            <w:r w:rsidRPr="00055C55">
              <w:rPr>
                <w:sz w:val="24"/>
                <w:szCs w:val="24"/>
              </w:rPr>
              <w:t>по</w:t>
            </w:r>
            <w:r w:rsidRPr="00055C55">
              <w:rPr>
                <w:spacing w:val="-1"/>
                <w:sz w:val="24"/>
                <w:szCs w:val="24"/>
              </w:rPr>
              <w:t xml:space="preserve"> </w:t>
            </w:r>
            <w:r w:rsidRPr="00055C55">
              <w:rPr>
                <w:sz w:val="24"/>
                <w:szCs w:val="24"/>
              </w:rPr>
              <w:t>установлению</w:t>
            </w:r>
            <w:r>
              <w:rPr>
                <w:sz w:val="24"/>
                <w:szCs w:val="24"/>
              </w:rPr>
              <w:t xml:space="preserve"> </w:t>
            </w:r>
            <w:r w:rsidRPr="00055C55">
              <w:rPr>
                <w:sz w:val="24"/>
                <w:szCs w:val="24"/>
              </w:rPr>
              <w:t>последовательности событий, действий, сюжета,</w:t>
            </w:r>
            <w:r w:rsidRPr="00055C55">
              <w:rPr>
                <w:spacing w:val="-67"/>
                <w:sz w:val="24"/>
                <w:szCs w:val="24"/>
              </w:rPr>
              <w:t xml:space="preserve"> </w:t>
            </w:r>
            <w:r w:rsidRPr="00055C55">
              <w:rPr>
                <w:sz w:val="24"/>
                <w:szCs w:val="24"/>
              </w:rPr>
              <w:t>выбору</w:t>
            </w:r>
            <w:r w:rsidRPr="00055C55">
              <w:rPr>
                <w:spacing w:val="-4"/>
                <w:sz w:val="24"/>
                <w:szCs w:val="24"/>
              </w:rPr>
              <w:t xml:space="preserve"> </w:t>
            </w:r>
            <w:r w:rsidRPr="00055C55">
              <w:rPr>
                <w:sz w:val="24"/>
                <w:szCs w:val="24"/>
              </w:rPr>
              <w:t>и проверке</w:t>
            </w:r>
            <w:r w:rsidRPr="00055C55">
              <w:rPr>
                <w:spacing w:val="-1"/>
                <w:sz w:val="24"/>
                <w:szCs w:val="24"/>
              </w:rPr>
              <w:t xml:space="preserve"> </w:t>
            </w:r>
            <w:r w:rsidRPr="00055C55">
              <w:rPr>
                <w:sz w:val="24"/>
                <w:szCs w:val="24"/>
              </w:rPr>
              <w:t>способа действия</w:t>
            </w:r>
            <w:r>
              <w:rPr>
                <w:sz w:val="24"/>
                <w:szCs w:val="24"/>
              </w:rPr>
              <w:t xml:space="preserve"> </w:t>
            </w:r>
            <w:r w:rsidRPr="00055C55">
              <w:rPr>
                <w:sz w:val="24"/>
                <w:szCs w:val="24"/>
              </w:rPr>
              <w:t>в</w:t>
            </w:r>
            <w:r w:rsidRPr="00055C55">
              <w:rPr>
                <w:spacing w:val="-5"/>
                <w:sz w:val="24"/>
                <w:szCs w:val="24"/>
              </w:rPr>
              <w:t xml:space="preserve"> </w:t>
            </w:r>
            <w:r w:rsidRPr="00055C55">
              <w:rPr>
                <w:sz w:val="24"/>
                <w:szCs w:val="24"/>
              </w:rPr>
              <w:t>предложенной</w:t>
            </w:r>
            <w:r w:rsidRPr="00055C55">
              <w:rPr>
                <w:spacing w:val="-3"/>
                <w:sz w:val="24"/>
                <w:szCs w:val="24"/>
              </w:rPr>
              <w:t xml:space="preserve"> </w:t>
            </w:r>
            <w:r w:rsidRPr="00055C55">
              <w:rPr>
                <w:sz w:val="24"/>
                <w:szCs w:val="24"/>
              </w:rPr>
              <w:t>ситуации</w:t>
            </w:r>
            <w:r w:rsidRPr="00055C55">
              <w:rPr>
                <w:spacing w:val="-2"/>
                <w:sz w:val="24"/>
                <w:szCs w:val="24"/>
              </w:rPr>
              <w:t xml:space="preserve"> </w:t>
            </w:r>
            <w:r w:rsidRPr="00055C55">
              <w:rPr>
                <w:sz w:val="24"/>
                <w:szCs w:val="24"/>
              </w:rPr>
              <w:t>для</w:t>
            </w:r>
            <w:r w:rsidRPr="00055C55">
              <w:rPr>
                <w:spacing w:val="-6"/>
                <w:sz w:val="24"/>
                <w:szCs w:val="24"/>
              </w:rPr>
              <w:t xml:space="preserve"> </w:t>
            </w:r>
            <w:r w:rsidRPr="00055C55">
              <w:rPr>
                <w:sz w:val="24"/>
                <w:szCs w:val="24"/>
              </w:rPr>
              <w:t>разрешения</w:t>
            </w:r>
            <w:r w:rsidRPr="00055C55">
              <w:rPr>
                <w:spacing w:val="-67"/>
                <w:sz w:val="24"/>
                <w:szCs w:val="24"/>
              </w:rPr>
              <w:t xml:space="preserve"> </w:t>
            </w:r>
            <w:r w:rsidRPr="00055C55">
              <w:rPr>
                <w:sz w:val="24"/>
                <w:szCs w:val="24"/>
              </w:rPr>
              <w:t>проблемы</w:t>
            </w:r>
            <w:r w:rsidRPr="00055C55">
              <w:rPr>
                <w:spacing w:val="-1"/>
                <w:sz w:val="24"/>
                <w:szCs w:val="24"/>
              </w:rPr>
              <w:t xml:space="preserve"> </w:t>
            </w:r>
            <w:r w:rsidRPr="00055C55">
              <w:rPr>
                <w:sz w:val="24"/>
                <w:szCs w:val="24"/>
              </w:rPr>
              <w:t>(или</w:t>
            </w:r>
            <w:r w:rsidRPr="00055C55">
              <w:rPr>
                <w:spacing w:val="-3"/>
                <w:sz w:val="24"/>
                <w:szCs w:val="24"/>
              </w:rPr>
              <w:t xml:space="preserve"> </w:t>
            </w:r>
            <w:r w:rsidRPr="00055C55">
              <w:rPr>
                <w:sz w:val="24"/>
                <w:szCs w:val="24"/>
              </w:rPr>
              <w:t>ответа на</w:t>
            </w:r>
            <w:r w:rsidRPr="00055C55">
              <w:rPr>
                <w:spacing w:val="-1"/>
                <w:sz w:val="24"/>
                <w:szCs w:val="24"/>
              </w:rPr>
              <w:t xml:space="preserve"> </w:t>
            </w:r>
            <w:r w:rsidRPr="00055C55">
              <w:rPr>
                <w:sz w:val="24"/>
                <w:szCs w:val="24"/>
              </w:rPr>
              <w:t>вопрос).</w:t>
            </w:r>
          </w:p>
          <w:p w:rsidR="00461AE0" w:rsidRPr="00055C55" w:rsidRDefault="00461AE0" w:rsidP="00461AE0">
            <w:pPr>
              <w:pStyle w:val="TableParagraph"/>
              <w:ind w:left="110" w:right="221"/>
              <w:jc w:val="both"/>
              <w:rPr>
                <w:sz w:val="24"/>
                <w:szCs w:val="24"/>
              </w:rPr>
            </w:pPr>
            <w:r w:rsidRPr="00055C55">
              <w:rPr>
                <w:sz w:val="24"/>
                <w:szCs w:val="24"/>
              </w:rPr>
              <w:t>Моделирование предложенной ситуации,</w:t>
            </w:r>
            <w:r w:rsidRPr="00055C55">
              <w:rPr>
                <w:spacing w:val="-67"/>
                <w:sz w:val="24"/>
                <w:szCs w:val="24"/>
              </w:rPr>
              <w:t xml:space="preserve"> </w:t>
            </w:r>
            <w:r w:rsidRPr="00055C55">
              <w:rPr>
                <w:sz w:val="24"/>
                <w:szCs w:val="24"/>
              </w:rPr>
              <w:t>нахождение и представление в тексте или</w:t>
            </w:r>
            <w:r w:rsidRPr="00055C55">
              <w:rPr>
                <w:spacing w:val="-68"/>
                <w:sz w:val="24"/>
                <w:szCs w:val="24"/>
              </w:rPr>
              <w:t xml:space="preserve"> </w:t>
            </w:r>
            <w:r w:rsidRPr="00055C55">
              <w:rPr>
                <w:sz w:val="24"/>
                <w:szCs w:val="24"/>
              </w:rPr>
              <w:t>графически</w:t>
            </w:r>
            <w:r w:rsidRPr="00055C55">
              <w:rPr>
                <w:spacing w:val="-1"/>
                <w:sz w:val="24"/>
                <w:szCs w:val="24"/>
              </w:rPr>
              <w:t xml:space="preserve"> </w:t>
            </w:r>
            <w:r w:rsidRPr="00055C55">
              <w:rPr>
                <w:sz w:val="24"/>
                <w:szCs w:val="24"/>
              </w:rPr>
              <w:t>всех</w:t>
            </w:r>
            <w:r w:rsidRPr="00055C55">
              <w:rPr>
                <w:spacing w:val="-3"/>
                <w:sz w:val="24"/>
                <w:szCs w:val="24"/>
              </w:rPr>
              <w:t xml:space="preserve"> </w:t>
            </w:r>
            <w:r w:rsidRPr="00055C55">
              <w:rPr>
                <w:sz w:val="24"/>
                <w:szCs w:val="24"/>
              </w:rPr>
              <w:t>найденных решений.</w:t>
            </w:r>
          </w:p>
          <w:p w:rsidR="00461AE0" w:rsidRPr="00055C55" w:rsidRDefault="00461AE0" w:rsidP="00461AE0">
            <w:pPr>
              <w:pStyle w:val="TableParagraph"/>
              <w:ind w:left="110" w:right="221"/>
              <w:jc w:val="both"/>
              <w:rPr>
                <w:sz w:val="24"/>
                <w:szCs w:val="24"/>
              </w:rPr>
            </w:pPr>
            <w:r w:rsidRPr="00055C55">
              <w:rPr>
                <w:sz w:val="24"/>
                <w:szCs w:val="24"/>
              </w:rPr>
              <w:lastRenderedPageBreak/>
              <w:t>Работа с алгоритмами: воспроизведение,</w:t>
            </w:r>
            <w:r w:rsidRPr="00055C55">
              <w:rPr>
                <w:spacing w:val="1"/>
                <w:sz w:val="24"/>
                <w:szCs w:val="24"/>
              </w:rPr>
              <w:t xml:space="preserve"> </w:t>
            </w:r>
            <w:r w:rsidRPr="00055C55">
              <w:rPr>
                <w:sz w:val="24"/>
                <w:szCs w:val="24"/>
              </w:rPr>
              <w:t>восстановление,</w:t>
            </w:r>
            <w:r w:rsidRPr="00055C55">
              <w:rPr>
                <w:spacing w:val="-5"/>
                <w:sz w:val="24"/>
                <w:szCs w:val="24"/>
              </w:rPr>
              <w:t xml:space="preserve"> </w:t>
            </w:r>
            <w:r w:rsidRPr="00055C55">
              <w:rPr>
                <w:sz w:val="24"/>
                <w:szCs w:val="24"/>
              </w:rPr>
              <w:t>использование</w:t>
            </w:r>
            <w:r w:rsidRPr="00055C55">
              <w:rPr>
                <w:spacing w:val="-3"/>
                <w:sz w:val="24"/>
                <w:szCs w:val="24"/>
              </w:rPr>
              <w:t xml:space="preserve"> </w:t>
            </w:r>
            <w:r w:rsidRPr="00055C55">
              <w:rPr>
                <w:sz w:val="24"/>
                <w:szCs w:val="24"/>
              </w:rPr>
              <w:t>в</w:t>
            </w:r>
            <w:r w:rsidRPr="00055C55">
              <w:rPr>
                <w:spacing w:val="-5"/>
                <w:sz w:val="24"/>
                <w:szCs w:val="24"/>
              </w:rPr>
              <w:t xml:space="preserve"> </w:t>
            </w:r>
            <w:r w:rsidRPr="00055C55">
              <w:rPr>
                <w:sz w:val="24"/>
                <w:szCs w:val="24"/>
              </w:rPr>
              <w:t>общих</w:t>
            </w:r>
            <w:r w:rsidRPr="00055C55">
              <w:rPr>
                <w:spacing w:val="-4"/>
                <w:sz w:val="24"/>
                <w:szCs w:val="24"/>
              </w:rPr>
              <w:t xml:space="preserve"> </w:t>
            </w:r>
            <w:r w:rsidRPr="00055C55">
              <w:rPr>
                <w:sz w:val="24"/>
                <w:szCs w:val="24"/>
              </w:rPr>
              <w:t>и</w:t>
            </w:r>
            <w:r w:rsidRPr="00055C55">
              <w:rPr>
                <w:spacing w:val="-4"/>
                <w:sz w:val="24"/>
                <w:szCs w:val="24"/>
              </w:rPr>
              <w:t xml:space="preserve"> </w:t>
            </w:r>
            <w:r w:rsidRPr="00055C55">
              <w:rPr>
                <w:sz w:val="24"/>
                <w:szCs w:val="24"/>
              </w:rPr>
              <w:t>частных</w:t>
            </w:r>
            <w:r w:rsidRPr="00055C55">
              <w:rPr>
                <w:spacing w:val="-67"/>
                <w:sz w:val="24"/>
                <w:szCs w:val="24"/>
              </w:rPr>
              <w:t xml:space="preserve"> </w:t>
            </w:r>
            <w:r w:rsidRPr="00055C55">
              <w:rPr>
                <w:sz w:val="24"/>
                <w:szCs w:val="24"/>
              </w:rPr>
              <w:t>случаях алгоритмов устных и письменных</w:t>
            </w:r>
            <w:r w:rsidRPr="00055C55">
              <w:rPr>
                <w:spacing w:val="1"/>
                <w:sz w:val="24"/>
                <w:szCs w:val="24"/>
              </w:rPr>
              <w:t xml:space="preserve"> </w:t>
            </w:r>
            <w:r w:rsidRPr="00055C55">
              <w:rPr>
                <w:sz w:val="24"/>
                <w:szCs w:val="24"/>
              </w:rPr>
              <w:t>вычислений</w:t>
            </w:r>
            <w:r w:rsidRPr="00055C55">
              <w:rPr>
                <w:spacing w:val="-2"/>
                <w:sz w:val="24"/>
                <w:szCs w:val="24"/>
              </w:rPr>
              <w:t xml:space="preserve"> </w:t>
            </w:r>
            <w:r w:rsidRPr="00055C55">
              <w:rPr>
                <w:sz w:val="24"/>
                <w:szCs w:val="24"/>
              </w:rPr>
              <w:t>(сложение,</w:t>
            </w:r>
            <w:r w:rsidRPr="00055C55">
              <w:rPr>
                <w:spacing w:val="-3"/>
                <w:sz w:val="24"/>
                <w:szCs w:val="24"/>
              </w:rPr>
              <w:t xml:space="preserve"> </w:t>
            </w:r>
            <w:r w:rsidRPr="00055C55">
              <w:rPr>
                <w:sz w:val="24"/>
                <w:szCs w:val="24"/>
              </w:rPr>
              <w:t>вычитание,</w:t>
            </w:r>
            <w:r w:rsidRPr="00055C55">
              <w:rPr>
                <w:spacing w:val="-3"/>
                <w:sz w:val="24"/>
                <w:szCs w:val="24"/>
              </w:rPr>
              <w:t xml:space="preserve"> </w:t>
            </w:r>
          </w:p>
          <w:p w:rsidR="00461AE0" w:rsidRPr="00055C55" w:rsidRDefault="00461AE0" w:rsidP="00461AE0">
            <w:pPr>
              <w:pStyle w:val="TableParagraph"/>
              <w:ind w:left="110" w:right="221"/>
              <w:jc w:val="both"/>
              <w:rPr>
                <w:sz w:val="24"/>
                <w:szCs w:val="24"/>
              </w:rPr>
            </w:pPr>
            <w:r w:rsidRPr="00055C55">
              <w:rPr>
                <w:sz w:val="24"/>
                <w:szCs w:val="24"/>
              </w:rPr>
              <w:t>умножение,</w:t>
            </w:r>
            <w:r>
              <w:rPr>
                <w:sz w:val="24"/>
                <w:szCs w:val="24"/>
              </w:rPr>
              <w:t xml:space="preserve"> </w:t>
            </w:r>
            <w:r w:rsidRPr="00055C55">
              <w:rPr>
                <w:sz w:val="24"/>
                <w:szCs w:val="24"/>
              </w:rPr>
              <w:t>деление),</w:t>
            </w:r>
            <w:r w:rsidRPr="00055C55">
              <w:rPr>
                <w:spacing w:val="-5"/>
                <w:sz w:val="24"/>
                <w:szCs w:val="24"/>
              </w:rPr>
              <w:t xml:space="preserve"> </w:t>
            </w:r>
            <w:r w:rsidRPr="00055C55">
              <w:rPr>
                <w:sz w:val="24"/>
                <w:szCs w:val="24"/>
              </w:rPr>
              <w:t>порядка</w:t>
            </w:r>
            <w:r w:rsidRPr="00055C55">
              <w:rPr>
                <w:spacing w:val="-3"/>
                <w:sz w:val="24"/>
                <w:szCs w:val="24"/>
              </w:rPr>
              <w:t xml:space="preserve"> </w:t>
            </w:r>
            <w:r w:rsidRPr="00055C55">
              <w:rPr>
                <w:sz w:val="24"/>
                <w:szCs w:val="24"/>
              </w:rPr>
              <w:t>действий</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числовом</w:t>
            </w:r>
            <w:r>
              <w:rPr>
                <w:sz w:val="24"/>
                <w:szCs w:val="24"/>
              </w:rPr>
              <w:t xml:space="preserve"> </w:t>
            </w:r>
            <w:r w:rsidRPr="00055C55">
              <w:rPr>
                <w:sz w:val="24"/>
                <w:szCs w:val="24"/>
              </w:rPr>
              <w:t>выражении, нахождения периметра и площади</w:t>
            </w:r>
            <w:r w:rsidRPr="00055C55">
              <w:rPr>
                <w:spacing w:val="-67"/>
                <w:sz w:val="24"/>
                <w:szCs w:val="24"/>
              </w:rPr>
              <w:t xml:space="preserve"> </w:t>
            </w:r>
            <w:r w:rsidRPr="00055C55">
              <w:rPr>
                <w:sz w:val="24"/>
                <w:szCs w:val="24"/>
              </w:rPr>
              <w:t>прямоугольника.</w:t>
            </w:r>
          </w:p>
          <w:p w:rsidR="00461AE0" w:rsidRPr="00055C55" w:rsidRDefault="00461AE0" w:rsidP="00461AE0">
            <w:pPr>
              <w:pStyle w:val="TableParagraph"/>
              <w:spacing w:before="4"/>
              <w:ind w:left="110" w:right="221"/>
              <w:jc w:val="both"/>
              <w:rPr>
                <w:sz w:val="24"/>
                <w:szCs w:val="24"/>
              </w:rPr>
            </w:pPr>
            <w:r w:rsidRPr="00055C55">
              <w:rPr>
                <w:sz w:val="24"/>
                <w:szCs w:val="24"/>
              </w:rPr>
              <w:t>Работа с информацией: чтение, сравнение,</w:t>
            </w:r>
            <w:r w:rsidRPr="00055C55">
              <w:rPr>
                <w:spacing w:val="1"/>
                <w:sz w:val="24"/>
                <w:szCs w:val="24"/>
              </w:rPr>
              <w:t xml:space="preserve"> </w:t>
            </w:r>
            <w:r w:rsidRPr="00055C55">
              <w:rPr>
                <w:sz w:val="24"/>
                <w:szCs w:val="24"/>
              </w:rPr>
              <w:t>интерпретация, использование в решении данных,</w:t>
            </w:r>
            <w:r w:rsidRPr="00055C55">
              <w:rPr>
                <w:spacing w:val="1"/>
                <w:sz w:val="24"/>
                <w:szCs w:val="24"/>
              </w:rPr>
              <w:t xml:space="preserve"> </w:t>
            </w:r>
            <w:r w:rsidRPr="00055C55">
              <w:rPr>
                <w:sz w:val="24"/>
                <w:szCs w:val="24"/>
              </w:rPr>
              <w:t>представленных</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табличной</w:t>
            </w:r>
            <w:r w:rsidRPr="00055C55">
              <w:rPr>
                <w:spacing w:val="-4"/>
                <w:sz w:val="24"/>
                <w:szCs w:val="24"/>
              </w:rPr>
              <w:t xml:space="preserve"> </w:t>
            </w:r>
            <w:r w:rsidRPr="00055C55">
              <w:rPr>
                <w:sz w:val="24"/>
                <w:szCs w:val="24"/>
              </w:rPr>
              <w:t>форме</w:t>
            </w:r>
            <w:r w:rsidRPr="00055C55">
              <w:rPr>
                <w:spacing w:val="-1"/>
                <w:sz w:val="24"/>
                <w:szCs w:val="24"/>
              </w:rPr>
              <w:t xml:space="preserve"> </w:t>
            </w:r>
            <w:r w:rsidRPr="00055C55">
              <w:rPr>
                <w:sz w:val="24"/>
                <w:szCs w:val="24"/>
              </w:rPr>
              <w:t>(на</w:t>
            </w:r>
            <w:r w:rsidRPr="00055C55">
              <w:rPr>
                <w:spacing w:val="-3"/>
                <w:sz w:val="24"/>
                <w:szCs w:val="24"/>
              </w:rPr>
              <w:t xml:space="preserve"> </w:t>
            </w:r>
            <w:r w:rsidRPr="00055C55">
              <w:rPr>
                <w:sz w:val="24"/>
                <w:szCs w:val="24"/>
              </w:rPr>
              <w:t>диаграмме).</w:t>
            </w:r>
          </w:p>
          <w:p w:rsidR="00461AE0" w:rsidRPr="00055C55" w:rsidRDefault="00461AE0" w:rsidP="00D75F00">
            <w:pPr>
              <w:pStyle w:val="TableParagraph"/>
              <w:ind w:left="110" w:right="221"/>
              <w:jc w:val="both"/>
              <w:rPr>
                <w:sz w:val="24"/>
                <w:szCs w:val="24"/>
              </w:rPr>
            </w:pPr>
            <w:r w:rsidRPr="00055C55">
              <w:rPr>
                <w:sz w:val="24"/>
                <w:szCs w:val="24"/>
              </w:rPr>
              <w:t>Работа в парах/группах. Работа по заданному</w:t>
            </w:r>
            <w:r w:rsidRPr="00055C55">
              <w:rPr>
                <w:spacing w:val="1"/>
                <w:sz w:val="24"/>
                <w:szCs w:val="24"/>
              </w:rPr>
              <w:t xml:space="preserve"> </w:t>
            </w:r>
            <w:r w:rsidRPr="00055C55">
              <w:rPr>
                <w:sz w:val="24"/>
                <w:szCs w:val="24"/>
              </w:rPr>
              <w:t>алгоритму.</w:t>
            </w:r>
            <w:r w:rsidRPr="00055C55">
              <w:rPr>
                <w:spacing w:val="-3"/>
                <w:sz w:val="24"/>
                <w:szCs w:val="24"/>
              </w:rPr>
              <w:t xml:space="preserve"> </w:t>
            </w:r>
            <w:r w:rsidRPr="00055C55">
              <w:rPr>
                <w:sz w:val="24"/>
                <w:szCs w:val="24"/>
              </w:rPr>
              <w:t>Установление</w:t>
            </w:r>
            <w:r w:rsidRPr="00055C55">
              <w:rPr>
                <w:spacing w:val="-2"/>
                <w:sz w:val="24"/>
                <w:szCs w:val="24"/>
              </w:rPr>
              <w:t xml:space="preserve"> </w:t>
            </w:r>
            <w:r w:rsidRPr="00055C55">
              <w:rPr>
                <w:sz w:val="24"/>
                <w:szCs w:val="24"/>
              </w:rPr>
              <w:t>соответствия</w:t>
            </w:r>
            <w:r w:rsidRPr="00055C55">
              <w:rPr>
                <w:spacing w:val="-5"/>
                <w:sz w:val="24"/>
                <w:szCs w:val="24"/>
              </w:rPr>
              <w:t xml:space="preserve"> </w:t>
            </w:r>
            <w:r w:rsidRPr="00055C55">
              <w:rPr>
                <w:sz w:val="24"/>
                <w:szCs w:val="24"/>
              </w:rPr>
              <w:t>между</w:t>
            </w:r>
            <w:r>
              <w:rPr>
                <w:sz w:val="24"/>
                <w:szCs w:val="24"/>
              </w:rPr>
              <w:t xml:space="preserve"> </w:t>
            </w:r>
            <w:r w:rsidRPr="00055C55">
              <w:rPr>
                <w:sz w:val="24"/>
                <w:szCs w:val="24"/>
              </w:rPr>
              <w:t>разными способами представления информации</w:t>
            </w:r>
            <w:r w:rsidRPr="00055C55">
              <w:rPr>
                <w:spacing w:val="1"/>
                <w:sz w:val="24"/>
                <w:szCs w:val="24"/>
              </w:rPr>
              <w:t xml:space="preserve"> </w:t>
            </w:r>
            <w:r w:rsidRPr="00055C55">
              <w:rPr>
                <w:sz w:val="24"/>
                <w:szCs w:val="24"/>
              </w:rPr>
              <w:t>(иллюстрация, текст, таблица). Дополнение таблиц</w:t>
            </w:r>
            <w:r w:rsidRPr="00055C55">
              <w:rPr>
                <w:spacing w:val="-68"/>
                <w:sz w:val="24"/>
                <w:szCs w:val="24"/>
              </w:rPr>
              <w:t xml:space="preserve"> </w:t>
            </w:r>
            <w:r w:rsidRPr="00055C55">
              <w:rPr>
                <w:sz w:val="24"/>
                <w:szCs w:val="24"/>
              </w:rPr>
              <w:t>сложения,</w:t>
            </w:r>
            <w:r w:rsidRPr="00055C55">
              <w:rPr>
                <w:spacing w:val="-1"/>
                <w:sz w:val="24"/>
                <w:szCs w:val="24"/>
              </w:rPr>
              <w:t xml:space="preserve"> </w:t>
            </w:r>
            <w:r w:rsidRPr="00055C55">
              <w:rPr>
                <w:sz w:val="24"/>
                <w:szCs w:val="24"/>
              </w:rPr>
              <w:t>умножения. Решение</w:t>
            </w:r>
            <w:r w:rsidR="00D75F00">
              <w:rPr>
                <w:sz w:val="24"/>
                <w:szCs w:val="24"/>
              </w:rPr>
              <w:t xml:space="preserve"> </w:t>
            </w:r>
            <w:r w:rsidRPr="00055C55">
              <w:rPr>
                <w:sz w:val="24"/>
                <w:szCs w:val="24"/>
              </w:rPr>
              <w:t>простейших комбинаторных и логических задач.</w:t>
            </w:r>
            <w:r w:rsidRPr="00055C55">
              <w:rPr>
                <w:spacing w:val="1"/>
                <w:sz w:val="24"/>
                <w:szCs w:val="24"/>
              </w:rPr>
              <w:t xml:space="preserve"> </w:t>
            </w:r>
            <w:r w:rsidRPr="00055C55">
              <w:rPr>
                <w:sz w:val="24"/>
                <w:szCs w:val="24"/>
              </w:rPr>
              <w:t>Учебный диалог: символы, знаки, пиктограммы; их</w:t>
            </w:r>
            <w:r w:rsidRPr="00055C55">
              <w:rPr>
                <w:spacing w:val="-67"/>
                <w:sz w:val="24"/>
                <w:szCs w:val="24"/>
              </w:rPr>
              <w:t xml:space="preserve"> </w:t>
            </w:r>
            <w:r w:rsidRPr="00055C55">
              <w:rPr>
                <w:sz w:val="24"/>
                <w:szCs w:val="24"/>
              </w:rPr>
              <w:t>использование</w:t>
            </w:r>
            <w:r w:rsidRPr="00055C55">
              <w:rPr>
                <w:spacing w:val="-1"/>
                <w:sz w:val="24"/>
                <w:szCs w:val="24"/>
              </w:rPr>
              <w:t xml:space="preserve"> </w:t>
            </w:r>
            <w:r w:rsidRPr="00055C55">
              <w:rPr>
                <w:sz w:val="24"/>
                <w:szCs w:val="24"/>
              </w:rPr>
              <w:t>в</w:t>
            </w:r>
            <w:r w:rsidRPr="00055C55">
              <w:rPr>
                <w:spacing w:val="-1"/>
                <w:sz w:val="24"/>
                <w:szCs w:val="24"/>
              </w:rPr>
              <w:t xml:space="preserve"> </w:t>
            </w:r>
            <w:r w:rsidRPr="00055C55">
              <w:rPr>
                <w:sz w:val="24"/>
                <w:szCs w:val="24"/>
              </w:rPr>
              <w:t>повседневной</w:t>
            </w:r>
            <w:r w:rsidRPr="00055C55">
              <w:rPr>
                <w:spacing w:val="-2"/>
                <w:sz w:val="24"/>
                <w:szCs w:val="24"/>
              </w:rPr>
              <w:t xml:space="preserve"> </w:t>
            </w:r>
            <w:r w:rsidRPr="00055C55">
              <w:rPr>
                <w:sz w:val="24"/>
                <w:szCs w:val="24"/>
              </w:rPr>
              <w:t>жизни</w:t>
            </w:r>
            <w:r w:rsidRPr="00055C55">
              <w:rPr>
                <w:spacing w:val="-3"/>
                <w:sz w:val="24"/>
                <w:szCs w:val="24"/>
              </w:rPr>
              <w:t xml:space="preserve"> </w:t>
            </w:r>
            <w:r w:rsidRPr="00055C55">
              <w:rPr>
                <w:sz w:val="24"/>
                <w:szCs w:val="24"/>
              </w:rPr>
              <w:t>и</w:t>
            </w:r>
            <w:r>
              <w:rPr>
                <w:sz w:val="24"/>
                <w:szCs w:val="24"/>
              </w:rPr>
              <w:t xml:space="preserve"> </w:t>
            </w:r>
            <w:r w:rsidRPr="00055C55">
              <w:rPr>
                <w:sz w:val="24"/>
                <w:szCs w:val="24"/>
              </w:rPr>
              <w:t>в</w:t>
            </w:r>
            <w:r w:rsidRPr="00055C55">
              <w:rPr>
                <w:spacing w:val="-3"/>
                <w:sz w:val="24"/>
                <w:szCs w:val="24"/>
              </w:rPr>
              <w:t xml:space="preserve"> </w:t>
            </w:r>
            <w:r w:rsidRPr="00055C55">
              <w:rPr>
                <w:sz w:val="24"/>
                <w:szCs w:val="24"/>
              </w:rPr>
              <w:t>математике.</w:t>
            </w:r>
            <w:r w:rsidRPr="00055C55">
              <w:rPr>
                <w:spacing w:val="-1"/>
                <w:sz w:val="24"/>
                <w:szCs w:val="24"/>
              </w:rPr>
              <w:t xml:space="preserve"> </w:t>
            </w:r>
            <w:r w:rsidRPr="00055C55">
              <w:rPr>
                <w:sz w:val="24"/>
                <w:szCs w:val="24"/>
              </w:rPr>
              <w:t>Составление</w:t>
            </w:r>
            <w:r w:rsidRPr="00055C55">
              <w:rPr>
                <w:spacing w:val="-4"/>
                <w:sz w:val="24"/>
                <w:szCs w:val="24"/>
              </w:rPr>
              <w:t xml:space="preserve"> </w:t>
            </w:r>
            <w:r w:rsidRPr="00055C55">
              <w:rPr>
                <w:sz w:val="24"/>
                <w:szCs w:val="24"/>
              </w:rPr>
              <w:t>правил</w:t>
            </w:r>
            <w:r w:rsidRPr="00055C55">
              <w:rPr>
                <w:spacing w:val="-2"/>
                <w:sz w:val="24"/>
                <w:szCs w:val="24"/>
              </w:rPr>
              <w:t xml:space="preserve"> </w:t>
            </w:r>
            <w:r w:rsidRPr="00055C55">
              <w:rPr>
                <w:sz w:val="24"/>
                <w:szCs w:val="24"/>
              </w:rPr>
              <w:t>работы</w:t>
            </w:r>
            <w:r>
              <w:rPr>
                <w:sz w:val="24"/>
                <w:szCs w:val="24"/>
              </w:rPr>
              <w:t xml:space="preserve"> </w:t>
            </w:r>
            <w:r w:rsidRPr="00055C55">
              <w:rPr>
                <w:sz w:val="24"/>
                <w:szCs w:val="24"/>
              </w:rPr>
              <w:t>с известными электронными средствами обучения</w:t>
            </w:r>
            <w:r w:rsidRPr="00055C55">
              <w:rPr>
                <w:spacing w:val="-68"/>
                <w:sz w:val="24"/>
                <w:szCs w:val="24"/>
              </w:rPr>
              <w:t xml:space="preserve"> </w:t>
            </w:r>
            <w:r w:rsidRPr="00055C55">
              <w:rPr>
                <w:sz w:val="24"/>
                <w:szCs w:val="24"/>
              </w:rPr>
              <w:t>(ЭФУ,</w:t>
            </w:r>
            <w:r w:rsidRPr="00055C55">
              <w:rPr>
                <w:spacing w:val="-1"/>
                <w:sz w:val="24"/>
                <w:szCs w:val="24"/>
              </w:rPr>
              <w:t xml:space="preserve"> </w:t>
            </w:r>
            <w:r w:rsidRPr="00055C55">
              <w:rPr>
                <w:sz w:val="24"/>
                <w:szCs w:val="24"/>
              </w:rPr>
              <w:t>тренажёры и</w:t>
            </w:r>
            <w:r w:rsidRPr="00055C55">
              <w:rPr>
                <w:spacing w:val="-3"/>
                <w:sz w:val="24"/>
                <w:szCs w:val="24"/>
              </w:rPr>
              <w:t xml:space="preserve"> </w:t>
            </w:r>
            <w:r w:rsidRPr="00055C55">
              <w:rPr>
                <w:sz w:val="24"/>
                <w:szCs w:val="24"/>
              </w:rPr>
              <w:t>др.)</w:t>
            </w:r>
          </w:p>
        </w:tc>
      </w:tr>
      <w:tr w:rsidR="00461AE0" w:rsidRPr="00055C55" w:rsidTr="00D75F00">
        <w:trPr>
          <w:trHeight w:val="5622"/>
        </w:trPr>
        <w:tc>
          <w:tcPr>
            <w:tcW w:w="694" w:type="dxa"/>
            <w:tcBorders>
              <w:top w:val="single" w:sz="4" w:space="0" w:color="auto"/>
            </w:tcBorders>
          </w:tcPr>
          <w:p w:rsidR="00461AE0" w:rsidRPr="00055C55" w:rsidRDefault="00461AE0" w:rsidP="00055C55">
            <w:pPr>
              <w:pStyle w:val="TableParagraph"/>
              <w:jc w:val="both"/>
              <w:rPr>
                <w:sz w:val="24"/>
                <w:szCs w:val="24"/>
              </w:rPr>
            </w:pPr>
          </w:p>
        </w:tc>
        <w:tc>
          <w:tcPr>
            <w:tcW w:w="2856" w:type="dxa"/>
            <w:tcBorders>
              <w:top w:val="single" w:sz="4" w:space="0" w:color="auto"/>
            </w:tcBorders>
          </w:tcPr>
          <w:p w:rsidR="00461AE0" w:rsidRPr="00055C55" w:rsidRDefault="00461AE0" w:rsidP="00055C55">
            <w:pPr>
              <w:pStyle w:val="TableParagraph"/>
              <w:jc w:val="both"/>
              <w:rPr>
                <w:sz w:val="24"/>
                <w:szCs w:val="24"/>
              </w:rPr>
            </w:pPr>
          </w:p>
        </w:tc>
        <w:tc>
          <w:tcPr>
            <w:tcW w:w="1690" w:type="dxa"/>
            <w:tcBorders>
              <w:top w:val="single" w:sz="4" w:space="0" w:color="auto"/>
            </w:tcBorders>
          </w:tcPr>
          <w:p w:rsidR="00461AE0" w:rsidRPr="00055C55" w:rsidRDefault="00461AE0" w:rsidP="00055C55">
            <w:pPr>
              <w:pStyle w:val="TableParagraph"/>
              <w:jc w:val="both"/>
              <w:rPr>
                <w:sz w:val="24"/>
                <w:szCs w:val="24"/>
              </w:rPr>
            </w:pPr>
          </w:p>
        </w:tc>
        <w:tc>
          <w:tcPr>
            <w:tcW w:w="3070" w:type="dxa"/>
            <w:vMerge/>
          </w:tcPr>
          <w:p w:rsidR="00461AE0" w:rsidRPr="00055C55" w:rsidRDefault="00461AE0" w:rsidP="00461AE0">
            <w:pPr>
              <w:pStyle w:val="TableParagraph"/>
              <w:tabs>
                <w:tab w:val="left" w:pos="2865"/>
              </w:tabs>
              <w:spacing w:before="25"/>
              <w:ind w:left="108" w:right="205"/>
              <w:jc w:val="both"/>
              <w:rPr>
                <w:sz w:val="24"/>
                <w:szCs w:val="24"/>
              </w:rPr>
            </w:pPr>
          </w:p>
        </w:tc>
        <w:tc>
          <w:tcPr>
            <w:tcW w:w="6536" w:type="dxa"/>
            <w:gridSpan w:val="2"/>
            <w:vMerge/>
          </w:tcPr>
          <w:p w:rsidR="00461AE0" w:rsidRPr="00055C55" w:rsidRDefault="00461AE0" w:rsidP="00461AE0">
            <w:pPr>
              <w:pStyle w:val="TableParagraph"/>
              <w:ind w:left="110" w:right="221"/>
              <w:jc w:val="both"/>
              <w:rPr>
                <w:sz w:val="24"/>
                <w:szCs w:val="24"/>
              </w:rPr>
            </w:pPr>
          </w:p>
        </w:tc>
      </w:tr>
      <w:tr w:rsidR="00205079" w:rsidRPr="00055C55" w:rsidTr="00461AE0">
        <w:trPr>
          <w:trHeight w:val="347"/>
        </w:trPr>
        <w:tc>
          <w:tcPr>
            <w:tcW w:w="3550" w:type="dxa"/>
            <w:gridSpan w:val="2"/>
          </w:tcPr>
          <w:p w:rsidR="00205079" w:rsidRPr="00055C55" w:rsidRDefault="007852AD" w:rsidP="00055C55">
            <w:pPr>
              <w:pStyle w:val="TableParagraph"/>
              <w:ind w:left="110"/>
              <w:jc w:val="both"/>
              <w:rPr>
                <w:sz w:val="24"/>
                <w:szCs w:val="24"/>
              </w:rPr>
            </w:pPr>
            <w:bookmarkStart w:id="13" w:name="_bookmark14"/>
            <w:bookmarkEnd w:id="13"/>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690" w:type="dxa"/>
          </w:tcPr>
          <w:p w:rsidR="00205079" w:rsidRPr="00055C55" w:rsidRDefault="007852AD" w:rsidP="00461AE0">
            <w:pPr>
              <w:pStyle w:val="TableParagraph"/>
              <w:ind w:left="616" w:right="602"/>
              <w:jc w:val="center"/>
              <w:rPr>
                <w:sz w:val="24"/>
                <w:szCs w:val="24"/>
              </w:rPr>
            </w:pPr>
            <w:r w:rsidRPr="00055C55">
              <w:rPr>
                <w:sz w:val="24"/>
                <w:szCs w:val="24"/>
              </w:rPr>
              <w:t>15</w:t>
            </w:r>
          </w:p>
        </w:tc>
        <w:tc>
          <w:tcPr>
            <w:tcW w:w="3070" w:type="dxa"/>
          </w:tcPr>
          <w:p w:rsidR="00205079" w:rsidRPr="00055C55" w:rsidRDefault="00205079" w:rsidP="00055C55">
            <w:pPr>
              <w:pStyle w:val="TableParagraph"/>
              <w:jc w:val="both"/>
              <w:rPr>
                <w:sz w:val="24"/>
                <w:szCs w:val="24"/>
              </w:rPr>
            </w:pPr>
          </w:p>
        </w:tc>
        <w:tc>
          <w:tcPr>
            <w:tcW w:w="6536" w:type="dxa"/>
            <w:gridSpan w:val="2"/>
          </w:tcPr>
          <w:p w:rsidR="00205079" w:rsidRPr="00055C55" w:rsidRDefault="00205079" w:rsidP="00055C55">
            <w:pPr>
              <w:pStyle w:val="TableParagraph"/>
              <w:jc w:val="both"/>
              <w:rPr>
                <w:sz w:val="24"/>
                <w:szCs w:val="24"/>
              </w:rPr>
            </w:pPr>
          </w:p>
        </w:tc>
      </w:tr>
      <w:tr w:rsidR="00205079" w:rsidRPr="00055C55" w:rsidTr="00461AE0">
        <w:trPr>
          <w:trHeight w:val="467"/>
        </w:trPr>
        <w:tc>
          <w:tcPr>
            <w:tcW w:w="3550" w:type="dxa"/>
            <w:gridSpan w:val="2"/>
          </w:tcPr>
          <w:p w:rsidR="00205079" w:rsidRPr="00055C55" w:rsidRDefault="007852AD" w:rsidP="00055C55">
            <w:pPr>
              <w:pStyle w:val="TableParagraph"/>
              <w:ind w:left="110"/>
              <w:jc w:val="both"/>
              <w:rPr>
                <w:sz w:val="24"/>
                <w:szCs w:val="24"/>
              </w:rPr>
            </w:pPr>
            <w:r w:rsidRPr="00055C55">
              <w:rPr>
                <w:sz w:val="24"/>
                <w:szCs w:val="24"/>
              </w:rPr>
              <w:t>Повторение</w:t>
            </w:r>
            <w:r w:rsidRPr="00055C55">
              <w:rPr>
                <w:spacing w:val="-9"/>
                <w:sz w:val="24"/>
                <w:szCs w:val="24"/>
              </w:rPr>
              <w:t xml:space="preserve"> </w:t>
            </w:r>
            <w:r w:rsidRPr="00055C55">
              <w:rPr>
                <w:sz w:val="24"/>
                <w:szCs w:val="24"/>
              </w:rPr>
              <w:t>пройденного</w:t>
            </w:r>
          </w:p>
          <w:p w:rsidR="00205079" w:rsidRPr="00055C55" w:rsidRDefault="007852AD" w:rsidP="00055C55">
            <w:pPr>
              <w:pStyle w:val="TableParagraph"/>
              <w:spacing w:before="24"/>
              <w:ind w:left="110"/>
              <w:jc w:val="both"/>
              <w:rPr>
                <w:sz w:val="24"/>
                <w:szCs w:val="24"/>
              </w:rPr>
            </w:pPr>
            <w:r w:rsidRPr="00055C55">
              <w:rPr>
                <w:sz w:val="24"/>
                <w:szCs w:val="24"/>
              </w:rPr>
              <w:t>материала</w:t>
            </w:r>
          </w:p>
        </w:tc>
        <w:tc>
          <w:tcPr>
            <w:tcW w:w="1690" w:type="dxa"/>
          </w:tcPr>
          <w:p w:rsidR="00205079" w:rsidRPr="00055C55" w:rsidRDefault="007852AD" w:rsidP="00461AE0">
            <w:pPr>
              <w:pStyle w:val="TableParagraph"/>
              <w:ind w:left="15"/>
              <w:jc w:val="center"/>
              <w:rPr>
                <w:sz w:val="24"/>
                <w:szCs w:val="24"/>
              </w:rPr>
            </w:pPr>
            <w:r w:rsidRPr="00055C55">
              <w:rPr>
                <w:sz w:val="24"/>
                <w:szCs w:val="24"/>
              </w:rPr>
              <w:t>4</w:t>
            </w:r>
          </w:p>
        </w:tc>
        <w:tc>
          <w:tcPr>
            <w:tcW w:w="3070" w:type="dxa"/>
          </w:tcPr>
          <w:p w:rsidR="00205079" w:rsidRPr="00055C55" w:rsidRDefault="00205079" w:rsidP="00055C55">
            <w:pPr>
              <w:pStyle w:val="TableParagraph"/>
              <w:jc w:val="both"/>
              <w:rPr>
                <w:sz w:val="24"/>
                <w:szCs w:val="24"/>
              </w:rPr>
            </w:pPr>
          </w:p>
        </w:tc>
        <w:tc>
          <w:tcPr>
            <w:tcW w:w="6536" w:type="dxa"/>
            <w:gridSpan w:val="2"/>
          </w:tcPr>
          <w:p w:rsidR="00205079" w:rsidRPr="00055C55" w:rsidRDefault="00205079" w:rsidP="00055C55">
            <w:pPr>
              <w:pStyle w:val="TableParagraph"/>
              <w:jc w:val="both"/>
              <w:rPr>
                <w:sz w:val="24"/>
                <w:szCs w:val="24"/>
              </w:rPr>
            </w:pPr>
          </w:p>
        </w:tc>
      </w:tr>
      <w:tr w:rsidR="00205079" w:rsidRPr="00055C55" w:rsidTr="00461AE0">
        <w:trPr>
          <w:trHeight w:val="745"/>
        </w:trPr>
        <w:tc>
          <w:tcPr>
            <w:tcW w:w="3550" w:type="dxa"/>
            <w:gridSpan w:val="2"/>
            <w:shd w:val="clear" w:color="auto" w:fill="F2F2F2" w:themeFill="background1" w:themeFillShade="F2"/>
          </w:tcPr>
          <w:p w:rsidR="00205079" w:rsidRPr="00055C55" w:rsidRDefault="007852AD" w:rsidP="00055C55">
            <w:pPr>
              <w:pStyle w:val="TableParagraph"/>
              <w:ind w:left="110"/>
              <w:jc w:val="both"/>
              <w:rPr>
                <w:sz w:val="24"/>
                <w:szCs w:val="24"/>
              </w:rPr>
            </w:pPr>
            <w:r w:rsidRPr="00055C55">
              <w:rPr>
                <w:sz w:val="24"/>
                <w:szCs w:val="24"/>
              </w:rPr>
              <w:t>Итоговый</w:t>
            </w:r>
            <w:r w:rsidRPr="00055C55">
              <w:rPr>
                <w:spacing w:val="-3"/>
                <w:sz w:val="24"/>
                <w:szCs w:val="24"/>
              </w:rPr>
              <w:t xml:space="preserve"> </w:t>
            </w:r>
            <w:r w:rsidRPr="00055C55">
              <w:rPr>
                <w:sz w:val="24"/>
                <w:szCs w:val="24"/>
              </w:rPr>
              <w:t>контроль</w:t>
            </w:r>
          </w:p>
          <w:p w:rsidR="00205079" w:rsidRPr="00055C55" w:rsidRDefault="007852AD" w:rsidP="00055C55">
            <w:pPr>
              <w:pStyle w:val="TableParagraph"/>
              <w:spacing w:before="8"/>
              <w:ind w:left="110" w:right="830"/>
              <w:jc w:val="both"/>
              <w:rPr>
                <w:sz w:val="24"/>
                <w:szCs w:val="24"/>
              </w:rPr>
            </w:pPr>
            <w:r w:rsidRPr="00055C55">
              <w:rPr>
                <w:sz w:val="24"/>
                <w:szCs w:val="24"/>
              </w:rPr>
              <w:t>(контрольные и</w:t>
            </w:r>
            <w:r w:rsidRPr="00055C55">
              <w:rPr>
                <w:spacing w:val="1"/>
                <w:sz w:val="24"/>
                <w:szCs w:val="24"/>
              </w:rPr>
              <w:t xml:space="preserve"> </w:t>
            </w:r>
            <w:r w:rsidRPr="00055C55">
              <w:rPr>
                <w:sz w:val="24"/>
                <w:szCs w:val="24"/>
              </w:rPr>
              <w:t>проверочные</w:t>
            </w:r>
            <w:r w:rsidRPr="00055C55">
              <w:rPr>
                <w:spacing w:val="-10"/>
                <w:sz w:val="24"/>
                <w:szCs w:val="24"/>
              </w:rPr>
              <w:t xml:space="preserve"> </w:t>
            </w:r>
            <w:r w:rsidRPr="00055C55">
              <w:rPr>
                <w:sz w:val="24"/>
                <w:szCs w:val="24"/>
              </w:rPr>
              <w:t>работы)</w:t>
            </w:r>
          </w:p>
        </w:tc>
        <w:tc>
          <w:tcPr>
            <w:tcW w:w="1690" w:type="dxa"/>
            <w:shd w:val="clear" w:color="auto" w:fill="F2F2F2" w:themeFill="background1" w:themeFillShade="F2"/>
          </w:tcPr>
          <w:p w:rsidR="00205079" w:rsidRPr="00055C55" w:rsidRDefault="007852AD" w:rsidP="00461AE0">
            <w:pPr>
              <w:pStyle w:val="TableParagraph"/>
              <w:ind w:left="15"/>
              <w:jc w:val="center"/>
              <w:rPr>
                <w:sz w:val="24"/>
                <w:szCs w:val="24"/>
              </w:rPr>
            </w:pPr>
            <w:r w:rsidRPr="00055C55">
              <w:rPr>
                <w:sz w:val="24"/>
                <w:szCs w:val="24"/>
              </w:rPr>
              <w:t>7</w:t>
            </w:r>
          </w:p>
        </w:tc>
        <w:tc>
          <w:tcPr>
            <w:tcW w:w="3070" w:type="dxa"/>
            <w:shd w:val="clear" w:color="auto" w:fill="F2F2F2" w:themeFill="background1" w:themeFillShade="F2"/>
          </w:tcPr>
          <w:p w:rsidR="00205079" w:rsidRPr="00055C55" w:rsidRDefault="00205079" w:rsidP="00055C55">
            <w:pPr>
              <w:pStyle w:val="TableParagraph"/>
              <w:jc w:val="both"/>
              <w:rPr>
                <w:sz w:val="24"/>
                <w:szCs w:val="24"/>
              </w:rPr>
            </w:pPr>
          </w:p>
        </w:tc>
        <w:tc>
          <w:tcPr>
            <w:tcW w:w="6536" w:type="dxa"/>
            <w:gridSpan w:val="2"/>
            <w:shd w:val="clear" w:color="auto" w:fill="F2F2F2" w:themeFill="background1" w:themeFillShade="F2"/>
          </w:tcPr>
          <w:p w:rsidR="00205079" w:rsidRPr="00055C55" w:rsidRDefault="00205079" w:rsidP="00055C55">
            <w:pPr>
              <w:pStyle w:val="TableParagraph"/>
              <w:jc w:val="both"/>
              <w:rPr>
                <w:sz w:val="24"/>
                <w:szCs w:val="24"/>
              </w:rPr>
            </w:pPr>
          </w:p>
        </w:tc>
      </w:tr>
      <w:tr w:rsidR="00205079" w:rsidRPr="00055C55" w:rsidTr="00461AE0">
        <w:trPr>
          <w:trHeight w:val="601"/>
        </w:trPr>
        <w:tc>
          <w:tcPr>
            <w:tcW w:w="3550" w:type="dxa"/>
            <w:gridSpan w:val="2"/>
            <w:shd w:val="clear" w:color="auto" w:fill="D9D9D9" w:themeFill="background1" w:themeFillShade="D9"/>
          </w:tcPr>
          <w:p w:rsidR="00205079" w:rsidRPr="00055C55" w:rsidRDefault="007852AD" w:rsidP="00055C55">
            <w:pPr>
              <w:pStyle w:val="TableParagraph"/>
              <w:ind w:left="110"/>
              <w:jc w:val="both"/>
              <w:rPr>
                <w:sz w:val="24"/>
                <w:szCs w:val="24"/>
              </w:rPr>
            </w:pPr>
            <w:r w:rsidRPr="00055C55">
              <w:rPr>
                <w:sz w:val="24"/>
                <w:szCs w:val="24"/>
              </w:rPr>
              <w:t>ОБЩЕЕ</w:t>
            </w:r>
            <w:r w:rsidRPr="00055C55">
              <w:rPr>
                <w:spacing w:val="-4"/>
                <w:sz w:val="24"/>
                <w:szCs w:val="24"/>
              </w:rPr>
              <w:t xml:space="preserve"> </w:t>
            </w:r>
            <w:r w:rsidRPr="00055C55">
              <w:rPr>
                <w:sz w:val="24"/>
                <w:szCs w:val="24"/>
              </w:rPr>
              <w:t>КОЛИЧЕСТВО</w:t>
            </w:r>
          </w:p>
          <w:p w:rsidR="00205079" w:rsidRPr="00055C55" w:rsidRDefault="007852AD" w:rsidP="00055C55">
            <w:pPr>
              <w:pStyle w:val="TableParagraph"/>
              <w:spacing w:before="26"/>
              <w:ind w:left="110"/>
              <w:jc w:val="both"/>
              <w:rPr>
                <w:sz w:val="24"/>
                <w:szCs w:val="24"/>
              </w:rPr>
            </w:pPr>
            <w:r w:rsidRPr="00055C55">
              <w:rPr>
                <w:sz w:val="24"/>
                <w:szCs w:val="24"/>
              </w:rPr>
              <w:t>ЧАСОВ</w:t>
            </w:r>
            <w:r w:rsidRPr="00055C55">
              <w:rPr>
                <w:spacing w:val="-5"/>
                <w:sz w:val="24"/>
                <w:szCs w:val="24"/>
              </w:rPr>
              <w:t xml:space="preserve"> </w:t>
            </w:r>
            <w:r w:rsidRPr="00055C55">
              <w:rPr>
                <w:sz w:val="24"/>
                <w:szCs w:val="24"/>
              </w:rPr>
              <w:t>ПО</w:t>
            </w:r>
            <w:r w:rsidRPr="00055C55">
              <w:rPr>
                <w:spacing w:val="-4"/>
                <w:sz w:val="24"/>
                <w:szCs w:val="24"/>
              </w:rPr>
              <w:t xml:space="preserve"> </w:t>
            </w:r>
            <w:r w:rsidRPr="00055C55">
              <w:rPr>
                <w:sz w:val="24"/>
                <w:szCs w:val="24"/>
              </w:rPr>
              <w:t>ПРОГРАММЕ</w:t>
            </w:r>
          </w:p>
        </w:tc>
        <w:tc>
          <w:tcPr>
            <w:tcW w:w="1690" w:type="dxa"/>
            <w:shd w:val="clear" w:color="auto" w:fill="D9D9D9" w:themeFill="background1" w:themeFillShade="D9"/>
          </w:tcPr>
          <w:p w:rsidR="00205079" w:rsidRPr="00055C55" w:rsidRDefault="007852AD" w:rsidP="00461AE0">
            <w:pPr>
              <w:pStyle w:val="TableParagraph"/>
              <w:ind w:left="616" w:right="604"/>
              <w:jc w:val="center"/>
              <w:rPr>
                <w:sz w:val="24"/>
                <w:szCs w:val="24"/>
              </w:rPr>
            </w:pPr>
            <w:r w:rsidRPr="00055C55">
              <w:rPr>
                <w:sz w:val="24"/>
                <w:szCs w:val="24"/>
              </w:rPr>
              <w:t>136</w:t>
            </w:r>
          </w:p>
        </w:tc>
        <w:tc>
          <w:tcPr>
            <w:tcW w:w="3070" w:type="dxa"/>
            <w:shd w:val="clear" w:color="auto" w:fill="D9D9D9" w:themeFill="background1" w:themeFillShade="D9"/>
          </w:tcPr>
          <w:p w:rsidR="00205079" w:rsidRPr="00055C55" w:rsidRDefault="00205079" w:rsidP="00055C55">
            <w:pPr>
              <w:pStyle w:val="TableParagraph"/>
              <w:jc w:val="both"/>
              <w:rPr>
                <w:sz w:val="24"/>
                <w:szCs w:val="24"/>
              </w:rPr>
            </w:pPr>
          </w:p>
        </w:tc>
        <w:tc>
          <w:tcPr>
            <w:tcW w:w="6536" w:type="dxa"/>
            <w:gridSpan w:val="2"/>
            <w:shd w:val="clear" w:color="auto" w:fill="D9D9D9" w:themeFill="background1" w:themeFillShade="D9"/>
          </w:tcPr>
          <w:p w:rsidR="00205079" w:rsidRPr="00055C55" w:rsidRDefault="00205079" w:rsidP="00055C55">
            <w:pPr>
              <w:pStyle w:val="TableParagraph"/>
              <w:jc w:val="both"/>
              <w:rPr>
                <w:sz w:val="24"/>
                <w:szCs w:val="24"/>
              </w:rPr>
            </w:pPr>
          </w:p>
        </w:tc>
      </w:tr>
    </w:tbl>
    <w:p w:rsidR="00205079" w:rsidRPr="00055C55" w:rsidRDefault="00205079" w:rsidP="00055C55">
      <w:pPr>
        <w:jc w:val="both"/>
        <w:rPr>
          <w:sz w:val="24"/>
          <w:szCs w:val="24"/>
        </w:rPr>
        <w:sectPr w:rsidR="00205079" w:rsidRPr="00055C55" w:rsidSect="00055C55">
          <w:pgSz w:w="16840" w:h="11910" w:orient="landscape"/>
          <w:pgMar w:top="1134" w:right="851" w:bottom="1134" w:left="1418" w:header="714" w:footer="754" w:gutter="0"/>
          <w:cols w:space="720"/>
        </w:sectPr>
      </w:pPr>
    </w:p>
    <w:p w:rsidR="00205079" w:rsidRPr="00055C55" w:rsidRDefault="007852AD" w:rsidP="004B4EA7">
      <w:pPr>
        <w:pStyle w:val="2"/>
        <w:numPr>
          <w:ilvl w:val="0"/>
          <w:numId w:val="1"/>
        </w:numPr>
        <w:tabs>
          <w:tab w:val="left" w:pos="325"/>
        </w:tabs>
        <w:spacing w:before="79"/>
        <w:ind w:hanging="213"/>
        <w:jc w:val="center"/>
        <w:rPr>
          <w:sz w:val="24"/>
          <w:szCs w:val="24"/>
        </w:rPr>
      </w:pPr>
      <w:r w:rsidRPr="00055C55">
        <w:rPr>
          <w:sz w:val="24"/>
          <w:szCs w:val="24"/>
        </w:rPr>
        <w:lastRenderedPageBreak/>
        <w:t>КЛАСС</w:t>
      </w:r>
    </w:p>
    <w:p w:rsidR="00205079" w:rsidRPr="00055C55" w:rsidRDefault="00205079" w:rsidP="00055C55">
      <w:pPr>
        <w:pStyle w:val="a3"/>
        <w:spacing w:before="7"/>
        <w:ind w:left="0" w:firstLine="0"/>
        <w:rPr>
          <w:b/>
          <w:sz w:val="24"/>
          <w:szCs w:val="24"/>
        </w:rPr>
      </w:pPr>
    </w:p>
    <w:tbl>
      <w:tblPr>
        <w:tblStyle w:val="TableNormal"/>
        <w:tblW w:w="14847"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2830"/>
        <w:gridCol w:w="1700"/>
        <w:gridCol w:w="3027"/>
        <w:gridCol w:w="6579"/>
      </w:tblGrid>
      <w:tr w:rsidR="00205079" w:rsidRPr="00055C55" w:rsidTr="00B32D22">
        <w:trPr>
          <w:trHeight w:val="1043"/>
        </w:trPr>
        <w:tc>
          <w:tcPr>
            <w:tcW w:w="711" w:type="dxa"/>
          </w:tcPr>
          <w:p w:rsidR="00205079" w:rsidRPr="00055C55" w:rsidRDefault="007852AD" w:rsidP="00055C55">
            <w:pPr>
              <w:pStyle w:val="TableParagraph"/>
              <w:spacing w:before="175"/>
              <w:ind w:left="167" w:right="136" w:firstLine="64"/>
              <w:jc w:val="both"/>
              <w:rPr>
                <w:sz w:val="24"/>
                <w:szCs w:val="24"/>
              </w:rPr>
            </w:pPr>
            <w:r w:rsidRPr="00055C55">
              <w:rPr>
                <w:sz w:val="24"/>
                <w:szCs w:val="24"/>
              </w:rPr>
              <w:t>№</w:t>
            </w:r>
            <w:r w:rsidRPr="00055C55">
              <w:rPr>
                <w:spacing w:val="-67"/>
                <w:sz w:val="24"/>
                <w:szCs w:val="24"/>
              </w:rPr>
              <w:t xml:space="preserve"> </w:t>
            </w:r>
            <w:r w:rsidRPr="00055C55">
              <w:rPr>
                <w:sz w:val="24"/>
                <w:szCs w:val="24"/>
              </w:rPr>
              <w:t>п/п</w:t>
            </w:r>
          </w:p>
        </w:tc>
        <w:tc>
          <w:tcPr>
            <w:tcW w:w="2830" w:type="dxa"/>
          </w:tcPr>
          <w:p w:rsidR="00205079" w:rsidRPr="00055C55" w:rsidRDefault="007852AD" w:rsidP="00055C55">
            <w:pPr>
              <w:pStyle w:val="TableParagraph"/>
              <w:ind w:left="530" w:right="520" w:firstLine="17"/>
              <w:jc w:val="both"/>
              <w:rPr>
                <w:sz w:val="24"/>
                <w:szCs w:val="24"/>
              </w:rPr>
            </w:pPr>
            <w:r w:rsidRPr="00055C55">
              <w:rPr>
                <w:sz w:val="24"/>
                <w:szCs w:val="24"/>
              </w:rPr>
              <w:t>Наименование</w:t>
            </w:r>
            <w:r w:rsidRPr="00055C55">
              <w:rPr>
                <w:spacing w:val="-67"/>
                <w:sz w:val="24"/>
                <w:szCs w:val="24"/>
              </w:rPr>
              <w:t xml:space="preserve"> </w:t>
            </w:r>
            <w:r w:rsidRPr="00055C55">
              <w:rPr>
                <w:sz w:val="24"/>
                <w:szCs w:val="24"/>
              </w:rPr>
              <w:t>разделов</w:t>
            </w:r>
            <w:r w:rsidRPr="00055C55">
              <w:rPr>
                <w:spacing w:val="-8"/>
                <w:sz w:val="24"/>
                <w:szCs w:val="24"/>
              </w:rPr>
              <w:t xml:space="preserve"> </w:t>
            </w:r>
            <w:r w:rsidRPr="00055C55">
              <w:rPr>
                <w:sz w:val="24"/>
                <w:szCs w:val="24"/>
              </w:rPr>
              <w:t>и</w:t>
            </w:r>
            <w:r w:rsidRPr="00055C55">
              <w:rPr>
                <w:spacing w:val="-8"/>
                <w:sz w:val="24"/>
                <w:szCs w:val="24"/>
              </w:rPr>
              <w:t xml:space="preserve"> </w:t>
            </w:r>
            <w:r w:rsidRPr="00055C55">
              <w:rPr>
                <w:sz w:val="24"/>
                <w:szCs w:val="24"/>
              </w:rPr>
              <w:t>тем</w:t>
            </w:r>
          </w:p>
          <w:p w:rsidR="00205079" w:rsidRPr="00055C55" w:rsidRDefault="007852AD" w:rsidP="00055C55">
            <w:pPr>
              <w:pStyle w:val="TableParagraph"/>
              <w:ind w:left="262" w:right="253"/>
              <w:jc w:val="both"/>
              <w:rPr>
                <w:sz w:val="24"/>
                <w:szCs w:val="24"/>
              </w:rPr>
            </w:pPr>
            <w:r w:rsidRPr="00055C55">
              <w:rPr>
                <w:sz w:val="24"/>
                <w:szCs w:val="24"/>
              </w:rPr>
              <w:t>учебного</w:t>
            </w:r>
            <w:r w:rsidRPr="00055C55">
              <w:rPr>
                <w:spacing w:val="-2"/>
                <w:sz w:val="24"/>
                <w:szCs w:val="24"/>
              </w:rPr>
              <w:t xml:space="preserve"> </w:t>
            </w:r>
            <w:r w:rsidRPr="00055C55">
              <w:rPr>
                <w:sz w:val="24"/>
                <w:szCs w:val="24"/>
              </w:rPr>
              <w:t>предмета</w:t>
            </w:r>
          </w:p>
        </w:tc>
        <w:tc>
          <w:tcPr>
            <w:tcW w:w="1700" w:type="dxa"/>
          </w:tcPr>
          <w:p w:rsidR="00205079" w:rsidRPr="00055C55" w:rsidRDefault="007852AD" w:rsidP="00055C55">
            <w:pPr>
              <w:pStyle w:val="TableParagraph"/>
              <w:spacing w:before="175"/>
              <w:ind w:left="517" w:right="110" w:hanging="358"/>
              <w:jc w:val="both"/>
              <w:rPr>
                <w:sz w:val="24"/>
                <w:szCs w:val="24"/>
              </w:rPr>
            </w:pPr>
            <w:r w:rsidRPr="00055C55">
              <w:rPr>
                <w:sz w:val="24"/>
                <w:szCs w:val="24"/>
              </w:rPr>
              <w:t>Количество</w:t>
            </w:r>
            <w:r w:rsidRPr="00055C55">
              <w:rPr>
                <w:spacing w:val="-68"/>
                <w:sz w:val="24"/>
                <w:szCs w:val="24"/>
              </w:rPr>
              <w:t xml:space="preserve"> </w:t>
            </w:r>
            <w:r w:rsidRPr="00055C55">
              <w:rPr>
                <w:sz w:val="24"/>
                <w:szCs w:val="24"/>
              </w:rPr>
              <w:t>часов</w:t>
            </w:r>
          </w:p>
        </w:tc>
        <w:tc>
          <w:tcPr>
            <w:tcW w:w="3027" w:type="dxa"/>
          </w:tcPr>
          <w:p w:rsidR="00205079" w:rsidRPr="00055C55" w:rsidRDefault="007852AD" w:rsidP="00055C55">
            <w:pPr>
              <w:pStyle w:val="TableParagraph"/>
              <w:spacing w:before="175"/>
              <w:ind w:left="805" w:right="661" w:hanging="99"/>
              <w:jc w:val="both"/>
              <w:rPr>
                <w:sz w:val="24"/>
                <w:szCs w:val="24"/>
              </w:rPr>
            </w:pPr>
            <w:r w:rsidRPr="00055C55">
              <w:rPr>
                <w:sz w:val="24"/>
                <w:szCs w:val="24"/>
              </w:rPr>
              <w:t>Программное</w:t>
            </w:r>
            <w:r w:rsidRPr="00055C55">
              <w:rPr>
                <w:spacing w:val="-67"/>
                <w:sz w:val="24"/>
                <w:szCs w:val="24"/>
              </w:rPr>
              <w:t xml:space="preserve"> </w:t>
            </w:r>
            <w:r w:rsidRPr="00055C55">
              <w:rPr>
                <w:sz w:val="24"/>
                <w:szCs w:val="24"/>
              </w:rPr>
              <w:t>содержание</w:t>
            </w:r>
          </w:p>
        </w:tc>
        <w:tc>
          <w:tcPr>
            <w:tcW w:w="6579" w:type="dxa"/>
          </w:tcPr>
          <w:p w:rsidR="00205079" w:rsidRPr="00055C55" w:rsidRDefault="00205079" w:rsidP="00055C55">
            <w:pPr>
              <w:pStyle w:val="TableParagraph"/>
              <w:spacing w:before="3"/>
              <w:jc w:val="both"/>
              <w:rPr>
                <w:b/>
                <w:sz w:val="24"/>
                <w:szCs w:val="24"/>
              </w:rPr>
            </w:pPr>
          </w:p>
          <w:p w:rsidR="00205079" w:rsidRPr="00055C55" w:rsidRDefault="007852AD" w:rsidP="00055C55">
            <w:pPr>
              <w:pStyle w:val="TableParagraph"/>
              <w:ind w:left="642"/>
              <w:jc w:val="both"/>
              <w:rPr>
                <w:sz w:val="24"/>
                <w:szCs w:val="24"/>
              </w:rPr>
            </w:pPr>
            <w:r w:rsidRPr="00055C55">
              <w:rPr>
                <w:sz w:val="24"/>
                <w:szCs w:val="24"/>
              </w:rPr>
              <w:t>Характеристика</w:t>
            </w:r>
            <w:r w:rsidRPr="00055C55">
              <w:rPr>
                <w:spacing w:val="-5"/>
                <w:sz w:val="24"/>
                <w:szCs w:val="24"/>
              </w:rPr>
              <w:t xml:space="preserve"> </w:t>
            </w:r>
            <w:r w:rsidRPr="00055C55">
              <w:rPr>
                <w:sz w:val="24"/>
                <w:szCs w:val="24"/>
              </w:rPr>
              <w:t>деятельности</w:t>
            </w:r>
            <w:r w:rsidRPr="00055C55">
              <w:rPr>
                <w:spacing w:val="-5"/>
                <w:sz w:val="24"/>
                <w:szCs w:val="24"/>
              </w:rPr>
              <w:t xml:space="preserve"> </w:t>
            </w:r>
            <w:r w:rsidRPr="00055C55">
              <w:rPr>
                <w:sz w:val="24"/>
                <w:szCs w:val="24"/>
              </w:rPr>
              <w:t>обучающихся</w:t>
            </w:r>
          </w:p>
        </w:tc>
      </w:tr>
      <w:tr w:rsidR="00205079" w:rsidRPr="00055C55" w:rsidTr="00B32D22">
        <w:trPr>
          <w:trHeight w:val="347"/>
        </w:trPr>
        <w:tc>
          <w:tcPr>
            <w:tcW w:w="14847" w:type="dxa"/>
            <w:gridSpan w:val="5"/>
          </w:tcPr>
          <w:p w:rsidR="00205079" w:rsidRPr="00055C55" w:rsidRDefault="007852AD" w:rsidP="004B4EA7">
            <w:pPr>
              <w:pStyle w:val="TableParagraph"/>
              <w:ind w:left="131"/>
              <w:jc w:val="center"/>
              <w:rPr>
                <w:b/>
                <w:sz w:val="24"/>
                <w:szCs w:val="24"/>
              </w:rPr>
            </w:pPr>
            <w:r w:rsidRPr="00055C55">
              <w:rPr>
                <w:b/>
                <w:sz w:val="24"/>
                <w:szCs w:val="24"/>
              </w:rPr>
              <w:t>Раздел</w:t>
            </w:r>
            <w:r w:rsidRPr="00055C55">
              <w:rPr>
                <w:b/>
                <w:spacing w:val="-3"/>
                <w:sz w:val="24"/>
                <w:szCs w:val="24"/>
              </w:rPr>
              <w:t xml:space="preserve"> </w:t>
            </w:r>
            <w:r w:rsidRPr="00055C55">
              <w:rPr>
                <w:b/>
                <w:sz w:val="24"/>
                <w:szCs w:val="24"/>
              </w:rPr>
              <w:t>1.</w:t>
            </w:r>
            <w:r w:rsidRPr="00055C55">
              <w:rPr>
                <w:b/>
                <w:spacing w:val="-1"/>
                <w:sz w:val="24"/>
                <w:szCs w:val="24"/>
              </w:rPr>
              <w:t xml:space="preserve"> </w:t>
            </w:r>
            <w:r w:rsidRPr="00055C55">
              <w:rPr>
                <w:b/>
                <w:sz w:val="24"/>
                <w:szCs w:val="24"/>
              </w:rPr>
              <w:t>Числа</w:t>
            </w:r>
            <w:r w:rsidRPr="00055C55">
              <w:rPr>
                <w:b/>
                <w:spacing w:val="1"/>
                <w:sz w:val="24"/>
                <w:szCs w:val="24"/>
              </w:rPr>
              <w:t xml:space="preserve"> </w:t>
            </w:r>
            <w:r w:rsidRPr="00055C55">
              <w:rPr>
                <w:b/>
                <w:sz w:val="24"/>
                <w:szCs w:val="24"/>
              </w:rPr>
              <w:t>и</w:t>
            </w:r>
            <w:r w:rsidRPr="00055C55">
              <w:rPr>
                <w:b/>
                <w:spacing w:val="-2"/>
                <w:sz w:val="24"/>
                <w:szCs w:val="24"/>
              </w:rPr>
              <w:t xml:space="preserve"> </w:t>
            </w:r>
            <w:r w:rsidRPr="00055C55">
              <w:rPr>
                <w:b/>
                <w:sz w:val="24"/>
                <w:szCs w:val="24"/>
              </w:rPr>
              <w:t>величины</w:t>
            </w:r>
          </w:p>
        </w:tc>
      </w:tr>
      <w:tr w:rsidR="004B4EA7" w:rsidRPr="00055C55" w:rsidTr="00B32D22">
        <w:trPr>
          <w:trHeight w:val="5276"/>
        </w:trPr>
        <w:tc>
          <w:tcPr>
            <w:tcW w:w="711" w:type="dxa"/>
          </w:tcPr>
          <w:p w:rsidR="004B4EA7" w:rsidRPr="00055C55" w:rsidRDefault="004B4EA7" w:rsidP="00055C55">
            <w:pPr>
              <w:pStyle w:val="TableParagraph"/>
              <w:ind w:left="131"/>
              <w:jc w:val="both"/>
              <w:rPr>
                <w:sz w:val="24"/>
                <w:szCs w:val="24"/>
              </w:rPr>
            </w:pPr>
            <w:r w:rsidRPr="00055C55">
              <w:rPr>
                <w:sz w:val="24"/>
                <w:szCs w:val="24"/>
              </w:rPr>
              <w:t>1.1</w:t>
            </w:r>
          </w:p>
        </w:tc>
        <w:tc>
          <w:tcPr>
            <w:tcW w:w="2830" w:type="dxa"/>
          </w:tcPr>
          <w:p w:rsidR="004B4EA7" w:rsidRPr="00055C55" w:rsidRDefault="004B4EA7" w:rsidP="00055C55">
            <w:pPr>
              <w:pStyle w:val="TableParagraph"/>
              <w:ind w:left="129"/>
              <w:jc w:val="both"/>
              <w:rPr>
                <w:sz w:val="24"/>
                <w:szCs w:val="24"/>
              </w:rPr>
            </w:pPr>
            <w:r w:rsidRPr="00055C55">
              <w:rPr>
                <w:sz w:val="24"/>
                <w:szCs w:val="24"/>
              </w:rPr>
              <w:t>Числа</w:t>
            </w:r>
          </w:p>
        </w:tc>
        <w:tc>
          <w:tcPr>
            <w:tcW w:w="1700" w:type="dxa"/>
          </w:tcPr>
          <w:p w:rsidR="004B4EA7" w:rsidRPr="00055C55" w:rsidRDefault="004B4EA7" w:rsidP="00055C55">
            <w:pPr>
              <w:pStyle w:val="TableParagraph"/>
              <w:ind w:left="620" w:right="589"/>
              <w:jc w:val="both"/>
              <w:rPr>
                <w:sz w:val="24"/>
                <w:szCs w:val="24"/>
              </w:rPr>
            </w:pPr>
            <w:r w:rsidRPr="00055C55">
              <w:rPr>
                <w:sz w:val="24"/>
                <w:szCs w:val="24"/>
              </w:rPr>
              <w:t>11</w:t>
            </w:r>
          </w:p>
        </w:tc>
        <w:tc>
          <w:tcPr>
            <w:tcW w:w="3027" w:type="dxa"/>
          </w:tcPr>
          <w:p w:rsidR="004B4EA7" w:rsidRPr="00055C55" w:rsidRDefault="004B4EA7" w:rsidP="007C1742">
            <w:pPr>
              <w:pStyle w:val="TableParagraph"/>
              <w:ind w:left="131" w:right="163"/>
              <w:jc w:val="both"/>
              <w:rPr>
                <w:sz w:val="24"/>
                <w:szCs w:val="24"/>
              </w:rPr>
            </w:pPr>
            <w:r w:rsidRPr="00055C55">
              <w:rPr>
                <w:sz w:val="24"/>
                <w:szCs w:val="24"/>
              </w:rPr>
              <w:t>Числа</w:t>
            </w:r>
            <w:r w:rsidRPr="00055C55">
              <w:rPr>
                <w:spacing w:val="-2"/>
                <w:sz w:val="24"/>
                <w:szCs w:val="24"/>
              </w:rPr>
              <w:t xml:space="preserve"> </w:t>
            </w:r>
            <w:r w:rsidRPr="00055C55">
              <w:rPr>
                <w:sz w:val="24"/>
                <w:szCs w:val="24"/>
              </w:rPr>
              <w:t>в</w:t>
            </w:r>
            <w:r w:rsidRPr="00055C55">
              <w:rPr>
                <w:spacing w:val="-2"/>
                <w:sz w:val="24"/>
                <w:szCs w:val="24"/>
              </w:rPr>
              <w:t xml:space="preserve"> </w:t>
            </w:r>
            <w:r w:rsidR="007C1742">
              <w:rPr>
                <w:sz w:val="24"/>
                <w:szCs w:val="24"/>
              </w:rPr>
              <w:t xml:space="preserve">пределах </w:t>
            </w:r>
            <w:r w:rsidRPr="00055C55">
              <w:rPr>
                <w:sz w:val="24"/>
                <w:szCs w:val="24"/>
              </w:rPr>
              <w:t>миллиона:</w:t>
            </w:r>
            <w:r w:rsidRPr="00055C55">
              <w:rPr>
                <w:spacing w:val="-2"/>
                <w:sz w:val="24"/>
                <w:szCs w:val="24"/>
              </w:rPr>
              <w:t xml:space="preserve"> </w:t>
            </w:r>
            <w:r w:rsidR="007C1742">
              <w:rPr>
                <w:sz w:val="24"/>
                <w:szCs w:val="24"/>
              </w:rPr>
              <w:t xml:space="preserve">чтение, </w:t>
            </w:r>
            <w:r w:rsidRPr="00055C55">
              <w:rPr>
                <w:sz w:val="24"/>
                <w:szCs w:val="24"/>
              </w:rPr>
              <w:t>запись,</w:t>
            </w:r>
            <w:r w:rsidRPr="00055C55">
              <w:rPr>
                <w:spacing w:val="-4"/>
                <w:sz w:val="24"/>
                <w:szCs w:val="24"/>
              </w:rPr>
              <w:t xml:space="preserve"> </w:t>
            </w:r>
            <w:r w:rsidR="007C1742">
              <w:rPr>
                <w:sz w:val="24"/>
                <w:szCs w:val="24"/>
              </w:rPr>
              <w:t xml:space="preserve">поразрядное </w:t>
            </w:r>
            <w:r w:rsidRPr="00055C55">
              <w:rPr>
                <w:sz w:val="24"/>
                <w:szCs w:val="24"/>
              </w:rPr>
              <w:t>сравнение</w:t>
            </w:r>
          </w:p>
          <w:p w:rsidR="004B4EA7" w:rsidRPr="00055C55" w:rsidRDefault="004B4EA7" w:rsidP="004B4EA7">
            <w:pPr>
              <w:pStyle w:val="TableParagraph"/>
              <w:spacing w:before="7"/>
              <w:ind w:left="109" w:right="163"/>
              <w:jc w:val="both"/>
              <w:rPr>
                <w:sz w:val="24"/>
                <w:szCs w:val="24"/>
              </w:rPr>
            </w:pPr>
            <w:r w:rsidRPr="00055C55">
              <w:rPr>
                <w:sz w:val="24"/>
                <w:szCs w:val="24"/>
              </w:rPr>
              <w:t>упорядочение.</w:t>
            </w:r>
            <w:r w:rsidRPr="00055C55">
              <w:rPr>
                <w:spacing w:val="-3"/>
                <w:sz w:val="24"/>
                <w:szCs w:val="24"/>
              </w:rPr>
              <w:t xml:space="preserve"> </w:t>
            </w:r>
            <w:r w:rsidRPr="00055C55">
              <w:rPr>
                <w:sz w:val="24"/>
                <w:szCs w:val="24"/>
              </w:rPr>
              <w:t>Число,</w:t>
            </w:r>
          </w:p>
          <w:p w:rsidR="004B4EA7" w:rsidRPr="00055C55" w:rsidRDefault="004B4EA7" w:rsidP="004B4EA7">
            <w:pPr>
              <w:pStyle w:val="TableParagraph"/>
              <w:spacing w:before="7"/>
              <w:ind w:left="109" w:right="163"/>
              <w:jc w:val="both"/>
              <w:rPr>
                <w:sz w:val="24"/>
                <w:szCs w:val="24"/>
              </w:rPr>
            </w:pPr>
            <w:r w:rsidRPr="00055C55">
              <w:rPr>
                <w:sz w:val="24"/>
                <w:szCs w:val="24"/>
              </w:rPr>
              <w:t>большее</w:t>
            </w:r>
            <w:r w:rsidRPr="00055C55">
              <w:rPr>
                <w:spacing w:val="-5"/>
                <w:sz w:val="24"/>
                <w:szCs w:val="24"/>
              </w:rPr>
              <w:t xml:space="preserve"> </w:t>
            </w:r>
            <w:r w:rsidRPr="00055C55">
              <w:rPr>
                <w:sz w:val="24"/>
                <w:szCs w:val="24"/>
              </w:rPr>
              <w:t>или</w:t>
            </w:r>
            <w:r w:rsidRPr="00055C55">
              <w:rPr>
                <w:spacing w:val="-2"/>
                <w:sz w:val="24"/>
                <w:szCs w:val="24"/>
              </w:rPr>
              <w:t xml:space="preserve"> </w:t>
            </w:r>
            <w:r w:rsidRPr="00055C55">
              <w:rPr>
                <w:sz w:val="24"/>
                <w:szCs w:val="24"/>
              </w:rPr>
              <w:t>меньшее</w:t>
            </w:r>
          </w:p>
          <w:p w:rsidR="004B4EA7" w:rsidRPr="00055C55" w:rsidRDefault="004B4EA7" w:rsidP="007C1742">
            <w:pPr>
              <w:pStyle w:val="TableParagraph"/>
              <w:spacing w:before="6"/>
              <w:ind w:left="109" w:right="163"/>
              <w:jc w:val="both"/>
              <w:rPr>
                <w:sz w:val="24"/>
                <w:szCs w:val="24"/>
              </w:rPr>
            </w:pPr>
            <w:r w:rsidRPr="00055C55">
              <w:rPr>
                <w:sz w:val="24"/>
                <w:szCs w:val="24"/>
              </w:rPr>
              <w:t>данного</w:t>
            </w:r>
            <w:r w:rsidRPr="00055C55">
              <w:rPr>
                <w:spacing w:val="-2"/>
                <w:sz w:val="24"/>
                <w:szCs w:val="24"/>
              </w:rPr>
              <w:t xml:space="preserve"> </w:t>
            </w:r>
            <w:r w:rsidR="007C1742">
              <w:rPr>
                <w:sz w:val="24"/>
                <w:szCs w:val="24"/>
              </w:rPr>
              <w:t xml:space="preserve">числа </w:t>
            </w:r>
            <w:r w:rsidRPr="00055C55">
              <w:rPr>
                <w:sz w:val="24"/>
                <w:szCs w:val="24"/>
              </w:rPr>
              <w:t>на</w:t>
            </w:r>
            <w:r w:rsidRPr="00055C55">
              <w:rPr>
                <w:spacing w:val="-2"/>
                <w:sz w:val="24"/>
                <w:szCs w:val="24"/>
              </w:rPr>
              <w:t xml:space="preserve"> </w:t>
            </w:r>
            <w:r w:rsidRPr="00055C55">
              <w:rPr>
                <w:sz w:val="24"/>
                <w:szCs w:val="24"/>
              </w:rPr>
              <w:t>заданное</w:t>
            </w:r>
            <w:r w:rsidRPr="00055C55">
              <w:rPr>
                <w:spacing w:val="-1"/>
                <w:sz w:val="24"/>
                <w:szCs w:val="24"/>
              </w:rPr>
              <w:t xml:space="preserve"> </w:t>
            </w:r>
            <w:r w:rsidR="007C1742">
              <w:rPr>
                <w:sz w:val="24"/>
                <w:szCs w:val="24"/>
              </w:rPr>
              <w:t xml:space="preserve">число </w:t>
            </w:r>
            <w:r w:rsidRPr="00055C55">
              <w:rPr>
                <w:sz w:val="24"/>
                <w:szCs w:val="24"/>
              </w:rPr>
              <w:t>разрядных</w:t>
            </w:r>
            <w:r w:rsidRPr="00055C55">
              <w:rPr>
                <w:spacing w:val="-2"/>
                <w:sz w:val="24"/>
                <w:szCs w:val="24"/>
              </w:rPr>
              <w:t xml:space="preserve"> </w:t>
            </w:r>
            <w:r w:rsidRPr="00055C55">
              <w:rPr>
                <w:sz w:val="24"/>
                <w:szCs w:val="24"/>
              </w:rPr>
              <w:t>единиц,</w:t>
            </w:r>
          </w:p>
          <w:p w:rsidR="004B4EA7" w:rsidRPr="00055C55" w:rsidRDefault="004B4EA7" w:rsidP="004B4EA7">
            <w:pPr>
              <w:pStyle w:val="TableParagraph"/>
              <w:spacing w:before="7"/>
              <w:ind w:left="109" w:right="163"/>
              <w:jc w:val="both"/>
              <w:rPr>
                <w:sz w:val="24"/>
                <w:szCs w:val="24"/>
              </w:rPr>
            </w:pPr>
            <w:r w:rsidRPr="00055C55">
              <w:rPr>
                <w:sz w:val="24"/>
                <w:szCs w:val="24"/>
              </w:rPr>
              <w:t>в</w:t>
            </w:r>
            <w:r w:rsidRPr="00055C55">
              <w:rPr>
                <w:spacing w:val="-2"/>
                <w:sz w:val="24"/>
                <w:szCs w:val="24"/>
              </w:rPr>
              <w:t xml:space="preserve"> </w:t>
            </w:r>
            <w:r w:rsidRPr="00055C55">
              <w:rPr>
                <w:sz w:val="24"/>
                <w:szCs w:val="24"/>
              </w:rPr>
              <w:t>заданное число</w:t>
            </w:r>
            <w:r w:rsidRPr="00055C55">
              <w:rPr>
                <w:spacing w:val="-3"/>
                <w:sz w:val="24"/>
                <w:szCs w:val="24"/>
              </w:rPr>
              <w:t xml:space="preserve"> </w:t>
            </w:r>
            <w:r w:rsidRPr="00055C55">
              <w:rPr>
                <w:sz w:val="24"/>
                <w:szCs w:val="24"/>
              </w:rPr>
              <w:t>раз</w:t>
            </w:r>
          </w:p>
        </w:tc>
        <w:tc>
          <w:tcPr>
            <w:tcW w:w="6579" w:type="dxa"/>
          </w:tcPr>
          <w:p w:rsidR="004B4EA7" w:rsidRPr="00055C55" w:rsidRDefault="004B4EA7" w:rsidP="007C1742">
            <w:pPr>
              <w:pStyle w:val="TableParagraph"/>
              <w:tabs>
                <w:tab w:val="left" w:pos="6357"/>
              </w:tabs>
              <w:ind w:left="128" w:right="222"/>
              <w:jc w:val="both"/>
              <w:rPr>
                <w:sz w:val="24"/>
                <w:szCs w:val="24"/>
              </w:rPr>
            </w:pPr>
            <w:r w:rsidRPr="00055C55">
              <w:rPr>
                <w:sz w:val="24"/>
                <w:szCs w:val="24"/>
              </w:rPr>
              <w:t>Упражнения:</w:t>
            </w:r>
            <w:r w:rsidRPr="00055C55">
              <w:rPr>
                <w:spacing w:val="-4"/>
                <w:sz w:val="24"/>
                <w:szCs w:val="24"/>
              </w:rPr>
              <w:t xml:space="preserve"> </w:t>
            </w:r>
            <w:r w:rsidRPr="00055C55">
              <w:rPr>
                <w:sz w:val="24"/>
                <w:szCs w:val="24"/>
              </w:rPr>
              <w:t>устная</w:t>
            </w:r>
            <w:r w:rsidRPr="00055C55">
              <w:rPr>
                <w:spacing w:val="-4"/>
                <w:sz w:val="24"/>
                <w:szCs w:val="24"/>
              </w:rPr>
              <w:t xml:space="preserve"> </w:t>
            </w:r>
            <w:r w:rsidRPr="00055C55">
              <w:rPr>
                <w:sz w:val="24"/>
                <w:szCs w:val="24"/>
              </w:rPr>
              <w:t>и</w:t>
            </w:r>
            <w:r w:rsidRPr="00055C55">
              <w:rPr>
                <w:spacing w:val="-2"/>
                <w:sz w:val="24"/>
                <w:szCs w:val="24"/>
              </w:rPr>
              <w:t xml:space="preserve"> </w:t>
            </w:r>
            <w:r w:rsidRPr="00055C55">
              <w:rPr>
                <w:sz w:val="24"/>
                <w:szCs w:val="24"/>
              </w:rPr>
              <w:t>письменная</w:t>
            </w:r>
            <w:r w:rsidRPr="00055C55">
              <w:rPr>
                <w:spacing w:val="-5"/>
                <w:sz w:val="24"/>
                <w:szCs w:val="24"/>
              </w:rPr>
              <w:t xml:space="preserve"> </w:t>
            </w:r>
            <w:r w:rsidRPr="00055C55">
              <w:rPr>
                <w:sz w:val="24"/>
                <w:szCs w:val="24"/>
              </w:rPr>
              <w:t>работа</w:t>
            </w:r>
            <w:r>
              <w:rPr>
                <w:sz w:val="24"/>
                <w:szCs w:val="24"/>
              </w:rPr>
              <w:t xml:space="preserve"> </w:t>
            </w:r>
            <w:r w:rsidRPr="00055C55">
              <w:rPr>
                <w:sz w:val="24"/>
                <w:szCs w:val="24"/>
              </w:rPr>
              <w:t>с</w:t>
            </w:r>
            <w:r w:rsidRPr="00055C55">
              <w:rPr>
                <w:spacing w:val="-2"/>
                <w:sz w:val="24"/>
                <w:szCs w:val="24"/>
              </w:rPr>
              <w:t xml:space="preserve"> </w:t>
            </w:r>
            <w:r w:rsidRPr="00055C55">
              <w:rPr>
                <w:sz w:val="24"/>
                <w:szCs w:val="24"/>
              </w:rPr>
              <w:t>числами:</w:t>
            </w:r>
            <w:r w:rsidRPr="00055C55">
              <w:rPr>
                <w:spacing w:val="-1"/>
                <w:sz w:val="24"/>
                <w:szCs w:val="24"/>
              </w:rPr>
              <w:t xml:space="preserve"> </w:t>
            </w:r>
            <w:r w:rsidRPr="00055C55">
              <w:rPr>
                <w:sz w:val="24"/>
                <w:szCs w:val="24"/>
              </w:rPr>
              <w:t>запись</w:t>
            </w:r>
            <w:r w:rsidRPr="00055C55">
              <w:rPr>
                <w:spacing w:val="-4"/>
                <w:sz w:val="24"/>
                <w:szCs w:val="24"/>
              </w:rPr>
              <w:t xml:space="preserve"> </w:t>
            </w:r>
            <w:r w:rsidRPr="00055C55">
              <w:rPr>
                <w:sz w:val="24"/>
                <w:szCs w:val="24"/>
              </w:rPr>
              <w:t>многозначного числа,</w:t>
            </w:r>
            <w:r w:rsidRPr="00055C55">
              <w:rPr>
                <w:spacing w:val="-5"/>
                <w:sz w:val="24"/>
                <w:szCs w:val="24"/>
              </w:rPr>
              <w:t xml:space="preserve"> </w:t>
            </w:r>
            <w:r w:rsidRPr="00055C55">
              <w:rPr>
                <w:sz w:val="24"/>
                <w:szCs w:val="24"/>
              </w:rPr>
              <w:t>его</w:t>
            </w:r>
            <w:r>
              <w:rPr>
                <w:sz w:val="24"/>
                <w:szCs w:val="24"/>
              </w:rPr>
              <w:t xml:space="preserve"> </w:t>
            </w:r>
            <w:r w:rsidRPr="00055C55">
              <w:rPr>
                <w:sz w:val="24"/>
                <w:szCs w:val="24"/>
              </w:rPr>
              <w:t>представление</w:t>
            </w:r>
            <w:r w:rsidRPr="00055C55">
              <w:rPr>
                <w:spacing w:val="-3"/>
                <w:sz w:val="24"/>
                <w:szCs w:val="24"/>
              </w:rPr>
              <w:t xml:space="preserve"> </w:t>
            </w:r>
            <w:r w:rsidRPr="00055C55">
              <w:rPr>
                <w:sz w:val="24"/>
                <w:szCs w:val="24"/>
              </w:rPr>
              <w:t>в</w:t>
            </w:r>
            <w:r w:rsidRPr="00055C55">
              <w:rPr>
                <w:spacing w:val="-3"/>
                <w:sz w:val="24"/>
                <w:szCs w:val="24"/>
              </w:rPr>
              <w:t xml:space="preserve"> </w:t>
            </w:r>
            <w:r w:rsidRPr="00055C55">
              <w:rPr>
                <w:sz w:val="24"/>
                <w:szCs w:val="24"/>
              </w:rPr>
              <w:t>виде</w:t>
            </w:r>
            <w:r w:rsidRPr="00055C55">
              <w:rPr>
                <w:spacing w:val="-2"/>
                <w:sz w:val="24"/>
                <w:szCs w:val="24"/>
              </w:rPr>
              <w:t xml:space="preserve"> </w:t>
            </w:r>
            <w:r w:rsidRPr="00055C55">
              <w:rPr>
                <w:sz w:val="24"/>
                <w:szCs w:val="24"/>
              </w:rPr>
              <w:t>суммы</w:t>
            </w:r>
            <w:r w:rsidRPr="00055C55">
              <w:rPr>
                <w:spacing w:val="-2"/>
                <w:sz w:val="24"/>
                <w:szCs w:val="24"/>
              </w:rPr>
              <w:t xml:space="preserve"> </w:t>
            </w:r>
            <w:r w:rsidRPr="00055C55">
              <w:rPr>
                <w:sz w:val="24"/>
                <w:szCs w:val="24"/>
              </w:rPr>
              <w:t>разрядных</w:t>
            </w:r>
            <w:r w:rsidRPr="00055C55">
              <w:rPr>
                <w:spacing w:val="-5"/>
                <w:sz w:val="24"/>
                <w:szCs w:val="24"/>
              </w:rPr>
              <w:t xml:space="preserve"> </w:t>
            </w:r>
            <w:r w:rsidRPr="00055C55">
              <w:rPr>
                <w:sz w:val="24"/>
                <w:szCs w:val="24"/>
              </w:rPr>
              <w:t>слагаемых;</w:t>
            </w:r>
            <w:r>
              <w:rPr>
                <w:sz w:val="24"/>
                <w:szCs w:val="24"/>
              </w:rPr>
              <w:t xml:space="preserve"> </w:t>
            </w:r>
            <w:r w:rsidRPr="00055C55">
              <w:rPr>
                <w:sz w:val="24"/>
                <w:szCs w:val="24"/>
              </w:rPr>
              <w:t>классы</w:t>
            </w:r>
            <w:r w:rsidRPr="00055C55">
              <w:rPr>
                <w:spacing w:val="-4"/>
                <w:sz w:val="24"/>
                <w:szCs w:val="24"/>
              </w:rPr>
              <w:t xml:space="preserve"> </w:t>
            </w:r>
            <w:r w:rsidRPr="00055C55">
              <w:rPr>
                <w:sz w:val="24"/>
                <w:szCs w:val="24"/>
              </w:rPr>
              <w:t>и</w:t>
            </w:r>
            <w:r w:rsidRPr="00055C55">
              <w:rPr>
                <w:spacing w:val="-1"/>
                <w:sz w:val="24"/>
                <w:szCs w:val="24"/>
              </w:rPr>
              <w:t xml:space="preserve"> </w:t>
            </w:r>
            <w:r w:rsidRPr="00055C55">
              <w:rPr>
                <w:sz w:val="24"/>
                <w:szCs w:val="24"/>
              </w:rPr>
              <w:t>разряды;</w:t>
            </w:r>
            <w:r w:rsidRPr="00055C55">
              <w:rPr>
                <w:spacing w:val="-1"/>
                <w:sz w:val="24"/>
                <w:szCs w:val="24"/>
              </w:rPr>
              <w:t xml:space="preserve"> </w:t>
            </w:r>
            <w:r w:rsidRPr="00055C55">
              <w:rPr>
                <w:sz w:val="24"/>
                <w:szCs w:val="24"/>
              </w:rPr>
              <w:t>выбор чисел</w:t>
            </w:r>
            <w:r w:rsidRPr="00055C55">
              <w:rPr>
                <w:spacing w:val="-3"/>
                <w:sz w:val="24"/>
                <w:szCs w:val="24"/>
              </w:rPr>
              <w:t xml:space="preserve"> </w:t>
            </w:r>
            <w:r w:rsidRPr="00055C55">
              <w:rPr>
                <w:sz w:val="24"/>
                <w:szCs w:val="24"/>
              </w:rPr>
              <w:t>с</w:t>
            </w:r>
            <w:r w:rsidRPr="00055C55">
              <w:rPr>
                <w:spacing w:val="-2"/>
                <w:sz w:val="24"/>
                <w:szCs w:val="24"/>
              </w:rPr>
              <w:t xml:space="preserve"> </w:t>
            </w:r>
            <w:r w:rsidRPr="00055C55">
              <w:rPr>
                <w:sz w:val="24"/>
                <w:szCs w:val="24"/>
              </w:rPr>
              <w:t>заданными</w:t>
            </w:r>
            <w:r>
              <w:rPr>
                <w:sz w:val="24"/>
                <w:szCs w:val="24"/>
              </w:rPr>
              <w:t xml:space="preserve"> </w:t>
            </w:r>
            <w:r w:rsidRPr="00055C55">
              <w:rPr>
                <w:sz w:val="24"/>
                <w:szCs w:val="24"/>
              </w:rPr>
              <w:t>свойствами</w:t>
            </w:r>
            <w:r w:rsidRPr="00055C55">
              <w:rPr>
                <w:spacing w:val="-2"/>
                <w:sz w:val="24"/>
                <w:szCs w:val="24"/>
              </w:rPr>
              <w:t xml:space="preserve"> </w:t>
            </w:r>
            <w:r w:rsidRPr="00055C55">
              <w:rPr>
                <w:sz w:val="24"/>
                <w:szCs w:val="24"/>
              </w:rPr>
              <w:t>(число разрядных единиц,</w:t>
            </w:r>
            <w:r w:rsidRPr="00055C55">
              <w:rPr>
                <w:spacing w:val="-2"/>
                <w:sz w:val="24"/>
                <w:szCs w:val="24"/>
              </w:rPr>
              <w:t xml:space="preserve"> </w:t>
            </w:r>
            <w:r w:rsidRPr="00055C55">
              <w:rPr>
                <w:sz w:val="24"/>
                <w:szCs w:val="24"/>
              </w:rPr>
              <w:t>чётность</w:t>
            </w:r>
          </w:p>
          <w:p w:rsidR="004B4EA7" w:rsidRPr="00055C55" w:rsidRDefault="004B4EA7" w:rsidP="007C1742">
            <w:pPr>
              <w:pStyle w:val="TableParagraph"/>
              <w:tabs>
                <w:tab w:val="left" w:pos="6357"/>
              </w:tabs>
              <w:spacing w:before="7"/>
              <w:ind w:left="106" w:right="222"/>
              <w:jc w:val="both"/>
              <w:rPr>
                <w:sz w:val="24"/>
                <w:szCs w:val="24"/>
              </w:rPr>
            </w:pPr>
            <w:r w:rsidRPr="00055C55">
              <w:rPr>
                <w:sz w:val="24"/>
                <w:szCs w:val="24"/>
              </w:rPr>
              <w:t>и т.</w:t>
            </w:r>
            <w:r w:rsidRPr="00055C55">
              <w:rPr>
                <w:spacing w:val="-1"/>
                <w:sz w:val="24"/>
                <w:szCs w:val="24"/>
              </w:rPr>
              <w:t xml:space="preserve"> </w:t>
            </w:r>
            <w:r w:rsidRPr="00055C55">
              <w:rPr>
                <w:sz w:val="24"/>
                <w:szCs w:val="24"/>
              </w:rPr>
              <w:t>д.).</w:t>
            </w:r>
          </w:p>
          <w:p w:rsidR="004B4EA7" w:rsidRPr="00055C55" w:rsidRDefault="004B4EA7" w:rsidP="007C1742">
            <w:pPr>
              <w:pStyle w:val="TableParagraph"/>
              <w:tabs>
                <w:tab w:val="left" w:pos="6357"/>
              </w:tabs>
              <w:spacing w:before="6"/>
              <w:ind w:left="128" w:right="222"/>
              <w:jc w:val="both"/>
              <w:rPr>
                <w:sz w:val="24"/>
                <w:szCs w:val="24"/>
              </w:rPr>
            </w:pPr>
            <w:r w:rsidRPr="00055C55">
              <w:rPr>
                <w:sz w:val="24"/>
                <w:szCs w:val="24"/>
              </w:rPr>
              <w:t>Моделирование</w:t>
            </w:r>
            <w:r w:rsidRPr="00055C55">
              <w:rPr>
                <w:spacing w:val="-4"/>
                <w:sz w:val="24"/>
                <w:szCs w:val="24"/>
              </w:rPr>
              <w:t xml:space="preserve"> </w:t>
            </w:r>
            <w:r w:rsidRPr="00055C55">
              <w:rPr>
                <w:sz w:val="24"/>
                <w:szCs w:val="24"/>
              </w:rPr>
              <w:t>многозначных</w:t>
            </w:r>
            <w:r w:rsidRPr="00055C55">
              <w:rPr>
                <w:spacing w:val="-2"/>
                <w:sz w:val="24"/>
                <w:szCs w:val="24"/>
              </w:rPr>
              <w:t xml:space="preserve"> </w:t>
            </w:r>
            <w:r w:rsidRPr="00055C55">
              <w:rPr>
                <w:sz w:val="24"/>
                <w:szCs w:val="24"/>
              </w:rPr>
              <w:t>чисел,</w:t>
            </w:r>
            <w:r>
              <w:rPr>
                <w:sz w:val="24"/>
                <w:szCs w:val="24"/>
              </w:rPr>
              <w:t xml:space="preserve"> </w:t>
            </w:r>
            <w:r w:rsidRPr="00055C55">
              <w:rPr>
                <w:sz w:val="24"/>
                <w:szCs w:val="24"/>
              </w:rPr>
              <w:t>характеристика</w:t>
            </w:r>
            <w:r w:rsidRPr="00055C55">
              <w:rPr>
                <w:spacing w:val="-3"/>
                <w:sz w:val="24"/>
                <w:szCs w:val="24"/>
              </w:rPr>
              <w:t xml:space="preserve"> </w:t>
            </w:r>
            <w:r w:rsidRPr="00055C55">
              <w:rPr>
                <w:sz w:val="24"/>
                <w:szCs w:val="24"/>
              </w:rPr>
              <w:t>классов</w:t>
            </w:r>
            <w:r w:rsidRPr="00055C55">
              <w:rPr>
                <w:spacing w:val="-4"/>
                <w:sz w:val="24"/>
                <w:szCs w:val="24"/>
              </w:rPr>
              <w:t xml:space="preserve"> </w:t>
            </w:r>
            <w:r w:rsidRPr="00055C55">
              <w:rPr>
                <w:sz w:val="24"/>
                <w:szCs w:val="24"/>
              </w:rPr>
              <w:t>и</w:t>
            </w:r>
            <w:r w:rsidRPr="00055C55">
              <w:rPr>
                <w:spacing w:val="-5"/>
                <w:sz w:val="24"/>
                <w:szCs w:val="24"/>
              </w:rPr>
              <w:t xml:space="preserve"> </w:t>
            </w:r>
            <w:r w:rsidRPr="00055C55">
              <w:rPr>
                <w:sz w:val="24"/>
                <w:szCs w:val="24"/>
              </w:rPr>
              <w:t>разрядов</w:t>
            </w:r>
            <w:r w:rsidRPr="00055C55">
              <w:rPr>
                <w:spacing w:val="-4"/>
                <w:sz w:val="24"/>
                <w:szCs w:val="24"/>
              </w:rPr>
              <w:t xml:space="preserve"> </w:t>
            </w:r>
            <w:r w:rsidRPr="00055C55">
              <w:rPr>
                <w:sz w:val="24"/>
                <w:szCs w:val="24"/>
              </w:rPr>
              <w:t>многозначного</w:t>
            </w:r>
            <w:r>
              <w:rPr>
                <w:sz w:val="24"/>
                <w:szCs w:val="24"/>
              </w:rPr>
              <w:t xml:space="preserve"> </w:t>
            </w:r>
            <w:r w:rsidRPr="00055C55">
              <w:rPr>
                <w:sz w:val="24"/>
                <w:szCs w:val="24"/>
              </w:rPr>
              <w:t>числа.</w:t>
            </w:r>
            <w:r>
              <w:rPr>
                <w:sz w:val="24"/>
                <w:szCs w:val="24"/>
              </w:rPr>
              <w:t xml:space="preserve"> </w:t>
            </w:r>
            <w:r w:rsidRPr="00055C55">
              <w:rPr>
                <w:sz w:val="24"/>
                <w:szCs w:val="24"/>
              </w:rPr>
              <w:t>Учебный</w:t>
            </w:r>
            <w:r w:rsidRPr="00055C55">
              <w:rPr>
                <w:spacing w:val="-6"/>
                <w:sz w:val="24"/>
                <w:szCs w:val="24"/>
              </w:rPr>
              <w:t xml:space="preserve"> </w:t>
            </w:r>
            <w:r w:rsidRPr="00055C55">
              <w:rPr>
                <w:sz w:val="24"/>
                <w:szCs w:val="24"/>
              </w:rPr>
              <w:t>диалог:</w:t>
            </w:r>
            <w:r w:rsidRPr="00055C55">
              <w:rPr>
                <w:spacing w:val="-3"/>
                <w:sz w:val="24"/>
                <w:szCs w:val="24"/>
              </w:rPr>
              <w:t xml:space="preserve"> </w:t>
            </w:r>
            <w:r w:rsidRPr="00055C55">
              <w:rPr>
                <w:sz w:val="24"/>
                <w:szCs w:val="24"/>
              </w:rPr>
              <w:t>формулирование</w:t>
            </w:r>
            <w:r w:rsidRPr="00055C55">
              <w:rPr>
                <w:spacing w:val="-4"/>
                <w:sz w:val="24"/>
                <w:szCs w:val="24"/>
              </w:rPr>
              <w:t xml:space="preserve"> </w:t>
            </w:r>
            <w:r w:rsidRPr="00055C55">
              <w:rPr>
                <w:sz w:val="24"/>
                <w:szCs w:val="24"/>
              </w:rPr>
              <w:t>и</w:t>
            </w:r>
            <w:r w:rsidRPr="00055C55">
              <w:rPr>
                <w:spacing w:val="-3"/>
                <w:sz w:val="24"/>
                <w:szCs w:val="24"/>
              </w:rPr>
              <w:t xml:space="preserve"> </w:t>
            </w:r>
            <w:r w:rsidRPr="00055C55">
              <w:rPr>
                <w:sz w:val="24"/>
                <w:szCs w:val="24"/>
              </w:rPr>
              <w:t>проверка</w:t>
            </w:r>
            <w:r>
              <w:rPr>
                <w:sz w:val="24"/>
                <w:szCs w:val="24"/>
              </w:rPr>
              <w:t xml:space="preserve"> </w:t>
            </w:r>
            <w:r w:rsidRPr="00055C55">
              <w:rPr>
                <w:sz w:val="24"/>
                <w:szCs w:val="24"/>
              </w:rPr>
              <w:t>истинности</w:t>
            </w:r>
            <w:r w:rsidRPr="00055C55">
              <w:rPr>
                <w:spacing w:val="-2"/>
                <w:sz w:val="24"/>
                <w:szCs w:val="24"/>
              </w:rPr>
              <w:t xml:space="preserve"> </w:t>
            </w:r>
            <w:r w:rsidRPr="00055C55">
              <w:rPr>
                <w:sz w:val="24"/>
                <w:szCs w:val="24"/>
              </w:rPr>
              <w:t>утверждения</w:t>
            </w:r>
            <w:r w:rsidRPr="00055C55">
              <w:rPr>
                <w:spacing w:val="-2"/>
                <w:sz w:val="24"/>
                <w:szCs w:val="24"/>
              </w:rPr>
              <w:t xml:space="preserve"> </w:t>
            </w:r>
            <w:r w:rsidRPr="00055C55">
              <w:rPr>
                <w:sz w:val="24"/>
                <w:szCs w:val="24"/>
              </w:rPr>
              <w:t>о</w:t>
            </w:r>
            <w:r w:rsidRPr="00055C55">
              <w:rPr>
                <w:spacing w:val="-1"/>
                <w:sz w:val="24"/>
                <w:szCs w:val="24"/>
              </w:rPr>
              <w:t xml:space="preserve"> </w:t>
            </w:r>
            <w:r w:rsidRPr="00055C55">
              <w:rPr>
                <w:sz w:val="24"/>
                <w:szCs w:val="24"/>
              </w:rPr>
              <w:t>числе.</w:t>
            </w:r>
            <w:r w:rsidRPr="00055C55">
              <w:rPr>
                <w:spacing w:val="-3"/>
                <w:sz w:val="24"/>
                <w:szCs w:val="24"/>
              </w:rPr>
              <w:t xml:space="preserve"> </w:t>
            </w:r>
            <w:r w:rsidRPr="00055C55">
              <w:rPr>
                <w:sz w:val="24"/>
                <w:szCs w:val="24"/>
              </w:rPr>
              <w:t>Запись</w:t>
            </w:r>
            <w:r w:rsidRPr="00055C55">
              <w:rPr>
                <w:spacing w:val="-3"/>
                <w:sz w:val="24"/>
                <w:szCs w:val="24"/>
              </w:rPr>
              <w:t xml:space="preserve"> </w:t>
            </w:r>
            <w:r w:rsidRPr="00055C55">
              <w:rPr>
                <w:sz w:val="24"/>
                <w:szCs w:val="24"/>
              </w:rPr>
              <w:t>числа,</w:t>
            </w:r>
            <w:r>
              <w:rPr>
                <w:sz w:val="24"/>
                <w:szCs w:val="24"/>
              </w:rPr>
              <w:t xml:space="preserve"> </w:t>
            </w:r>
            <w:r w:rsidRPr="00055C55">
              <w:rPr>
                <w:sz w:val="24"/>
                <w:szCs w:val="24"/>
              </w:rPr>
              <w:t>обладающего</w:t>
            </w:r>
            <w:r w:rsidRPr="00055C55">
              <w:rPr>
                <w:spacing w:val="-2"/>
                <w:sz w:val="24"/>
                <w:szCs w:val="24"/>
              </w:rPr>
              <w:t xml:space="preserve"> </w:t>
            </w:r>
            <w:r w:rsidRPr="00055C55">
              <w:rPr>
                <w:sz w:val="24"/>
                <w:szCs w:val="24"/>
              </w:rPr>
              <w:t>заданным</w:t>
            </w:r>
            <w:r w:rsidRPr="00055C55">
              <w:rPr>
                <w:spacing w:val="-3"/>
                <w:sz w:val="24"/>
                <w:szCs w:val="24"/>
              </w:rPr>
              <w:t xml:space="preserve"> </w:t>
            </w:r>
            <w:r w:rsidRPr="00055C55">
              <w:rPr>
                <w:sz w:val="24"/>
                <w:szCs w:val="24"/>
              </w:rPr>
              <w:t>свойством.</w:t>
            </w:r>
            <w:r w:rsidRPr="00055C55">
              <w:rPr>
                <w:spacing w:val="-7"/>
                <w:sz w:val="24"/>
                <w:szCs w:val="24"/>
              </w:rPr>
              <w:t xml:space="preserve"> </w:t>
            </w:r>
            <w:r w:rsidRPr="00055C55">
              <w:rPr>
                <w:sz w:val="24"/>
                <w:szCs w:val="24"/>
              </w:rPr>
              <w:t>Называние</w:t>
            </w:r>
            <w:r w:rsidRPr="00055C55">
              <w:rPr>
                <w:spacing w:val="-3"/>
                <w:sz w:val="24"/>
                <w:szCs w:val="24"/>
              </w:rPr>
              <w:t xml:space="preserve"> </w:t>
            </w:r>
            <w:r w:rsidRPr="00055C55">
              <w:rPr>
                <w:sz w:val="24"/>
                <w:szCs w:val="24"/>
              </w:rPr>
              <w:t>и</w:t>
            </w:r>
            <w:r>
              <w:rPr>
                <w:sz w:val="24"/>
                <w:szCs w:val="24"/>
              </w:rPr>
              <w:t xml:space="preserve"> </w:t>
            </w:r>
            <w:r w:rsidRPr="00055C55">
              <w:rPr>
                <w:sz w:val="24"/>
                <w:szCs w:val="24"/>
              </w:rPr>
              <w:t>объяснение</w:t>
            </w:r>
            <w:r w:rsidRPr="00055C55">
              <w:rPr>
                <w:spacing w:val="-3"/>
                <w:sz w:val="24"/>
                <w:szCs w:val="24"/>
              </w:rPr>
              <w:t xml:space="preserve"> </w:t>
            </w:r>
            <w:r w:rsidRPr="00055C55">
              <w:rPr>
                <w:sz w:val="24"/>
                <w:szCs w:val="24"/>
              </w:rPr>
              <w:t>свойств</w:t>
            </w:r>
            <w:r w:rsidRPr="00055C55">
              <w:rPr>
                <w:spacing w:val="-6"/>
                <w:sz w:val="24"/>
                <w:szCs w:val="24"/>
              </w:rPr>
              <w:t xml:space="preserve"> </w:t>
            </w:r>
            <w:r w:rsidRPr="00055C55">
              <w:rPr>
                <w:sz w:val="24"/>
                <w:szCs w:val="24"/>
              </w:rPr>
              <w:t>числа:</w:t>
            </w:r>
            <w:r w:rsidRPr="00055C55">
              <w:rPr>
                <w:spacing w:val="-1"/>
                <w:sz w:val="24"/>
                <w:szCs w:val="24"/>
              </w:rPr>
              <w:t xml:space="preserve"> </w:t>
            </w:r>
            <w:r w:rsidRPr="00055C55">
              <w:rPr>
                <w:sz w:val="24"/>
                <w:szCs w:val="24"/>
              </w:rPr>
              <w:t>чётное</w:t>
            </w:r>
            <w:r w:rsidR="007C1742">
              <w:rPr>
                <w:sz w:val="24"/>
                <w:szCs w:val="24"/>
              </w:rPr>
              <w:t xml:space="preserve">/нечётное, </w:t>
            </w:r>
            <w:r w:rsidRPr="00055C55">
              <w:rPr>
                <w:sz w:val="24"/>
                <w:szCs w:val="24"/>
              </w:rPr>
              <w:t>круглое,</w:t>
            </w:r>
            <w:r w:rsidRPr="00055C55">
              <w:rPr>
                <w:spacing w:val="-2"/>
                <w:sz w:val="24"/>
                <w:szCs w:val="24"/>
              </w:rPr>
              <w:t xml:space="preserve"> </w:t>
            </w:r>
            <w:r w:rsidRPr="00055C55">
              <w:rPr>
                <w:sz w:val="24"/>
                <w:szCs w:val="24"/>
              </w:rPr>
              <w:t>трёх-</w:t>
            </w:r>
            <w:r w:rsidRPr="00055C55">
              <w:rPr>
                <w:spacing w:val="-2"/>
                <w:sz w:val="24"/>
                <w:szCs w:val="24"/>
              </w:rPr>
              <w:t xml:space="preserve"> </w:t>
            </w:r>
            <w:r w:rsidRPr="00055C55">
              <w:rPr>
                <w:sz w:val="24"/>
                <w:szCs w:val="24"/>
              </w:rPr>
              <w:t>(четырёх-,</w:t>
            </w:r>
            <w:r w:rsidRPr="00055C55">
              <w:rPr>
                <w:spacing w:val="-2"/>
                <w:sz w:val="24"/>
                <w:szCs w:val="24"/>
              </w:rPr>
              <w:t xml:space="preserve"> </w:t>
            </w:r>
            <w:r w:rsidRPr="00055C55">
              <w:rPr>
                <w:sz w:val="24"/>
                <w:szCs w:val="24"/>
              </w:rPr>
              <w:t>пяти-,</w:t>
            </w:r>
            <w:r w:rsidRPr="00055C55">
              <w:rPr>
                <w:spacing w:val="-2"/>
                <w:sz w:val="24"/>
                <w:szCs w:val="24"/>
              </w:rPr>
              <w:t xml:space="preserve"> </w:t>
            </w:r>
            <w:r w:rsidRPr="00055C55">
              <w:rPr>
                <w:sz w:val="24"/>
                <w:szCs w:val="24"/>
              </w:rPr>
              <w:t>шести-)</w:t>
            </w:r>
            <w:r w:rsidRPr="00055C55">
              <w:rPr>
                <w:spacing w:val="-4"/>
                <w:sz w:val="24"/>
                <w:szCs w:val="24"/>
              </w:rPr>
              <w:t xml:space="preserve"> </w:t>
            </w:r>
            <w:proofErr w:type="spellStart"/>
            <w:r w:rsidRPr="00055C55">
              <w:rPr>
                <w:sz w:val="24"/>
                <w:szCs w:val="24"/>
              </w:rPr>
              <w:t>значное</w:t>
            </w:r>
            <w:proofErr w:type="spellEnd"/>
            <w:r w:rsidRPr="00055C55">
              <w:rPr>
                <w:sz w:val="24"/>
                <w:szCs w:val="24"/>
              </w:rPr>
              <w:t>;</w:t>
            </w:r>
            <w:r>
              <w:rPr>
                <w:sz w:val="24"/>
                <w:szCs w:val="24"/>
              </w:rPr>
              <w:t xml:space="preserve"> </w:t>
            </w:r>
            <w:r w:rsidRPr="00055C55">
              <w:rPr>
                <w:sz w:val="24"/>
                <w:szCs w:val="24"/>
              </w:rPr>
              <w:t>ведение</w:t>
            </w:r>
            <w:r w:rsidRPr="00055C55">
              <w:rPr>
                <w:spacing w:val="-3"/>
                <w:sz w:val="24"/>
                <w:szCs w:val="24"/>
              </w:rPr>
              <w:t xml:space="preserve"> </w:t>
            </w:r>
            <w:r w:rsidRPr="00055C55">
              <w:rPr>
                <w:sz w:val="24"/>
                <w:szCs w:val="24"/>
              </w:rPr>
              <w:t>математических</w:t>
            </w:r>
            <w:r w:rsidRPr="00055C55">
              <w:rPr>
                <w:spacing w:val="-2"/>
                <w:sz w:val="24"/>
                <w:szCs w:val="24"/>
              </w:rPr>
              <w:t xml:space="preserve"> </w:t>
            </w:r>
            <w:r w:rsidRPr="00055C55">
              <w:rPr>
                <w:sz w:val="24"/>
                <w:szCs w:val="24"/>
              </w:rPr>
              <w:t>записей.</w:t>
            </w:r>
            <w:r w:rsidRPr="00055C55">
              <w:rPr>
                <w:spacing w:val="-4"/>
                <w:sz w:val="24"/>
                <w:szCs w:val="24"/>
              </w:rPr>
              <w:t xml:space="preserve"> </w:t>
            </w:r>
            <w:r w:rsidRPr="00055C55">
              <w:rPr>
                <w:sz w:val="24"/>
                <w:szCs w:val="24"/>
              </w:rPr>
              <w:t>Работа</w:t>
            </w:r>
            <w:r>
              <w:rPr>
                <w:sz w:val="24"/>
                <w:szCs w:val="24"/>
              </w:rPr>
              <w:t xml:space="preserve"> </w:t>
            </w:r>
            <w:r w:rsidRPr="00055C55">
              <w:rPr>
                <w:sz w:val="24"/>
                <w:szCs w:val="24"/>
              </w:rPr>
              <w:t>в</w:t>
            </w:r>
            <w:r w:rsidRPr="00055C55">
              <w:rPr>
                <w:spacing w:val="-6"/>
                <w:sz w:val="24"/>
                <w:szCs w:val="24"/>
              </w:rPr>
              <w:t xml:space="preserve"> </w:t>
            </w:r>
            <w:r w:rsidRPr="00055C55">
              <w:rPr>
                <w:sz w:val="24"/>
                <w:szCs w:val="24"/>
              </w:rPr>
              <w:t>парах/группах:</w:t>
            </w:r>
            <w:r w:rsidRPr="00055C55">
              <w:rPr>
                <w:spacing w:val="-2"/>
                <w:sz w:val="24"/>
                <w:szCs w:val="24"/>
              </w:rPr>
              <w:t xml:space="preserve"> </w:t>
            </w:r>
            <w:r w:rsidRPr="00055C55">
              <w:rPr>
                <w:sz w:val="24"/>
                <w:szCs w:val="24"/>
              </w:rPr>
              <w:t>упорядочение</w:t>
            </w:r>
            <w:r w:rsidRPr="00055C55">
              <w:rPr>
                <w:spacing w:val="-3"/>
                <w:sz w:val="24"/>
                <w:szCs w:val="24"/>
              </w:rPr>
              <w:t xml:space="preserve"> </w:t>
            </w:r>
            <w:r w:rsidRPr="00055C55">
              <w:rPr>
                <w:sz w:val="24"/>
                <w:szCs w:val="24"/>
              </w:rPr>
              <w:t>многозначных</w:t>
            </w:r>
            <w:r w:rsidRPr="00055C55">
              <w:rPr>
                <w:spacing w:val="-7"/>
                <w:sz w:val="24"/>
                <w:szCs w:val="24"/>
              </w:rPr>
              <w:t xml:space="preserve"> </w:t>
            </w:r>
            <w:r w:rsidRPr="00055C55">
              <w:rPr>
                <w:sz w:val="24"/>
                <w:szCs w:val="24"/>
              </w:rPr>
              <w:t>чисел;</w:t>
            </w:r>
            <w:r>
              <w:rPr>
                <w:sz w:val="24"/>
                <w:szCs w:val="24"/>
              </w:rPr>
              <w:t xml:space="preserve"> </w:t>
            </w:r>
            <w:r w:rsidRPr="00055C55">
              <w:rPr>
                <w:sz w:val="24"/>
                <w:szCs w:val="24"/>
              </w:rPr>
              <w:t>классификация</w:t>
            </w:r>
            <w:r w:rsidRPr="00055C55">
              <w:rPr>
                <w:spacing w:val="-3"/>
                <w:sz w:val="24"/>
                <w:szCs w:val="24"/>
              </w:rPr>
              <w:t xml:space="preserve"> </w:t>
            </w:r>
            <w:r w:rsidRPr="00055C55">
              <w:rPr>
                <w:sz w:val="24"/>
                <w:szCs w:val="24"/>
              </w:rPr>
              <w:t>чисел</w:t>
            </w:r>
            <w:r w:rsidRPr="00055C55">
              <w:rPr>
                <w:spacing w:val="-4"/>
                <w:sz w:val="24"/>
                <w:szCs w:val="24"/>
              </w:rPr>
              <w:t xml:space="preserve"> </w:t>
            </w:r>
            <w:r w:rsidRPr="00055C55">
              <w:rPr>
                <w:sz w:val="24"/>
                <w:szCs w:val="24"/>
              </w:rPr>
              <w:t>по</w:t>
            </w:r>
            <w:r w:rsidRPr="00055C55">
              <w:rPr>
                <w:spacing w:val="-2"/>
                <w:sz w:val="24"/>
                <w:szCs w:val="24"/>
              </w:rPr>
              <w:t xml:space="preserve"> </w:t>
            </w:r>
            <w:r w:rsidRPr="00055C55">
              <w:rPr>
                <w:sz w:val="24"/>
                <w:szCs w:val="24"/>
              </w:rPr>
              <w:t>одному-двум</w:t>
            </w:r>
            <w:r w:rsidRPr="00055C55">
              <w:rPr>
                <w:spacing w:val="-3"/>
                <w:sz w:val="24"/>
                <w:szCs w:val="24"/>
              </w:rPr>
              <w:t xml:space="preserve"> </w:t>
            </w:r>
            <w:r w:rsidRPr="00055C55">
              <w:rPr>
                <w:sz w:val="24"/>
                <w:szCs w:val="24"/>
              </w:rPr>
              <w:t>основаниям;</w:t>
            </w:r>
            <w:r>
              <w:rPr>
                <w:sz w:val="24"/>
                <w:szCs w:val="24"/>
              </w:rPr>
              <w:t xml:space="preserve"> </w:t>
            </w:r>
            <w:r w:rsidRPr="00055C55">
              <w:rPr>
                <w:sz w:val="24"/>
                <w:szCs w:val="24"/>
              </w:rPr>
              <w:t>запись</w:t>
            </w:r>
            <w:r w:rsidRPr="00055C55">
              <w:rPr>
                <w:spacing w:val="-5"/>
                <w:sz w:val="24"/>
                <w:szCs w:val="24"/>
              </w:rPr>
              <w:t xml:space="preserve"> </w:t>
            </w:r>
            <w:r w:rsidRPr="00055C55">
              <w:rPr>
                <w:sz w:val="24"/>
                <w:szCs w:val="24"/>
              </w:rPr>
              <w:t>общего свойства</w:t>
            </w:r>
            <w:r w:rsidRPr="00055C55">
              <w:rPr>
                <w:spacing w:val="-1"/>
                <w:sz w:val="24"/>
                <w:szCs w:val="24"/>
              </w:rPr>
              <w:t xml:space="preserve"> </w:t>
            </w:r>
            <w:r w:rsidRPr="00055C55">
              <w:rPr>
                <w:sz w:val="24"/>
                <w:szCs w:val="24"/>
              </w:rPr>
              <w:t>группы</w:t>
            </w:r>
            <w:r w:rsidRPr="00055C55">
              <w:rPr>
                <w:spacing w:val="-4"/>
                <w:sz w:val="24"/>
                <w:szCs w:val="24"/>
              </w:rPr>
              <w:t xml:space="preserve"> </w:t>
            </w:r>
            <w:r w:rsidRPr="00055C55">
              <w:rPr>
                <w:sz w:val="24"/>
                <w:szCs w:val="24"/>
              </w:rPr>
              <w:t>чисел.</w:t>
            </w:r>
          </w:p>
          <w:p w:rsidR="004B4EA7" w:rsidRPr="00055C55" w:rsidRDefault="004B4EA7" w:rsidP="007C1742">
            <w:pPr>
              <w:pStyle w:val="TableParagraph"/>
              <w:tabs>
                <w:tab w:val="left" w:pos="6357"/>
              </w:tabs>
              <w:spacing w:before="7"/>
              <w:ind w:left="106" w:right="222"/>
              <w:jc w:val="both"/>
              <w:rPr>
                <w:sz w:val="24"/>
                <w:szCs w:val="24"/>
              </w:rPr>
            </w:pPr>
            <w:r w:rsidRPr="00055C55">
              <w:rPr>
                <w:sz w:val="24"/>
                <w:szCs w:val="24"/>
              </w:rPr>
              <w:t>Практические</w:t>
            </w:r>
            <w:r w:rsidRPr="00055C55">
              <w:rPr>
                <w:spacing w:val="-8"/>
                <w:sz w:val="24"/>
                <w:szCs w:val="24"/>
              </w:rPr>
              <w:t xml:space="preserve"> </w:t>
            </w:r>
            <w:r w:rsidRPr="00055C55">
              <w:rPr>
                <w:sz w:val="24"/>
                <w:szCs w:val="24"/>
              </w:rPr>
              <w:t>работы:</w:t>
            </w:r>
            <w:r w:rsidRPr="00055C55">
              <w:rPr>
                <w:spacing w:val="-6"/>
                <w:sz w:val="24"/>
                <w:szCs w:val="24"/>
              </w:rPr>
              <w:t xml:space="preserve"> </w:t>
            </w:r>
            <w:r w:rsidRPr="00055C55">
              <w:rPr>
                <w:sz w:val="24"/>
                <w:szCs w:val="24"/>
              </w:rPr>
              <w:t>установление</w:t>
            </w:r>
            <w:r w:rsidRPr="00055C55">
              <w:rPr>
                <w:spacing w:val="-4"/>
                <w:sz w:val="24"/>
                <w:szCs w:val="24"/>
              </w:rPr>
              <w:t xml:space="preserve"> </w:t>
            </w:r>
            <w:r w:rsidRPr="00055C55">
              <w:rPr>
                <w:sz w:val="24"/>
                <w:szCs w:val="24"/>
              </w:rPr>
              <w:t>правила,</w:t>
            </w:r>
            <w:r>
              <w:rPr>
                <w:sz w:val="24"/>
                <w:szCs w:val="24"/>
              </w:rPr>
              <w:t xml:space="preserve"> </w:t>
            </w:r>
            <w:r w:rsidRPr="00055C55">
              <w:rPr>
                <w:sz w:val="24"/>
                <w:szCs w:val="24"/>
              </w:rPr>
              <w:t>по</w:t>
            </w:r>
            <w:r w:rsidRPr="00055C55">
              <w:rPr>
                <w:spacing w:val="-2"/>
                <w:sz w:val="24"/>
                <w:szCs w:val="24"/>
              </w:rPr>
              <w:t xml:space="preserve"> </w:t>
            </w:r>
            <w:r w:rsidRPr="00055C55">
              <w:rPr>
                <w:sz w:val="24"/>
                <w:szCs w:val="24"/>
              </w:rPr>
              <w:t>которому</w:t>
            </w:r>
            <w:r w:rsidRPr="00055C55">
              <w:rPr>
                <w:spacing w:val="-2"/>
                <w:sz w:val="24"/>
                <w:szCs w:val="24"/>
              </w:rPr>
              <w:t xml:space="preserve"> </w:t>
            </w:r>
            <w:r w:rsidRPr="00055C55">
              <w:rPr>
                <w:sz w:val="24"/>
                <w:szCs w:val="24"/>
              </w:rPr>
              <w:t>составлен</w:t>
            </w:r>
            <w:r w:rsidRPr="00055C55">
              <w:rPr>
                <w:spacing w:val="-2"/>
                <w:sz w:val="24"/>
                <w:szCs w:val="24"/>
              </w:rPr>
              <w:t xml:space="preserve"> </w:t>
            </w:r>
            <w:r w:rsidRPr="00055C55">
              <w:rPr>
                <w:sz w:val="24"/>
                <w:szCs w:val="24"/>
              </w:rPr>
              <w:t>ряд</w:t>
            </w:r>
            <w:r w:rsidRPr="00055C55">
              <w:rPr>
                <w:spacing w:val="-2"/>
                <w:sz w:val="24"/>
                <w:szCs w:val="24"/>
              </w:rPr>
              <w:t xml:space="preserve"> </w:t>
            </w:r>
            <w:r w:rsidRPr="00055C55">
              <w:rPr>
                <w:sz w:val="24"/>
                <w:szCs w:val="24"/>
              </w:rPr>
              <w:t>чисел,</w:t>
            </w:r>
            <w:r w:rsidRPr="00055C55">
              <w:rPr>
                <w:spacing w:val="-4"/>
                <w:sz w:val="24"/>
                <w:szCs w:val="24"/>
              </w:rPr>
              <w:t xml:space="preserve"> </w:t>
            </w:r>
            <w:r w:rsidRPr="00055C55">
              <w:rPr>
                <w:sz w:val="24"/>
                <w:szCs w:val="24"/>
              </w:rPr>
              <w:t>продолжение</w:t>
            </w:r>
            <w:r>
              <w:rPr>
                <w:sz w:val="24"/>
                <w:szCs w:val="24"/>
              </w:rPr>
              <w:t xml:space="preserve"> </w:t>
            </w:r>
            <w:r w:rsidRPr="00055C55">
              <w:rPr>
                <w:sz w:val="24"/>
                <w:szCs w:val="24"/>
              </w:rPr>
              <w:t>ряда,</w:t>
            </w:r>
            <w:r w:rsidRPr="00055C55">
              <w:rPr>
                <w:spacing w:val="-4"/>
                <w:sz w:val="24"/>
                <w:szCs w:val="24"/>
              </w:rPr>
              <w:t xml:space="preserve"> </w:t>
            </w:r>
            <w:r w:rsidRPr="00055C55">
              <w:rPr>
                <w:sz w:val="24"/>
                <w:szCs w:val="24"/>
              </w:rPr>
              <w:t>заполнение</w:t>
            </w:r>
            <w:r w:rsidRPr="00055C55">
              <w:rPr>
                <w:spacing w:val="-2"/>
                <w:sz w:val="24"/>
                <w:szCs w:val="24"/>
              </w:rPr>
              <w:t xml:space="preserve"> </w:t>
            </w:r>
            <w:r w:rsidRPr="00055C55">
              <w:rPr>
                <w:sz w:val="24"/>
                <w:szCs w:val="24"/>
              </w:rPr>
              <w:t>пропусков</w:t>
            </w:r>
            <w:r w:rsidRPr="00055C55">
              <w:rPr>
                <w:spacing w:val="-1"/>
                <w:sz w:val="24"/>
                <w:szCs w:val="24"/>
              </w:rPr>
              <w:t xml:space="preserve"> </w:t>
            </w:r>
            <w:r w:rsidRPr="00055C55">
              <w:rPr>
                <w:sz w:val="24"/>
                <w:szCs w:val="24"/>
              </w:rPr>
              <w:t>в</w:t>
            </w:r>
            <w:r w:rsidRPr="00055C55">
              <w:rPr>
                <w:spacing w:val="-4"/>
                <w:sz w:val="24"/>
                <w:szCs w:val="24"/>
              </w:rPr>
              <w:t xml:space="preserve"> </w:t>
            </w:r>
            <w:r w:rsidRPr="00055C55">
              <w:rPr>
                <w:sz w:val="24"/>
                <w:szCs w:val="24"/>
              </w:rPr>
              <w:t>ряду</w:t>
            </w:r>
            <w:r w:rsidRPr="00055C55">
              <w:rPr>
                <w:spacing w:val="-1"/>
                <w:sz w:val="24"/>
                <w:szCs w:val="24"/>
              </w:rPr>
              <w:t xml:space="preserve"> </w:t>
            </w:r>
            <w:r w:rsidRPr="00055C55">
              <w:rPr>
                <w:sz w:val="24"/>
                <w:szCs w:val="24"/>
              </w:rPr>
              <w:t>чисел;</w:t>
            </w:r>
            <w:r w:rsidRPr="00055C55">
              <w:rPr>
                <w:spacing w:val="-1"/>
                <w:sz w:val="24"/>
                <w:szCs w:val="24"/>
              </w:rPr>
              <w:t xml:space="preserve"> </w:t>
            </w:r>
            <w:r w:rsidRPr="00055C55">
              <w:rPr>
                <w:sz w:val="24"/>
                <w:szCs w:val="24"/>
              </w:rPr>
              <w:t>описание</w:t>
            </w:r>
            <w:r>
              <w:rPr>
                <w:sz w:val="24"/>
                <w:szCs w:val="24"/>
              </w:rPr>
              <w:t xml:space="preserve"> </w:t>
            </w:r>
            <w:r w:rsidRPr="00055C55">
              <w:rPr>
                <w:sz w:val="24"/>
                <w:szCs w:val="24"/>
              </w:rPr>
              <w:t>положения</w:t>
            </w:r>
            <w:r w:rsidRPr="00055C55">
              <w:rPr>
                <w:spacing w:val="-2"/>
                <w:sz w:val="24"/>
                <w:szCs w:val="24"/>
              </w:rPr>
              <w:t xml:space="preserve"> </w:t>
            </w:r>
            <w:r w:rsidRPr="00055C55">
              <w:rPr>
                <w:sz w:val="24"/>
                <w:szCs w:val="24"/>
              </w:rPr>
              <w:t>числа</w:t>
            </w:r>
            <w:r w:rsidRPr="00055C55">
              <w:rPr>
                <w:spacing w:val="-3"/>
                <w:sz w:val="24"/>
                <w:szCs w:val="24"/>
              </w:rPr>
              <w:t xml:space="preserve"> </w:t>
            </w:r>
            <w:r w:rsidRPr="00055C55">
              <w:rPr>
                <w:sz w:val="24"/>
                <w:szCs w:val="24"/>
              </w:rPr>
              <w:t>в</w:t>
            </w:r>
            <w:r w:rsidRPr="00055C55">
              <w:rPr>
                <w:spacing w:val="-2"/>
                <w:sz w:val="24"/>
                <w:szCs w:val="24"/>
              </w:rPr>
              <w:t xml:space="preserve"> </w:t>
            </w:r>
            <w:r w:rsidRPr="00055C55">
              <w:rPr>
                <w:sz w:val="24"/>
                <w:szCs w:val="24"/>
              </w:rPr>
              <w:t>ряду</w:t>
            </w:r>
            <w:r w:rsidRPr="00055C55">
              <w:rPr>
                <w:spacing w:val="-1"/>
                <w:sz w:val="24"/>
                <w:szCs w:val="24"/>
              </w:rPr>
              <w:t xml:space="preserve"> </w:t>
            </w:r>
            <w:r w:rsidRPr="00055C55">
              <w:rPr>
                <w:sz w:val="24"/>
                <w:szCs w:val="24"/>
              </w:rPr>
              <w:t>чисел</w:t>
            </w:r>
          </w:p>
        </w:tc>
      </w:tr>
      <w:tr w:rsidR="00B32D22" w:rsidRPr="00055C55" w:rsidTr="00B32D22">
        <w:trPr>
          <w:trHeight w:val="1238"/>
        </w:trPr>
        <w:tc>
          <w:tcPr>
            <w:tcW w:w="711" w:type="dxa"/>
            <w:tcBorders>
              <w:bottom w:val="single" w:sz="4" w:space="0" w:color="auto"/>
            </w:tcBorders>
          </w:tcPr>
          <w:p w:rsidR="00B32D22" w:rsidRPr="00055C55" w:rsidRDefault="00B32D22" w:rsidP="00055C55">
            <w:pPr>
              <w:pStyle w:val="TableParagraph"/>
              <w:ind w:left="110"/>
              <w:jc w:val="both"/>
              <w:rPr>
                <w:sz w:val="24"/>
                <w:szCs w:val="24"/>
              </w:rPr>
            </w:pPr>
            <w:r w:rsidRPr="00055C55">
              <w:rPr>
                <w:sz w:val="24"/>
                <w:szCs w:val="24"/>
              </w:rPr>
              <w:t>1.2</w:t>
            </w:r>
          </w:p>
        </w:tc>
        <w:tc>
          <w:tcPr>
            <w:tcW w:w="2830" w:type="dxa"/>
            <w:tcBorders>
              <w:bottom w:val="single" w:sz="4" w:space="0" w:color="auto"/>
            </w:tcBorders>
          </w:tcPr>
          <w:p w:rsidR="00B32D22" w:rsidRPr="00055C55" w:rsidRDefault="00B32D22" w:rsidP="00055C55">
            <w:pPr>
              <w:pStyle w:val="TableParagraph"/>
              <w:ind w:left="107"/>
              <w:jc w:val="both"/>
              <w:rPr>
                <w:sz w:val="24"/>
                <w:szCs w:val="24"/>
              </w:rPr>
            </w:pPr>
            <w:r w:rsidRPr="00055C55">
              <w:rPr>
                <w:sz w:val="24"/>
                <w:szCs w:val="24"/>
              </w:rPr>
              <w:t>Величины</w:t>
            </w:r>
          </w:p>
        </w:tc>
        <w:tc>
          <w:tcPr>
            <w:tcW w:w="1700" w:type="dxa"/>
            <w:tcBorders>
              <w:bottom w:val="single" w:sz="4" w:space="0" w:color="auto"/>
            </w:tcBorders>
          </w:tcPr>
          <w:p w:rsidR="00B32D22" w:rsidRPr="00055C55" w:rsidRDefault="00B32D22" w:rsidP="00055C55">
            <w:pPr>
              <w:pStyle w:val="TableParagraph"/>
              <w:ind w:left="612" w:right="600"/>
              <w:jc w:val="both"/>
              <w:rPr>
                <w:sz w:val="24"/>
                <w:szCs w:val="24"/>
              </w:rPr>
            </w:pPr>
            <w:r w:rsidRPr="00055C55">
              <w:rPr>
                <w:sz w:val="24"/>
                <w:szCs w:val="24"/>
              </w:rPr>
              <w:t>12</w:t>
            </w:r>
          </w:p>
        </w:tc>
        <w:tc>
          <w:tcPr>
            <w:tcW w:w="3027" w:type="dxa"/>
            <w:vMerge w:val="restart"/>
          </w:tcPr>
          <w:p w:rsidR="00B32D22" w:rsidRPr="00055C55" w:rsidRDefault="00B32D22" w:rsidP="007C1742">
            <w:pPr>
              <w:pStyle w:val="TableParagraph"/>
              <w:ind w:left="109" w:right="163"/>
              <w:jc w:val="both"/>
              <w:rPr>
                <w:sz w:val="24"/>
                <w:szCs w:val="24"/>
              </w:rPr>
            </w:pPr>
            <w:r w:rsidRPr="00055C55">
              <w:rPr>
                <w:sz w:val="24"/>
                <w:szCs w:val="24"/>
              </w:rPr>
              <w:t>Величины:</w:t>
            </w:r>
            <w:r w:rsidRPr="00055C55">
              <w:rPr>
                <w:spacing w:val="-15"/>
                <w:sz w:val="24"/>
                <w:szCs w:val="24"/>
              </w:rPr>
              <w:t xml:space="preserve"> </w:t>
            </w:r>
            <w:r w:rsidRPr="00055C55">
              <w:rPr>
                <w:sz w:val="24"/>
                <w:szCs w:val="24"/>
              </w:rPr>
              <w:t>сравнение</w:t>
            </w:r>
            <w:r w:rsidRPr="00055C55">
              <w:rPr>
                <w:spacing w:val="-67"/>
                <w:sz w:val="24"/>
                <w:szCs w:val="24"/>
              </w:rPr>
              <w:t xml:space="preserve"> </w:t>
            </w:r>
            <w:r w:rsidRPr="00055C55">
              <w:rPr>
                <w:sz w:val="24"/>
                <w:szCs w:val="24"/>
              </w:rPr>
              <w:t>объектов по массе,</w:t>
            </w:r>
            <w:r w:rsidRPr="00055C55">
              <w:rPr>
                <w:spacing w:val="1"/>
                <w:sz w:val="24"/>
                <w:szCs w:val="24"/>
              </w:rPr>
              <w:t xml:space="preserve"> </w:t>
            </w:r>
            <w:r w:rsidRPr="00055C55">
              <w:rPr>
                <w:sz w:val="24"/>
                <w:szCs w:val="24"/>
              </w:rPr>
              <w:t>длине, площади,</w:t>
            </w:r>
            <w:r w:rsidRPr="00055C55">
              <w:rPr>
                <w:spacing w:val="1"/>
                <w:sz w:val="24"/>
                <w:szCs w:val="24"/>
              </w:rPr>
              <w:t xml:space="preserve"> </w:t>
            </w:r>
            <w:r w:rsidRPr="00055C55">
              <w:rPr>
                <w:sz w:val="24"/>
                <w:szCs w:val="24"/>
              </w:rPr>
              <w:t>вместимости.</w:t>
            </w:r>
          </w:p>
          <w:p w:rsidR="00B32D22" w:rsidRPr="00055C55" w:rsidRDefault="00B32D22" w:rsidP="007C1742">
            <w:pPr>
              <w:pStyle w:val="TableParagraph"/>
              <w:ind w:left="109" w:right="163"/>
              <w:jc w:val="both"/>
              <w:rPr>
                <w:sz w:val="24"/>
                <w:szCs w:val="24"/>
              </w:rPr>
            </w:pPr>
            <w:r w:rsidRPr="00055C55">
              <w:rPr>
                <w:sz w:val="24"/>
                <w:szCs w:val="24"/>
              </w:rPr>
              <w:t>Единицы массы –</w:t>
            </w:r>
            <w:r w:rsidRPr="00055C55">
              <w:rPr>
                <w:spacing w:val="-67"/>
                <w:sz w:val="24"/>
                <w:szCs w:val="24"/>
              </w:rPr>
              <w:t xml:space="preserve"> </w:t>
            </w:r>
            <w:r w:rsidRPr="00055C55">
              <w:rPr>
                <w:sz w:val="24"/>
                <w:szCs w:val="24"/>
              </w:rPr>
              <w:t>центнер,</w:t>
            </w:r>
            <w:r w:rsidRPr="00055C55">
              <w:rPr>
                <w:spacing w:val="-3"/>
                <w:sz w:val="24"/>
                <w:szCs w:val="24"/>
              </w:rPr>
              <w:t xml:space="preserve"> </w:t>
            </w:r>
            <w:r w:rsidRPr="00055C55">
              <w:rPr>
                <w:sz w:val="24"/>
                <w:szCs w:val="24"/>
              </w:rPr>
              <w:lastRenderedPageBreak/>
              <w:t>тонна;</w:t>
            </w:r>
            <w:r>
              <w:rPr>
                <w:sz w:val="24"/>
                <w:szCs w:val="24"/>
              </w:rPr>
              <w:t xml:space="preserve"> </w:t>
            </w:r>
            <w:r w:rsidRPr="00055C55">
              <w:rPr>
                <w:sz w:val="24"/>
                <w:szCs w:val="24"/>
              </w:rPr>
              <w:t>соотношения между</w:t>
            </w:r>
            <w:r w:rsidRPr="00055C55">
              <w:rPr>
                <w:spacing w:val="-67"/>
                <w:sz w:val="24"/>
                <w:szCs w:val="24"/>
              </w:rPr>
              <w:t xml:space="preserve"> </w:t>
            </w:r>
            <w:r w:rsidRPr="00055C55">
              <w:rPr>
                <w:sz w:val="24"/>
                <w:szCs w:val="24"/>
              </w:rPr>
              <w:t>единицами</w:t>
            </w:r>
            <w:r w:rsidRPr="00055C55">
              <w:rPr>
                <w:spacing w:val="-1"/>
                <w:sz w:val="24"/>
                <w:szCs w:val="24"/>
              </w:rPr>
              <w:t xml:space="preserve"> </w:t>
            </w:r>
            <w:r w:rsidRPr="00055C55">
              <w:rPr>
                <w:sz w:val="24"/>
                <w:szCs w:val="24"/>
              </w:rPr>
              <w:t>массы.</w:t>
            </w:r>
          </w:p>
          <w:p w:rsidR="00B32D22" w:rsidRPr="00055C55" w:rsidRDefault="00B32D22" w:rsidP="007C1742">
            <w:pPr>
              <w:pStyle w:val="TableParagraph"/>
              <w:ind w:left="109" w:right="163"/>
              <w:jc w:val="both"/>
              <w:rPr>
                <w:sz w:val="24"/>
                <w:szCs w:val="24"/>
              </w:rPr>
            </w:pPr>
            <w:r w:rsidRPr="00055C55">
              <w:rPr>
                <w:sz w:val="24"/>
                <w:szCs w:val="24"/>
              </w:rPr>
              <w:t>Единицы времени</w:t>
            </w:r>
            <w:r w:rsidRPr="00055C55">
              <w:rPr>
                <w:spacing w:val="1"/>
                <w:sz w:val="24"/>
                <w:szCs w:val="24"/>
              </w:rPr>
              <w:t xml:space="preserve"> </w:t>
            </w:r>
            <w:r w:rsidRPr="00055C55">
              <w:rPr>
                <w:sz w:val="24"/>
                <w:szCs w:val="24"/>
              </w:rPr>
              <w:t>(сутки, неделя, месяц,</w:t>
            </w:r>
            <w:r w:rsidRPr="00055C55">
              <w:rPr>
                <w:spacing w:val="1"/>
                <w:sz w:val="24"/>
                <w:szCs w:val="24"/>
              </w:rPr>
              <w:t xml:space="preserve"> </w:t>
            </w:r>
            <w:r w:rsidRPr="00055C55">
              <w:rPr>
                <w:sz w:val="24"/>
                <w:szCs w:val="24"/>
              </w:rPr>
              <w:t>год, век), соотношение</w:t>
            </w:r>
            <w:r w:rsidRPr="00055C55">
              <w:rPr>
                <w:spacing w:val="-67"/>
                <w:sz w:val="24"/>
                <w:szCs w:val="24"/>
              </w:rPr>
              <w:t xml:space="preserve"> </w:t>
            </w:r>
            <w:r w:rsidRPr="00055C55">
              <w:rPr>
                <w:sz w:val="24"/>
                <w:szCs w:val="24"/>
              </w:rPr>
              <w:t>между ними.</w:t>
            </w:r>
          </w:p>
          <w:p w:rsidR="00B32D22" w:rsidRPr="00055C55" w:rsidRDefault="00B32D22" w:rsidP="007C1742">
            <w:pPr>
              <w:pStyle w:val="TableParagraph"/>
              <w:ind w:left="109" w:right="163"/>
              <w:jc w:val="both"/>
              <w:rPr>
                <w:sz w:val="24"/>
                <w:szCs w:val="24"/>
              </w:rPr>
            </w:pPr>
            <w:r w:rsidRPr="00055C55">
              <w:rPr>
                <w:sz w:val="24"/>
                <w:szCs w:val="24"/>
              </w:rPr>
              <w:t>Единицы длины</w:t>
            </w:r>
            <w:r w:rsidRPr="00055C55">
              <w:rPr>
                <w:spacing w:val="-67"/>
                <w:sz w:val="24"/>
                <w:szCs w:val="24"/>
              </w:rPr>
              <w:t xml:space="preserve"> </w:t>
            </w:r>
          </w:p>
          <w:p w:rsidR="00B32D22" w:rsidRPr="00055C55" w:rsidRDefault="00B32D22" w:rsidP="007C1742">
            <w:pPr>
              <w:pStyle w:val="TableParagraph"/>
              <w:ind w:left="109" w:right="163"/>
              <w:jc w:val="both"/>
              <w:rPr>
                <w:sz w:val="24"/>
                <w:szCs w:val="24"/>
              </w:rPr>
            </w:pPr>
            <w:r w:rsidRPr="00055C55">
              <w:rPr>
                <w:sz w:val="24"/>
                <w:szCs w:val="24"/>
              </w:rPr>
              <w:t>(миллиметр,</w:t>
            </w:r>
            <w:r>
              <w:rPr>
                <w:sz w:val="24"/>
                <w:szCs w:val="24"/>
              </w:rPr>
              <w:t xml:space="preserve"> </w:t>
            </w:r>
            <w:r w:rsidRPr="00055C55">
              <w:rPr>
                <w:sz w:val="24"/>
                <w:szCs w:val="24"/>
              </w:rPr>
              <w:t>сантиметр, дециметр,</w:t>
            </w:r>
            <w:r w:rsidRPr="00055C55">
              <w:rPr>
                <w:spacing w:val="-67"/>
                <w:sz w:val="24"/>
                <w:szCs w:val="24"/>
              </w:rPr>
              <w:t xml:space="preserve"> </w:t>
            </w:r>
            <w:r w:rsidRPr="00055C55">
              <w:rPr>
                <w:sz w:val="24"/>
                <w:szCs w:val="24"/>
              </w:rPr>
              <w:t>метр, километр),</w:t>
            </w:r>
            <w:r w:rsidRPr="00055C55">
              <w:rPr>
                <w:spacing w:val="1"/>
                <w:sz w:val="24"/>
                <w:szCs w:val="24"/>
              </w:rPr>
              <w:t xml:space="preserve"> </w:t>
            </w:r>
            <w:r w:rsidRPr="00055C55">
              <w:rPr>
                <w:sz w:val="24"/>
                <w:szCs w:val="24"/>
              </w:rPr>
              <w:t>площади (квадратный</w:t>
            </w:r>
            <w:r w:rsidRPr="00055C55">
              <w:rPr>
                <w:spacing w:val="-67"/>
                <w:sz w:val="24"/>
                <w:szCs w:val="24"/>
              </w:rPr>
              <w:t xml:space="preserve"> </w:t>
            </w:r>
          </w:p>
          <w:p w:rsidR="00B32D22" w:rsidRPr="00055C55" w:rsidRDefault="00B32D22" w:rsidP="007C1742">
            <w:pPr>
              <w:pStyle w:val="TableParagraph"/>
              <w:ind w:left="109" w:right="163"/>
              <w:jc w:val="both"/>
              <w:rPr>
                <w:sz w:val="24"/>
                <w:szCs w:val="24"/>
              </w:rPr>
            </w:pPr>
            <w:r w:rsidRPr="00055C55">
              <w:rPr>
                <w:sz w:val="24"/>
                <w:szCs w:val="24"/>
              </w:rPr>
              <w:t>метр,</w:t>
            </w:r>
            <w:r w:rsidRPr="00055C55">
              <w:rPr>
                <w:spacing w:val="-2"/>
                <w:sz w:val="24"/>
                <w:szCs w:val="24"/>
              </w:rPr>
              <w:t xml:space="preserve"> </w:t>
            </w:r>
            <w:r w:rsidRPr="00055C55">
              <w:rPr>
                <w:sz w:val="24"/>
                <w:szCs w:val="24"/>
              </w:rPr>
              <w:t>квадратный</w:t>
            </w:r>
            <w:r>
              <w:rPr>
                <w:sz w:val="24"/>
                <w:szCs w:val="24"/>
              </w:rPr>
              <w:t xml:space="preserve"> </w:t>
            </w:r>
            <w:r w:rsidRPr="00055C55">
              <w:rPr>
                <w:sz w:val="24"/>
                <w:szCs w:val="24"/>
              </w:rPr>
              <w:t>сантиметр),</w:t>
            </w:r>
            <w:r w:rsidRPr="00055C55">
              <w:rPr>
                <w:spacing w:val="1"/>
                <w:sz w:val="24"/>
                <w:szCs w:val="24"/>
              </w:rPr>
              <w:t xml:space="preserve"> </w:t>
            </w:r>
            <w:r w:rsidRPr="00055C55">
              <w:rPr>
                <w:sz w:val="24"/>
                <w:szCs w:val="24"/>
              </w:rPr>
              <w:t>вместимости (литр),</w:t>
            </w:r>
            <w:r w:rsidRPr="00055C55">
              <w:rPr>
                <w:spacing w:val="1"/>
                <w:sz w:val="24"/>
                <w:szCs w:val="24"/>
              </w:rPr>
              <w:t xml:space="preserve"> </w:t>
            </w:r>
            <w:r w:rsidRPr="00055C55">
              <w:rPr>
                <w:sz w:val="24"/>
                <w:szCs w:val="24"/>
              </w:rPr>
              <w:t>скорости</w:t>
            </w:r>
            <w:r w:rsidRPr="00055C55">
              <w:rPr>
                <w:spacing w:val="-14"/>
                <w:sz w:val="24"/>
                <w:szCs w:val="24"/>
              </w:rPr>
              <w:t xml:space="preserve"> </w:t>
            </w:r>
            <w:r w:rsidRPr="00055C55">
              <w:rPr>
                <w:sz w:val="24"/>
                <w:szCs w:val="24"/>
              </w:rPr>
              <w:t>(километры</w:t>
            </w:r>
            <w:r>
              <w:rPr>
                <w:sz w:val="24"/>
                <w:szCs w:val="24"/>
              </w:rPr>
              <w:t xml:space="preserve"> </w:t>
            </w:r>
            <w:r w:rsidRPr="00055C55">
              <w:rPr>
                <w:sz w:val="24"/>
                <w:szCs w:val="24"/>
              </w:rPr>
              <w:t>в час, метры в минуту,</w:t>
            </w:r>
            <w:r w:rsidRPr="00055C55">
              <w:rPr>
                <w:spacing w:val="-67"/>
                <w:sz w:val="24"/>
                <w:szCs w:val="24"/>
              </w:rPr>
              <w:t xml:space="preserve"> </w:t>
            </w:r>
            <w:r w:rsidRPr="00055C55">
              <w:rPr>
                <w:sz w:val="24"/>
                <w:szCs w:val="24"/>
              </w:rPr>
              <w:t>метры</w:t>
            </w:r>
            <w:r w:rsidRPr="00055C55">
              <w:rPr>
                <w:spacing w:val="-1"/>
                <w:sz w:val="24"/>
                <w:szCs w:val="24"/>
              </w:rPr>
              <w:t xml:space="preserve"> </w:t>
            </w:r>
            <w:r w:rsidRPr="00055C55">
              <w:rPr>
                <w:sz w:val="24"/>
                <w:szCs w:val="24"/>
              </w:rPr>
              <w:t>в</w:t>
            </w:r>
            <w:r w:rsidRPr="00055C55">
              <w:rPr>
                <w:spacing w:val="-1"/>
                <w:sz w:val="24"/>
                <w:szCs w:val="24"/>
              </w:rPr>
              <w:t xml:space="preserve"> </w:t>
            </w:r>
            <w:r w:rsidRPr="00055C55">
              <w:rPr>
                <w:sz w:val="24"/>
                <w:szCs w:val="24"/>
              </w:rPr>
              <w:t>секунду);</w:t>
            </w:r>
          </w:p>
          <w:p w:rsidR="00B32D22" w:rsidRPr="00055C55" w:rsidRDefault="00B32D22" w:rsidP="00055C55">
            <w:pPr>
              <w:pStyle w:val="TableParagraph"/>
              <w:ind w:left="109"/>
              <w:jc w:val="both"/>
              <w:rPr>
                <w:sz w:val="24"/>
                <w:szCs w:val="24"/>
              </w:rPr>
            </w:pPr>
            <w:r w:rsidRPr="00055C55">
              <w:rPr>
                <w:sz w:val="24"/>
                <w:szCs w:val="24"/>
              </w:rPr>
              <w:t>соотношение</w:t>
            </w:r>
            <w:r w:rsidRPr="00055C55">
              <w:rPr>
                <w:spacing w:val="-3"/>
                <w:sz w:val="24"/>
                <w:szCs w:val="24"/>
              </w:rPr>
              <w:t xml:space="preserve"> </w:t>
            </w:r>
            <w:r w:rsidRPr="00055C55">
              <w:rPr>
                <w:sz w:val="24"/>
                <w:szCs w:val="24"/>
              </w:rPr>
              <w:t>между</w:t>
            </w:r>
          </w:p>
          <w:p w:rsidR="00B32D22" w:rsidRPr="00055C55" w:rsidRDefault="00B32D22" w:rsidP="00055C55">
            <w:pPr>
              <w:pStyle w:val="TableParagraph"/>
              <w:spacing w:before="22"/>
              <w:ind w:left="109"/>
              <w:jc w:val="both"/>
              <w:rPr>
                <w:sz w:val="24"/>
                <w:szCs w:val="24"/>
              </w:rPr>
            </w:pPr>
            <w:r w:rsidRPr="00055C55">
              <w:rPr>
                <w:sz w:val="24"/>
                <w:szCs w:val="24"/>
              </w:rPr>
              <w:t>единицами</w:t>
            </w:r>
            <w:r w:rsidRPr="00055C55">
              <w:rPr>
                <w:spacing w:val="-3"/>
                <w:sz w:val="24"/>
                <w:szCs w:val="24"/>
              </w:rPr>
              <w:t xml:space="preserve"> </w:t>
            </w:r>
            <w:r w:rsidRPr="00055C55">
              <w:rPr>
                <w:sz w:val="24"/>
                <w:szCs w:val="24"/>
              </w:rPr>
              <w:t>в</w:t>
            </w:r>
            <w:r w:rsidRPr="00055C55">
              <w:rPr>
                <w:spacing w:val="-4"/>
                <w:sz w:val="24"/>
                <w:szCs w:val="24"/>
              </w:rPr>
              <w:t xml:space="preserve"> </w:t>
            </w:r>
            <w:r w:rsidRPr="00055C55">
              <w:rPr>
                <w:sz w:val="24"/>
                <w:szCs w:val="24"/>
              </w:rPr>
              <w:t>пределах</w:t>
            </w:r>
          </w:p>
          <w:p w:rsidR="00B32D22" w:rsidRPr="00055C55" w:rsidRDefault="00B32D22" w:rsidP="007C1742">
            <w:pPr>
              <w:pStyle w:val="TableParagraph"/>
              <w:ind w:left="109"/>
              <w:jc w:val="both"/>
              <w:rPr>
                <w:sz w:val="24"/>
                <w:szCs w:val="24"/>
              </w:rPr>
            </w:pPr>
            <w:r w:rsidRPr="00055C55">
              <w:rPr>
                <w:sz w:val="24"/>
                <w:szCs w:val="24"/>
              </w:rPr>
              <w:t>100</w:t>
            </w:r>
            <w:r w:rsidRPr="00055C55">
              <w:rPr>
                <w:spacing w:val="-2"/>
                <w:sz w:val="24"/>
                <w:szCs w:val="24"/>
              </w:rPr>
              <w:t xml:space="preserve"> </w:t>
            </w:r>
            <w:r w:rsidRPr="00055C55">
              <w:rPr>
                <w:sz w:val="24"/>
                <w:szCs w:val="24"/>
              </w:rPr>
              <w:t>000.</w:t>
            </w:r>
            <w:r w:rsidRPr="00055C55">
              <w:rPr>
                <w:spacing w:val="-3"/>
                <w:sz w:val="24"/>
                <w:szCs w:val="24"/>
              </w:rPr>
              <w:t xml:space="preserve"> </w:t>
            </w:r>
            <w:r w:rsidRPr="00055C55">
              <w:rPr>
                <w:sz w:val="24"/>
                <w:szCs w:val="24"/>
              </w:rPr>
              <w:t>Доля</w:t>
            </w:r>
            <w:r>
              <w:rPr>
                <w:sz w:val="24"/>
                <w:szCs w:val="24"/>
              </w:rPr>
              <w:t xml:space="preserve"> </w:t>
            </w:r>
            <w:r w:rsidRPr="00055C55">
              <w:rPr>
                <w:sz w:val="24"/>
                <w:szCs w:val="24"/>
              </w:rPr>
              <w:t>величины времени,</w:t>
            </w:r>
            <w:r w:rsidRPr="00055C55">
              <w:rPr>
                <w:spacing w:val="-68"/>
                <w:sz w:val="24"/>
                <w:szCs w:val="24"/>
              </w:rPr>
              <w:t xml:space="preserve"> </w:t>
            </w:r>
            <w:r w:rsidRPr="00055C55">
              <w:rPr>
                <w:sz w:val="24"/>
                <w:szCs w:val="24"/>
              </w:rPr>
              <w:t>массы,</w:t>
            </w:r>
            <w:r w:rsidRPr="00055C55">
              <w:rPr>
                <w:spacing w:val="-4"/>
                <w:sz w:val="24"/>
                <w:szCs w:val="24"/>
              </w:rPr>
              <w:t xml:space="preserve"> </w:t>
            </w:r>
            <w:r w:rsidRPr="00055C55">
              <w:rPr>
                <w:sz w:val="24"/>
                <w:szCs w:val="24"/>
              </w:rPr>
              <w:t>длины</w:t>
            </w:r>
          </w:p>
        </w:tc>
        <w:tc>
          <w:tcPr>
            <w:tcW w:w="6579" w:type="dxa"/>
            <w:vMerge w:val="restart"/>
          </w:tcPr>
          <w:p w:rsidR="00B32D22" w:rsidRPr="00055C55" w:rsidRDefault="00B32D22" w:rsidP="007C1742">
            <w:pPr>
              <w:pStyle w:val="TableParagraph"/>
              <w:tabs>
                <w:tab w:val="left" w:pos="5602"/>
              </w:tabs>
              <w:ind w:left="106"/>
              <w:rPr>
                <w:sz w:val="24"/>
                <w:szCs w:val="24"/>
              </w:rPr>
            </w:pPr>
            <w:r w:rsidRPr="00055C55">
              <w:rPr>
                <w:sz w:val="24"/>
                <w:szCs w:val="24"/>
              </w:rPr>
              <w:lastRenderedPageBreak/>
              <w:t>Обсуждение</w:t>
            </w:r>
            <w:r w:rsidRPr="00055C55">
              <w:rPr>
                <w:spacing w:val="-3"/>
                <w:sz w:val="24"/>
                <w:szCs w:val="24"/>
              </w:rPr>
              <w:t xml:space="preserve"> </w:t>
            </w:r>
            <w:r w:rsidRPr="00055C55">
              <w:rPr>
                <w:sz w:val="24"/>
                <w:szCs w:val="24"/>
              </w:rPr>
              <w:t>практических</w:t>
            </w:r>
            <w:r w:rsidRPr="00055C55">
              <w:rPr>
                <w:spacing w:val="-2"/>
                <w:sz w:val="24"/>
                <w:szCs w:val="24"/>
              </w:rPr>
              <w:t xml:space="preserve"> </w:t>
            </w:r>
            <w:r w:rsidRPr="00055C55">
              <w:rPr>
                <w:sz w:val="24"/>
                <w:szCs w:val="24"/>
              </w:rPr>
              <w:t>ситуаций.</w:t>
            </w:r>
          </w:p>
          <w:p w:rsidR="00B32D22" w:rsidRDefault="00B32D22" w:rsidP="007C1742">
            <w:pPr>
              <w:pStyle w:val="TableParagraph"/>
              <w:tabs>
                <w:tab w:val="left" w:pos="5602"/>
              </w:tabs>
              <w:spacing w:before="26"/>
              <w:ind w:left="106" w:right="222"/>
              <w:jc w:val="both"/>
              <w:rPr>
                <w:spacing w:val="-3"/>
                <w:sz w:val="24"/>
                <w:szCs w:val="24"/>
              </w:rPr>
            </w:pPr>
            <w:r w:rsidRPr="00055C55">
              <w:rPr>
                <w:sz w:val="24"/>
                <w:szCs w:val="24"/>
              </w:rPr>
              <w:t>Распознавание величин, характеризующих процесс</w:t>
            </w:r>
            <w:r>
              <w:rPr>
                <w:spacing w:val="-67"/>
                <w:sz w:val="24"/>
                <w:szCs w:val="24"/>
              </w:rPr>
              <w:t xml:space="preserve"> </w:t>
            </w:r>
            <w:r w:rsidRPr="00055C55">
              <w:rPr>
                <w:sz w:val="24"/>
                <w:szCs w:val="24"/>
              </w:rPr>
              <w:t>движения (скорость, время, расстояние), работы</w:t>
            </w:r>
            <w:r w:rsidRPr="00055C55">
              <w:rPr>
                <w:spacing w:val="1"/>
                <w:sz w:val="24"/>
                <w:szCs w:val="24"/>
              </w:rPr>
              <w:t xml:space="preserve"> </w:t>
            </w:r>
            <w:r w:rsidRPr="00055C55">
              <w:rPr>
                <w:sz w:val="24"/>
                <w:szCs w:val="24"/>
              </w:rPr>
              <w:t>(производительность труда, время работы, объём</w:t>
            </w:r>
            <w:r w:rsidRPr="00055C55">
              <w:rPr>
                <w:spacing w:val="1"/>
                <w:sz w:val="24"/>
                <w:szCs w:val="24"/>
              </w:rPr>
              <w:t xml:space="preserve"> </w:t>
            </w:r>
            <w:r w:rsidRPr="00055C55">
              <w:rPr>
                <w:sz w:val="24"/>
                <w:szCs w:val="24"/>
              </w:rPr>
              <w:t>работ).</w:t>
            </w:r>
            <w:r w:rsidRPr="00055C55">
              <w:rPr>
                <w:spacing w:val="-3"/>
                <w:sz w:val="24"/>
                <w:szCs w:val="24"/>
              </w:rPr>
              <w:t xml:space="preserve"> </w:t>
            </w:r>
          </w:p>
          <w:p w:rsidR="00B32D22" w:rsidRPr="00055C55" w:rsidRDefault="00B32D22" w:rsidP="00B32D22">
            <w:pPr>
              <w:pStyle w:val="TableParagraph"/>
              <w:tabs>
                <w:tab w:val="left" w:pos="5602"/>
              </w:tabs>
              <w:spacing w:before="26"/>
              <w:ind w:right="222"/>
              <w:jc w:val="both"/>
              <w:rPr>
                <w:sz w:val="24"/>
                <w:szCs w:val="24"/>
              </w:rPr>
            </w:pPr>
            <w:r w:rsidRPr="00055C55">
              <w:rPr>
                <w:sz w:val="24"/>
                <w:szCs w:val="24"/>
              </w:rPr>
              <w:lastRenderedPageBreak/>
              <w:t>Установление</w:t>
            </w:r>
            <w:r w:rsidRPr="00055C55">
              <w:rPr>
                <w:spacing w:val="-1"/>
                <w:sz w:val="24"/>
                <w:szCs w:val="24"/>
              </w:rPr>
              <w:t xml:space="preserve"> </w:t>
            </w:r>
            <w:r w:rsidRPr="00055C55">
              <w:rPr>
                <w:sz w:val="24"/>
                <w:szCs w:val="24"/>
              </w:rPr>
              <w:t>зависимостей между</w:t>
            </w:r>
            <w:r>
              <w:rPr>
                <w:sz w:val="24"/>
                <w:szCs w:val="24"/>
              </w:rPr>
              <w:t xml:space="preserve"> </w:t>
            </w:r>
            <w:r w:rsidRPr="00055C55">
              <w:rPr>
                <w:sz w:val="24"/>
                <w:szCs w:val="24"/>
              </w:rPr>
              <w:t>величинами.</w:t>
            </w:r>
            <w:r w:rsidRPr="00055C55">
              <w:rPr>
                <w:spacing w:val="-6"/>
                <w:sz w:val="24"/>
                <w:szCs w:val="24"/>
              </w:rPr>
              <w:t xml:space="preserve"> </w:t>
            </w:r>
            <w:r w:rsidRPr="00055C55">
              <w:rPr>
                <w:sz w:val="24"/>
                <w:szCs w:val="24"/>
              </w:rPr>
              <w:t>Упорядочение</w:t>
            </w:r>
            <w:r w:rsidRPr="00055C55">
              <w:rPr>
                <w:spacing w:val="-7"/>
                <w:sz w:val="24"/>
                <w:szCs w:val="24"/>
              </w:rPr>
              <w:t xml:space="preserve"> </w:t>
            </w:r>
            <w:r w:rsidRPr="00055C55">
              <w:rPr>
                <w:sz w:val="24"/>
                <w:szCs w:val="24"/>
              </w:rPr>
              <w:t>по</w:t>
            </w:r>
            <w:r w:rsidRPr="00055C55">
              <w:rPr>
                <w:spacing w:val="-3"/>
                <w:sz w:val="24"/>
                <w:szCs w:val="24"/>
              </w:rPr>
              <w:t xml:space="preserve"> </w:t>
            </w:r>
            <w:r w:rsidRPr="00055C55">
              <w:rPr>
                <w:sz w:val="24"/>
                <w:szCs w:val="24"/>
              </w:rPr>
              <w:t>скорости,</w:t>
            </w:r>
            <w:r w:rsidRPr="00055C55">
              <w:rPr>
                <w:spacing w:val="-6"/>
                <w:sz w:val="24"/>
                <w:szCs w:val="24"/>
              </w:rPr>
              <w:t xml:space="preserve"> </w:t>
            </w:r>
            <w:r w:rsidRPr="00055C55">
              <w:rPr>
                <w:sz w:val="24"/>
                <w:szCs w:val="24"/>
              </w:rPr>
              <w:t>времени,</w:t>
            </w:r>
            <w:r w:rsidRPr="00055C55">
              <w:rPr>
                <w:spacing w:val="-67"/>
                <w:sz w:val="24"/>
                <w:szCs w:val="24"/>
              </w:rPr>
              <w:t xml:space="preserve"> </w:t>
            </w:r>
            <w:r w:rsidRPr="00055C55">
              <w:rPr>
                <w:sz w:val="24"/>
                <w:szCs w:val="24"/>
              </w:rPr>
              <w:t>массе.</w:t>
            </w:r>
          </w:p>
          <w:p w:rsidR="00B32D22" w:rsidRPr="00055C55" w:rsidRDefault="00B32D22" w:rsidP="007C1742">
            <w:pPr>
              <w:pStyle w:val="TableParagraph"/>
              <w:tabs>
                <w:tab w:val="left" w:pos="5602"/>
              </w:tabs>
              <w:ind w:left="106" w:right="222"/>
              <w:jc w:val="both"/>
              <w:rPr>
                <w:sz w:val="24"/>
                <w:szCs w:val="24"/>
              </w:rPr>
            </w:pPr>
            <w:r w:rsidRPr="00055C55">
              <w:rPr>
                <w:sz w:val="24"/>
                <w:szCs w:val="24"/>
              </w:rPr>
              <w:t>Моделирование: составление схемы движения,</w:t>
            </w:r>
            <w:r w:rsidRPr="00055C55">
              <w:rPr>
                <w:spacing w:val="1"/>
                <w:sz w:val="24"/>
                <w:szCs w:val="24"/>
              </w:rPr>
              <w:t xml:space="preserve"> </w:t>
            </w:r>
            <w:r w:rsidRPr="00055C55">
              <w:rPr>
                <w:sz w:val="24"/>
                <w:szCs w:val="24"/>
              </w:rPr>
              <w:t>работы. Комментирование: представление значения</w:t>
            </w:r>
            <w:r w:rsidRPr="00055C55">
              <w:rPr>
                <w:spacing w:val="-67"/>
                <w:sz w:val="24"/>
                <w:szCs w:val="24"/>
              </w:rPr>
              <w:t xml:space="preserve"> </w:t>
            </w:r>
            <w:r w:rsidRPr="00055C55">
              <w:rPr>
                <w:sz w:val="24"/>
                <w:szCs w:val="24"/>
              </w:rPr>
              <w:t>величины на основе содержательного смысла;</w:t>
            </w:r>
            <w:r w:rsidRPr="00055C55">
              <w:rPr>
                <w:spacing w:val="1"/>
                <w:sz w:val="24"/>
                <w:szCs w:val="24"/>
              </w:rPr>
              <w:t xml:space="preserve"> </w:t>
            </w:r>
            <w:r w:rsidRPr="00055C55">
              <w:rPr>
                <w:sz w:val="24"/>
                <w:szCs w:val="24"/>
              </w:rPr>
              <w:t>оформление</w:t>
            </w:r>
            <w:r w:rsidRPr="00055C55">
              <w:rPr>
                <w:spacing w:val="-1"/>
                <w:sz w:val="24"/>
                <w:szCs w:val="24"/>
              </w:rPr>
              <w:t xml:space="preserve"> </w:t>
            </w:r>
          </w:p>
          <w:p w:rsidR="00B32D22" w:rsidRPr="00055C55" w:rsidRDefault="00B32D22" w:rsidP="007C1742">
            <w:pPr>
              <w:pStyle w:val="TableParagraph"/>
              <w:tabs>
                <w:tab w:val="left" w:pos="5602"/>
              </w:tabs>
              <w:ind w:left="106" w:right="222"/>
              <w:jc w:val="both"/>
              <w:rPr>
                <w:sz w:val="24"/>
                <w:szCs w:val="24"/>
              </w:rPr>
            </w:pPr>
            <w:r w:rsidRPr="00055C55">
              <w:rPr>
                <w:sz w:val="24"/>
                <w:szCs w:val="24"/>
              </w:rPr>
              <w:t>математических записей.</w:t>
            </w:r>
          </w:p>
          <w:p w:rsidR="00B32D22" w:rsidRPr="00055C55" w:rsidRDefault="00B32D22" w:rsidP="007C1742">
            <w:pPr>
              <w:pStyle w:val="TableParagraph"/>
              <w:tabs>
                <w:tab w:val="left" w:pos="5602"/>
              </w:tabs>
              <w:ind w:left="106" w:right="222"/>
              <w:jc w:val="both"/>
              <w:rPr>
                <w:sz w:val="24"/>
                <w:szCs w:val="24"/>
              </w:rPr>
            </w:pPr>
            <w:r w:rsidRPr="00055C55">
              <w:rPr>
                <w:sz w:val="24"/>
                <w:szCs w:val="24"/>
              </w:rPr>
              <w:t>Дифференцированные</w:t>
            </w:r>
            <w:r w:rsidRPr="00055C55">
              <w:rPr>
                <w:spacing w:val="-3"/>
                <w:sz w:val="24"/>
                <w:szCs w:val="24"/>
              </w:rPr>
              <w:t xml:space="preserve"> </w:t>
            </w:r>
            <w:r w:rsidRPr="00055C55">
              <w:rPr>
                <w:sz w:val="24"/>
                <w:szCs w:val="24"/>
              </w:rPr>
              <w:t>задания:</w:t>
            </w:r>
            <w:r w:rsidRPr="00055C55">
              <w:rPr>
                <w:spacing w:val="-2"/>
                <w:sz w:val="24"/>
                <w:szCs w:val="24"/>
              </w:rPr>
              <w:t xml:space="preserve"> </w:t>
            </w:r>
            <w:r w:rsidRPr="00055C55">
              <w:rPr>
                <w:sz w:val="24"/>
                <w:szCs w:val="24"/>
              </w:rPr>
              <w:t>запись</w:t>
            </w:r>
            <w:r w:rsidRPr="00055C55">
              <w:rPr>
                <w:spacing w:val="-5"/>
                <w:sz w:val="24"/>
                <w:szCs w:val="24"/>
              </w:rPr>
              <w:t xml:space="preserve"> </w:t>
            </w:r>
            <w:r w:rsidRPr="00055C55">
              <w:rPr>
                <w:sz w:val="24"/>
                <w:szCs w:val="24"/>
              </w:rPr>
              <w:t>в</w:t>
            </w:r>
            <w:r w:rsidRPr="00055C55">
              <w:rPr>
                <w:spacing w:val="-4"/>
                <w:sz w:val="24"/>
                <w:szCs w:val="24"/>
              </w:rPr>
              <w:t xml:space="preserve"> </w:t>
            </w:r>
            <w:r w:rsidRPr="00055C55">
              <w:rPr>
                <w:sz w:val="24"/>
                <w:szCs w:val="24"/>
              </w:rPr>
              <w:t>виде</w:t>
            </w:r>
            <w:r>
              <w:rPr>
                <w:sz w:val="24"/>
                <w:szCs w:val="24"/>
              </w:rPr>
              <w:t xml:space="preserve"> </w:t>
            </w:r>
            <w:r w:rsidRPr="00055C55">
              <w:rPr>
                <w:sz w:val="24"/>
                <w:szCs w:val="24"/>
              </w:rPr>
              <w:t>равенства (неравенства) результата разностного,</w:t>
            </w:r>
            <w:r w:rsidRPr="00055C55">
              <w:rPr>
                <w:spacing w:val="-67"/>
                <w:sz w:val="24"/>
                <w:szCs w:val="24"/>
              </w:rPr>
              <w:t xml:space="preserve"> </w:t>
            </w:r>
            <w:r w:rsidRPr="00055C55">
              <w:rPr>
                <w:sz w:val="24"/>
                <w:szCs w:val="24"/>
              </w:rPr>
              <w:t>кратного</w:t>
            </w:r>
            <w:r w:rsidRPr="00055C55">
              <w:rPr>
                <w:spacing w:val="-1"/>
                <w:sz w:val="24"/>
                <w:szCs w:val="24"/>
              </w:rPr>
              <w:t xml:space="preserve"> </w:t>
            </w:r>
            <w:r w:rsidRPr="00055C55">
              <w:rPr>
                <w:sz w:val="24"/>
                <w:szCs w:val="24"/>
              </w:rPr>
              <w:t>сравнения</w:t>
            </w:r>
            <w:r w:rsidRPr="00055C55">
              <w:rPr>
                <w:spacing w:val="-4"/>
                <w:sz w:val="24"/>
                <w:szCs w:val="24"/>
              </w:rPr>
              <w:t xml:space="preserve"> </w:t>
            </w:r>
            <w:r w:rsidRPr="00055C55">
              <w:rPr>
                <w:sz w:val="24"/>
                <w:szCs w:val="24"/>
              </w:rPr>
              <w:t>величин,</w:t>
            </w:r>
            <w:r w:rsidRPr="00055C55">
              <w:rPr>
                <w:spacing w:val="-2"/>
                <w:sz w:val="24"/>
                <w:szCs w:val="24"/>
              </w:rPr>
              <w:t xml:space="preserve"> </w:t>
            </w:r>
            <w:r w:rsidRPr="00055C55">
              <w:rPr>
                <w:sz w:val="24"/>
                <w:szCs w:val="24"/>
              </w:rPr>
              <w:t>увеличения/</w:t>
            </w:r>
            <w:r>
              <w:rPr>
                <w:sz w:val="24"/>
                <w:szCs w:val="24"/>
              </w:rPr>
              <w:t xml:space="preserve"> </w:t>
            </w:r>
            <w:r w:rsidRPr="00055C55">
              <w:rPr>
                <w:sz w:val="24"/>
                <w:szCs w:val="24"/>
              </w:rPr>
              <w:t xml:space="preserve">уменьшения </w:t>
            </w:r>
            <w:proofErr w:type="gramStart"/>
            <w:r w:rsidRPr="00055C55">
              <w:rPr>
                <w:sz w:val="24"/>
                <w:szCs w:val="24"/>
              </w:rPr>
              <w:t xml:space="preserve">значения </w:t>
            </w:r>
            <w:r>
              <w:rPr>
                <w:sz w:val="24"/>
                <w:szCs w:val="24"/>
              </w:rPr>
              <w:t xml:space="preserve"> </w:t>
            </w:r>
            <w:r w:rsidRPr="00055C55">
              <w:rPr>
                <w:sz w:val="24"/>
                <w:szCs w:val="24"/>
              </w:rPr>
              <w:t>величины</w:t>
            </w:r>
            <w:proofErr w:type="gramEnd"/>
            <w:r w:rsidRPr="00055C55">
              <w:rPr>
                <w:sz w:val="24"/>
                <w:szCs w:val="24"/>
              </w:rPr>
              <w:t xml:space="preserve"> в несколько раз.</w:t>
            </w:r>
            <w:r w:rsidRPr="00055C55">
              <w:rPr>
                <w:spacing w:val="-67"/>
                <w:sz w:val="24"/>
                <w:szCs w:val="24"/>
              </w:rPr>
              <w:t xml:space="preserve"> </w:t>
            </w:r>
            <w:r w:rsidRPr="00055C55">
              <w:rPr>
                <w:sz w:val="24"/>
                <w:szCs w:val="24"/>
              </w:rPr>
              <w:t>Пропедевтика исследовательской работы:</w:t>
            </w:r>
            <w:r w:rsidRPr="00055C55">
              <w:rPr>
                <w:spacing w:val="1"/>
                <w:sz w:val="24"/>
                <w:szCs w:val="24"/>
              </w:rPr>
              <w:t xml:space="preserve"> </w:t>
            </w:r>
            <w:r w:rsidRPr="00055C55">
              <w:rPr>
                <w:sz w:val="24"/>
                <w:szCs w:val="24"/>
              </w:rPr>
              <w:t>определять</w:t>
            </w:r>
            <w:r w:rsidRPr="00055C55">
              <w:rPr>
                <w:spacing w:val="-4"/>
                <w:sz w:val="24"/>
                <w:szCs w:val="24"/>
              </w:rPr>
              <w:t xml:space="preserve"> </w:t>
            </w:r>
            <w:r w:rsidRPr="00055C55">
              <w:rPr>
                <w:sz w:val="24"/>
                <w:szCs w:val="24"/>
              </w:rPr>
              <w:t>с</w:t>
            </w:r>
            <w:r w:rsidRPr="00055C55">
              <w:rPr>
                <w:spacing w:val="-3"/>
                <w:sz w:val="24"/>
                <w:szCs w:val="24"/>
              </w:rPr>
              <w:t xml:space="preserve"> </w:t>
            </w:r>
            <w:r w:rsidRPr="00055C55">
              <w:rPr>
                <w:sz w:val="24"/>
                <w:szCs w:val="24"/>
              </w:rPr>
              <w:t>помощью</w:t>
            </w:r>
            <w:r w:rsidRPr="00055C55">
              <w:rPr>
                <w:spacing w:val="-3"/>
                <w:sz w:val="24"/>
                <w:szCs w:val="24"/>
              </w:rPr>
              <w:t xml:space="preserve"> </w:t>
            </w:r>
            <w:r w:rsidRPr="00055C55">
              <w:rPr>
                <w:sz w:val="24"/>
                <w:szCs w:val="24"/>
              </w:rPr>
              <w:t>цифровых</w:t>
            </w:r>
            <w:r w:rsidRPr="00055C55">
              <w:rPr>
                <w:spacing w:val="-4"/>
                <w:sz w:val="24"/>
                <w:szCs w:val="24"/>
              </w:rPr>
              <w:t xml:space="preserve"> </w:t>
            </w:r>
            <w:r w:rsidRPr="00055C55">
              <w:rPr>
                <w:sz w:val="24"/>
                <w:szCs w:val="24"/>
              </w:rPr>
              <w:t>и</w:t>
            </w:r>
            <w:r w:rsidRPr="00055C55">
              <w:rPr>
                <w:spacing w:val="-2"/>
                <w:sz w:val="24"/>
                <w:szCs w:val="24"/>
              </w:rPr>
              <w:t xml:space="preserve"> </w:t>
            </w:r>
            <w:r w:rsidRPr="00055C55">
              <w:rPr>
                <w:sz w:val="24"/>
                <w:szCs w:val="24"/>
              </w:rPr>
              <w:t>аналоговых</w:t>
            </w:r>
            <w:r>
              <w:rPr>
                <w:sz w:val="24"/>
                <w:szCs w:val="24"/>
              </w:rPr>
              <w:t xml:space="preserve"> </w:t>
            </w:r>
            <w:r w:rsidRPr="00055C55">
              <w:rPr>
                <w:sz w:val="24"/>
                <w:szCs w:val="24"/>
              </w:rPr>
              <w:t>приборов</w:t>
            </w:r>
            <w:r w:rsidRPr="00055C55">
              <w:rPr>
                <w:spacing w:val="-6"/>
                <w:sz w:val="24"/>
                <w:szCs w:val="24"/>
              </w:rPr>
              <w:t xml:space="preserve"> </w:t>
            </w:r>
            <w:r w:rsidRPr="00055C55">
              <w:rPr>
                <w:sz w:val="24"/>
                <w:szCs w:val="24"/>
              </w:rPr>
              <w:t>массу</w:t>
            </w:r>
            <w:r w:rsidRPr="00055C55">
              <w:rPr>
                <w:spacing w:val="-4"/>
                <w:sz w:val="24"/>
                <w:szCs w:val="24"/>
              </w:rPr>
              <w:t xml:space="preserve"> </w:t>
            </w:r>
            <w:r w:rsidRPr="00055C55">
              <w:rPr>
                <w:sz w:val="24"/>
                <w:szCs w:val="24"/>
              </w:rPr>
              <w:t>предмета,</w:t>
            </w:r>
            <w:r w:rsidRPr="00055C55">
              <w:rPr>
                <w:spacing w:val="-6"/>
                <w:sz w:val="24"/>
                <w:szCs w:val="24"/>
              </w:rPr>
              <w:t xml:space="preserve"> </w:t>
            </w:r>
            <w:r w:rsidRPr="00055C55">
              <w:rPr>
                <w:sz w:val="24"/>
                <w:szCs w:val="24"/>
              </w:rPr>
              <w:t>температуру</w:t>
            </w:r>
            <w:r w:rsidRPr="00055C55">
              <w:rPr>
                <w:spacing w:val="-6"/>
                <w:sz w:val="24"/>
                <w:szCs w:val="24"/>
              </w:rPr>
              <w:t xml:space="preserve"> </w:t>
            </w:r>
            <w:r w:rsidRPr="00055C55">
              <w:rPr>
                <w:sz w:val="24"/>
                <w:szCs w:val="24"/>
              </w:rPr>
              <w:t>(например,</w:t>
            </w:r>
            <w:r w:rsidRPr="00055C55">
              <w:rPr>
                <w:spacing w:val="-67"/>
                <w:sz w:val="24"/>
                <w:szCs w:val="24"/>
              </w:rPr>
              <w:t xml:space="preserve"> </w:t>
            </w:r>
            <w:r w:rsidRPr="00055C55">
              <w:rPr>
                <w:sz w:val="24"/>
                <w:szCs w:val="24"/>
              </w:rPr>
              <w:t>воды, воздуха в помещении), скорость движения</w:t>
            </w:r>
            <w:r w:rsidRPr="00055C55">
              <w:rPr>
                <w:spacing w:val="1"/>
                <w:sz w:val="24"/>
                <w:szCs w:val="24"/>
              </w:rPr>
              <w:t xml:space="preserve"> </w:t>
            </w:r>
            <w:r w:rsidRPr="00055C55">
              <w:rPr>
                <w:sz w:val="24"/>
                <w:szCs w:val="24"/>
              </w:rPr>
              <w:t>транспортного средства; определять с помощью</w:t>
            </w:r>
            <w:r w:rsidRPr="00055C55">
              <w:rPr>
                <w:spacing w:val="1"/>
                <w:sz w:val="24"/>
                <w:szCs w:val="24"/>
              </w:rPr>
              <w:t xml:space="preserve"> </w:t>
            </w:r>
            <w:r w:rsidRPr="00055C55">
              <w:rPr>
                <w:sz w:val="24"/>
                <w:szCs w:val="24"/>
              </w:rPr>
              <w:t>измерительных сосудов вместимость; выполнять</w:t>
            </w:r>
            <w:r w:rsidRPr="00055C55">
              <w:rPr>
                <w:spacing w:val="1"/>
                <w:sz w:val="24"/>
                <w:szCs w:val="24"/>
              </w:rPr>
              <w:t xml:space="preserve"> </w:t>
            </w:r>
            <w:r w:rsidRPr="00055C55">
              <w:rPr>
                <w:sz w:val="24"/>
                <w:szCs w:val="24"/>
              </w:rPr>
              <w:t>прикидку</w:t>
            </w:r>
            <w:r w:rsidRPr="00055C55">
              <w:rPr>
                <w:spacing w:val="-3"/>
                <w:sz w:val="24"/>
                <w:szCs w:val="24"/>
              </w:rPr>
              <w:t xml:space="preserve"> </w:t>
            </w:r>
            <w:r w:rsidRPr="00055C55">
              <w:rPr>
                <w:sz w:val="24"/>
                <w:szCs w:val="24"/>
              </w:rPr>
              <w:t>и оценку</w:t>
            </w:r>
            <w:r w:rsidRPr="00055C55">
              <w:rPr>
                <w:spacing w:val="-2"/>
                <w:sz w:val="24"/>
                <w:szCs w:val="24"/>
              </w:rPr>
              <w:t xml:space="preserve"> </w:t>
            </w:r>
            <w:r w:rsidRPr="00055C55">
              <w:rPr>
                <w:sz w:val="24"/>
                <w:szCs w:val="24"/>
              </w:rPr>
              <w:t>результата</w:t>
            </w:r>
            <w:r w:rsidRPr="00055C55">
              <w:rPr>
                <w:spacing w:val="-4"/>
                <w:sz w:val="24"/>
                <w:szCs w:val="24"/>
              </w:rPr>
              <w:t xml:space="preserve"> </w:t>
            </w:r>
            <w:r w:rsidRPr="00055C55">
              <w:rPr>
                <w:sz w:val="24"/>
                <w:szCs w:val="24"/>
              </w:rPr>
              <w:t>измерений</w:t>
            </w:r>
          </w:p>
        </w:tc>
      </w:tr>
      <w:tr w:rsidR="00B32D22" w:rsidRPr="00055C55" w:rsidTr="00B32D22">
        <w:trPr>
          <w:trHeight w:val="5459"/>
        </w:trPr>
        <w:tc>
          <w:tcPr>
            <w:tcW w:w="711" w:type="dxa"/>
            <w:tcBorders>
              <w:top w:val="single" w:sz="4" w:space="0" w:color="auto"/>
            </w:tcBorders>
          </w:tcPr>
          <w:p w:rsidR="00B32D22" w:rsidRPr="00055C55" w:rsidRDefault="00B32D22" w:rsidP="00055C55">
            <w:pPr>
              <w:pStyle w:val="TableParagraph"/>
              <w:ind w:left="110"/>
              <w:jc w:val="both"/>
              <w:rPr>
                <w:sz w:val="24"/>
                <w:szCs w:val="24"/>
              </w:rPr>
            </w:pPr>
          </w:p>
        </w:tc>
        <w:tc>
          <w:tcPr>
            <w:tcW w:w="2830" w:type="dxa"/>
            <w:tcBorders>
              <w:top w:val="single" w:sz="4" w:space="0" w:color="auto"/>
            </w:tcBorders>
          </w:tcPr>
          <w:p w:rsidR="00B32D22" w:rsidRPr="00055C55" w:rsidRDefault="00B32D22" w:rsidP="00055C55">
            <w:pPr>
              <w:pStyle w:val="TableParagraph"/>
              <w:ind w:left="107"/>
              <w:jc w:val="both"/>
              <w:rPr>
                <w:sz w:val="24"/>
                <w:szCs w:val="24"/>
              </w:rPr>
            </w:pPr>
          </w:p>
        </w:tc>
        <w:tc>
          <w:tcPr>
            <w:tcW w:w="1700" w:type="dxa"/>
            <w:tcBorders>
              <w:top w:val="single" w:sz="4" w:space="0" w:color="auto"/>
            </w:tcBorders>
          </w:tcPr>
          <w:p w:rsidR="00B32D22" w:rsidRPr="00055C55" w:rsidRDefault="00B32D22" w:rsidP="00055C55">
            <w:pPr>
              <w:pStyle w:val="TableParagraph"/>
              <w:ind w:left="612" w:right="600"/>
              <w:jc w:val="both"/>
              <w:rPr>
                <w:sz w:val="24"/>
                <w:szCs w:val="24"/>
              </w:rPr>
            </w:pPr>
          </w:p>
        </w:tc>
        <w:tc>
          <w:tcPr>
            <w:tcW w:w="3027" w:type="dxa"/>
            <w:vMerge/>
          </w:tcPr>
          <w:p w:rsidR="00B32D22" w:rsidRPr="00055C55" w:rsidRDefault="00B32D22" w:rsidP="007C1742">
            <w:pPr>
              <w:pStyle w:val="TableParagraph"/>
              <w:ind w:left="109"/>
              <w:jc w:val="both"/>
              <w:rPr>
                <w:sz w:val="24"/>
                <w:szCs w:val="24"/>
              </w:rPr>
            </w:pPr>
          </w:p>
        </w:tc>
        <w:tc>
          <w:tcPr>
            <w:tcW w:w="6579" w:type="dxa"/>
            <w:vMerge/>
          </w:tcPr>
          <w:p w:rsidR="00B32D22" w:rsidRPr="00055C55" w:rsidRDefault="00B32D22" w:rsidP="007C1742">
            <w:pPr>
              <w:pStyle w:val="TableParagraph"/>
              <w:tabs>
                <w:tab w:val="left" w:pos="5602"/>
              </w:tabs>
              <w:ind w:left="106" w:right="222"/>
              <w:jc w:val="both"/>
              <w:rPr>
                <w:sz w:val="24"/>
                <w:szCs w:val="24"/>
              </w:rPr>
            </w:pPr>
          </w:p>
        </w:tc>
      </w:tr>
      <w:tr w:rsidR="00205079" w:rsidRPr="00055C55" w:rsidTr="00B05508">
        <w:trPr>
          <w:trHeight w:val="619"/>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12" w:right="600"/>
              <w:jc w:val="both"/>
              <w:rPr>
                <w:sz w:val="24"/>
                <w:szCs w:val="24"/>
              </w:rPr>
            </w:pPr>
            <w:r w:rsidRPr="00055C55">
              <w:rPr>
                <w:sz w:val="24"/>
                <w:szCs w:val="24"/>
              </w:rPr>
              <w:t>23</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05508">
        <w:trPr>
          <w:trHeight w:val="697"/>
        </w:trPr>
        <w:tc>
          <w:tcPr>
            <w:tcW w:w="14847" w:type="dxa"/>
            <w:gridSpan w:val="5"/>
          </w:tcPr>
          <w:p w:rsidR="00B05508" w:rsidRDefault="00B05508" w:rsidP="00E1562A">
            <w:pPr>
              <w:pStyle w:val="TableParagraph"/>
              <w:ind w:left="131"/>
              <w:jc w:val="center"/>
              <w:rPr>
                <w:b/>
                <w:sz w:val="24"/>
                <w:szCs w:val="24"/>
              </w:rPr>
            </w:pPr>
          </w:p>
          <w:p w:rsidR="00205079" w:rsidRPr="00055C55" w:rsidRDefault="007852AD" w:rsidP="00E1562A">
            <w:pPr>
              <w:pStyle w:val="TableParagraph"/>
              <w:ind w:left="131"/>
              <w:jc w:val="center"/>
              <w:rPr>
                <w:b/>
                <w:sz w:val="24"/>
                <w:szCs w:val="24"/>
              </w:rPr>
            </w:pPr>
            <w:r w:rsidRPr="00D75F00">
              <w:rPr>
                <w:b/>
                <w:sz w:val="24"/>
                <w:szCs w:val="24"/>
              </w:rPr>
              <w:t>Раздел</w:t>
            </w:r>
            <w:r w:rsidRPr="00D75F00">
              <w:rPr>
                <w:b/>
                <w:spacing w:val="-4"/>
                <w:sz w:val="24"/>
                <w:szCs w:val="24"/>
              </w:rPr>
              <w:t xml:space="preserve"> </w:t>
            </w:r>
            <w:r w:rsidRPr="00D75F00">
              <w:rPr>
                <w:b/>
                <w:sz w:val="24"/>
                <w:szCs w:val="24"/>
              </w:rPr>
              <w:t>2.</w:t>
            </w:r>
            <w:r w:rsidRPr="00D75F00">
              <w:rPr>
                <w:b/>
                <w:spacing w:val="-3"/>
                <w:sz w:val="24"/>
                <w:szCs w:val="24"/>
              </w:rPr>
              <w:t xml:space="preserve"> </w:t>
            </w:r>
            <w:r w:rsidRPr="00D75F00">
              <w:rPr>
                <w:b/>
                <w:sz w:val="24"/>
                <w:szCs w:val="24"/>
              </w:rPr>
              <w:t>Арифметические</w:t>
            </w:r>
            <w:r w:rsidRPr="00D75F00">
              <w:rPr>
                <w:b/>
                <w:spacing w:val="-1"/>
                <w:sz w:val="24"/>
                <w:szCs w:val="24"/>
              </w:rPr>
              <w:t xml:space="preserve"> </w:t>
            </w:r>
            <w:r w:rsidRPr="00D75F00">
              <w:rPr>
                <w:b/>
                <w:sz w:val="24"/>
                <w:szCs w:val="24"/>
              </w:rPr>
              <w:t>действия</w:t>
            </w:r>
          </w:p>
        </w:tc>
      </w:tr>
      <w:tr w:rsidR="00B32D22" w:rsidRPr="00055C55" w:rsidTr="00B32D22">
        <w:trPr>
          <w:trHeight w:val="1128"/>
        </w:trPr>
        <w:tc>
          <w:tcPr>
            <w:tcW w:w="711" w:type="dxa"/>
            <w:tcBorders>
              <w:bottom w:val="single" w:sz="4" w:space="0" w:color="auto"/>
            </w:tcBorders>
          </w:tcPr>
          <w:p w:rsidR="00B32D22" w:rsidRPr="00055C55" w:rsidRDefault="00B32D22" w:rsidP="00055C55">
            <w:pPr>
              <w:pStyle w:val="TableParagraph"/>
              <w:ind w:left="110"/>
              <w:jc w:val="both"/>
              <w:rPr>
                <w:sz w:val="24"/>
                <w:szCs w:val="24"/>
              </w:rPr>
            </w:pPr>
            <w:r w:rsidRPr="00055C55">
              <w:rPr>
                <w:sz w:val="24"/>
                <w:szCs w:val="24"/>
              </w:rPr>
              <w:t>2.1</w:t>
            </w:r>
          </w:p>
        </w:tc>
        <w:tc>
          <w:tcPr>
            <w:tcW w:w="2830" w:type="dxa"/>
            <w:tcBorders>
              <w:bottom w:val="single" w:sz="4" w:space="0" w:color="auto"/>
            </w:tcBorders>
          </w:tcPr>
          <w:p w:rsidR="00B32D22" w:rsidRPr="00055C55" w:rsidRDefault="00B32D22" w:rsidP="00055C55">
            <w:pPr>
              <w:pStyle w:val="TableParagraph"/>
              <w:ind w:left="107"/>
              <w:jc w:val="both"/>
              <w:rPr>
                <w:sz w:val="24"/>
                <w:szCs w:val="24"/>
              </w:rPr>
            </w:pPr>
            <w:r w:rsidRPr="00055C55">
              <w:rPr>
                <w:sz w:val="24"/>
                <w:szCs w:val="24"/>
              </w:rPr>
              <w:t>Вычисления</w:t>
            </w:r>
          </w:p>
        </w:tc>
        <w:tc>
          <w:tcPr>
            <w:tcW w:w="1700" w:type="dxa"/>
            <w:tcBorders>
              <w:bottom w:val="single" w:sz="4" w:space="0" w:color="auto"/>
            </w:tcBorders>
          </w:tcPr>
          <w:p w:rsidR="00B32D22" w:rsidRPr="00055C55" w:rsidRDefault="00B32D22" w:rsidP="00055C55">
            <w:pPr>
              <w:pStyle w:val="TableParagraph"/>
              <w:ind w:left="612" w:right="600"/>
              <w:jc w:val="both"/>
              <w:rPr>
                <w:sz w:val="24"/>
                <w:szCs w:val="24"/>
              </w:rPr>
            </w:pPr>
            <w:r w:rsidRPr="00055C55">
              <w:rPr>
                <w:sz w:val="24"/>
                <w:szCs w:val="24"/>
              </w:rPr>
              <w:t>25</w:t>
            </w:r>
          </w:p>
        </w:tc>
        <w:tc>
          <w:tcPr>
            <w:tcW w:w="3027" w:type="dxa"/>
            <w:vMerge w:val="restart"/>
          </w:tcPr>
          <w:p w:rsidR="00B32D22" w:rsidRPr="00055C55" w:rsidRDefault="00B32D22" w:rsidP="003E7F26">
            <w:pPr>
              <w:pStyle w:val="TableParagraph"/>
              <w:ind w:left="109" w:right="132"/>
              <w:jc w:val="both"/>
              <w:rPr>
                <w:sz w:val="24"/>
                <w:szCs w:val="24"/>
              </w:rPr>
            </w:pPr>
            <w:r w:rsidRPr="00055C55">
              <w:rPr>
                <w:sz w:val="24"/>
                <w:szCs w:val="24"/>
              </w:rPr>
              <w:t>Письменное сложение,</w:t>
            </w:r>
            <w:r w:rsidRPr="00055C55">
              <w:rPr>
                <w:spacing w:val="-67"/>
                <w:sz w:val="24"/>
                <w:szCs w:val="24"/>
              </w:rPr>
              <w:t xml:space="preserve"> </w:t>
            </w:r>
            <w:r w:rsidRPr="00055C55">
              <w:rPr>
                <w:sz w:val="24"/>
                <w:szCs w:val="24"/>
              </w:rPr>
              <w:t>вычитание</w:t>
            </w:r>
          </w:p>
          <w:p w:rsidR="00B32D22" w:rsidRPr="00055C55" w:rsidRDefault="00B32D22" w:rsidP="003E7F26">
            <w:pPr>
              <w:pStyle w:val="TableParagraph"/>
              <w:ind w:left="109" w:right="132"/>
              <w:jc w:val="both"/>
              <w:rPr>
                <w:sz w:val="24"/>
                <w:szCs w:val="24"/>
              </w:rPr>
            </w:pPr>
            <w:r w:rsidRPr="00055C55">
              <w:rPr>
                <w:sz w:val="24"/>
                <w:szCs w:val="24"/>
              </w:rPr>
              <w:t>многозначных чисел</w:t>
            </w:r>
            <w:r w:rsidRPr="00055C55">
              <w:rPr>
                <w:spacing w:val="1"/>
                <w:sz w:val="24"/>
                <w:szCs w:val="24"/>
              </w:rPr>
              <w:t xml:space="preserve"> </w:t>
            </w:r>
            <w:r w:rsidRPr="00055C55">
              <w:rPr>
                <w:sz w:val="24"/>
                <w:szCs w:val="24"/>
              </w:rPr>
              <w:t>в</w:t>
            </w:r>
            <w:r w:rsidRPr="00055C55">
              <w:rPr>
                <w:spacing w:val="-6"/>
                <w:sz w:val="24"/>
                <w:szCs w:val="24"/>
              </w:rPr>
              <w:t xml:space="preserve"> </w:t>
            </w:r>
            <w:r w:rsidRPr="00055C55">
              <w:rPr>
                <w:sz w:val="24"/>
                <w:szCs w:val="24"/>
              </w:rPr>
              <w:t>пределах</w:t>
            </w:r>
            <w:r w:rsidRPr="00055C55">
              <w:rPr>
                <w:spacing w:val="-3"/>
                <w:sz w:val="24"/>
                <w:szCs w:val="24"/>
              </w:rPr>
              <w:t xml:space="preserve"> </w:t>
            </w:r>
            <w:r w:rsidRPr="00055C55">
              <w:rPr>
                <w:sz w:val="24"/>
                <w:szCs w:val="24"/>
              </w:rPr>
              <w:t>миллиона.</w:t>
            </w:r>
          </w:p>
          <w:p w:rsidR="00B32D22" w:rsidRPr="00055C55" w:rsidRDefault="00B32D22" w:rsidP="003E7F26">
            <w:pPr>
              <w:pStyle w:val="TableParagraph"/>
              <w:ind w:left="109" w:right="132"/>
              <w:jc w:val="both"/>
              <w:rPr>
                <w:sz w:val="24"/>
                <w:szCs w:val="24"/>
              </w:rPr>
            </w:pPr>
            <w:r w:rsidRPr="00055C55">
              <w:rPr>
                <w:sz w:val="24"/>
                <w:szCs w:val="24"/>
              </w:rPr>
              <w:lastRenderedPageBreak/>
              <w:t>Письменное</w:t>
            </w:r>
            <w:r>
              <w:rPr>
                <w:sz w:val="24"/>
                <w:szCs w:val="24"/>
              </w:rPr>
              <w:t xml:space="preserve"> </w:t>
            </w:r>
            <w:r w:rsidRPr="00055C55">
              <w:rPr>
                <w:sz w:val="24"/>
                <w:szCs w:val="24"/>
              </w:rPr>
              <w:t>умножение, деление</w:t>
            </w:r>
            <w:r w:rsidRPr="00055C55">
              <w:rPr>
                <w:spacing w:val="-67"/>
                <w:sz w:val="24"/>
                <w:szCs w:val="24"/>
              </w:rPr>
              <w:t xml:space="preserve"> </w:t>
            </w:r>
            <w:r w:rsidRPr="00055C55">
              <w:rPr>
                <w:sz w:val="24"/>
                <w:szCs w:val="24"/>
              </w:rPr>
              <w:t>многозначных чисел</w:t>
            </w:r>
            <w:r w:rsidRPr="00055C55">
              <w:rPr>
                <w:spacing w:val="-68"/>
                <w:sz w:val="24"/>
                <w:szCs w:val="24"/>
              </w:rPr>
              <w:t xml:space="preserve"> </w:t>
            </w:r>
            <w:r w:rsidRPr="00055C55">
              <w:rPr>
                <w:sz w:val="24"/>
                <w:szCs w:val="24"/>
              </w:rPr>
              <w:t>на однозначное/</w:t>
            </w:r>
            <w:r w:rsidRPr="00055C55">
              <w:rPr>
                <w:spacing w:val="1"/>
                <w:sz w:val="24"/>
                <w:szCs w:val="24"/>
              </w:rPr>
              <w:t xml:space="preserve"> </w:t>
            </w:r>
            <w:r w:rsidRPr="00055C55">
              <w:rPr>
                <w:sz w:val="24"/>
                <w:szCs w:val="24"/>
              </w:rPr>
              <w:t>двузначное</w:t>
            </w:r>
            <w:r w:rsidRPr="00055C55">
              <w:rPr>
                <w:spacing w:val="-1"/>
                <w:sz w:val="24"/>
                <w:szCs w:val="24"/>
              </w:rPr>
              <w:t xml:space="preserve"> </w:t>
            </w:r>
            <w:r w:rsidRPr="00055C55">
              <w:rPr>
                <w:sz w:val="24"/>
                <w:szCs w:val="24"/>
              </w:rPr>
              <w:t>число</w:t>
            </w:r>
            <w:r>
              <w:rPr>
                <w:sz w:val="24"/>
                <w:szCs w:val="24"/>
              </w:rPr>
              <w:t xml:space="preserve"> </w:t>
            </w:r>
            <w:r w:rsidRPr="00055C55">
              <w:rPr>
                <w:sz w:val="24"/>
                <w:szCs w:val="24"/>
              </w:rPr>
              <w:t>в пределах 100 000;</w:t>
            </w:r>
            <w:r w:rsidRPr="00055C55">
              <w:rPr>
                <w:spacing w:val="1"/>
                <w:sz w:val="24"/>
                <w:szCs w:val="24"/>
              </w:rPr>
              <w:t xml:space="preserve"> </w:t>
            </w:r>
            <w:r w:rsidRPr="00055C55">
              <w:rPr>
                <w:sz w:val="24"/>
                <w:szCs w:val="24"/>
              </w:rPr>
              <w:t>деление с остатком.</w:t>
            </w:r>
            <w:r w:rsidRPr="00055C55">
              <w:rPr>
                <w:spacing w:val="-67"/>
                <w:sz w:val="24"/>
                <w:szCs w:val="24"/>
              </w:rPr>
              <w:t xml:space="preserve"> </w:t>
            </w:r>
            <w:r w:rsidRPr="00055C55">
              <w:rPr>
                <w:sz w:val="24"/>
                <w:szCs w:val="24"/>
              </w:rPr>
              <w:t>Умножение/деление</w:t>
            </w:r>
            <w:r w:rsidRPr="00055C55">
              <w:rPr>
                <w:spacing w:val="-68"/>
                <w:sz w:val="24"/>
                <w:szCs w:val="24"/>
              </w:rPr>
              <w:t xml:space="preserve"> </w:t>
            </w:r>
            <w:r w:rsidRPr="00055C55">
              <w:rPr>
                <w:sz w:val="24"/>
                <w:szCs w:val="24"/>
              </w:rPr>
              <w:t>на</w:t>
            </w:r>
            <w:r w:rsidRPr="00055C55">
              <w:rPr>
                <w:spacing w:val="-1"/>
                <w:sz w:val="24"/>
                <w:szCs w:val="24"/>
              </w:rPr>
              <w:t xml:space="preserve"> </w:t>
            </w:r>
            <w:r w:rsidRPr="00055C55">
              <w:rPr>
                <w:sz w:val="24"/>
                <w:szCs w:val="24"/>
              </w:rPr>
              <w:t>10,</w:t>
            </w:r>
            <w:r w:rsidRPr="00055C55">
              <w:rPr>
                <w:spacing w:val="-1"/>
                <w:sz w:val="24"/>
                <w:szCs w:val="24"/>
              </w:rPr>
              <w:t xml:space="preserve"> </w:t>
            </w:r>
            <w:r w:rsidRPr="00055C55">
              <w:rPr>
                <w:sz w:val="24"/>
                <w:szCs w:val="24"/>
              </w:rPr>
              <w:t>100,</w:t>
            </w:r>
            <w:r w:rsidRPr="00055C55">
              <w:rPr>
                <w:spacing w:val="-2"/>
                <w:sz w:val="24"/>
                <w:szCs w:val="24"/>
              </w:rPr>
              <w:t xml:space="preserve"> </w:t>
            </w:r>
            <w:r w:rsidRPr="00055C55">
              <w:rPr>
                <w:sz w:val="24"/>
                <w:szCs w:val="24"/>
              </w:rPr>
              <w:t>1000.</w:t>
            </w:r>
            <w:r>
              <w:rPr>
                <w:sz w:val="24"/>
                <w:szCs w:val="24"/>
              </w:rPr>
              <w:t xml:space="preserve"> </w:t>
            </w:r>
            <w:r w:rsidRPr="00055C55">
              <w:rPr>
                <w:sz w:val="24"/>
                <w:szCs w:val="24"/>
              </w:rPr>
              <w:t>Свойства</w:t>
            </w:r>
          </w:p>
          <w:p w:rsidR="00B32D22" w:rsidRPr="00055C55" w:rsidRDefault="00B32D22" w:rsidP="003E7F26">
            <w:pPr>
              <w:pStyle w:val="TableParagraph"/>
              <w:spacing w:before="25"/>
              <w:ind w:left="109" w:right="132"/>
              <w:jc w:val="both"/>
              <w:rPr>
                <w:sz w:val="24"/>
                <w:szCs w:val="24"/>
              </w:rPr>
            </w:pPr>
            <w:r w:rsidRPr="00055C55">
              <w:rPr>
                <w:sz w:val="24"/>
                <w:szCs w:val="24"/>
              </w:rPr>
              <w:t>арифметических</w:t>
            </w:r>
            <w:r w:rsidRPr="00055C55">
              <w:rPr>
                <w:spacing w:val="-67"/>
                <w:sz w:val="24"/>
                <w:szCs w:val="24"/>
              </w:rPr>
              <w:t xml:space="preserve"> </w:t>
            </w:r>
            <w:r w:rsidRPr="00055C55">
              <w:rPr>
                <w:sz w:val="24"/>
                <w:szCs w:val="24"/>
              </w:rPr>
              <w:t xml:space="preserve">действий </w:t>
            </w:r>
          </w:p>
          <w:p w:rsidR="00B32D22" w:rsidRPr="00055C55" w:rsidRDefault="00B32D22" w:rsidP="003E7F26">
            <w:pPr>
              <w:pStyle w:val="TableParagraph"/>
              <w:spacing w:before="25"/>
              <w:ind w:left="109" w:right="132"/>
              <w:jc w:val="both"/>
              <w:rPr>
                <w:sz w:val="24"/>
                <w:szCs w:val="24"/>
              </w:rPr>
            </w:pPr>
            <w:r w:rsidRPr="00055C55">
              <w:rPr>
                <w:sz w:val="24"/>
                <w:szCs w:val="24"/>
              </w:rPr>
              <w:t>и их</w:t>
            </w:r>
            <w:r w:rsidRPr="00055C55">
              <w:rPr>
                <w:spacing w:val="1"/>
                <w:sz w:val="24"/>
                <w:szCs w:val="24"/>
              </w:rPr>
              <w:t xml:space="preserve"> </w:t>
            </w:r>
            <w:r w:rsidRPr="00055C55">
              <w:rPr>
                <w:sz w:val="24"/>
                <w:szCs w:val="24"/>
              </w:rPr>
              <w:t>применение</w:t>
            </w:r>
            <w:r>
              <w:rPr>
                <w:sz w:val="24"/>
                <w:szCs w:val="24"/>
              </w:rPr>
              <w:t xml:space="preserve"> </w:t>
            </w:r>
            <w:r w:rsidRPr="00055C55">
              <w:rPr>
                <w:sz w:val="24"/>
                <w:szCs w:val="24"/>
              </w:rPr>
              <w:t>для вычислений.</w:t>
            </w:r>
            <w:r w:rsidRPr="00055C55">
              <w:rPr>
                <w:spacing w:val="1"/>
                <w:sz w:val="24"/>
                <w:szCs w:val="24"/>
              </w:rPr>
              <w:t xml:space="preserve"> </w:t>
            </w:r>
            <w:r w:rsidRPr="00055C55">
              <w:rPr>
                <w:sz w:val="24"/>
                <w:szCs w:val="24"/>
              </w:rPr>
              <w:t>Проверка результата</w:t>
            </w:r>
            <w:r w:rsidRPr="00055C55">
              <w:rPr>
                <w:spacing w:val="-67"/>
                <w:sz w:val="24"/>
                <w:szCs w:val="24"/>
              </w:rPr>
              <w:t xml:space="preserve"> </w:t>
            </w:r>
            <w:r w:rsidRPr="00055C55">
              <w:rPr>
                <w:sz w:val="24"/>
                <w:szCs w:val="24"/>
              </w:rPr>
              <w:t>вычислений,</w:t>
            </w:r>
            <w:r w:rsidRPr="00055C55">
              <w:rPr>
                <w:spacing w:val="-2"/>
                <w:sz w:val="24"/>
                <w:szCs w:val="24"/>
              </w:rPr>
              <w:t xml:space="preserve"> </w:t>
            </w:r>
            <w:r w:rsidRPr="00055C55">
              <w:rPr>
                <w:sz w:val="24"/>
                <w:szCs w:val="24"/>
              </w:rPr>
              <w:t>в</w:t>
            </w:r>
            <w:r w:rsidRPr="00055C55">
              <w:rPr>
                <w:spacing w:val="-3"/>
                <w:sz w:val="24"/>
                <w:szCs w:val="24"/>
              </w:rPr>
              <w:t xml:space="preserve"> </w:t>
            </w:r>
            <w:r w:rsidRPr="00055C55">
              <w:rPr>
                <w:sz w:val="24"/>
                <w:szCs w:val="24"/>
              </w:rPr>
              <w:t>том</w:t>
            </w:r>
            <w:r>
              <w:rPr>
                <w:sz w:val="24"/>
                <w:szCs w:val="24"/>
              </w:rPr>
              <w:t xml:space="preserve"> </w:t>
            </w:r>
            <w:r w:rsidRPr="00055C55">
              <w:rPr>
                <w:sz w:val="24"/>
                <w:szCs w:val="24"/>
              </w:rPr>
              <w:t>числе</w:t>
            </w:r>
            <w:r w:rsidRPr="00055C55">
              <w:rPr>
                <w:spacing w:val="-2"/>
                <w:sz w:val="24"/>
                <w:szCs w:val="24"/>
              </w:rPr>
              <w:t xml:space="preserve"> </w:t>
            </w:r>
            <w:r w:rsidRPr="00055C55">
              <w:rPr>
                <w:sz w:val="24"/>
                <w:szCs w:val="24"/>
              </w:rPr>
              <w:t>с</w:t>
            </w:r>
            <w:r w:rsidRPr="00055C55">
              <w:rPr>
                <w:spacing w:val="-3"/>
                <w:sz w:val="24"/>
                <w:szCs w:val="24"/>
              </w:rPr>
              <w:t xml:space="preserve"> </w:t>
            </w:r>
            <w:r w:rsidRPr="00055C55">
              <w:rPr>
                <w:sz w:val="24"/>
                <w:szCs w:val="24"/>
              </w:rPr>
              <w:t>помощью</w:t>
            </w:r>
          </w:p>
          <w:p w:rsidR="00B32D22" w:rsidRPr="00055C55" w:rsidRDefault="00B32D22" w:rsidP="003E7F26">
            <w:pPr>
              <w:pStyle w:val="TableParagraph"/>
              <w:spacing w:before="25"/>
              <w:ind w:left="109" w:right="132"/>
              <w:jc w:val="both"/>
              <w:rPr>
                <w:sz w:val="24"/>
                <w:szCs w:val="24"/>
              </w:rPr>
            </w:pPr>
            <w:r w:rsidRPr="00055C55">
              <w:rPr>
                <w:sz w:val="24"/>
                <w:szCs w:val="24"/>
              </w:rPr>
              <w:t>калькулятора.</w:t>
            </w:r>
          </w:p>
          <w:p w:rsidR="00B32D22" w:rsidRPr="00055C55" w:rsidRDefault="00B32D22" w:rsidP="003E7F26">
            <w:pPr>
              <w:pStyle w:val="TableParagraph"/>
              <w:ind w:left="109" w:right="236"/>
              <w:jc w:val="both"/>
              <w:rPr>
                <w:sz w:val="24"/>
                <w:szCs w:val="24"/>
              </w:rPr>
            </w:pPr>
            <w:r w:rsidRPr="00055C55">
              <w:rPr>
                <w:sz w:val="24"/>
                <w:szCs w:val="24"/>
              </w:rPr>
              <w:t>Умножение и деление</w:t>
            </w:r>
            <w:r w:rsidRPr="00055C55">
              <w:rPr>
                <w:spacing w:val="-67"/>
                <w:sz w:val="24"/>
                <w:szCs w:val="24"/>
              </w:rPr>
              <w:t xml:space="preserve"> </w:t>
            </w:r>
            <w:r>
              <w:rPr>
                <w:spacing w:val="-67"/>
                <w:sz w:val="24"/>
                <w:szCs w:val="24"/>
              </w:rPr>
              <w:t xml:space="preserve">  </w:t>
            </w:r>
          </w:p>
        </w:tc>
        <w:tc>
          <w:tcPr>
            <w:tcW w:w="6579" w:type="dxa"/>
            <w:vMerge w:val="restart"/>
          </w:tcPr>
          <w:p w:rsidR="00B32D22" w:rsidRPr="00055C55" w:rsidRDefault="00B32D22" w:rsidP="003E7F26">
            <w:pPr>
              <w:pStyle w:val="TableParagraph"/>
              <w:ind w:left="106" w:right="222"/>
              <w:jc w:val="both"/>
              <w:rPr>
                <w:sz w:val="24"/>
                <w:szCs w:val="24"/>
              </w:rPr>
            </w:pPr>
            <w:r w:rsidRPr="00055C55">
              <w:rPr>
                <w:sz w:val="24"/>
                <w:szCs w:val="24"/>
              </w:rPr>
              <w:lastRenderedPageBreak/>
              <w:t>Упражнения: устные вычисления в пределах ста и</w:t>
            </w:r>
            <w:r w:rsidRPr="00055C55">
              <w:rPr>
                <w:spacing w:val="-67"/>
                <w:sz w:val="24"/>
                <w:szCs w:val="24"/>
              </w:rPr>
              <w:t xml:space="preserve"> </w:t>
            </w:r>
            <w:r w:rsidRPr="00055C55">
              <w:rPr>
                <w:sz w:val="24"/>
                <w:szCs w:val="24"/>
              </w:rPr>
              <w:t>случаях,</w:t>
            </w:r>
            <w:r w:rsidRPr="00055C55">
              <w:rPr>
                <w:spacing w:val="-3"/>
                <w:sz w:val="24"/>
                <w:szCs w:val="24"/>
              </w:rPr>
              <w:t xml:space="preserve"> </w:t>
            </w:r>
            <w:r w:rsidRPr="00055C55">
              <w:rPr>
                <w:sz w:val="24"/>
                <w:szCs w:val="24"/>
              </w:rPr>
              <w:t>сводимых</w:t>
            </w:r>
            <w:r w:rsidRPr="00055C55">
              <w:rPr>
                <w:spacing w:val="-4"/>
                <w:sz w:val="24"/>
                <w:szCs w:val="24"/>
              </w:rPr>
              <w:t xml:space="preserve"> </w:t>
            </w:r>
            <w:r w:rsidRPr="00055C55">
              <w:rPr>
                <w:sz w:val="24"/>
                <w:szCs w:val="24"/>
              </w:rPr>
              <w:t>к</w:t>
            </w:r>
            <w:r w:rsidRPr="00055C55">
              <w:rPr>
                <w:spacing w:val="-1"/>
                <w:sz w:val="24"/>
                <w:szCs w:val="24"/>
              </w:rPr>
              <w:t xml:space="preserve"> </w:t>
            </w:r>
            <w:r w:rsidRPr="00055C55">
              <w:rPr>
                <w:sz w:val="24"/>
                <w:szCs w:val="24"/>
              </w:rPr>
              <w:t>вычислениям</w:t>
            </w:r>
            <w:r w:rsidRPr="00055C55">
              <w:rPr>
                <w:spacing w:val="-2"/>
                <w:sz w:val="24"/>
                <w:szCs w:val="24"/>
              </w:rPr>
              <w:t xml:space="preserve"> </w:t>
            </w:r>
            <w:r w:rsidRPr="00055C55">
              <w:rPr>
                <w:sz w:val="24"/>
                <w:szCs w:val="24"/>
              </w:rPr>
              <w:t>в</w:t>
            </w:r>
            <w:r w:rsidRPr="00055C55">
              <w:rPr>
                <w:spacing w:val="-2"/>
                <w:sz w:val="24"/>
                <w:szCs w:val="24"/>
              </w:rPr>
              <w:t xml:space="preserve"> </w:t>
            </w:r>
            <w:r w:rsidRPr="00055C55">
              <w:rPr>
                <w:sz w:val="24"/>
                <w:szCs w:val="24"/>
              </w:rPr>
              <w:t>пределах ста.</w:t>
            </w:r>
          </w:p>
          <w:p w:rsidR="00B32D22" w:rsidRDefault="00B32D22" w:rsidP="003E7F26">
            <w:pPr>
              <w:pStyle w:val="TableParagraph"/>
              <w:ind w:left="106" w:right="222"/>
              <w:jc w:val="both"/>
              <w:rPr>
                <w:sz w:val="24"/>
                <w:szCs w:val="24"/>
              </w:rPr>
            </w:pPr>
            <w:r w:rsidRPr="00055C55">
              <w:rPr>
                <w:sz w:val="24"/>
                <w:szCs w:val="24"/>
              </w:rPr>
              <w:t>Обсуждение и применение: алгоритмы письменных</w:t>
            </w:r>
            <w:r w:rsidRPr="00055C55">
              <w:rPr>
                <w:spacing w:val="-67"/>
                <w:sz w:val="24"/>
                <w:szCs w:val="24"/>
              </w:rPr>
              <w:t xml:space="preserve"> </w:t>
            </w:r>
            <w:r w:rsidRPr="00055C55">
              <w:rPr>
                <w:sz w:val="24"/>
                <w:szCs w:val="24"/>
              </w:rPr>
              <w:t>вычислений; проверка</w:t>
            </w:r>
            <w:r w:rsidRPr="00055C55">
              <w:rPr>
                <w:spacing w:val="-1"/>
                <w:sz w:val="24"/>
                <w:szCs w:val="24"/>
              </w:rPr>
              <w:t xml:space="preserve"> </w:t>
            </w:r>
            <w:r w:rsidRPr="00055C55">
              <w:rPr>
                <w:sz w:val="24"/>
                <w:szCs w:val="24"/>
              </w:rPr>
              <w:t>хода</w:t>
            </w:r>
            <w:r w:rsidRPr="00055C55">
              <w:rPr>
                <w:spacing w:val="-1"/>
                <w:sz w:val="24"/>
                <w:szCs w:val="24"/>
              </w:rPr>
              <w:t xml:space="preserve"> </w:t>
            </w:r>
            <w:r w:rsidRPr="00055C55">
              <w:rPr>
                <w:sz w:val="24"/>
                <w:szCs w:val="24"/>
              </w:rPr>
              <w:t>(соответствие</w:t>
            </w:r>
            <w:r>
              <w:rPr>
                <w:sz w:val="24"/>
                <w:szCs w:val="24"/>
              </w:rPr>
              <w:t xml:space="preserve"> </w:t>
            </w:r>
            <w:r w:rsidRPr="00055C55">
              <w:rPr>
                <w:sz w:val="24"/>
                <w:szCs w:val="24"/>
              </w:rPr>
              <w:t>алгоритму,</w:t>
            </w:r>
          </w:p>
          <w:p w:rsidR="00B32D22" w:rsidRPr="00055C55" w:rsidRDefault="00B32D22" w:rsidP="00B32D22">
            <w:pPr>
              <w:pStyle w:val="TableParagraph"/>
              <w:ind w:right="222"/>
              <w:jc w:val="both"/>
              <w:rPr>
                <w:sz w:val="24"/>
                <w:szCs w:val="24"/>
              </w:rPr>
            </w:pPr>
            <w:r w:rsidRPr="00055C55">
              <w:rPr>
                <w:sz w:val="24"/>
                <w:szCs w:val="24"/>
              </w:rPr>
              <w:lastRenderedPageBreak/>
              <w:t xml:space="preserve"> частные случаи выполнения действий) и</w:t>
            </w:r>
            <w:r w:rsidRPr="00055C55">
              <w:rPr>
                <w:spacing w:val="-67"/>
                <w:sz w:val="24"/>
                <w:szCs w:val="24"/>
              </w:rPr>
              <w:t xml:space="preserve"> </w:t>
            </w:r>
            <w:r w:rsidRPr="00055C55">
              <w:rPr>
                <w:sz w:val="24"/>
                <w:szCs w:val="24"/>
              </w:rPr>
              <w:t>результата</w:t>
            </w:r>
            <w:r w:rsidRPr="00055C55">
              <w:rPr>
                <w:spacing w:val="-5"/>
                <w:sz w:val="24"/>
                <w:szCs w:val="24"/>
              </w:rPr>
              <w:t xml:space="preserve"> </w:t>
            </w:r>
            <w:r w:rsidRPr="00055C55">
              <w:rPr>
                <w:sz w:val="24"/>
                <w:szCs w:val="24"/>
              </w:rPr>
              <w:t>действия.</w:t>
            </w:r>
          </w:p>
          <w:p w:rsidR="00B32D22" w:rsidRPr="00055C55" w:rsidRDefault="00B32D22" w:rsidP="003E7F26">
            <w:pPr>
              <w:pStyle w:val="TableParagraph"/>
              <w:ind w:left="106" w:right="222"/>
              <w:jc w:val="both"/>
              <w:rPr>
                <w:sz w:val="24"/>
                <w:szCs w:val="24"/>
              </w:rPr>
            </w:pPr>
            <w:r w:rsidRPr="00055C55">
              <w:rPr>
                <w:sz w:val="24"/>
                <w:szCs w:val="24"/>
              </w:rPr>
              <w:t>Комментирование:</w:t>
            </w:r>
            <w:r w:rsidRPr="00055C55">
              <w:rPr>
                <w:spacing w:val="-7"/>
                <w:sz w:val="24"/>
                <w:szCs w:val="24"/>
              </w:rPr>
              <w:t xml:space="preserve"> </w:t>
            </w:r>
            <w:r w:rsidRPr="00055C55">
              <w:rPr>
                <w:sz w:val="24"/>
                <w:szCs w:val="24"/>
              </w:rPr>
              <w:t>хода</w:t>
            </w:r>
            <w:r w:rsidRPr="00055C55">
              <w:rPr>
                <w:spacing w:val="-6"/>
                <w:sz w:val="24"/>
                <w:szCs w:val="24"/>
              </w:rPr>
              <w:t xml:space="preserve"> </w:t>
            </w:r>
            <w:r w:rsidRPr="00055C55">
              <w:rPr>
                <w:sz w:val="24"/>
                <w:szCs w:val="24"/>
              </w:rPr>
              <w:t>выполнения</w:t>
            </w:r>
            <w:r>
              <w:rPr>
                <w:sz w:val="24"/>
                <w:szCs w:val="24"/>
              </w:rPr>
              <w:t xml:space="preserve"> </w:t>
            </w:r>
            <w:r w:rsidRPr="00055C55">
              <w:rPr>
                <w:sz w:val="24"/>
                <w:szCs w:val="24"/>
              </w:rPr>
              <w:t>арифметического действия по алгоритму,</w:t>
            </w:r>
            <w:r w:rsidRPr="00055C55">
              <w:rPr>
                <w:spacing w:val="-67"/>
                <w:sz w:val="24"/>
                <w:szCs w:val="24"/>
              </w:rPr>
              <w:t xml:space="preserve"> </w:t>
            </w:r>
            <w:r w:rsidRPr="00055C55">
              <w:rPr>
                <w:sz w:val="24"/>
                <w:szCs w:val="24"/>
              </w:rPr>
              <w:t>нахождения</w:t>
            </w:r>
            <w:r w:rsidRPr="00055C55">
              <w:rPr>
                <w:spacing w:val="-3"/>
                <w:sz w:val="24"/>
                <w:szCs w:val="24"/>
              </w:rPr>
              <w:t xml:space="preserve"> </w:t>
            </w:r>
            <w:r w:rsidRPr="00055C55">
              <w:rPr>
                <w:sz w:val="24"/>
                <w:szCs w:val="24"/>
              </w:rPr>
              <w:t>неизвестного</w:t>
            </w:r>
            <w:r w:rsidRPr="00055C55">
              <w:rPr>
                <w:spacing w:val="-1"/>
                <w:sz w:val="24"/>
                <w:szCs w:val="24"/>
              </w:rPr>
              <w:t xml:space="preserve"> </w:t>
            </w:r>
            <w:r w:rsidRPr="00055C55">
              <w:rPr>
                <w:sz w:val="24"/>
                <w:szCs w:val="24"/>
              </w:rPr>
              <w:t>компонента</w:t>
            </w:r>
            <w:r>
              <w:rPr>
                <w:sz w:val="24"/>
                <w:szCs w:val="24"/>
              </w:rPr>
              <w:t xml:space="preserve"> </w:t>
            </w:r>
            <w:r w:rsidRPr="00055C55">
              <w:rPr>
                <w:sz w:val="24"/>
                <w:szCs w:val="24"/>
              </w:rPr>
              <w:t>арифметического</w:t>
            </w:r>
            <w:r w:rsidRPr="00055C55">
              <w:rPr>
                <w:spacing w:val="-4"/>
                <w:sz w:val="24"/>
                <w:szCs w:val="24"/>
              </w:rPr>
              <w:t xml:space="preserve"> </w:t>
            </w:r>
            <w:r w:rsidRPr="00055C55">
              <w:rPr>
                <w:sz w:val="24"/>
                <w:szCs w:val="24"/>
              </w:rPr>
              <w:t>действия.</w:t>
            </w:r>
          </w:p>
          <w:p w:rsidR="00B32D22" w:rsidRPr="00D75F00" w:rsidRDefault="00B32D22" w:rsidP="003E7F26">
            <w:pPr>
              <w:pStyle w:val="TableParagraph"/>
              <w:spacing w:before="26"/>
              <w:ind w:left="106" w:right="222"/>
              <w:jc w:val="both"/>
              <w:rPr>
                <w:spacing w:val="-67"/>
                <w:sz w:val="24"/>
                <w:szCs w:val="24"/>
              </w:rPr>
            </w:pPr>
            <w:r w:rsidRPr="00055C55">
              <w:rPr>
                <w:sz w:val="24"/>
                <w:szCs w:val="24"/>
              </w:rPr>
              <w:t>Учебный диалог: обсуждение допустимого</w:t>
            </w:r>
            <w:r w:rsidRPr="00055C55">
              <w:rPr>
                <w:spacing w:val="-67"/>
                <w:sz w:val="24"/>
                <w:szCs w:val="24"/>
              </w:rPr>
              <w:t xml:space="preserve"> </w:t>
            </w:r>
            <w:r w:rsidRPr="00055C55">
              <w:rPr>
                <w:sz w:val="24"/>
                <w:szCs w:val="24"/>
              </w:rPr>
              <w:t>результата</w:t>
            </w:r>
            <w:r w:rsidRPr="00055C55">
              <w:rPr>
                <w:spacing w:val="-4"/>
                <w:sz w:val="24"/>
                <w:szCs w:val="24"/>
              </w:rPr>
              <w:t xml:space="preserve"> </w:t>
            </w:r>
            <w:r w:rsidRPr="00055C55">
              <w:rPr>
                <w:sz w:val="24"/>
                <w:szCs w:val="24"/>
              </w:rPr>
              <w:t>выполнения</w:t>
            </w:r>
            <w:r w:rsidRPr="00055C55">
              <w:rPr>
                <w:spacing w:val="-5"/>
                <w:sz w:val="24"/>
                <w:szCs w:val="24"/>
              </w:rPr>
              <w:t xml:space="preserve"> </w:t>
            </w:r>
            <w:r w:rsidRPr="00055C55">
              <w:rPr>
                <w:sz w:val="24"/>
                <w:szCs w:val="24"/>
              </w:rPr>
              <w:t>действия</w:t>
            </w:r>
            <w:r w:rsidRPr="00055C55">
              <w:rPr>
                <w:spacing w:val="-3"/>
                <w:sz w:val="24"/>
                <w:szCs w:val="24"/>
              </w:rPr>
              <w:t xml:space="preserve"> </w:t>
            </w:r>
            <w:r w:rsidRPr="00055C55">
              <w:rPr>
                <w:sz w:val="24"/>
                <w:szCs w:val="24"/>
              </w:rPr>
              <w:t>на</w:t>
            </w:r>
            <w:r w:rsidRPr="00055C55">
              <w:rPr>
                <w:spacing w:val="-5"/>
                <w:sz w:val="24"/>
                <w:szCs w:val="24"/>
              </w:rPr>
              <w:t xml:space="preserve"> </w:t>
            </w:r>
            <w:r w:rsidRPr="00055C55">
              <w:rPr>
                <w:sz w:val="24"/>
                <w:szCs w:val="24"/>
              </w:rPr>
              <w:t>основе</w:t>
            </w:r>
            <w:r>
              <w:rPr>
                <w:sz w:val="24"/>
                <w:szCs w:val="24"/>
              </w:rPr>
              <w:t xml:space="preserve"> </w:t>
            </w:r>
            <w:r w:rsidRPr="00055C55">
              <w:rPr>
                <w:sz w:val="24"/>
                <w:szCs w:val="24"/>
              </w:rPr>
              <w:t>зависимости</w:t>
            </w:r>
            <w:r w:rsidRPr="00055C55">
              <w:rPr>
                <w:spacing w:val="-3"/>
                <w:sz w:val="24"/>
                <w:szCs w:val="24"/>
              </w:rPr>
              <w:t xml:space="preserve"> </w:t>
            </w:r>
            <w:r w:rsidRPr="00055C55">
              <w:rPr>
                <w:sz w:val="24"/>
                <w:szCs w:val="24"/>
              </w:rPr>
              <w:t>между</w:t>
            </w:r>
            <w:r w:rsidRPr="00055C55">
              <w:rPr>
                <w:spacing w:val="-5"/>
                <w:sz w:val="24"/>
                <w:szCs w:val="24"/>
              </w:rPr>
              <w:t xml:space="preserve"> </w:t>
            </w:r>
            <w:r w:rsidRPr="00055C55">
              <w:rPr>
                <w:sz w:val="24"/>
                <w:szCs w:val="24"/>
              </w:rPr>
              <w:t>компонентами</w:t>
            </w:r>
            <w:r w:rsidRPr="00055C55">
              <w:rPr>
                <w:spacing w:val="-3"/>
                <w:sz w:val="24"/>
                <w:szCs w:val="24"/>
              </w:rPr>
              <w:t xml:space="preserve"> </w:t>
            </w:r>
            <w:r w:rsidRPr="00055C55">
              <w:rPr>
                <w:sz w:val="24"/>
                <w:szCs w:val="24"/>
              </w:rPr>
              <w:t>и</w:t>
            </w:r>
            <w:r w:rsidRPr="00055C55">
              <w:rPr>
                <w:spacing w:val="-5"/>
                <w:sz w:val="24"/>
                <w:szCs w:val="24"/>
              </w:rPr>
              <w:t xml:space="preserve"> </w:t>
            </w:r>
            <w:r w:rsidRPr="00055C55">
              <w:rPr>
                <w:sz w:val="24"/>
                <w:szCs w:val="24"/>
              </w:rPr>
              <w:t>результатом</w:t>
            </w:r>
            <w:r w:rsidRPr="00055C55">
              <w:rPr>
                <w:spacing w:val="-67"/>
                <w:sz w:val="24"/>
                <w:szCs w:val="24"/>
              </w:rPr>
              <w:t xml:space="preserve"> </w:t>
            </w:r>
            <w:r w:rsidRPr="00055C55">
              <w:rPr>
                <w:sz w:val="24"/>
                <w:szCs w:val="24"/>
              </w:rPr>
              <w:t>действия</w:t>
            </w:r>
            <w:r w:rsidRPr="00055C55">
              <w:rPr>
                <w:spacing w:val="-2"/>
                <w:sz w:val="24"/>
                <w:szCs w:val="24"/>
              </w:rPr>
              <w:t xml:space="preserve"> </w:t>
            </w:r>
            <w:r w:rsidRPr="00055C55">
              <w:rPr>
                <w:sz w:val="24"/>
                <w:szCs w:val="24"/>
              </w:rPr>
              <w:t>(сложения,</w:t>
            </w:r>
            <w:r w:rsidRPr="00055C55">
              <w:rPr>
                <w:spacing w:val="-2"/>
                <w:sz w:val="24"/>
                <w:szCs w:val="24"/>
              </w:rPr>
              <w:t xml:space="preserve"> </w:t>
            </w:r>
            <w:r w:rsidRPr="00055C55">
              <w:rPr>
                <w:sz w:val="24"/>
                <w:szCs w:val="24"/>
              </w:rPr>
              <w:t>вычитания,</w:t>
            </w:r>
            <w:r w:rsidRPr="00055C55">
              <w:rPr>
                <w:spacing w:val="-1"/>
                <w:sz w:val="24"/>
                <w:szCs w:val="24"/>
              </w:rPr>
              <w:t xml:space="preserve"> </w:t>
            </w:r>
            <w:r w:rsidRPr="00055C55">
              <w:rPr>
                <w:sz w:val="24"/>
                <w:szCs w:val="24"/>
              </w:rPr>
              <w:t>умножения,</w:t>
            </w:r>
            <w:r>
              <w:rPr>
                <w:sz w:val="24"/>
                <w:szCs w:val="24"/>
              </w:rPr>
              <w:t xml:space="preserve"> </w:t>
            </w:r>
            <w:r w:rsidRPr="00055C55">
              <w:rPr>
                <w:sz w:val="24"/>
                <w:szCs w:val="24"/>
              </w:rPr>
              <w:t>деления).</w:t>
            </w:r>
          </w:p>
          <w:p w:rsidR="00B32D22" w:rsidRPr="00055C55" w:rsidRDefault="00B32D22" w:rsidP="003E7F26">
            <w:pPr>
              <w:pStyle w:val="TableParagraph"/>
              <w:spacing w:before="23"/>
              <w:ind w:left="106" w:right="222"/>
              <w:jc w:val="both"/>
              <w:rPr>
                <w:sz w:val="24"/>
                <w:szCs w:val="24"/>
              </w:rPr>
            </w:pPr>
            <w:r w:rsidRPr="00055C55">
              <w:rPr>
                <w:sz w:val="24"/>
                <w:szCs w:val="24"/>
              </w:rPr>
              <w:t>Упражнения:</w:t>
            </w:r>
            <w:r w:rsidRPr="00055C55">
              <w:rPr>
                <w:spacing w:val="-6"/>
                <w:sz w:val="24"/>
                <w:szCs w:val="24"/>
              </w:rPr>
              <w:t xml:space="preserve"> </w:t>
            </w:r>
            <w:r w:rsidRPr="00055C55">
              <w:rPr>
                <w:sz w:val="24"/>
                <w:szCs w:val="24"/>
              </w:rPr>
              <w:t>прогнозирование</w:t>
            </w:r>
            <w:r w:rsidRPr="00055C55">
              <w:rPr>
                <w:spacing w:val="-7"/>
                <w:sz w:val="24"/>
                <w:szCs w:val="24"/>
              </w:rPr>
              <w:t xml:space="preserve"> </w:t>
            </w:r>
            <w:r w:rsidRPr="00055C55">
              <w:rPr>
                <w:sz w:val="24"/>
                <w:szCs w:val="24"/>
              </w:rPr>
              <w:t>возможных</w:t>
            </w:r>
            <w:r w:rsidRPr="00055C55">
              <w:rPr>
                <w:spacing w:val="-5"/>
                <w:sz w:val="24"/>
                <w:szCs w:val="24"/>
              </w:rPr>
              <w:t xml:space="preserve"> </w:t>
            </w:r>
            <w:r w:rsidRPr="00055C55">
              <w:rPr>
                <w:sz w:val="24"/>
                <w:szCs w:val="24"/>
              </w:rPr>
              <w:t>ошибок</w:t>
            </w:r>
            <w:r w:rsidRPr="00055C55">
              <w:rPr>
                <w:spacing w:val="-67"/>
                <w:sz w:val="24"/>
                <w:szCs w:val="24"/>
              </w:rPr>
              <w:t xml:space="preserve"> </w:t>
            </w:r>
            <w:r w:rsidRPr="00055C55">
              <w:rPr>
                <w:sz w:val="24"/>
                <w:szCs w:val="24"/>
              </w:rPr>
              <w:t>в</w:t>
            </w:r>
            <w:r w:rsidRPr="00055C55">
              <w:rPr>
                <w:spacing w:val="-4"/>
                <w:sz w:val="24"/>
                <w:szCs w:val="24"/>
              </w:rPr>
              <w:t xml:space="preserve"> </w:t>
            </w:r>
            <w:r w:rsidRPr="00055C55">
              <w:rPr>
                <w:sz w:val="24"/>
                <w:szCs w:val="24"/>
              </w:rPr>
              <w:t>вычислениях</w:t>
            </w:r>
            <w:r w:rsidRPr="00055C55">
              <w:rPr>
                <w:spacing w:val="-3"/>
                <w:sz w:val="24"/>
                <w:szCs w:val="24"/>
              </w:rPr>
              <w:t xml:space="preserve"> </w:t>
            </w:r>
            <w:r w:rsidRPr="00055C55">
              <w:rPr>
                <w:sz w:val="24"/>
                <w:szCs w:val="24"/>
              </w:rPr>
              <w:t>по алгоритму,</w:t>
            </w:r>
            <w:r w:rsidRPr="00055C55">
              <w:rPr>
                <w:spacing w:val="-2"/>
                <w:sz w:val="24"/>
                <w:szCs w:val="24"/>
              </w:rPr>
              <w:t xml:space="preserve"> </w:t>
            </w:r>
            <w:r w:rsidRPr="00055C55">
              <w:rPr>
                <w:sz w:val="24"/>
                <w:szCs w:val="24"/>
              </w:rPr>
              <w:t>при</w:t>
            </w:r>
            <w:r w:rsidRPr="00055C55">
              <w:rPr>
                <w:spacing w:val="2"/>
                <w:sz w:val="24"/>
                <w:szCs w:val="24"/>
              </w:rPr>
              <w:t xml:space="preserve"> </w:t>
            </w:r>
            <w:r w:rsidRPr="00055C55">
              <w:rPr>
                <w:sz w:val="24"/>
                <w:szCs w:val="24"/>
              </w:rPr>
              <w:t>нахождении</w:t>
            </w:r>
            <w:r>
              <w:rPr>
                <w:sz w:val="24"/>
                <w:szCs w:val="24"/>
              </w:rPr>
              <w:t xml:space="preserve"> </w:t>
            </w:r>
            <w:r w:rsidRPr="00055C55">
              <w:rPr>
                <w:sz w:val="24"/>
                <w:szCs w:val="24"/>
              </w:rPr>
              <w:t>неизвестного компонента арифметического</w:t>
            </w:r>
            <w:r w:rsidRPr="00055C55">
              <w:rPr>
                <w:spacing w:val="-67"/>
                <w:sz w:val="24"/>
                <w:szCs w:val="24"/>
              </w:rPr>
              <w:t xml:space="preserve"> </w:t>
            </w:r>
            <w:r w:rsidRPr="00055C55">
              <w:rPr>
                <w:sz w:val="24"/>
                <w:szCs w:val="24"/>
              </w:rPr>
              <w:t>действия.</w:t>
            </w:r>
          </w:p>
          <w:p w:rsidR="00B32D22" w:rsidRPr="00055C55" w:rsidRDefault="00B32D22" w:rsidP="003E7F26">
            <w:pPr>
              <w:pStyle w:val="TableParagraph"/>
              <w:spacing w:before="1"/>
              <w:ind w:left="106" w:right="222"/>
              <w:jc w:val="both"/>
              <w:rPr>
                <w:sz w:val="24"/>
                <w:szCs w:val="24"/>
              </w:rPr>
            </w:pPr>
            <w:r w:rsidRPr="00055C55">
              <w:rPr>
                <w:sz w:val="24"/>
                <w:szCs w:val="24"/>
              </w:rPr>
              <w:t>Задания</w:t>
            </w:r>
            <w:r w:rsidRPr="00055C55">
              <w:rPr>
                <w:spacing w:val="-3"/>
                <w:sz w:val="24"/>
                <w:szCs w:val="24"/>
              </w:rPr>
              <w:t xml:space="preserve"> </w:t>
            </w:r>
            <w:r w:rsidRPr="00055C55">
              <w:rPr>
                <w:sz w:val="24"/>
                <w:szCs w:val="24"/>
              </w:rPr>
              <w:t>на</w:t>
            </w:r>
            <w:r w:rsidRPr="00055C55">
              <w:rPr>
                <w:spacing w:val="-3"/>
                <w:sz w:val="24"/>
                <w:szCs w:val="24"/>
              </w:rPr>
              <w:t xml:space="preserve"> </w:t>
            </w:r>
            <w:r w:rsidRPr="00055C55">
              <w:rPr>
                <w:sz w:val="24"/>
                <w:szCs w:val="24"/>
              </w:rPr>
              <w:t>проведение</w:t>
            </w:r>
            <w:r w:rsidRPr="00055C55">
              <w:rPr>
                <w:spacing w:val="-3"/>
                <w:sz w:val="24"/>
                <w:szCs w:val="24"/>
              </w:rPr>
              <w:t xml:space="preserve"> </w:t>
            </w:r>
            <w:r w:rsidRPr="00055C55">
              <w:rPr>
                <w:sz w:val="24"/>
                <w:szCs w:val="24"/>
              </w:rPr>
              <w:t>контроля</w:t>
            </w:r>
            <w:r w:rsidRPr="00055C55">
              <w:rPr>
                <w:spacing w:val="-6"/>
                <w:sz w:val="24"/>
                <w:szCs w:val="24"/>
              </w:rPr>
              <w:t xml:space="preserve"> </w:t>
            </w:r>
            <w:r w:rsidRPr="00055C55">
              <w:rPr>
                <w:sz w:val="24"/>
                <w:szCs w:val="24"/>
              </w:rPr>
              <w:t>и</w:t>
            </w:r>
            <w:r w:rsidRPr="00055C55">
              <w:rPr>
                <w:spacing w:val="-3"/>
                <w:sz w:val="24"/>
                <w:szCs w:val="24"/>
              </w:rPr>
              <w:t xml:space="preserve"> </w:t>
            </w:r>
            <w:r w:rsidRPr="00055C55">
              <w:rPr>
                <w:sz w:val="24"/>
                <w:szCs w:val="24"/>
              </w:rPr>
              <w:t>самоконтроля.</w:t>
            </w:r>
            <w:r w:rsidRPr="00055C55">
              <w:rPr>
                <w:spacing w:val="-67"/>
                <w:sz w:val="24"/>
                <w:szCs w:val="24"/>
              </w:rPr>
              <w:t xml:space="preserve"> </w:t>
            </w:r>
            <w:r w:rsidRPr="00055C55">
              <w:rPr>
                <w:sz w:val="24"/>
                <w:szCs w:val="24"/>
              </w:rPr>
              <w:t>Самостоятельное</w:t>
            </w:r>
            <w:r w:rsidRPr="00055C55">
              <w:rPr>
                <w:spacing w:val="-2"/>
                <w:sz w:val="24"/>
                <w:szCs w:val="24"/>
              </w:rPr>
              <w:t xml:space="preserve"> </w:t>
            </w:r>
            <w:r w:rsidRPr="00055C55">
              <w:rPr>
                <w:sz w:val="24"/>
                <w:szCs w:val="24"/>
              </w:rPr>
              <w:t>применение</w:t>
            </w:r>
            <w:r w:rsidRPr="00055C55">
              <w:rPr>
                <w:spacing w:val="-1"/>
                <w:sz w:val="24"/>
                <w:szCs w:val="24"/>
              </w:rPr>
              <w:t xml:space="preserve"> </w:t>
            </w:r>
            <w:r w:rsidRPr="00055C55">
              <w:rPr>
                <w:sz w:val="24"/>
                <w:szCs w:val="24"/>
              </w:rPr>
              <w:t>приёмов</w:t>
            </w:r>
            <w:r w:rsidRPr="00055C55">
              <w:rPr>
                <w:spacing w:val="-3"/>
                <w:sz w:val="24"/>
                <w:szCs w:val="24"/>
              </w:rPr>
              <w:t xml:space="preserve"> </w:t>
            </w:r>
            <w:r w:rsidRPr="00055C55">
              <w:rPr>
                <w:sz w:val="24"/>
                <w:szCs w:val="24"/>
              </w:rPr>
              <w:t>устных</w:t>
            </w:r>
            <w:r>
              <w:rPr>
                <w:sz w:val="24"/>
                <w:szCs w:val="24"/>
              </w:rPr>
              <w:t xml:space="preserve"> </w:t>
            </w:r>
            <w:r w:rsidRPr="00055C55">
              <w:rPr>
                <w:sz w:val="24"/>
                <w:szCs w:val="24"/>
              </w:rPr>
              <w:t>вычислений,</w:t>
            </w:r>
            <w:r w:rsidRPr="00055C55">
              <w:rPr>
                <w:spacing w:val="-6"/>
                <w:sz w:val="24"/>
                <w:szCs w:val="24"/>
              </w:rPr>
              <w:t xml:space="preserve"> </w:t>
            </w:r>
            <w:r w:rsidRPr="00055C55">
              <w:rPr>
                <w:sz w:val="24"/>
                <w:szCs w:val="24"/>
              </w:rPr>
              <w:t>основанных</w:t>
            </w:r>
            <w:r w:rsidRPr="00055C55">
              <w:rPr>
                <w:spacing w:val="-5"/>
                <w:sz w:val="24"/>
                <w:szCs w:val="24"/>
              </w:rPr>
              <w:t xml:space="preserve"> </w:t>
            </w:r>
            <w:r w:rsidRPr="00055C55">
              <w:rPr>
                <w:sz w:val="24"/>
                <w:szCs w:val="24"/>
              </w:rPr>
              <w:t>на</w:t>
            </w:r>
            <w:r w:rsidRPr="00055C55">
              <w:rPr>
                <w:spacing w:val="-2"/>
                <w:sz w:val="24"/>
                <w:szCs w:val="24"/>
              </w:rPr>
              <w:t xml:space="preserve"> </w:t>
            </w:r>
            <w:r w:rsidRPr="00055C55">
              <w:rPr>
                <w:sz w:val="24"/>
                <w:szCs w:val="24"/>
              </w:rPr>
              <w:t>знании</w:t>
            </w:r>
            <w:r w:rsidRPr="00055C55">
              <w:rPr>
                <w:spacing w:val="-2"/>
                <w:sz w:val="24"/>
                <w:szCs w:val="24"/>
              </w:rPr>
              <w:t xml:space="preserve"> </w:t>
            </w:r>
            <w:r w:rsidRPr="00055C55">
              <w:rPr>
                <w:sz w:val="24"/>
                <w:szCs w:val="24"/>
              </w:rPr>
              <w:t>свойств</w:t>
            </w:r>
            <w:r>
              <w:rPr>
                <w:sz w:val="24"/>
                <w:szCs w:val="24"/>
              </w:rPr>
              <w:t xml:space="preserve"> </w:t>
            </w:r>
            <w:r w:rsidRPr="00055C55">
              <w:rPr>
                <w:sz w:val="24"/>
                <w:szCs w:val="24"/>
              </w:rPr>
              <w:t>арифметических действий и состава числа.</w:t>
            </w:r>
            <w:r w:rsidRPr="00055C55">
              <w:rPr>
                <w:spacing w:val="1"/>
                <w:sz w:val="24"/>
                <w:szCs w:val="24"/>
              </w:rPr>
              <w:t xml:space="preserve"> </w:t>
            </w:r>
            <w:r w:rsidRPr="00055C55">
              <w:rPr>
                <w:sz w:val="24"/>
                <w:szCs w:val="24"/>
              </w:rPr>
              <w:t>Практические работы: выполнение сложения и</w:t>
            </w:r>
            <w:r w:rsidRPr="00055C55">
              <w:rPr>
                <w:spacing w:val="-68"/>
                <w:sz w:val="24"/>
                <w:szCs w:val="24"/>
              </w:rPr>
              <w:t xml:space="preserve"> </w:t>
            </w:r>
            <w:r w:rsidRPr="00055C55">
              <w:rPr>
                <w:sz w:val="24"/>
                <w:szCs w:val="24"/>
              </w:rPr>
              <w:t>вычитания</w:t>
            </w:r>
            <w:r w:rsidRPr="00055C55">
              <w:rPr>
                <w:spacing w:val="-2"/>
                <w:sz w:val="24"/>
                <w:szCs w:val="24"/>
              </w:rPr>
              <w:t xml:space="preserve"> </w:t>
            </w:r>
            <w:r w:rsidRPr="00055C55">
              <w:rPr>
                <w:sz w:val="24"/>
                <w:szCs w:val="24"/>
              </w:rPr>
              <w:t>по алгоритму</w:t>
            </w:r>
            <w:r w:rsidRPr="00055C55">
              <w:rPr>
                <w:spacing w:val="-1"/>
                <w:sz w:val="24"/>
                <w:szCs w:val="24"/>
              </w:rPr>
              <w:t xml:space="preserve"> </w:t>
            </w:r>
            <w:r w:rsidRPr="00055C55">
              <w:rPr>
                <w:sz w:val="24"/>
                <w:szCs w:val="24"/>
              </w:rPr>
              <w:t>в</w:t>
            </w:r>
            <w:r w:rsidRPr="00055C55">
              <w:rPr>
                <w:spacing w:val="-6"/>
                <w:sz w:val="24"/>
                <w:szCs w:val="24"/>
              </w:rPr>
              <w:t xml:space="preserve"> </w:t>
            </w:r>
            <w:r w:rsidRPr="00055C55">
              <w:rPr>
                <w:sz w:val="24"/>
                <w:szCs w:val="24"/>
              </w:rPr>
              <w:t>пределах 100</w:t>
            </w:r>
            <w:r w:rsidRPr="00055C55">
              <w:rPr>
                <w:spacing w:val="-2"/>
                <w:sz w:val="24"/>
                <w:szCs w:val="24"/>
              </w:rPr>
              <w:t xml:space="preserve"> </w:t>
            </w:r>
            <w:r w:rsidRPr="00055C55">
              <w:rPr>
                <w:sz w:val="24"/>
                <w:szCs w:val="24"/>
              </w:rPr>
              <w:t>000;</w:t>
            </w:r>
            <w:r>
              <w:rPr>
                <w:sz w:val="24"/>
                <w:szCs w:val="24"/>
              </w:rPr>
              <w:t xml:space="preserve"> </w:t>
            </w:r>
            <w:r w:rsidRPr="00055C55">
              <w:rPr>
                <w:sz w:val="24"/>
                <w:szCs w:val="24"/>
              </w:rPr>
              <w:t>выполнение</w:t>
            </w:r>
            <w:r w:rsidRPr="00055C55">
              <w:rPr>
                <w:spacing w:val="-3"/>
                <w:sz w:val="24"/>
                <w:szCs w:val="24"/>
              </w:rPr>
              <w:t xml:space="preserve"> </w:t>
            </w:r>
            <w:r w:rsidRPr="00055C55">
              <w:rPr>
                <w:sz w:val="24"/>
                <w:szCs w:val="24"/>
              </w:rPr>
              <w:t>умножения</w:t>
            </w:r>
            <w:r w:rsidRPr="00055C55">
              <w:rPr>
                <w:spacing w:val="-5"/>
                <w:sz w:val="24"/>
                <w:szCs w:val="24"/>
              </w:rPr>
              <w:t xml:space="preserve"> </w:t>
            </w:r>
            <w:r w:rsidRPr="00055C55">
              <w:rPr>
                <w:sz w:val="24"/>
                <w:szCs w:val="24"/>
              </w:rPr>
              <w:t>и</w:t>
            </w:r>
            <w:r w:rsidRPr="00055C55">
              <w:rPr>
                <w:spacing w:val="-3"/>
                <w:sz w:val="24"/>
                <w:szCs w:val="24"/>
              </w:rPr>
              <w:t xml:space="preserve"> </w:t>
            </w:r>
            <w:r w:rsidRPr="00055C55">
              <w:rPr>
                <w:sz w:val="24"/>
                <w:szCs w:val="24"/>
              </w:rPr>
              <w:t>деления.</w:t>
            </w:r>
            <w:r w:rsidRPr="00055C55">
              <w:rPr>
                <w:spacing w:val="-2"/>
                <w:sz w:val="24"/>
                <w:szCs w:val="24"/>
              </w:rPr>
              <w:t xml:space="preserve"> </w:t>
            </w:r>
            <w:r w:rsidRPr="00055C55">
              <w:rPr>
                <w:sz w:val="24"/>
                <w:szCs w:val="24"/>
              </w:rPr>
              <w:t>Умножение</w:t>
            </w:r>
            <w:r w:rsidRPr="00055C55">
              <w:rPr>
                <w:spacing w:val="-3"/>
                <w:sz w:val="24"/>
                <w:szCs w:val="24"/>
              </w:rPr>
              <w:t xml:space="preserve"> </w:t>
            </w:r>
            <w:r w:rsidRPr="00055C55">
              <w:rPr>
                <w:sz w:val="24"/>
                <w:szCs w:val="24"/>
              </w:rPr>
              <w:t>и</w:t>
            </w:r>
            <w:r w:rsidRPr="00055C55">
              <w:rPr>
                <w:spacing w:val="-67"/>
                <w:sz w:val="24"/>
                <w:szCs w:val="24"/>
              </w:rPr>
              <w:t xml:space="preserve"> </w:t>
            </w:r>
            <w:r w:rsidRPr="00055C55">
              <w:rPr>
                <w:sz w:val="24"/>
                <w:szCs w:val="24"/>
              </w:rPr>
              <w:t>деление круглых чисел (в том числе на 10, 100,</w:t>
            </w:r>
            <w:r w:rsidRPr="00055C55">
              <w:rPr>
                <w:spacing w:val="1"/>
                <w:sz w:val="24"/>
                <w:szCs w:val="24"/>
              </w:rPr>
              <w:t xml:space="preserve"> </w:t>
            </w:r>
            <w:r w:rsidRPr="00055C55">
              <w:rPr>
                <w:sz w:val="24"/>
                <w:szCs w:val="24"/>
              </w:rPr>
              <w:t>1000). Наблюдение: примеры рациональных</w:t>
            </w:r>
            <w:r w:rsidRPr="00055C55">
              <w:rPr>
                <w:spacing w:val="1"/>
                <w:sz w:val="24"/>
                <w:szCs w:val="24"/>
              </w:rPr>
              <w:t xml:space="preserve"> </w:t>
            </w:r>
            <w:r w:rsidRPr="00055C55">
              <w:rPr>
                <w:sz w:val="24"/>
                <w:szCs w:val="24"/>
              </w:rPr>
              <w:t>вычислений.</w:t>
            </w:r>
            <w:r w:rsidRPr="00055C55">
              <w:rPr>
                <w:spacing w:val="-5"/>
                <w:sz w:val="24"/>
                <w:szCs w:val="24"/>
              </w:rPr>
              <w:t xml:space="preserve"> </w:t>
            </w:r>
            <w:r w:rsidRPr="00055C55">
              <w:rPr>
                <w:sz w:val="24"/>
                <w:szCs w:val="24"/>
              </w:rPr>
              <w:t>Использование свойств</w:t>
            </w:r>
            <w:r>
              <w:rPr>
                <w:sz w:val="24"/>
                <w:szCs w:val="24"/>
              </w:rPr>
              <w:t xml:space="preserve"> </w:t>
            </w:r>
            <w:r w:rsidRPr="00055C55">
              <w:rPr>
                <w:sz w:val="24"/>
                <w:szCs w:val="24"/>
              </w:rPr>
              <w:t>арифметических</w:t>
            </w:r>
            <w:r w:rsidRPr="00055C55">
              <w:rPr>
                <w:spacing w:val="-4"/>
                <w:sz w:val="24"/>
                <w:szCs w:val="24"/>
              </w:rPr>
              <w:t xml:space="preserve"> </w:t>
            </w:r>
            <w:r w:rsidRPr="00055C55">
              <w:rPr>
                <w:sz w:val="24"/>
                <w:szCs w:val="24"/>
              </w:rPr>
              <w:t>действий</w:t>
            </w:r>
            <w:r w:rsidRPr="00055C55">
              <w:rPr>
                <w:spacing w:val="-1"/>
                <w:sz w:val="24"/>
                <w:szCs w:val="24"/>
              </w:rPr>
              <w:t xml:space="preserve"> </w:t>
            </w:r>
            <w:r w:rsidRPr="00055C55">
              <w:rPr>
                <w:sz w:val="24"/>
                <w:szCs w:val="24"/>
              </w:rPr>
              <w:t>для</w:t>
            </w:r>
            <w:r w:rsidRPr="00055C55">
              <w:rPr>
                <w:spacing w:val="-4"/>
                <w:sz w:val="24"/>
                <w:szCs w:val="24"/>
              </w:rPr>
              <w:t xml:space="preserve"> </w:t>
            </w:r>
            <w:r w:rsidRPr="00055C55">
              <w:rPr>
                <w:sz w:val="24"/>
                <w:szCs w:val="24"/>
              </w:rPr>
              <w:t>удобства</w:t>
            </w:r>
            <w:r w:rsidRPr="00055C55">
              <w:rPr>
                <w:spacing w:val="-4"/>
                <w:sz w:val="24"/>
                <w:szCs w:val="24"/>
              </w:rPr>
              <w:t xml:space="preserve"> </w:t>
            </w:r>
            <w:r w:rsidRPr="00055C55">
              <w:rPr>
                <w:sz w:val="24"/>
                <w:szCs w:val="24"/>
              </w:rPr>
              <w:t>вычислений.</w:t>
            </w:r>
          </w:p>
          <w:p w:rsidR="00B32D22" w:rsidRPr="00D75F00" w:rsidRDefault="00B32D22" w:rsidP="00D75F00">
            <w:pPr>
              <w:pStyle w:val="TableParagraph"/>
              <w:spacing w:before="26"/>
              <w:ind w:left="106"/>
              <w:jc w:val="both"/>
              <w:rPr>
                <w:spacing w:val="-67"/>
                <w:sz w:val="24"/>
                <w:szCs w:val="24"/>
              </w:rPr>
            </w:pPr>
            <w:r w:rsidRPr="00055C55">
              <w:rPr>
                <w:sz w:val="24"/>
                <w:szCs w:val="24"/>
              </w:rPr>
              <w:t>Работа</w:t>
            </w:r>
            <w:r w:rsidRPr="00055C55">
              <w:rPr>
                <w:spacing w:val="-4"/>
                <w:sz w:val="24"/>
                <w:szCs w:val="24"/>
              </w:rPr>
              <w:t xml:space="preserve"> </w:t>
            </w:r>
            <w:r w:rsidRPr="00055C55">
              <w:rPr>
                <w:sz w:val="24"/>
                <w:szCs w:val="24"/>
              </w:rPr>
              <w:t>в</w:t>
            </w:r>
            <w:r w:rsidRPr="00055C55">
              <w:rPr>
                <w:spacing w:val="-5"/>
                <w:sz w:val="24"/>
                <w:szCs w:val="24"/>
              </w:rPr>
              <w:t xml:space="preserve"> </w:t>
            </w:r>
            <w:r w:rsidRPr="00055C55">
              <w:rPr>
                <w:sz w:val="24"/>
                <w:szCs w:val="24"/>
              </w:rPr>
              <w:t>парах/группах:</w:t>
            </w:r>
            <w:r w:rsidRPr="00055C55">
              <w:rPr>
                <w:spacing w:val="-3"/>
                <w:sz w:val="24"/>
                <w:szCs w:val="24"/>
              </w:rPr>
              <w:t xml:space="preserve"> </w:t>
            </w:r>
            <w:r w:rsidRPr="00055C55">
              <w:rPr>
                <w:sz w:val="24"/>
                <w:szCs w:val="24"/>
              </w:rPr>
              <w:t>применение</w:t>
            </w:r>
            <w:r w:rsidRPr="00055C55">
              <w:rPr>
                <w:spacing w:val="-6"/>
                <w:sz w:val="24"/>
                <w:szCs w:val="24"/>
              </w:rPr>
              <w:t xml:space="preserve"> </w:t>
            </w:r>
            <w:r w:rsidRPr="00055C55">
              <w:rPr>
                <w:sz w:val="24"/>
                <w:szCs w:val="24"/>
              </w:rPr>
              <w:t>разных</w:t>
            </w:r>
            <w:r>
              <w:rPr>
                <w:sz w:val="24"/>
                <w:szCs w:val="24"/>
              </w:rPr>
              <w:t xml:space="preserve"> </w:t>
            </w:r>
            <w:r w:rsidRPr="00055C55">
              <w:rPr>
                <w:sz w:val="24"/>
                <w:szCs w:val="24"/>
              </w:rPr>
              <w:t>способов проверки правильности вычислений;</w:t>
            </w:r>
            <w:r w:rsidRPr="00055C55">
              <w:rPr>
                <w:spacing w:val="-67"/>
                <w:sz w:val="24"/>
                <w:szCs w:val="24"/>
              </w:rPr>
              <w:t xml:space="preserve"> </w:t>
            </w:r>
            <w:r w:rsidRPr="00055C55">
              <w:rPr>
                <w:sz w:val="24"/>
                <w:szCs w:val="24"/>
              </w:rPr>
              <w:t>использование калькулятора для практических</w:t>
            </w:r>
            <w:r w:rsidRPr="00055C55">
              <w:rPr>
                <w:spacing w:val="-67"/>
                <w:sz w:val="24"/>
                <w:szCs w:val="24"/>
              </w:rPr>
              <w:t xml:space="preserve"> </w:t>
            </w:r>
            <w:r>
              <w:rPr>
                <w:spacing w:val="-67"/>
                <w:sz w:val="24"/>
                <w:szCs w:val="24"/>
              </w:rPr>
              <w:t xml:space="preserve">                    </w:t>
            </w:r>
            <w:r w:rsidRPr="00055C55">
              <w:rPr>
                <w:sz w:val="24"/>
                <w:szCs w:val="24"/>
              </w:rPr>
              <w:t>расчётов</w:t>
            </w:r>
          </w:p>
        </w:tc>
      </w:tr>
      <w:tr w:rsidR="00B32D22" w:rsidRPr="00055C55" w:rsidTr="00B32D22">
        <w:trPr>
          <w:trHeight w:val="6662"/>
        </w:trPr>
        <w:tc>
          <w:tcPr>
            <w:tcW w:w="711" w:type="dxa"/>
            <w:tcBorders>
              <w:top w:val="single" w:sz="4" w:space="0" w:color="auto"/>
              <w:bottom w:val="single" w:sz="4" w:space="0" w:color="auto"/>
            </w:tcBorders>
          </w:tcPr>
          <w:p w:rsidR="00B32D22" w:rsidRPr="00055C55" w:rsidRDefault="00B32D22" w:rsidP="00055C55">
            <w:pPr>
              <w:pStyle w:val="TableParagraph"/>
              <w:ind w:left="110"/>
              <w:jc w:val="both"/>
              <w:rPr>
                <w:sz w:val="24"/>
                <w:szCs w:val="24"/>
              </w:rPr>
            </w:pPr>
          </w:p>
        </w:tc>
        <w:tc>
          <w:tcPr>
            <w:tcW w:w="2830" w:type="dxa"/>
            <w:tcBorders>
              <w:top w:val="single" w:sz="4" w:space="0" w:color="auto"/>
              <w:bottom w:val="single" w:sz="4" w:space="0" w:color="auto"/>
            </w:tcBorders>
          </w:tcPr>
          <w:p w:rsidR="00B32D22" w:rsidRPr="00055C55" w:rsidRDefault="00B32D22" w:rsidP="00055C55">
            <w:pPr>
              <w:pStyle w:val="TableParagraph"/>
              <w:ind w:left="107"/>
              <w:jc w:val="both"/>
              <w:rPr>
                <w:sz w:val="24"/>
                <w:szCs w:val="24"/>
              </w:rPr>
            </w:pPr>
          </w:p>
        </w:tc>
        <w:tc>
          <w:tcPr>
            <w:tcW w:w="1700" w:type="dxa"/>
            <w:tcBorders>
              <w:top w:val="single" w:sz="4" w:space="0" w:color="auto"/>
              <w:bottom w:val="single" w:sz="4" w:space="0" w:color="auto"/>
            </w:tcBorders>
          </w:tcPr>
          <w:p w:rsidR="00B32D22" w:rsidRPr="00055C55" w:rsidRDefault="00B32D22" w:rsidP="00055C55">
            <w:pPr>
              <w:pStyle w:val="TableParagraph"/>
              <w:ind w:left="612" w:right="600"/>
              <w:jc w:val="both"/>
              <w:rPr>
                <w:sz w:val="24"/>
                <w:szCs w:val="24"/>
              </w:rPr>
            </w:pPr>
          </w:p>
        </w:tc>
        <w:tc>
          <w:tcPr>
            <w:tcW w:w="3027" w:type="dxa"/>
            <w:vMerge/>
            <w:tcBorders>
              <w:bottom w:val="single" w:sz="4" w:space="0" w:color="auto"/>
            </w:tcBorders>
          </w:tcPr>
          <w:p w:rsidR="00B32D22" w:rsidRPr="00055C55" w:rsidRDefault="00B32D22" w:rsidP="003E7F26">
            <w:pPr>
              <w:pStyle w:val="TableParagraph"/>
              <w:ind w:left="109" w:right="236"/>
              <w:jc w:val="both"/>
              <w:rPr>
                <w:sz w:val="24"/>
                <w:szCs w:val="24"/>
              </w:rPr>
            </w:pPr>
          </w:p>
        </w:tc>
        <w:tc>
          <w:tcPr>
            <w:tcW w:w="6579" w:type="dxa"/>
            <w:vMerge/>
            <w:tcBorders>
              <w:bottom w:val="single" w:sz="4" w:space="0" w:color="auto"/>
            </w:tcBorders>
          </w:tcPr>
          <w:p w:rsidR="00B32D22" w:rsidRPr="00055C55" w:rsidRDefault="00B32D22" w:rsidP="00D75F00">
            <w:pPr>
              <w:pStyle w:val="TableParagraph"/>
              <w:spacing w:before="26"/>
              <w:ind w:left="106"/>
              <w:jc w:val="both"/>
              <w:rPr>
                <w:sz w:val="24"/>
                <w:szCs w:val="24"/>
              </w:rPr>
            </w:pPr>
          </w:p>
        </w:tc>
      </w:tr>
      <w:tr w:rsidR="00205079" w:rsidRPr="00055C55" w:rsidTr="00B32D22">
        <w:trPr>
          <w:trHeight w:val="1120"/>
        </w:trPr>
        <w:tc>
          <w:tcPr>
            <w:tcW w:w="711" w:type="dxa"/>
            <w:tcBorders>
              <w:top w:val="single" w:sz="6" w:space="0" w:color="000000"/>
              <w:bottom w:val="single" w:sz="4" w:space="0" w:color="auto"/>
            </w:tcBorders>
          </w:tcPr>
          <w:p w:rsidR="00205079" w:rsidRPr="00055C55" w:rsidRDefault="007852AD" w:rsidP="00055C55">
            <w:pPr>
              <w:pStyle w:val="TableParagraph"/>
              <w:ind w:left="131"/>
              <w:jc w:val="both"/>
              <w:rPr>
                <w:sz w:val="24"/>
                <w:szCs w:val="24"/>
              </w:rPr>
            </w:pPr>
            <w:r w:rsidRPr="00055C55">
              <w:rPr>
                <w:sz w:val="24"/>
                <w:szCs w:val="24"/>
              </w:rPr>
              <w:lastRenderedPageBreak/>
              <w:t>2.2</w:t>
            </w:r>
          </w:p>
        </w:tc>
        <w:tc>
          <w:tcPr>
            <w:tcW w:w="2830" w:type="dxa"/>
            <w:tcBorders>
              <w:top w:val="single" w:sz="6" w:space="0" w:color="000000"/>
              <w:bottom w:val="single" w:sz="4" w:space="0" w:color="auto"/>
            </w:tcBorders>
          </w:tcPr>
          <w:p w:rsidR="00205079" w:rsidRPr="00055C55" w:rsidRDefault="007852AD" w:rsidP="00055C55">
            <w:pPr>
              <w:pStyle w:val="TableParagraph"/>
              <w:ind w:left="107"/>
              <w:jc w:val="both"/>
              <w:rPr>
                <w:sz w:val="24"/>
                <w:szCs w:val="24"/>
              </w:rPr>
            </w:pPr>
            <w:r w:rsidRPr="00055C55">
              <w:rPr>
                <w:sz w:val="24"/>
                <w:szCs w:val="24"/>
              </w:rPr>
              <w:t>Числовые</w:t>
            </w:r>
            <w:r w:rsidRPr="00055C55">
              <w:rPr>
                <w:spacing w:val="-3"/>
                <w:sz w:val="24"/>
                <w:szCs w:val="24"/>
              </w:rPr>
              <w:t xml:space="preserve"> </w:t>
            </w:r>
            <w:r w:rsidRPr="00055C55">
              <w:rPr>
                <w:sz w:val="24"/>
                <w:szCs w:val="24"/>
              </w:rPr>
              <w:t>выражения</w:t>
            </w:r>
          </w:p>
        </w:tc>
        <w:tc>
          <w:tcPr>
            <w:tcW w:w="1700" w:type="dxa"/>
            <w:tcBorders>
              <w:top w:val="single" w:sz="6" w:space="0" w:color="000000"/>
              <w:bottom w:val="single" w:sz="4" w:space="0" w:color="auto"/>
            </w:tcBorders>
          </w:tcPr>
          <w:p w:rsidR="00205079" w:rsidRPr="00055C55" w:rsidRDefault="007852AD" w:rsidP="00055C55">
            <w:pPr>
              <w:pStyle w:val="TableParagraph"/>
              <w:ind w:left="612" w:right="600"/>
              <w:jc w:val="both"/>
              <w:rPr>
                <w:sz w:val="24"/>
                <w:szCs w:val="24"/>
              </w:rPr>
            </w:pPr>
            <w:r w:rsidRPr="00055C55">
              <w:rPr>
                <w:sz w:val="24"/>
                <w:szCs w:val="24"/>
              </w:rPr>
              <w:t>12</w:t>
            </w:r>
          </w:p>
        </w:tc>
        <w:tc>
          <w:tcPr>
            <w:tcW w:w="3027" w:type="dxa"/>
            <w:tcBorders>
              <w:top w:val="single" w:sz="6" w:space="0" w:color="000000"/>
              <w:bottom w:val="single" w:sz="4" w:space="0" w:color="auto"/>
            </w:tcBorders>
          </w:tcPr>
          <w:p w:rsidR="00205079" w:rsidRPr="00055C55" w:rsidRDefault="007852AD" w:rsidP="003E7F26">
            <w:pPr>
              <w:pStyle w:val="TableParagraph"/>
              <w:ind w:left="109" w:right="163"/>
              <w:jc w:val="both"/>
              <w:rPr>
                <w:sz w:val="24"/>
                <w:szCs w:val="24"/>
              </w:rPr>
            </w:pPr>
            <w:r w:rsidRPr="00055C55">
              <w:rPr>
                <w:sz w:val="24"/>
                <w:szCs w:val="24"/>
              </w:rPr>
              <w:t>Поиск</w:t>
            </w:r>
            <w:r w:rsidRPr="00055C55">
              <w:rPr>
                <w:spacing w:val="-3"/>
                <w:sz w:val="24"/>
                <w:szCs w:val="24"/>
              </w:rPr>
              <w:t xml:space="preserve"> </w:t>
            </w:r>
            <w:r w:rsidRPr="00055C55">
              <w:rPr>
                <w:sz w:val="24"/>
                <w:szCs w:val="24"/>
              </w:rPr>
              <w:t>значения</w:t>
            </w:r>
            <w:r w:rsidR="003E7F26">
              <w:rPr>
                <w:sz w:val="24"/>
                <w:szCs w:val="24"/>
              </w:rPr>
              <w:t xml:space="preserve"> </w:t>
            </w:r>
            <w:r w:rsidRPr="00055C55">
              <w:rPr>
                <w:sz w:val="24"/>
                <w:szCs w:val="24"/>
              </w:rPr>
              <w:t>числового выражения,</w:t>
            </w:r>
            <w:r w:rsidRPr="00055C55">
              <w:rPr>
                <w:spacing w:val="-67"/>
                <w:sz w:val="24"/>
                <w:szCs w:val="24"/>
              </w:rPr>
              <w:t xml:space="preserve"> </w:t>
            </w:r>
            <w:r w:rsidRPr="00055C55">
              <w:rPr>
                <w:sz w:val="24"/>
                <w:szCs w:val="24"/>
              </w:rPr>
              <w:t>содержащего</w:t>
            </w:r>
          </w:p>
          <w:p w:rsidR="00205079" w:rsidRPr="00055C55" w:rsidRDefault="007852AD" w:rsidP="003E7F26">
            <w:pPr>
              <w:pStyle w:val="TableParagraph"/>
              <w:spacing w:before="4"/>
              <w:ind w:left="109" w:right="163"/>
              <w:jc w:val="both"/>
              <w:rPr>
                <w:sz w:val="24"/>
                <w:szCs w:val="24"/>
              </w:rPr>
            </w:pPr>
            <w:r w:rsidRPr="00055C55">
              <w:rPr>
                <w:sz w:val="24"/>
                <w:szCs w:val="24"/>
              </w:rPr>
              <w:t>несколько действий</w:t>
            </w:r>
            <w:r w:rsidRPr="00055C55">
              <w:rPr>
                <w:spacing w:val="-67"/>
                <w:sz w:val="24"/>
                <w:szCs w:val="24"/>
              </w:rPr>
              <w:t xml:space="preserve"> </w:t>
            </w:r>
            <w:r w:rsidRPr="00055C55">
              <w:rPr>
                <w:sz w:val="24"/>
                <w:szCs w:val="24"/>
              </w:rPr>
              <w:t>в</w:t>
            </w:r>
            <w:r w:rsidRPr="00055C55">
              <w:rPr>
                <w:spacing w:val="-4"/>
                <w:sz w:val="24"/>
                <w:szCs w:val="24"/>
              </w:rPr>
              <w:t xml:space="preserve"> </w:t>
            </w:r>
            <w:r w:rsidRPr="00055C55">
              <w:rPr>
                <w:sz w:val="24"/>
                <w:szCs w:val="24"/>
              </w:rPr>
              <w:t>пределах 100</w:t>
            </w:r>
            <w:r w:rsidRPr="00055C55">
              <w:rPr>
                <w:spacing w:val="-4"/>
                <w:sz w:val="24"/>
                <w:szCs w:val="24"/>
              </w:rPr>
              <w:t xml:space="preserve"> </w:t>
            </w:r>
            <w:r w:rsidRPr="00055C55">
              <w:rPr>
                <w:sz w:val="24"/>
                <w:szCs w:val="24"/>
              </w:rPr>
              <w:t>000.</w:t>
            </w:r>
          </w:p>
          <w:p w:rsidR="00205079" w:rsidRPr="00055C55" w:rsidRDefault="007852AD" w:rsidP="003E7F26">
            <w:pPr>
              <w:pStyle w:val="TableParagraph"/>
              <w:spacing w:before="1"/>
              <w:ind w:left="109" w:right="163"/>
              <w:jc w:val="both"/>
              <w:rPr>
                <w:sz w:val="24"/>
                <w:szCs w:val="24"/>
              </w:rPr>
            </w:pPr>
            <w:r w:rsidRPr="00055C55">
              <w:rPr>
                <w:sz w:val="24"/>
                <w:szCs w:val="24"/>
              </w:rPr>
              <w:t>Равенство, содержащее</w:t>
            </w:r>
            <w:r w:rsidRPr="00055C55">
              <w:rPr>
                <w:spacing w:val="-67"/>
                <w:sz w:val="24"/>
                <w:szCs w:val="24"/>
              </w:rPr>
              <w:t xml:space="preserve"> </w:t>
            </w:r>
            <w:r w:rsidRPr="00055C55">
              <w:rPr>
                <w:sz w:val="24"/>
                <w:szCs w:val="24"/>
              </w:rPr>
              <w:t>неизвестный</w:t>
            </w:r>
            <w:r w:rsidR="003E7F26">
              <w:rPr>
                <w:sz w:val="24"/>
                <w:szCs w:val="24"/>
              </w:rPr>
              <w:t xml:space="preserve"> </w:t>
            </w:r>
            <w:r w:rsidRPr="00055C55">
              <w:rPr>
                <w:sz w:val="24"/>
                <w:szCs w:val="24"/>
              </w:rPr>
              <w:t>компонент</w:t>
            </w:r>
          </w:p>
          <w:p w:rsidR="00205079" w:rsidRPr="00055C55" w:rsidRDefault="003E7F26" w:rsidP="003E7F26">
            <w:pPr>
              <w:pStyle w:val="TableParagraph"/>
              <w:spacing w:before="26"/>
              <w:ind w:left="109" w:right="163"/>
              <w:jc w:val="both"/>
              <w:rPr>
                <w:sz w:val="24"/>
                <w:szCs w:val="24"/>
              </w:rPr>
            </w:pPr>
            <w:r>
              <w:rPr>
                <w:sz w:val="24"/>
                <w:szCs w:val="24"/>
              </w:rPr>
              <w:t xml:space="preserve">Арифметического </w:t>
            </w:r>
            <w:r w:rsidR="007852AD" w:rsidRPr="00055C55">
              <w:rPr>
                <w:sz w:val="24"/>
                <w:szCs w:val="24"/>
              </w:rPr>
              <w:t>действия: запись,</w:t>
            </w:r>
            <w:r w:rsidR="007852AD" w:rsidRPr="00055C55">
              <w:rPr>
                <w:spacing w:val="-67"/>
                <w:sz w:val="24"/>
                <w:szCs w:val="24"/>
              </w:rPr>
              <w:t xml:space="preserve"> </w:t>
            </w:r>
            <w:r w:rsidR="007852AD" w:rsidRPr="00055C55">
              <w:rPr>
                <w:sz w:val="24"/>
                <w:szCs w:val="24"/>
              </w:rPr>
              <w:t>нахождение</w:t>
            </w:r>
            <w:r>
              <w:rPr>
                <w:sz w:val="24"/>
                <w:szCs w:val="24"/>
              </w:rPr>
              <w:t xml:space="preserve"> </w:t>
            </w:r>
            <w:r w:rsidR="007852AD" w:rsidRPr="00055C55">
              <w:rPr>
                <w:sz w:val="24"/>
                <w:szCs w:val="24"/>
              </w:rPr>
              <w:t>неизвестного</w:t>
            </w:r>
          </w:p>
          <w:p w:rsidR="00205079" w:rsidRPr="00055C55" w:rsidRDefault="007852AD" w:rsidP="003E7F26">
            <w:pPr>
              <w:pStyle w:val="TableParagraph"/>
              <w:spacing w:before="26"/>
              <w:ind w:left="109" w:right="163"/>
              <w:jc w:val="both"/>
              <w:rPr>
                <w:sz w:val="24"/>
                <w:szCs w:val="24"/>
              </w:rPr>
            </w:pPr>
            <w:r w:rsidRPr="00055C55">
              <w:rPr>
                <w:sz w:val="24"/>
                <w:szCs w:val="24"/>
              </w:rPr>
              <w:t>компонента</w:t>
            </w:r>
          </w:p>
        </w:tc>
        <w:tc>
          <w:tcPr>
            <w:tcW w:w="6579" w:type="dxa"/>
            <w:tcBorders>
              <w:top w:val="single" w:sz="6" w:space="0" w:color="000000"/>
              <w:bottom w:val="single" w:sz="4" w:space="0" w:color="auto"/>
            </w:tcBorders>
          </w:tcPr>
          <w:p w:rsidR="00205079" w:rsidRPr="00055C55" w:rsidRDefault="007852AD" w:rsidP="00D75F00">
            <w:pPr>
              <w:pStyle w:val="TableParagraph"/>
              <w:tabs>
                <w:tab w:val="left" w:pos="6328"/>
                <w:tab w:val="left" w:pos="6357"/>
              </w:tabs>
              <w:ind w:left="106" w:right="222"/>
              <w:jc w:val="both"/>
              <w:rPr>
                <w:sz w:val="24"/>
                <w:szCs w:val="24"/>
              </w:rPr>
            </w:pPr>
            <w:r w:rsidRPr="00055C55">
              <w:rPr>
                <w:sz w:val="24"/>
                <w:szCs w:val="24"/>
              </w:rPr>
              <w:t>Использование</w:t>
            </w:r>
            <w:r w:rsidRPr="00055C55">
              <w:rPr>
                <w:spacing w:val="-3"/>
                <w:sz w:val="24"/>
                <w:szCs w:val="24"/>
              </w:rPr>
              <w:t xml:space="preserve"> </w:t>
            </w:r>
            <w:r w:rsidRPr="00055C55">
              <w:rPr>
                <w:sz w:val="24"/>
                <w:szCs w:val="24"/>
              </w:rPr>
              <w:t>букв</w:t>
            </w:r>
            <w:r w:rsidRPr="00055C55">
              <w:rPr>
                <w:spacing w:val="-5"/>
                <w:sz w:val="24"/>
                <w:szCs w:val="24"/>
              </w:rPr>
              <w:t xml:space="preserve"> </w:t>
            </w:r>
            <w:r w:rsidRPr="00055C55">
              <w:rPr>
                <w:sz w:val="24"/>
                <w:szCs w:val="24"/>
              </w:rPr>
              <w:t>для</w:t>
            </w:r>
            <w:r w:rsidRPr="00055C55">
              <w:rPr>
                <w:spacing w:val="-2"/>
                <w:sz w:val="24"/>
                <w:szCs w:val="24"/>
              </w:rPr>
              <w:t xml:space="preserve"> </w:t>
            </w:r>
            <w:r w:rsidRPr="00055C55">
              <w:rPr>
                <w:sz w:val="24"/>
                <w:szCs w:val="24"/>
              </w:rPr>
              <w:t>обозначения</w:t>
            </w:r>
            <w:r w:rsidRPr="00055C55">
              <w:rPr>
                <w:spacing w:val="-2"/>
                <w:sz w:val="24"/>
                <w:szCs w:val="24"/>
              </w:rPr>
              <w:t xml:space="preserve"> </w:t>
            </w:r>
            <w:r w:rsidRPr="00055C55">
              <w:rPr>
                <w:sz w:val="24"/>
                <w:szCs w:val="24"/>
              </w:rPr>
              <w:t>чисел,</w:t>
            </w:r>
            <w:r w:rsidR="003E7F26">
              <w:rPr>
                <w:sz w:val="24"/>
                <w:szCs w:val="24"/>
              </w:rPr>
              <w:t xml:space="preserve"> </w:t>
            </w:r>
            <w:r w:rsidRPr="00055C55">
              <w:rPr>
                <w:sz w:val="24"/>
                <w:szCs w:val="24"/>
              </w:rPr>
              <w:t>неизвестного компонента действия. Поиск значения</w:t>
            </w:r>
            <w:r w:rsidRPr="00055C55">
              <w:rPr>
                <w:spacing w:val="-67"/>
                <w:sz w:val="24"/>
                <w:szCs w:val="24"/>
              </w:rPr>
              <w:t xml:space="preserve"> </w:t>
            </w:r>
            <w:r w:rsidRPr="00055C55">
              <w:rPr>
                <w:sz w:val="24"/>
                <w:szCs w:val="24"/>
              </w:rPr>
              <w:t>числового выражения, содержащего 3–4 действия</w:t>
            </w:r>
            <w:r w:rsidRPr="00055C55">
              <w:rPr>
                <w:spacing w:val="1"/>
                <w:sz w:val="24"/>
                <w:szCs w:val="24"/>
              </w:rPr>
              <w:t xml:space="preserve"> </w:t>
            </w:r>
            <w:r w:rsidRPr="00055C55">
              <w:rPr>
                <w:sz w:val="24"/>
                <w:szCs w:val="24"/>
              </w:rPr>
              <w:t>(со скобками, без скобок). Самостоятельная</w:t>
            </w:r>
            <w:r w:rsidRPr="00055C55">
              <w:rPr>
                <w:spacing w:val="1"/>
                <w:sz w:val="24"/>
                <w:szCs w:val="24"/>
              </w:rPr>
              <w:t xml:space="preserve"> </w:t>
            </w:r>
            <w:r w:rsidRPr="00055C55">
              <w:rPr>
                <w:sz w:val="24"/>
                <w:szCs w:val="24"/>
              </w:rPr>
              <w:t>проверка</w:t>
            </w:r>
            <w:r w:rsidRPr="00055C55">
              <w:rPr>
                <w:spacing w:val="-5"/>
                <w:sz w:val="24"/>
                <w:szCs w:val="24"/>
              </w:rPr>
              <w:t xml:space="preserve"> </w:t>
            </w:r>
            <w:r w:rsidRPr="00055C55">
              <w:rPr>
                <w:sz w:val="24"/>
                <w:szCs w:val="24"/>
              </w:rPr>
              <w:t>правильности</w:t>
            </w:r>
            <w:r w:rsidRPr="00055C55">
              <w:rPr>
                <w:spacing w:val="-1"/>
                <w:sz w:val="24"/>
                <w:szCs w:val="24"/>
              </w:rPr>
              <w:t xml:space="preserve"> </w:t>
            </w:r>
            <w:r w:rsidRPr="00055C55">
              <w:rPr>
                <w:sz w:val="24"/>
                <w:szCs w:val="24"/>
              </w:rPr>
              <w:t>нахождения</w:t>
            </w:r>
            <w:r w:rsidRPr="00055C55">
              <w:rPr>
                <w:spacing w:val="-1"/>
                <w:sz w:val="24"/>
                <w:szCs w:val="24"/>
              </w:rPr>
              <w:t xml:space="preserve"> </w:t>
            </w:r>
            <w:r w:rsidRPr="00055C55">
              <w:rPr>
                <w:sz w:val="24"/>
                <w:szCs w:val="24"/>
              </w:rPr>
              <w:t>значения</w:t>
            </w:r>
            <w:r w:rsidR="003E7F26">
              <w:rPr>
                <w:sz w:val="24"/>
                <w:szCs w:val="24"/>
              </w:rPr>
              <w:t xml:space="preserve"> </w:t>
            </w:r>
            <w:r w:rsidRPr="00055C55">
              <w:rPr>
                <w:sz w:val="24"/>
                <w:szCs w:val="24"/>
              </w:rPr>
              <w:t>числового выражения (с опорой на правила</w:t>
            </w:r>
            <w:r w:rsidRPr="00055C55">
              <w:rPr>
                <w:spacing w:val="-67"/>
                <w:sz w:val="24"/>
                <w:szCs w:val="24"/>
              </w:rPr>
              <w:t xml:space="preserve"> </w:t>
            </w:r>
            <w:r w:rsidRPr="00055C55">
              <w:rPr>
                <w:sz w:val="24"/>
                <w:szCs w:val="24"/>
              </w:rPr>
              <w:t>установления</w:t>
            </w:r>
            <w:r w:rsidRPr="00055C55">
              <w:rPr>
                <w:spacing w:val="-4"/>
                <w:sz w:val="24"/>
                <w:szCs w:val="24"/>
              </w:rPr>
              <w:t xml:space="preserve"> </w:t>
            </w:r>
            <w:r w:rsidRPr="00055C55">
              <w:rPr>
                <w:sz w:val="24"/>
                <w:szCs w:val="24"/>
              </w:rPr>
              <w:t>порядка</w:t>
            </w:r>
            <w:r w:rsidRPr="00055C55">
              <w:rPr>
                <w:spacing w:val="-4"/>
                <w:sz w:val="24"/>
                <w:szCs w:val="24"/>
              </w:rPr>
              <w:t xml:space="preserve"> </w:t>
            </w:r>
            <w:r w:rsidRPr="00055C55">
              <w:rPr>
                <w:sz w:val="24"/>
                <w:szCs w:val="24"/>
              </w:rPr>
              <w:t>действий,</w:t>
            </w:r>
            <w:r w:rsidRPr="00055C55">
              <w:rPr>
                <w:spacing w:val="-4"/>
                <w:sz w:val="24"/>
                <w:szCs w:val="24"/>
              </w:rPr>
              <w:t xml:space="preserve"> </w:t>
            </w:r>
            <w:r w:rsidRPr="00055C55">
              <w:rPr>
                <w:sz w:val="24"/>
                <w:szCs w:val="24"/>
              </w:rPr>
              <w:t>алгоритмы</w:t>
            </w:r>
            <w:r w:rsidR="00D75F00">
              <w:rPr>
                <w:sz w:val="24"/>
                <w:szCs w:val="24"/>
              </w:rPr>
              <w:t xml:space="preserve"> </w:t>
            </w:r>
            <w:r w:rsidRPr="00055C55">
              <w:rPr>
                <w:sz w:val="24"/>
                <w:szCs w:val="24"/>
              </w:rPr>
              <w:t>выполнения арифметических действий, прикидку</w:t>
            </w:r>
            <w:r w:rsidRPr="00055C55">
              <w:rPr>
                <w:spacing w:val="-67"/>
                <w:sz w:val="24"/>
                <w:szCs w:val="24"/>
              </w:rPr>
              <w:t xml:space="preserve"> </w:t>
            </w:r>
            <w:r w:rsidRPr="00055C55">
              <w:rPr>
                <w:sz w:val="24"/>
                <w:szCs w:val="24"/>
              </w:rPr>
              <w:t>результата).</w:t>
            </w:r>
          </w:p>
          <w:p w:rsidR="00205079" w:rsidRPr="00055C55" w:rsidRDefault="007852AD" w:rsidP="003E7F26">
            <w:pPr>
              <w:pStyle w:val="TableParagraph"/>
              <w:tabs>
                <w:tab w:val="left" w:pos="6328"/>
                <w:tab w:val="left" w:pos="6357"/>
              </w:tabs>
              <w:ind w:left="106" w:right="222"/>
              <w:jc w:val="both"/>
              <w:rPr>
                <w:sz w:val="24"/>
                <w:szCs w:val="24"/>
              </w:rPr>
            </w:pPr>
            <w:r w:rsidRPr="00055C55">
              <w:rPr>
                <w:sz w:val="24"/>
                <w:szCs w:val="24"/>
              </w:rPr>
              <w:t>Работа в группах: приведение примеров,</w:t>
            </w:r>
            <w:r w:rsidRPr="00055C55">
              <w:rPr>
                <w:spacing w:val="1"/>
                <w:sz w:val="24"/>
                <w:szCs w:val="24"/>
              </w:rPr>
              <w:t xml:space="preserve"> </w:t>
            </w:r>
            <w:r w:rsidRPr="00055C55">
              <w:rPr>
                <w:sz w:val="24"/>
                <w:szCs w:val="24"/>
              </w:rPr>
              <w:t>иллюстрирующих</w:t>
            </w:r>
            <w:r w:rsidRPr="00055C55">
              <w:rPr>
                <w:spacing w:val="-2"/>
                <w:sz w:val="24"/>
                <w:szCs w:val="24"/>
              </w:rPr>
              <w:t xml:space="preserve"> </w:t>
            </w:r>
            <w:r w:rsidRPr="00055C55">
              <w:rPr>
                <w:sz w:val="24"/>
                <w:szCs w:val="24"/>
              </w:rPr>
              <w:t>смысл</w:t>
            </w:r>
            <w:r w:rsidRPr="00055C55">
              <w:rPr>
                <w:spacing w:val="-4"/>
                <w:sz w:val="24"/>
                <w:szCs w:val="24"/>
              </w:rPr>
              <w:t xml:space="preserve"> </w:t>
            </w:r>
            <w:r w:rsidRPr="00055C55">
              <w:rPr>
                <w:sz w:val="24"/>
                <w:szCs w:val="24"/>
              </w:rPr>
              <w:t>и</w:t>
            </w:r>
            <w:r w:rsidRPr="00055C55">
              <w:rPr>
                <w:spacing w:val="-5"/>
                <w:sz w:val="24"/>
                <w:szCs w:val="24"/>
              </w:rPr>
              <w:t xml:space="preserve"> </w:t>
            </w:r>
            <w:r w:rsidRPr="00055C55">
              <w:rPr>
                <w:sz w:val="24"/>
                <w:szCs w:val="24"/>
              </w:rPr>
              <w:t>ход</w:t>
            </w:r>
            <w:r w:rsidRPr="00055C55">
              <w:rPr>
                <w:spacing w:val="-2"/>
                <w:sz w:val="24"/>
                <w:szCs w:val="24"/>
              </w:rPr>
              <w:t xml:space="preserve"> </w:t>
            </w:r>
            <w:r w:rsidRPr="00055C55">
              <w:rPr>
                <w:sz w:val="24"/>
                <w:szCs w:val="24"/>
              </w:rPr>
              <w:t>выполнения</w:t>
            </w:r>
            <w:r w:rsidR="003E7F26">
              <w:rPr>
                <w:sz w:val="24"/>
                <w:szCs w:val="24"/>
              </w:rPr>
              <w:t xml:space="preserve"> </w:t>
            </w:r>
            <w:r w:rsidRPr="00055C55">
              <w:rPr>
                <w:sz w:val="24"/>
                <w:szCs w:val="24"/>
              </w:rPr>
              <w:t>арифметических</w:t>
            </w:r>
            <w:r w:rsidRPr="00055C55">
              <w:rPr>
                <w:spacing w:val="-5"/>
                <w:sz w:val="24"/>
                <w:szCs w:val="24"/>
              </w:rPr>
              <w:t xml:space="preserve"> </w:t>
            </w:r>
            <w:r w:rsidRPr="00055C55">
              <w:rPr>
                <w:sz w:val="24"/>
                <w:szCs w:val="24"/>
              </w:rPr>
              <w:t>действий,</w:t>
            </w:r>
            <w:r w:rsidRPr="00055C55">
              <w:rPr>
                <w:spacing w:val="-2"/>
                <w:sz w:val="24"/>
                <w:szCs w:val="24"/>
              </w:rPr>
              <w:t xml:space="preserve"> </w:t>
            </w:r>
            <w:r w:rsidRPr="00055C55">
              <w:rPr>
                <w:sz w:val="24"/>
                <w:szCs w:val="24"/>
              </w:rPr>
              <w:t>свойства</w:t>
            </w:r>
            <w:r w:rsidRPr="00055C55">
              <w:rPr>
                <w:spacing w:val="-5"/>
                <w:sz w:val="24"/>
                <w:szCs w:val="24"/>
              </w:rPr>
              <w:t xml:space="preserve"> </w:t>
            </w:r>
            <w:r w:rsidRPr="00055C55">
              <w:rPr>
                <w:sz w:val="24"/>
                <w:szCs w:val="24"/>
              </w:rPr>
              <w:t>действий</w:t>
            </w:r>
          </w:p>
        </w:tc>
      </w:tr>
      <w:tr w:rsidR="00205079" w:rsidRPr="00055C55" w:rsidTr="00B32D22">
        <w:trPr>
          <w:trHeight w:val="347"/>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D75F00" w:rsidP="00D75F00">
            <w:pPr>
              <w:pStyle w:val="TableParagraph"/>
              <w:jc w:val="both"/>
              <w:rPr>
                <w:sz w:val="24"/>
                <w:szCs w:val="24"/>
              </w:rPr>
            </w:pPr>
            <w:r>
              <w:rPr>
                <w:sz w:val="24"/>
                <w:szCs w:val="24"/>
              </w:rPr>
              <w:t xml:space="preserve">          </w:t>
            </w:r>
            <w:r w:rsidR="007852AD" w:rsidRPr="00055C55">
              <w:rPr>
                <w:sz w:val="24"/>
                <w:szCs w:val="24"/>
              </w:rPr>
              <w:t>37</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32D22">
        <w:trPr>
          <w:trHeight w:val="347"/>
        </w:trPr>
        <w:tc>
          <w:tcPr>
            <w:tcW w:w="14847" w:type="dxa"/>
            <w:gridSpan w:val="5"/>
          </w:tcPr>
          <w:p w:rsidR="00205079" w:rsidRPr="00055C55" w:rsidRDefault="007852AD" w:rsidP="003E7F26">
            <w:pPr>
              <w:pStyle w:val="TableParagraph"/>
              <w:ind w:left="134"/>
              <w:jc w:val="center"/>
              <w:rPr>
                <w:b/>
                <w:sz w:val="24"/>
                <w:szCs w:val="24"/>
              </w:rPr>
            </w:pPr>
            <w:r w:rsidRPr="00055C55">
              <w:rPr>
                <w:b/>
                <w:sz w:val="24"/>
                <w:szCs w:val="24"/>
              </w:rPr>
              <w:t>Раздел</w:t>
            </w:r>
            <w:r w:rsidRPr="00055C55">
              <w:rPr>
                <w:b/>
                <w:spacing w:val="-4"/>
                <w:sz w:val="24"/>
                <w:szCs w:val="24"/>
              </w:rPr>
              <w:t xml:space="preserve"> </w:t>
            </w:r>
            <w:r w:rsidRPr="00055C55">
              <w:rPr>
                <w:b/>
                <w:sz w:val="24"/>
                <w:szCs w:val="24"/>
              </w:rPr>
              <w:t>3.</w:t>
            </w:r>
            <w:r w:rsidRPr="00055C55">
              <w:rPr>
                <w:b/>
                <w:spacing w:val="-1"/>
                <w:sz w:val="24"/>
                <w:szCs w:val="24"/>
              </w:rPr>
              <w:t xml:space="preserve"> </w:t>
            </w:r>
            <w:r w:rsidRPr="00055C55">
              <w:rPr>
                <w:b/>
                <w:sz w:val="24"/>
                <w:szCs w:val="24"/>
              </w:rPr>
              <w:t>Текстовые</w:t>
            </w:r>
            <w:r w:rsidRPr="00055C55">
              <w:rPr>
                <w:b/>
                <w:spacing w:val="-1"/>
                <w:sz w:val="24"/>
                <w:szCs w:val="24"/>
              </w:rPr>
              <w:t xml:space="preserve"> </w:t>
            </w:r>
            <w:r w:rsidRPr="00055C55">
              <w:rPr>
                <w:b/>
                <w:sz w:val="24"/>
                <w:szCs w:val="24"/>
              </w:rPr>
              <w:t>задачи</w:t>
            </w:r>
          </w:p>
        </w:tc>
      </w:tr>
      <w:tr w:rsidR="00B32D22" w:rsidRPr="00055C55" w:rsidTr="00B05508">
        <w:trPr>
          <w:trHeight w:val="2399"/>
        </w:trPr>
        <w:tc>
          <w:tcPr>
            <w:tcW w:w="711" w:type="dxa"/>
            <w:tcBorders>
              <w:bottom w:val="single" w:sz="4" w:space="0" w:color="auto"/>
            </w:tcBorders>
          </w:tcPr>
          <w:p w:rsidR="00B32D22" w:rsidRPr="00055C55" w:rsidRDefault="00B32D22" w:rsidP="00055C55">
            <w:pPr>
              <w:pStyle w:val="TableParagraph"/>
              <w:ind w:left="110"/>
              <w:jc w:val="both"/>
              <w:rPr>
                <w:sz w:val="24"/>
                <w:szCs w:val="24"/>
              </w:rPr>
            </w:pPr>
            <w:r w:rsidRPr="00055C55">
              <w:rPr>
                <w:sz w:val="24"/>
                <w:szCs w:val="24"/>
              </w:rPr>
              <w:t>3.1</w:t>
            </w:r>
          </w:p>
        </w:tc>
        <w:tc>
          <w:tcPr>
            <w:tcW w:w="2830" w:type="dxa"/>
            <w:vMerge w:val="restart"/>
          </w:tcPr>
          <w:p w:rsidR="00B32D22" w:rsidRPr="00055C55" w:rsidRDefault="00B32D22" w:rsidP="00055C55">
            <w:pPr>
              <w:pStyle w:val="TableParagraph"/>
              <w:ind w:left="107" w:right="349"/>
              <w:jc w:val="both"/>
              <w:rPr>
                <w:sz w:val="24"/>
                <w:szCs w:val="24"/>
              </w:rPr>
            </w:pPr>
            <w:r w:rsidRPr="00055C55">
              <w:rPr>
                <w:sz w:val="24"/>
                <w:szCs w:val="24"/>
              </w:rPr>
              <w:t>Решение текстовых</w:t>
            </w:r>
            <w:r w:rsidRPr="00055C55">
              <w:rPr>
                <w:spacing w:val="-67"/>
                <w:sz w:val="24"/>
                <w:szCs w:val="24"/>
              </w:rPr>
              <w:t xml:space="preserve"> </w:t>
            </w:r>
            <w:r w:rsidRPr="00055C55">
              <w:rPr>
                <w:sz w:val="24"/>
                <w:szCs w:val="24"/>
              </w:rPr>
              <w:t>задач</w:t>
            </w:r>
          </w:p>
        </w:tc>
        <w:tc>
          <w:tcPr>
            <w:tcW w:w="1700" w:type="dxa"/>
            <w:vMerge w:val="restart"/>
          </w:tcPr>
          <w:p w:rsidR="00B32D22" w:rsidRPr="00055C55" w:rsidRDefault="00B32D22" w:rsidP="00055C55">
            <w:pPr>
              <w:pStyle w:val="TableParagraph"/>
              <w:ind w:left="612" w:right="600"/>
              <w:jc w:val="both"/>
              <w:rPr>
                <w:sz w:val="24"/>
                <w:szCs w:val="24"/>
              </w:rPr>
            </w:pPr>
            <w:r w:rsidRPr="00055C55">
              <w:rPr>
                <w:sz w:val="24"/>
                <w:szCs w:val="24"/>
              </w:rPr>
              <w:t>20</w:t>
            </w:r>
          </w:p>
        </w:tc>
        <w:tc>
          <w:tcPr>
            <w:tcW w:w="3027" w:type="dxa"/>
            <w:vMerge w:val="restart"/>
          </w:tcPr>
          <w:p w:rsidR="00B32D22" w:rsidRPr="00055C55" w:rsidRDefault="00B32D22" w:rsidP="003E7F26">
            <w:pPr>
              <w:pStyle w:val="TableParagraph"/>
              <w:ind w:left="109" w:right="163"/>
              <w:jc w:val="both"/>
              <w:rPr>
                <w:sz w:val="24"/>
                <w:szCs w:val="24"/>
              </w:rPr>
            </w:pPr>
            <w:r w:rsidRPr="00055C55">
              <w:rPr>
                <w:sz w:val="24"/>
                <w:szCs w:val="24"/>
              </w:rPr>
              <w:t>Работа с текстовой</w:t>
            </w:r>
            <w:r w:rsidRPr="00055C55">
              <w:rPr>
                <w:spacing w:val="-67"/>
                <w:sz w:val="24"/>
                <w:szCs w:val="24"/>
              </w:rPr>
              <w:t xml:space="preserve"> </w:t>
            </w:r>
            <w:r w:rsidRPr="00055C55">
              <w:rPr>
                <w:sz w:val="24"/>
                <w:szCs w:val="24"/>
              </w:rPr>
              <w:t>задачей,</w:t>
            </w:r>
            <w:r w:rsidRPr="00055C55">
              <w:rPr>
                <w:spacing w:val="-2"/>
                <w:sz w:val="24"/>
                <w:szCs w:val="24"/>
              </w:rPr>
              <w:t xml:space="preserve"> </w:t>
            </w:r>
            <w:r w:rsidRPr="00055C55">
              <w:rPr>
                <w:sz w:val="24"/>
                <w:szCs w:val="24"/>
              </w:rPr>
              <w:t>решение</w:t>
            </w:r>
            <w:r>
              <w:rPr>
                <w:sz w:val="24"/>
                <w:szCs w:val="24"/>
              </w:rPr>
              <w:t xml:space="preserve"> </w:t>
            </w:r>
            <w:r w:rsidRPr="00055C55">
              <w:rPr>
                <w:sz w:val="24"/>
                <w:szCs w:val="24"/>
              </w:rPr>
              <w:t>которой содержит 2–3</w:t>
            </w:r>
            <w:r w:rsidRPr="00055C55">
              <w:rPr>
                <w:spacing w:val="-67"/>
                <w:sz w:val="24"/>
                <w:szCs w:val="24"/>
              </w:rPr>
              <w:t xml:space="preserve"> </w:t>
            </w:r>
            <w:r w:rsidRPr="00055C55">
              <w:rPr>
                <w:sz w:val="24"/>
                <w:szCs w:val="24"/>
              </w:rPr>
              <w:t>действия: анализ,</w:t>
            </w:r>
            <w:r w:rsidRPr="00055C55">
              <w:rPr>
                <w:spacing w:val="1"/>
                <w:sz w:val="24"/>
                <w:szCs w:val="24"/>
              </w:rPr>
              <w:t xml:space="preserve"> </w:t>
            </w:r>
            <w:r w:rsidRPr="00055C55">
              <w:rPr>
                <w:sz w:val="24"/>
                <w:szCs w:val="24"/>
              </w:rPr>
              <w:t>представление</w:t>
            </w:r>
          </w:p>
          <w:p w:rsidR="00B05508" w:rsidRDefault="00B32D22" w:rsidP="003E7F26">
            <w:pPr>
              <w:pStyle w:val="TableParagraph"/>
              <w:ind w:left="109" w:right="163"/>
              <w:jc w:val="both"/>
              <w:rPr>
                <w:spacing w:val="1"/>
                <w:sz w:val="24"/>
                <w:szCs w:val="24"/>
              </w:rPr>
            </w:pPr>
            <w:r w:rsidRPr="00055C55">
              <w:rPr>
                <w:sz w:val="24"/>
                <w:szCs w:val="24"/>
              </w:rPr>
              <w:t>на</w:t>
            </w:r>
            <w:r w:rsidRPr="00055C55">
              <w:rPr>
                <w:spacing w:val="-2"/>
                <w:sz w:val="24"/>
                <w:szCs w:val="24"/>
              </w:rPr>
              <w:t xml:space="preserve"> </w:t>
            </w:r>
            <w:r w:rsidRPr="00055C55">
              <w:rPr>
                <w:sz w:val="24"/>
                <w:szCs w:val="24"/>
              </w:rPr>
              <w:t>модели;</w:t>
            </w:r>
            <w:r>
              <w:rPr>
                <w:sz w:val="24"/>
                <w:szCs w:val="24"/>
              </w:rPr>
              <w:t xml:space="preserve"> </w:t>
            </w:r>
            <w:r w:rsidRPr="00055C55">
              <w:rPr>
                <w:sz w:val="24"/>
                <w:szCs w:val="24"/>
              </w:rPr>
              <w:t>планирование и запись</w:t>
            </w:r>
            <w:r w:rsidRPr="00055C55">
              <w:rPr>
                <w:spacing w:val="-67"/>
                <w:sz w:val="24"/>
                <w:szCs w:val="24"/>
              </w:rPr>
              <w:t xml:space="preserve"> </w:t>
            </w:r>
            <w:r w:rsidRPr="00055C55">
              <w:rPr>
                <w:sz w:val="24"/>
                <w:szCs w:val="24"/>
              </w:rPr>
              <w:t>решения;</w:t>
            </w:r>
            <w:r w:rsidRPr="00055C55">
              <w:rPr>
                <w:spacing w:val="-3"/>
                <w:sz w:val="24"/>
                <w:szCs w:val="24"/>
              </w:rPr>
              <w:t xml:space="preserve"> </w:t>
            </w:r>
            <w:r w:rsidRPr="00055C55">
              <w:rPr>
                <w:sz w:val="24"/>
                <w:szCs w:val="24"/>
              </w:rPr>
              <w:t>проверка</w:t>
            </w:r>
            <w:r>
              <w:rPr>
                <w:sz w:val="24"/>
                <w:szCs w:val="24"/>
              </w:rPr>
              <w:t xml:space="preserve"> </w:t>
            </w:r>
            <w:r w:rsidRPr="00055C55">
              <w:rPr>
                <w:sz w:val="24"/>
                <w:szCs w:val="24"/>
              </w:rPr>
              <w:t>решения и ответа.</w:t>
            </w:r>
            <w:r w:rsidRPr="00055C55">
              <w:rPr>
                <w:spacing w:val="1"/>
                <w:sz w:val="24"/>
                <w:szCs w:val="24"/>
              </w:rPr>
              <w:t xml:space="preserve"> </w:t>
            </w:r>
          </w:p>
          <w:p w:rsidR="00B05508" w:rsidRPr="00B05508" w:rsidRDefault="00B05508" w:rsidP="003E7F26">
            <w:pPr>
              <w:pStyle w:val="TableParagraph"/>
              <w:ind w:left="109" w:right="163"/>
              <w:jc w:val="both"/>
              <w:rPr>
                <w:spacing w:val="1"/>
                <w:sz w:val="14"/>
                <w:szCs w:val="24"/>
              </w:rPr>
            </w:pPr>
          </w:p>
          <w:p w:rsidR="00B05508" w:rsidRDefault="00B32D22" w:rsidP="003E7F26">
            <w:pPr>
              <w:pStyle w:val="TableParagraph"/>
              <w:ind w:left="109" w:right="163"/>
              <w:jc w:val="both"/>
              <w:rPr>
                <w:spacing w:val="-4"/>
                <w:sz w:val="24"/>
                <w:szCs w:val="24"/>
              </w:rPr>
            </w:pPr>
            <w:proofErr w:type="gramStart"/>
            <w:r>
              <w:rPr>
                <w:sz w:val="24"/>
                <w:szCs w:val="24"/>
              </w:rPr>
              <w:t>Анализ зависимостей</w:t>
            </w:r>
            <w:proofErr w:type="gramEnd"/>
            <w:r>
              <w:rPr>
                <w:sz w:val="24"/>
                <w:szCs w:val="24"/>
              </w:rPr>
              <w:t xml:space="preserve"> </w:t>
            </w:r>
            <w:r w:rsidRPr="00055C55">
              <w:rPr>
                <w:sz w:val="24"/>
                <w:szCs w:val="24"/>
              </w:rPr>
              <w:t>х</w:t>
            </w:r>
            <w:r>
              <w:rPr>
                <w:sz w:val="24"/>
                <w:szCs w:val="24"/>
              </w:rPr>
              <w:t xml:space="preserve">арактеризующий </w:t>
            </w:r>
            <w:r w:rsidRPr="00055C55">
              <w:rPr>
                <w:sz w:val="24"/>
                <w:szCs w:val="24"/>
              </w:rPr>
              <w:t>процессы: движения</w:t>
            </w:r>
            <w:r w:rsidRPr="00055C55">
              <w:rPr>
                <w:spacing w:val="1"/>
                <w:sz w:val="24"/>
                <w:szCs w:val="24"/>
              </w:rPr>
              <w:t xml:space="preserve"> </w:t>
            </w:r>
            <w:r w:rsidRPr="00055C55">
              <w:rPr>
                <w:sz w:val="24"/>
                <w:szCs w:val="24"/>
              </w:rPr>
              <w:t>(скорость, время,</w:t>
            </w:r>
            <w:r w:rsidRPr="00055C55">
              <w:rPr>
                <w:spacing w:val="1"/>
                <w:sz w:val="24"/>
                <w:szCs w:val="24"/>
              </w:rPr>
              <w:t xml:space="preserve"> </w:t>
            </w:r>
            <w:r w:rsidRPr="00055C55">
              <w:rPr>
                <w:sz w:val="24"/>
                <w:szCs w:val="24"/>
              </w:rPr>
              <w:t>пройденный путь),</w:t>
            </w:r>
            <w:r w:rsidRPr="00055C55">
              <w:rPr>
                <w:spacing w:val="1"/>
                <w:sz w:val="24"/>
                <w:szCs w:val="24"/>
              </w:rPr>
              <w:t xml:space="preserve"> </w:t>
            </w:r>
            <w:r w:rsidRPr="00055C55">
              <w:rPr>
                <w:sz w:val="24"/>
                <w:szCs w:val="24"/>
              </w:rPr>
              <w:t>работы</w:t>
            </w:r>
            <w:r w:rsidRPr="00055C55">
              <w:rPr>
                <w:spacing w:val="1"/>
                <w:sz w:val="24"/>
                <w:szCs w:val="24"/>
              </w:rPr>
              <w:t xml:space="preserve"> </w:t>
            </w:r>
            <w:r>
              <w:rPr>
                <w:sz w:val="24"/>
                <w:szCs w:val="24"/>
              </w:rPr>
              <w:t xml:space="preserve">(производительность </w:t>
            </w:r>
            <w:r w:rsidRPr="00055C55">
              <w:rPr>
                <w:sz w:val="24"/>
                <w:szCs w:val="24"/>
              </w:rPr>
              <w:t>время, объём работы),</w:t>
            </w:r>
            <w:r w:rsidRPr="00055C55">
              <w:rPr>
                <w:spacing w:val="-67"/>
                <w:sz w:val="24"/>
                <w:szCs w:val="24"/>
              </w:rPr>
              <w:t xml:space="preserve"> </w:t>
            </w:r>
            <w:r w:rsidRPr="00055C55">
              <w:rPr>
                <w:sz w:val="24"/>
                <w:szCs w:val="24"/>
              </w:rPr>
              <w:t>купли-продажи (цена,</w:t>
            </w:r>
            <w:r w:rsidRPr="00055C55">
              <w:rPr>
                <w:spacing w:val="-67"/>
                <w:sz w:val="24"/>
                <w:szCs w:val="24"/>
              </w:rPr>
              <w:t xml:space="preserve"> </w:t>
            </w:r>
            <w:r w:rsidRPr="00055C55">
              <w:rPr>
                <w:sz w:val="24"/>
                <w:szCs w:val="24"/>
              </w:rPr>
              <w:t>количество,</w:t>
            </w:r>
            <w:r>
              <w:rPr>
                <w:sz w:val="24"/>
                <w:szCs w:val="24"/>
              </w:rPr>
              <w:t xml:space="preserve"> </w:t>
            </w:r>
            <w:r w:rsidRPr="00055C55">
              <w:rPr>
                <w:sz w:val="24"/>
                <w:szCs w:val="24"/>
              </w:rPr>
              <w:t>стоимость) и решение</w:t>
            </w:r>
            <w:r w:rsidRPr="00055C55">
              <w:rPr>
                <w:spacing w:val="-67"/>
                <w:sz w:val="24"/>
                <w:szCs w:val="24"/>
              </w:rPr>
              <w:t xml:space="preserve"> </w:t>
            </w:r>
            <w:r w:rsidRPr="00055C55">
              <w:rPr>
                <w:sz w:val="24"/>
                <w:szCs w:val="24"/>
              </w:rPr>
              <w:t>соответствующих</w:t>
            </w:r>
            <w:r w:rsidRPr="00055C55">
              <w:rPr>
                <w:spacing w:val="1"/>
                <w:sz w:val="24"/>
                <w:szCs w:val="24"/>
              </w:rPr>
              <w:t xml:space="preserve"> </w:t>
            </w:r>
            <w:r w:rsidRPr="00055C55">
              <w:rPr>
                <w:sz w:val="24"/>
                <w:szCs w:val="24"/>
              </w:rPr>
              <w:t>задач.</w:t>
            </w:r>
            <w:r w:rsidRPr="00055C55">
              <w:rPr>
                <w:spacing w:val="-4"/>
                <w:sz w:val="24"/>
                <w:szCs w:val="24"/>
              </w:rPr>
              <w:t xml:space="preserve"> </w:t>
            </w:r>
          </w:p>
          <w:p w:rsidR="00B32D22" w:rsidRPr="00055C55" w:rsidRDefault="00B32D22" w:rsidP="003E7F26">
            <w:pPr>
              <w:pStyle w:val="TableParagraph"/>
              <w:ind w:left="109" w:right="163"/>
              <w:jc w:val="both"/>
              <w:rPr>
                <w:sz w:val="24"/>
                <w:szCs w:val="24"/>
              </w:rPr>
            </w:pPr>
            <w:r w:rsidRPr="00055C55">
              <w:rPr>
                <w:sz w:val="24"/>
                <w:szCs w:val="24"/>
              </w:rPr>
              <w:t>Задачи</w:t>
            </w:r>
            <w:r>
              <w:rPr>
                <w:sz w:val="24"/>
                <w:szCs w:val="24"/>
              </w:rPr>
              <w:t xml:space="preserve"> </w:t>
            </w:r>
            <w:r w:rsidRPr="00055C55">
              <w:rPr>
                <w:sz w:val="24"/>
                <w:szCs w:val="24"/>
              </w:rPr>
              <w:t>на установление</w:t>
            </w:r>
            <w:r w:rsidRPr="00055C55">
              <w:rPr>
                <w:spacing w:val="1"/>
                <w:sz w:val="24"/>
                <w:szCs w:val="24"/>
              </w:rPr>
              <w:t xml:space="preserve"> </w:t>
            </w:r>
            <w:r>
              <w:rPr>
                <w:sz w:val="24"/>
                <w:szCs w:val="24"/>
              </w:rPr>
              <w:t xml:space="preserve">времени (начало </w:t>
            </w:r>
            <w:r w:rsidRPr="00055C55">
              <w:rPr>
                <w:sz w:val="24"/>
                <w:szCs w:val="24"/>
              </w:rPr>
              <w:t>продолжительность</w:t>
            </w:r>
            <w:r w:rsidRPr="00055C55">
              <w:rPr>
                <w:spacing w:val="-9"/>
                <w:sz w:val="24"/>
                <w:szCs w:val="24"/>
              </w:rPr>
              <w:t xml:space="preserve"> </w:t>
            </w:r>
            <w:r w:rsidRPr="00055C55">
              <w:rPr>
                <w:sz w:val="24"/>
                <w:szCs w:val="24"/>
              </w:rPr>
              <w:t>и</w:t>
            </w:r>
          </w:p>
          <w:p w:rsidR="00B32D22" w:rsidRPr="00055C55" w:rsidRDefault="00B32D22" w:rsidP="003E7F26">
            <w:pPr>
              <w:pStyle w:val="TableParagraph"/>
              <w:ind w:left="109" w:right="163"/>
              <w:jc w:val="both"/>
              <w:rPr>
                <w:sz w:val="24"/>
                <w:szCs w:val="24"/>
              </w:rPr>
            </w:pPr>
            <w:r w:rsidRPr="00055C55">
              <w:rPr>
                <w:sz w:val="24"/>
                <w:szCs w:val="24"/>
              </w:rPr>
              <w:t>окончание</w:t>
            </w:r>
            <w:r w:rsidRPr="00055C55">
              <w:rPr>
                <w:spacing w:val="-4"/>
                <w:sz w:val="24"/>
                <w:szCs w:val="24"/>
              </w:rPr>
              <w:t xml:space="preserve"> </w:t>
            </w:r>
            <w:r w:rsidRPr="00055C55">
              <w:rPr>
                <w:sz w:val="24"/>
                <w:szCs w:val="24"/>
              </w:rPr>
              <w:t>события),</w:t>
            </w:r>
          </w:p>
          <w:p w:rsidR="00B05508" w:rsidRDefault="00B32D22" w:rsidP="00C46CBE">
            <w:pPr>
              <w:pStyle w:val="TableParagraph"/>
              <w:ind w:left="109" w:right="163"/>
              <w:jc w:val="both"/>
              <w:rPr>
                <w:sz w:val="24"/>
                <w:szCs w:val="24"/>
              </w:rPr>
            </w:pPr>
            <w:r w:rsidRPr="00055C55">
              <w:rPr>
                <w:sz w:val="24"/>
                <w:szCs w:val="24"/>
              </w:rPr>
              <w:t>расчёта количества,</w:t>
            </w:r>
            <w:r w:rsidRPr="00055C55">
              <w:rPr>
                <w:spacing w:val="1"/>
                <w:sz w:val="24"/>
                <w:szCs w:val="24"/>
              </w:rPr>
              <w:t xml:space="preserve"> </w:t>
            </w:r>
            <w:r w:rsidRPr="00055C55">
              <w:rPr>
                <w:sz w:val="24"/>
                <w:szCs w:val="24"/>
              </w:rPr>
              <w:t>расхода, изменения.</w:t>
            </w:r>
            <w:r w:rsidRPr="00055C55">
              <w:rPr>
                <w:spacing w:val="1"/>
                <w:sz w:val="24"/>
                <w:szCs w:val="24"/>
              </w:rPr>
              <w:t xml:space="preserve"> </w:t>
            </w:r>
            <w:r w:rsidRPr="00055C55">
              <w:rPr>
                <w:sz w:val="24"/>
                <w:szCs w:val="24"/>
              </w:rPr>
              <w:t>Задачи на нахождение</w:t>
            </w:r>
            <w:r w:rsidRPr="00055C55">
              <w:rPr>
                <w:spacing w:val="-68"/>
                <w:sz w:val="24"/>
                <w:szCs w:val="24"/>
              </w:rPr>
              <w:t xml:space="preserve"> </w:t>
            </w:r>
            <w:r w:rsidRPr="00055C55">
              <w:rPr>
                <w:sz w:val="24"/>
                <w:szCs w:val="24"/>
              </w:rPr>
              <w:t>доли</w:t>
            </w:r>
            <w:r w:rsidRPr="00055C55">
              <w:rPr>
                <w:spacing w:val="-1"/>
                <w:sz w:val="24"/>
                <w:szCs w:val="24"/>
              </w:rPr>
              <w:t xml:space="preserve"> </w:t>
            </w:r>
            <w:r w:rsidRPr="00055C55">
              <w:rPr>
                <w:sz w:val="24"/>
                <w:szCs w:val="24"/>
              </w:rPr>
              <w:t>величины,</w:t>
            </w:r>
            <w:r>
              <w:rPr>
                <w:sz w:val="24"/>
                <w:szCs w:val="24"/>
              </w:rPr>
              <w:t xml:space="preserve"> </w:t>
            </w:r>
            <w:r w:rsidRPr="00055C55">
              <w:rPr>
                <w:sz w:val="24"/>
                <w:szCs w:val="24"/>
              </w:rPr>
              <w:t>величины</w:t>
            </w:r>
            <w:r w:rsidRPr="00055C55">
              <w:rPr>
                <w:spacing w:val="-3"/>
                <w:sz w:val="24"/>
                <w:szCs w:val="24"/>
              </w:rPr>
              <w:t xml:space="preserve"> </w:t>
            </w:r>
            <w:r w:rsidRPr="00055C55">
              <w:rPr>
                <w:sz w:val="24"/>
                <w:szCs w:val="24"/>
              </w:rPr>
              <w:t>по</w:t>
            </w:r>
            <w:r w:rsidRPr="00055C55">
              <w:rPr>
                <w:spacing w:val="-1"/>
                <w:sz w:val="24"/>
                <w:szCs w:val="24"/>
              </w:rPr>
              <w:t xml:space="preserve"> </w:t>
            </w:r>
            <w:r w:rsidRPr="00055C55">
              <w:rPr>
                <w:sz w:val="24"/>
                <w:szCs w:val="24"/>
              </w:rPr>
              <w:t>её</w:t>
            </w:r>
            <w:r w:rsidRPr="00055C55">
              <w:rPr>
                <w:spacing w:val="-3"/>
                <w:sz w:val="24"/>
                <w:szCs w:val="24"/>
              </w:rPr>
              <w:t xml:space="preserve"> </w:t>
            </w:r>
            <w:r w:rsidRPr="00055C55">
              <w:rPr>
                <w:sz w:val="24"/>
                <w:szCs w:val="24"/>
              </w:rPr>
              <w:t>доле.</w:t>
            </w:r>
            <w:r>
              <w:rPr>
                <w:sz w:val="24"/>
                <w:szCs w:val="24"/>
              </w:rPr>
              <w:t xml:space="preserve"> </w:t>
            </w:r>
          </w:p>
          <w:p w:rsidR="00B32D22" w:rsidRPr="00055C55" w:rsidRDefault="00B32D22" w:rsidP="00C46CBE">
            <w:pPr>
              <w:pStyle w:val="TableParagraph"/>
              <w:ind w:left="109" w:right="163"/>
              <w:jc w:val="both"/>
              <w:rPr>
                <w:sz w:val="24"/>
                <w:szCs w:val="24"/>
              </w:rPr>
            </w:pPr>
            <w:r w:rsidRPr="00055C55">
              <w:rPr>
                <w:sz w:val="24"/>
                <w:szCs w:val="24"/>
              </w:rPr>
              <w:t>Разные</w:t>
            </w:r>
            <w:r w:rsidRPr="00055C55">
              <w:rPr>
                <w:spacing w:val="-4"/>
                <w:sz w:val="24"/>
                <w:szCs w:val="24"/>
              </w:rPr>
              <w:t xml:space="preserve"> </w:t>
            </w:r>
            <w:r w:rsidRPr="00055C55">
              <w:rPr>
                <w:sz w:val="24"/>
                <w:szCs w:val="24"/>
              </w:rPr>
              <w:t>способы</w:t>
            </w:r>
            <w:r>
              <w:rPr>
                <w:sz w:val="24"/>
                <w:szCs w:val="24"/>
              </w:rPr>
              <w:t xml:space="preserve"> </w:t>
            </w:r>
            <w:r w:rsidRPr="00055C55">
              <w:rPr>
                <w:sz w:val="24"/>
                <w:szCs w:val="24"/>
              </w:rPr>
              <w:t>решения некоторых</w:t>
            </w:r>
            <w:r w:rsidRPr="00055C55">
              <w:rPr>
                <w:spacing w:val="-68"/>
                <w:sz w:val="24"/>
                <w:szCs w:val="24"/>
              </w:rPr>
              <w:t xml:space="preserve"> </w:t>
            </w:r>
            <w:r w:rsidRPr="00055C55">
              <w:rPr>
                <w:sz w:val="24"/>
                <w:szCs w:val="24"/>
              </w:rPr>
              <w:t>видов изученных</w:t>
            </w:r>
            <w:r w:rsidRPr="00055C55">
              <w:rPr>
                <w:spacing w:val="1"/>
                <w:sz w:val="24"/>
                <w:szCs w:val="24"/>
              </w:rPr>
              <w:t xml:space="preserve"> </w:t>
            </w:r>
            <w:r w:rsidRPr="00055C55">
              <w:rPr>
                <w:sz w:val="24"/>
                <w:szCs w:val="24"/>
              </w:rPr>
              <w:t>задач.</w:t>
            </w:r>
            <w:r w:rsidRPr="00055C55">
              <w:rPr>
                <w:spacing w:val="-5"/>
                <w:sz w:val="24"/>
                <w:szCs w:val="24"/>
              </w:rPr>
              <w:t xml:space="preserve"> </w:t>
            </w:r>
            <w:r w:rsidRPr="00055C55">
              <w:rPr>
                <w:sz w:val="24"/>
                <w:szCs w:val="24"/>
              </w:rPr>
              <w:lastRenderedPageBreak/>
              <w:t>Оформление</w:t>
            </w:r>
            <w:r>
              <w:rPr>
                <w:sz w:val="24"/>
                <w:szCs w:val="24"/>
              </w:rPr>
              <w:t xml:space="preserve"> </w:t>
            </w:r>
            <w:r w:rsidRPr="00055C55">
              <w:rPr>
                <w:sz w:val="24"/>
                <w:szCs w:val="24"/>
              </w:rPr>
              <w:t>решения по действиям</w:t>
            </w:r>
            <w:r w:rsidRPr="00055C55">
              <w:rPr>
                <w:spacing w:val="-67"/>
                <w:sz w:val="24"/>
                <w:szCs w:val="24"/>
              </w:rPr>
              <w:t xml:space="preserve"> </w:t>
            </w:r>
            <w:r w:rsidRPr="00055C55">
              <w:rPr>
                <w:sz w:val="24"/>
                <w:szCs w:val="24"/>
              </w:rPr>
              <w:t>с</w:t>
            </w:r>
            <w:r w:rsidRPr="00055C55">
              <w:rPr>
                <w:spacing w:val="-1"/>
                <w:sz w:val="24"/>
                <w:szCs w:val="24"/>
              </w:rPr>
              <w:t xml:space="preserve"> </w:t>
            </w:r>
            <w:r w:rsidRPr="00055C55">
              <w:rPr>
                <w:sz w:val="24"/>
                <w:szCs w:val="24"/>
              </w:rPr>
              <w:t>пояснением,</w:t>
            </w:r>
          </w:p>
          <w:p w:rsidR="00B05508" w:rsidRDefault="00B32D22" w:rsidP="00C46CBE">
            <w:pPr>
              <w:pStyle w:val="TableParagraph"/>
              <w:ind w:left="109" w:right="163"/>
              <w:jc w:val="both"/>
              <w:rPr>
                <w:sz w:val="24"/>
                <w:szCs w:val="24"/>
              </w:rPr>
            </w:pPr>
            <w:r w:rsidRPr="00055C55">
              <w:rPr>
                <w:sz w:val="24"/>
                <w:szCs w:val="24"/>
              </w:rPr>
              <w:t>по</w:t>
            </w:r>
            <w:r w:rsidRPr="00055C55">
              <w:rPr>
                <w:spacing w:val="-1"/>
                <w:sz w:val="24"/>
                <w:szCs w:val="24"/>
              </w:rPr>
              <w:t xml:space="preserve"> </w:t>
            </w:r>
            <w:r w:rsidRPr="00055C55">
              <w:rPr>
                <w:sz w:val="24"/>
                <w:szCs w:val="24"/>
              </w:rPr>
              <w:t>вопросам,</w:t>
            </w:r>
            <w:r>
              <w:rPr>
                <w:sz w:val="24"/>
                <w:szCs w:val="24"/>
              </w:rPr>
              <w:t xml:space="preserve"> </w:t>
            </w:r>
            <w:r w:rsidRPr="00055C55">
              <w:rPr>
                <w:sz w:val="24"/>
                <w:szCs w:val="24"/>
              </w:rPr>
              <w:t>с помощью числового</w:t>
            </w:r>
          </w:p>
          <w:p w:rsidR="00B32D22" w:rsidRPr="00055C55" w:rsidRDefault="00B32D22" w:rsidP="00C46CBE">
            <w:pPr>
              <w:pStyle w:val="TableParagraph"/>
              <w:ind w:left="109" w:right="163"/>
              <w:jc w:val="both"/>
              <w:rPr>
                <w:sz w:val="24"/>
                <w:szCs w:val="24"/>
              </w:rPr>
            </w:pPr>
            <w:r w:rsidRPr="00055C55">
              <w:rPr>
                <w:spacing w:val="-68"/>
                <w:sz w:val="24"/>
                <w:szCs w:val="24"/>
              </w:rPr>
              <w:t xml:space="preserve"> </w:t>
            </w:r>
            <w:r w:rsidRPr="00055C55">
              <w:rPr>
                <w:sz w:val="24"/>
                <w:szCs w:val="24"/>
              </w:rPr>
              <w:t>выражения</w:t>
            </w:r>
          </w:p>
        </w:tc>
        <w:tc>
          <w:tcPr>
            <w:tcW w:w="6579" w:type="dxa"/>
            <w:vMerge w:val="restart"/>
          </w:tcPr>
          <w:p w:rsidR="00B32D22" w:rsidRPr="00055C55" w:rsidRDefault="00B32D22" w:rsidP="003E7F26">
            <w:pPr>
              <w:pStyle w:val="TableParagraph"/>
              <w:ind w:left="106" w:right="222"/>
              <w:jc w:val="both"/>
              <w:rPr>
                <w:sz w:val="24"/>
                <w:szCs w:val="24"/>
              </w:rPr>
            </w:pPr>
            <w:r w:rsidRPr="00055C55">
              <w:rPr>
                <w:sz w:val="24"/>
                <w:szCs w:val="24"/>
              </w:rPr>
              <w:lastRenderedPageBreak/>
              <w:t>Моделирование текста задачи: схема, рисунок,</w:t>
            </w:r>
            <w:r w:rsidRPr="00055C55">
              <w:rPr>
                <w:spacing w:val="-67"/>
                <w:sz w:val="24"/>
                <w:szCs w:val="24"/>
              </w:rPr>
              <w:t xml:space="preserve"> </w:t>
            </w:r>
            <w:r w:rsidRPr="00055C55">
              <w:rPr>
                <w:sz w:val="24"/>
                <w:szCs w:val="24"/>
              </w:rPr>
              <w:t>таблица,</w:t>
            </w:r>
            <w:r w:rsidRPr="00055C55">
              <w:rPr>
                <w:spacing w:val="-2"/>
                <w:sz w:val="24"/>
                <w:szCs w:val="24"/>
              </w:rPr>
              <w:t xml:space="preserve"> </w:t>
            </w:r>
            <w:r w:rsidRPr="00055C55">
              <w:rPr>
                <w:sz w:val="24"/>
                <w:szCs w:val="24"/>
              </w:rPr>
              <w:t>краткая</w:t>
            </w:r>
            <w:r w:rsidRPr="00055C55">
              <w:rPr>
                <w:spacing w:val="-1"/>
                <w:sz w:val="24"/>
                <w:szCs w:val="24"/>
              </w:rPr>
              <w:t xml:space="preserve"> </w:t>
            </w:r>
            <w:r w:rsidRPr="00055C55">
              <w:rPr>
                <w:sz w:val="24"/>
                <w:szCs w:val="24"/>
              </w:rPr>
              <w:t>запись; использование</w:t>
            </w:r>
            <w:r>
              <w:rPr>
                <w:sz w:val="24"/>
                <w:szCs w:val="24"/>
              </w:rPr>
              <w:t xml:space="preserve"> </w:t>
            </w:r>
            <w:r w:rsidRPr="00055C55">
              <w:rPr>
                <w:sz w:val="24"/>
                <w:szCs w:val="24"/>
              </w:rPr>
              <w:t>геометрических, графических образов в ходе</w:t>
            </w:r>
            <w:r w:rsidRPr="00055C55">
              <w:rPr>
                <w:spacing w:val="1"/>
                <w:sz w:val="24"/>
                <w:szCs w:val="24"/>
              </w:rPr>
              <w:t xml:space="preserve"> </w:t>
            </w:r>
            <w:r w:rsidRPr="00055C55">
              <w:rPr>
                <w:sz w:val="24"/>
                <w:szCs w:val="24"/>
              </w:rPr>
              <w:t>решения задачи. Обсуждение способа решения</w:t>
            </w:r>
            <w:r w:rsidRPr="00055C55">
              <w:rPr>
                <w:spacing w:val="-67"/>
                <w:sz w:val="24"/>
                <w:szCs w:val="24"/>
              </w:rPr>
              <w:t xml:space="preserve"> </w:t>
            </w:r>
            <w:r w:rsidRPr="00055C55">
              <w:rPr>
                <w:sz w:val="24"/>
                <w:szCs w:val="24"/>
              </w:rPr>
              <w:t>задачи, формы записи решения, реальности и</w:t>
            </w:r>
            <w:r w:rsidRPr="00055C55">
              <w:rPr>
                <w:spacing w:val="1"/>
                <w:sz w:val="24"/>
                <w:szCs w:val="24"/>
              </w:rPr>
              <w:t xml:space="preserve"> </w:t>
            </w:r>
            <w:r w:rsidRPr="00055C55">
              <w:rPr>
                <w:sz w:val="24"/>
                <w:szCs w:val="24"/>
              </w:rPr>
              <w:t>логичности</w:t>
            </w:r>
            <w:r w:rsidRPr="00055C55">
              <w:rPr>
                <w:spacing w:val="-3"/>
                <w:sz w:val="24"/>
                <w:szCs w:val="24"/>
              </w:rPr>
              <w:t xml:space="preserve"> </w:t>
            </w:r>
            <w:r w:rsidRPr="00055C55">
              <w:rPr>
                <w:sz w:val="24"/>
                <w:szCs w:val="24"/>
              </w:rPr>
              <w:t>ответа</w:t>
            </w:r>
            <w:r w:rsidRPr="00055C55">
              <w:rPr>
                <w:spacing w:val="-3"/>
                <w:sz w:val="24"/>
                <w:szCs w:val="24"/>
              </w:rPr>
              <w:t xml:space="preserve"> </w:t>
            </w:r>
            <w:r w:rsidRPr="00055C55">
              <w:rPr>
                <w:sz w:val="24"/>
                <w:szCs w:val="24"/>
              </w:rPr>
              <w:t>на вопрос.</w:t>
            </w:r>
          </w:p>
          <w:p w:rsidR="00B32D22" w:rsidRPr="00055C55" w:rsidRDefault="00B32D22" w:rsidP="003E7F26">
            <w:pPr>
              <w:pStyle w:val="TableParagraph"/>
              <w:ind w:left="106" w:right="222"/>
              <w:jc w:val="both"/>
              <w:rPr>
                <w:sz w:val="24"/>
                <w:szCs w:val="24"/>
              </w:rPr>
            </w:pPr>
            <w:r w:rsidRPr="00055C55">
              <w:rPr>
                <w:sz w:val="24"/>
                <w:szCs w:val="24"/>
              </w:rPr>
              <w:t>Дифференцированные задания: выбор основания и</w:t>
            </w:r>
            <w:r w:rsidRPr="00055C55">
              <w:rPr>
                <w:spacing w:val="-67"/>
                <w:sz w:val="24"/>
                <w:szCs w:val="24"/>
              </w:rPr>
              <w:t xml:space="preserve"> </w:t>
            </w:r>
            <w:r w:rsidRPr="00055C55">
              <w:rPr>
                <w:sz w:val="24"/>
                <w:szCs w:val="24"/>
              </w:rPr>
              <w:t>сравнение</w:t>
            </w:r>
            <w:r w:rsidRPr="00055C55">
              <w:rPr>
                <w:spacing w:val="-1"/>
                <w:sz w:val="24"/>
                <w:szCs w:val="24"/>
              </w:rPr>
              <w:t xml:space="preserve"> </w:t>
            </w:r>
            <w:r w:rsidRPr="00055C55">
              <w:rPr>
                <w:sz w:val="24"/>
                <w:szCs w:val="24"/>
              </w:rPr>
              <w:t>задач.</w:t>
            </w:r>
          </w:p>
          <w:p w:rsidR="00B32D22" w:rsidRPr="00055C55" w:rsidRDefault="00B32D22" w:rsidP="003E7F26">
            <w:pPr>
              <w:pStyle w:val="TableParagraph"/>
              <w:ind w:left="106" w:right="222"/>
              <w:jc w:val="both"/>
              <w:rPr>
                <w:sz w:val="24"/>
                <w:szCs w:val="24"/>
              </w:rPr>
            </w:pPr>
            <w:r w:rsidRPr="00055C55">
              <w:rPr>
                <w:sz w:val="24"/>
                <w:szCs w:val="24"/>
              </w:rPr>
              <w:t>Работа в парах/группах: решение арифметическим</w:t>
            </w:r>
            <w:r w:rsidRPr="00055C55">
              <w:rPr>
                <w:spacing w:val="-67"/>
                <w:sz w:val="24"/>
                <w:szCs w:val="24"/>
              </w:rPr>
              <w:t xml:space="preserve"> </w:t>
            </w:r>
            <w:r w:rsidRPr="00055C55">
              <w:rPr>
                <w:sz w:val="24"/>
                <w:szCs w:val="24"/>
              </w:rPr>
              <w:t>способом задач в 2–3 действия; комментирование</w:t>
            </w:r>
            <w:r w:rsidRPr="00055C55">
              <w:rPr>
                <w:spacing w:val="1"/>
                <w:sz w:val="24"/>
                <w:szCs w:val="24"/>
              </w:rPr>
              <w:t xml:space="preserve"> </w:t>
            </w:r>
            <w:r w:rsidRPr="00055C55">
              <w:rPr>
                <w:sz w:val="24"/>
                <w:szCs w:val="24"/>
              </w:rPr>
              <w:t>этапов решения задачи; разные записи решения</w:t>
            </w:r>
            <w:r w:rsidRPr="00055C55">
              <w:rPr>
                <w:spacing w:val="1"/>
                <w:sz w:val="24"/>
                <w:szCs w:val="24"/>
              </w:rPr>
              <w:t xml:space="preserve"> </w:t>
            </w:r>
            <w:r w:rsidRPr="00055C55">
              <w:rPr>
                <w:sz w:val="24"/>
                <w:szCs w:val="24"/>
              </w:rPr>
              <w:t>одной</w:t>
            </w:r>
            <w:r w:rsidRPr="00055C55">
              <w:rPr>
                <w:spacing w:val="-1"/>
                <w:sz w:val="24"/>
                <w:szCs w:val="24"/>
              </w:rPr>
              <w:t xml:space="preserve"> </w:t>
            </w:r>
            <w:r w:rsidRPr="00055C55">
              <w:rPr>
                <w:sz w:val="24"/>
                <w:szCs w:val="24"/>
              </w:rPr>
              <w:t>и той же задачи.</w:t>
            </w:r>
          </w:p>
          <w:p w:rsidR="00B32D22" w:rsidRPr="00055C55" w:rsidRDefault="00B32D22" w:rsidP="003E7F26">
            <w:pPr>
              <w:pStyle w:val="TableParagraph"/>
              <w:ind w:left="106" w:right="222"/>
              <w:jc w:val="both"/>
              <w:rPr>
                <w:sz w:val="24"/>
                <w:szCs w:val="24"/>
              </w:rPr>
            </w:pPr>
            <w:r w:rsidRPr="00055C55">
              <w:rPr>
                <w:sz w:val="24"/>
                <w:szCs w:val="24"/>
              </w:rPr>
              <w:t>Практическая работа: нахождение доли величины,</w:t>
            </w:r>
            <w:r w:rsidRPr="00055C55">
              <w:rPr>
                <w:spacing w:val="1"/>
                <w:sz w:val="24"/>
                <w:szCs w:val="24"/>
              </w:rPr>
              <w:t xml:space="preserve"> </w:t>
            </w:r>
            <w:r w:rsidRPr="00055C55">
              <w:rPr>
                <w:sz w:val="24"/>
                <w:szCs w:val="24"/>
              </w:rPr>
              <w:t>величины по её доле. Оформление математических</w:t>
            </w:r>
            <w:r w:rsidRPr="00055C55">
              <w:rPr>
                <w:spacing w:val="-67"/>
                <w:sz w:val="24"/>
                <w:szCs w:val="24"/>
              </w:rPr>
              <w:t xml:space="preserve"> </w:t>
            </w:r>
            <w:r w:rsidRPr="00055C55">
              <w:rPr>
                <w:sz w:val="24"/>
                <w:szCs w:val="24"/>
              </w:rPr>
              <w:t>записей: полная запись решения текстовой задачи</w:t>
            </w:r>
            <w:r w:rsidRPr="00055C55">
              <w:rPr>
                <w:spacing w:val="1"/>
                <w:sz w:val="24"/>
                <w:szCs w:val="24"/>
              </w:rPr>
              <w:t xml:space="preserve"> </w:t>
            </w:r>
            <w:r w:rsidRPr="00055C55">
              <w:rPr>
                <w:sz w:val="24"/>
                <w:szCs w:val="24"/>
              </w:rPr>
              <w:t>(модель;</w:t>
            </w:r>
            <w:r w:rsidRPr="00055C55">
              <w:rPr>
                <w:spacing w:val="-1"/>
                <w:sz w:val="24"/>
                <w:szCs w:val="24"/>
              </w:rPr>
              <w:t xml:space="preserve"> </w:t>
            </w:r>
            <w:r w:rsidRPr="00055C55">
              <w:rPr>
                <w:sz w:val="24"/>
                <w:szCs w:val="24"/>
              </w:rPr>
              <w:t>решение</w:t>
            </w:r>
            <w:r w:rsidRPr="00055C55">
              <w:rPr>
                <w:spacing w:val="-5"/>
                <w:sz w:val="24"/>
                <w:szCs w:val="24"/>
              </w:rPr>
              <w:t xml:space="preserve"> </w:t>
            </w:r>
            <w:r w:rsidRPr="00055C55">
              <w:rPr>
                <w:sz w:val="24"/>
                <w:szCs w:val="24"/>
              </w:rPr>
              <w:t>по действиям,</w:t>
            </w:r>
            <w:r w:rsidRPr="00055C55">
              <w:rPr>
                <w:spacing w:val="-3"/>
                <w:sz w:val="24"/>
                <w:szCs w:val="24"/>
              </w:rPr>
              <w:t xml:space="preserve"> </w:t>
            </w:r>
            <w:r w:rsidRPr="00055C55">
              <w:rPr>
                <w:sz w:val="24"/>
                <w:szCs w:val="24"/>
              </w:rPr>
              <w:t>по вопросам</w:t>
            </w:r>
            <w:r w:rsidRPr="00055C55">
              <w:rPr>
                <w:spacing w:val="-2"/>
                <w:sz w:val="24"/>
                <w:szCs w:val="24"/>
              </w:rPr>
              <w:t xml:space="preserve"> </w:t>
            </w:r>
            <w:r w:rsidRPr="00055C55">
              <w:rPr>
                <w:sz w:val="24"/>
                <w:szCs w:val="24"/>
              </w:rPr>
              <w:t>или</w:t>
            </w:r>
            <w:r>
              <w:rPr>
                <w:sz w:val="24"/>
                <w:szCs w:val="24"/>
              </w:rPr>
              <w:t xml:space="preserve"> </w:t>
            </w:r>
            <w:r w:rsidRPr="00055C55">
              <w:rPr>
                <w:sz w:val="24"/>
                <w:szCs w:val="24"/>
              </w:rPr>
              <w:t>с помощью числового выражения; формулировка</w:t>
            </w:r>
            <w:r w:rsidRPr="00055C55">
              <w:rPr>
                <w:spacing w:val="-68"/>
                <w:sz w:val="24"/>
                <w:szCs w:val="24"/>
              </w:rPr>
              <w:t xml:space="preserve"> </w:t>
            </w:r>
            <w:r w:rsidRPr="00055C55">
              <w:rPr>
                <w:sz w:val="24"/>
                <w:szCs w:val="24"/>
              </w:rPr>
              <w:t>ответа)</w:t>
            </w:r>
          </w:p>
        </w:tc>
      </w:tr>
      <w:tr w:rsidR="00B32D22" w:rsidRPr="00055C55" w:rsidTr="00B32D22">
        <w:trPr>
          <w:trHeight w:val="3962"/>
        </w:trPr>
        <w:tc>
          <w:tcPr>
            <w:tcW w:w="711" w:type="dxa"/>
          </w:tcPr>
          <w:p w:rsidR="00B32D22" w:rsidRPr="00055C55" w:rsidRDefault="00B32D22" w:rsidP="00055C55">
            <w:pPr>
              <w:pStyle w:val="TableParagraph"/>
              <w:jc w:val="both"/>
              <w:rPr>
                <w:sz w:val="24"/>
                <w:szCs w:val="24"/>
              </w:rPr>
            </w:pPr>
          </w:p>
        </w:tc>
        <w:tc>
          <w:tcPr>
            <w:tcW w:w="2830" w:type="dxa"/>
            <w:vMerge/>
          </w:tcPr>
          <w:p w:rsidR="00B32D22" w:rsidRPr="00055C55" w:rsidRDefault="00B32D22" w:rsidP="00055C55">
            <w:pPr>
              <w:pStyle w:val="TableParagraph"/>
              <w:jc w:val="both"/>
              <w:rPr>
                <w:sz w:val="24"/>
                <w:szCs w:val="24"/>
              </w:rPr>
            </w:pPr>
          </w:p>
        </w:tc>
        <w:tc>
          <w:tcPr>
            <w:tcW w:w="1700" w:type="dxa"/>
            <w:vMerge/>
          </w:tcPr>
          <w:p w:rsidR="00B32D22" w:rsidRPr="00055C55" w:rsidRDefault="00B32D22" w:rsidP="00055C55">
            <w:pPr>
              <w:pStyle w:val="TableParagraph"/>
              <w:jc w:val="both"/>
              <w:rPr>
                <w:sz w:val="24"/>
                <w:szCs w:val="24"/>
              </w:rPr>
            </w:pPr>
          </w:p>
        </w:tc>
        <w:tc>
          <w:tcPr>
            <w:tcW w:w="3027" w:type="dxa"/>
            <w:vMerge/>
          </w:tcPr>
          <w:p w:rsidR="00B32D22" w:rsidRPr="00055C55" w:rsidRDefault="00B32D22" w:rsidP="00055C55">
            <w:pPr>
              <w:pStyle w:val="TableParagraph"/>
              <w:spacing w:before="7"/>
              <w:ind w:left="109" w:right="242"/>
              <w:jc w:val="both"/>
              <w:rPr>
                <w:sz w:val="24"/>
                <w:szCs w:val="24"/>
              </w:rPr>
            </w:pPr>
          </w:p>
        </w:tc>
        <w:tc>
          <w:tcPr>
            <w:tcW w:w="6579" w:type="dxa"/>
            <w:vMerge/>
          </w:tcPr>
          <w:p w:rsidR="00B32D22" w:rsidRPr="00055C55" w:rsidRDefault="00B32D22" w:rsidP="00055C55">
            <w:pPr>
              <w:pStyle w:val="TableParagraph"/>
              <w:jc w:val="both"/>
              <w:rPr>
                <w:sz w:val="24"/>
                <w:szCs w:val="24"/>
              </w:rPr>
            </w:pPr>
          </w:p>
        </w:tc>
      </w:tr>
      <w:tr w:rsidR="00205079" w:rsidRPr="00055C55" w:rsidTr="00B32D22">
        <w:trPr>
          <w:trHeight w:val="347"/>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20</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05508">
        <w:trPr>
          <w:trHeight w:val="489"/>
        </w:trPr>
        <w:tc>
          <w:tcPr>
            <w:tcW w:w="14847" w:type="dxa"/>
            <w:gridSpan w:val="5"/>
            <w:vAlign w:val="center"/>
          </w:tcPr>
          <w:p w:rsidR="00205079" w:rsidRPr="00055C55" w:rsidRDefault="007852AD" w:rsidP="00B05508">
            <w:pPr>
              <w:pStyle w:val="TableParagraph"/>
              <w:ind w:left="110"/>
              <w:jc w:val="center"/>
              <w:rPr>
                <w:b/>
                <w:sz w:val="24"/>
                <w:szCs w:val="24"/>
              </w:rPr>
            </w:pPr>
            <w:r w:rsidRPr="00055C55">
              <w:rPr>
                <w:b/>
                <w:sz w:val="24"/>
                <w:szCs w:val="24"/>
              </w:rPr>
              <w:t>Раздел</w:t>
            </w:r>
            <w:r w:rsidRPr="00055C55">
              <w:rPr>
                <w:b/>
                <w:spacing w:val="-6"/>
                <w:sz w:val="24"/>
                <w:szCs w:val="24"/>
              </w:rPr>
              <w:t xml:space="preserve"> </w:t>
            </w:r>
            <w:r w:rsidRPr="00055C55">
              <w:rPr>
                <w:b/>
                <w:sz w:val="24"/>
                <w:szCs w:val="24"/>
              </w:rPr>
              <w:t>4.</w:t>
            </w:r>
            <w:r w:rsidRPr="00055C55">
              <w:rPr>
                <w:b/>
                <w:spacing w:val="-4"/>
                <w:sz w:val="24"/>
                <w:szCs w:val="24"/>
              </w:rPr>
              <w:t xml:space="preserve"> </w:t>
            </w:r>
            <w:r w:rsidRPr="00055C55">
              <w:rPr>
                <w:b/>
                <w:sz w:val="24"/>
                <w:szCs w:val="24"/>
              </w:rPr>
              <w:t>Пространственные</w:t>
            </w:r>
            <w:r w:rsidRPr="00055C55">
              <w:rPr>
                <w:b/>
                <w:spacing w:val="-3"/>
                <w:sz w:val="24"/>
                <w:szCs w:val="24"/>
              </w:rPr>
              <w:t xml:space="preserve"> </w:t>
            </w:r>
            <w:r w:rsidRPr="00055C55">
              <w:rPr>
                <w:b/>
                <w:sz w:val="24"/>
                <w:szCs w:val="24"/>
              </w:rPr>
              <w:t>отношения</w:t>
            </w:r>
            <w:r w:rsidRPr="00055C55">
              <w:rPr>
                <w:b/>
                <w:spacing w:val="-4"/>
                <w:sz w:val="24"/>
                <w:szCs w:val="24"/>
              </w:rPr>
              <w:t xml:space="preserve"> </w:t>
            </w:r>
            <w:r w:rsidRPr="00055C55">
              <w:rPr>
                <w:b/>
                <w:sz w:val="24"/>
                <w:szCs w:val="24"/>
              </w:rPr>
              <w:t>и</w:t>
            </w:r>
            <w:r w:rsidRPr="00055C55">
              <w:rPr>
                <w:b/>
                <w:spacing w:val="-4"/>
                <w:sz w:val="24"/>
                <w:szCs w:val="24"/>
              </w:rPr>
              <w:t xml:space="preserve"> </w:t>
            </w:r>
            <w:r w:rsidRPr="00055C55">
              <w:rPr>
                <w:b/>
                <w:sz w:val="24"/>
                <w:szCs w:val="24"/>
              </w:rPr>
              <w:t>геометрические</w:t>
            </w:r>
            <w:r w:rsidRPr="00055C55">
              <w:rPr>
                <w:b/>
                <w:spacing w:val="-3"/>
                <w:sz w:val="24"/>
                <w:szCs w:val="24"/>
              </w:rPr>
              <w:t xml:space="preserve"> </w:t>
            </w:r>
            <w:r w:rsidRPr="00055C55">
              <w:rPr>
                <w:b/>
                <w:sz w:val="24"/>
                <w:szCs w:val="24"/>
              </w:rPr>
              <w:t>фигуры</w:t>
            </w:r>
          </w:p>
        </w:tc>
      </w:tr>
      <w:tr w:rsidR="00C46CBE" w:rsidRPr="00055C55" w:rsidTr="00B05508">
        <w:trPr>
          <w:trHeight w:val="4662"/>
        </w:trPr>
        <w:tc>
          <w:tcPr>
            <w:tcW w:w="711" w:type="dxa"/>
          </w:tcPr>
          <w:p w:rsidR="00C46CBE" w:rsidRPr="00055C55" w:rsidRDefault="00C46CBE" w:rsidP="00055C55">
            <w:pPr>
              <w:pStyle w:val="TableParagraph"/>
              <w:ind w:left="110"/>
              <w:jc w:val="both"/>
              <w:rPr>
                <w:sz w:val="24"/>
                <w:szCs w:val="24"/>
              </w:rPr>
            </w:pPr>
            <w:r w:rsidRPr="00055C55">
              <w:rPr>
                <w:sz w:val="24"/>
                <w:szCs w:val="24"/>
              </w:rPr>
              <w:t>4.1</w:t>
            </w:r>
          </w:p>
        </w:tc>
        <w:tc>
          <w:tcPr>
            <w:tcW w:w="2830" w:type="dxa"/>
          </w:tcPr>
          <w:p w:rsidR="00C46CBE" w:rsidRPr="00055C55" w:rsidRDefault="00C46CBE" w:rsidP="00055C55">
            <w:pPr>
              <w:pStyle w:val="TableParagraph"/>
              <w:ind w:left="107" w:right="753"/>
              <w:jc w:val="both"/>
              <w:rPr>
                <w:sz w:val="24"/>
                <w:szCs w:val="24"/>
              </w:rPr>
            </w:pPr>
            <w:r w:rsidRPr="00055C55">
              <w:rPr>
                <w:sz w:val="24"/>
                <w:szCs w:val="24"/>
              </w:rPr>
              <w:t>Геометрические</w:t>
            </w:r>
            <w:r w:rsidRPr="00055C55">
              <w:rPr>
                <w:spacing w:val="-67"/>
                <w:sz w:val="24"/>
                <w:szCs w:val="24"/>
              </w:rPr>
              <w:t xml:space="preserve"> </w:t>
            </w:r>
            <w:r w:rsidRPr="00055C55">
              <w:rPr>
                <w:sz w:val="24"/>
                <w:szCs w:val="24"/>
              </w:rPr>
              <w:t>фигуры</w:t>
            </w:r>
          </w:p>
        </w:tc>
        <w:tc>
          <w:tcPr>
            <w:tcW w:w="1700" w:type="dxa"/>
          </w:tcPr>
          <w:p w:rsidR="00C46CBE" w:rsidRPr="00055C55" w:rsidRDefault="00C46CBE" w:rsidP="00055C55">
            <w:pPr>
              <w:pStyle w:val="TableParagraph"/>
              <w:ind w:left="612" w:right="600"/>
              <w:jc w:val="both"/>
              <w:rPr>
                <w:sz w:val="24"/>
                <w:szCs w:val="24"/>
              </w:rPr>
            </w:pPr>
            <w:r w:rsidRPr="00055C55">
              <w:rPr>
                <w:sz w:val="24"/>
                <w:szCs w:val="24"/>
              </w:rPr>
              <w:t>12</w:t>
            </w:r>
          </w:p>
        </w:tc>
        <w:tc>
          <w:tcPr>
            <w:tcW w:w="3027" w:type="dxa"/>
          </w:tcPr>
          <w:p w:rsidR="00C46CBE" w:rsidRPr="00B32D22" w:rsidRDefault="00C46CBE" w:rsidP="00B32D22">
            <w:pPr>
              <w:pStyle w:val="TableParagraph"/>
              <w:ind w:left="109" w:right="163"/>
              <w:jc w:val="both"/>
              <w:rPr>
                <w:szCs w:val="24"/>
              </w:rPr>
            </w:pPr>
            <w:r w:rsidRPr="00B32D22">
              <w:rPr>
                <w:szCs w:val="24"/>
              </w:rPr>
              <w:t>Наглядные</w:t>
            </w:r>
            <w:r w:rsidRPr="00B32D22">
              <w:rPr>
                <w:spacing w:val="1"/>
                <w:szCs w:val="24"/>
              </w:rPr>
              <w:t xml:space="preserve"> </w:t>
            </w:r>
            <w:r w:rsidRPr="00B32D22">
              <w:rPr>
                <w:szCs w:val="24"/>
              </w:rPr>
              <w:t>представления</w:t>
            </w:r>
            <w:r w:rsidRPr="00B32D22">
              <w:rPr>
                <w:spacing w:val="-67"/>
                <w:szCs w:val="24"/>
              </w:rPr>
              <w:t xml:space="preserve"> </w:t>
            </w:r>
            <w:r w:rsidR="00B32D22" w:rsidRPr="00B32D22">
              <w:rPr>
                <w:szCs w:val="24"/>
              </w:rPr>
              <w:t xml:space="preserve">о </w:t>
            </w:r>
            <w:proofErr w:type="spellStart"/>
            <w:proofErr w:type="gramStart"/>
            <w:r w:rsidR="00B32D22" w:rsidRPr="00B32D22">
              <w:rPr>
                <w:szCs w:val="24"/>
              </w:rPr>
              <w:t>симметрии.</w:t>
            </w:r>
            <w:r w:rsidRPr="00B32D22">
              <w:rPr>
                <w:szCs w:val="24"/>
              </w:rPr>
              <w:t>Окружность</w:t>
            </w:r>
            <w:proofErr w:type="spellEnd"/>
            <w:proofErr w:type="gramEnd"/>
            <w:r w:rsidRPr="00B32D22">
              <w:rPr>
                <w:szCs w:val="24"/>
              </w:rPr>
              <w:t>, круг:</w:t>
            </w:r>
            <w:r w:rsidRPr="00B32D22">
              <w:rPr>
                <w:spacing w:val="-67"/>
                <w:szCs w:val="24"/>
              </w:rPr>
              <w:t xml:space="preserve"> </w:t>
            </w:r>
            <w:r w:rsidRPr="00B32D22">
              <w:rPr>
                <w:szCs w:val="24"/>
              </w:rPr>
              <w:t>распознавание и</w:t>
            </w:r>
            <w:r w:rsidRPr="00B32D22">
              <w:rPr>
                <w:spacing w:val="1"/>
                <w:szCs w:val="24"/>
              </w:rPr>
              <w:t xml:space="preserve"> </w:t>
            </w:r>
            <w:r w:rsidRPr="00B32D22">
              <w:rPr>
                <w:szCs w:val="24"/>
              </w:rPr>
              <w:t>изображение; построение</w:t>
            </w:r>
          </w:p>
          <w:p w:rsidR="00C46CBE" w:rsidRPr="00B32D22" w:rsidRDefault="00C46CBE" w:rsidP="00B32D22">
            <w:pPr>
              <w:pStyle w:val="TableParagraph"/>
              <w:spacing w:before="26"/>
              <w:ind w:left="109" w:right="163"/>
              <w:jc w:val="both"/>
              <w:rPr>
                <w:szCs w:val="24"/>
              </w:rPr>
            </w:pPr>
            <w:r w:rsidRPr="00B32D22">
              <w:rPr>
                <w:szCs w:val="24"/>
              </w:rPr>
              <w:t>окружности заданного</w:t>
            </w:r>
            <w:r w:rsidRPr="00B32D22">
              <w:rPr>
                <w:spacing w:val="-67"/>
                <w:szCs w:val="24"/>
              </w:rPr>
              <w:t xml:space="preserve"> </w:t>
            </w:r>
            <w:r w:rsidR="00B32D22" w:rsidRPr="00B32D22">
              <w:rPr>
                <w:szCs w:val="24"/>
              </w:rPr>
              <w:t xml:space="preserve">радиуса. </w:t>
            </w:r>
            <w:r w:rsidRPr="00B32D22">
              <w:rPr>
                <w:szCs w:val="24"/>
              </w:rPr>
              <w:t>Построение</w:t>
            </w:r>
            <w:r w:rsidRPr="00B32D22">
              <w:rPr>
                <w:spacing w:val="-6"/>
                <w:szCs w:val="24"/>
              </w:rPr>
              <w:t xml:space="preserve"> </w:t>
            </w:r>
            <w:r w:rsidR="00B32D22" w:rsidRPr="00B32D22">
              <w:rPr>
                <w:szCs w:val="24"/>
              </w:rPr>
              <w:t xml:space="preserve">изученных </w:t>
            </w:r>
            <w:r w:rsidRPr="00B32D22">
              <w:rPr>
                <w:szCs w:val="24"/>
              </w:rPr>
              <w:t>геометрических</w:t>
            </w:r>
            <w:r w:rsidRPr="00B32D22">
              <w:rPr>
                <w:spacing w:val="-3"/>
                <w:szCs w:val="24"/>
              </w:rPr>
              <w:t xml:space="preserve"> </w:t>
            </w:r>
            <w:r w:rsidRPr="00B32D22">
              <w:rPr>
                <w:szCs w:val="24"/>
              </w:rPr>
              <w:t>фигур</w:t>
            </w:r>
          </w:p>
          <w:p w:rsidR="00C46CBE" w:rsidRPr="00055C55" w:rsidRDefault="00C46CBE" w:rsidP="00B32D22">
            <w:pPr>
              <w:pStyle w:val="TableParagraph"/>
              <w:ind w:left="109" w:right="163"/>
              <w:jc w:val="both"/>
              <w:rPr>
                <w:sz w:val="24"/>
                <w:szCs w:val="24"/>
              </w:rPr>
            </w:pPr>
            <w:r w:rsidRPr="00B32D22">
              <w:rPr>
                <w:szCs w:val="24"/>
              </w:rPr>
              <w:t>с помощью линейки,</w:t>
            </w:r>
            <w:r w:rsidRPr="00B32D22">
              <w:rPr>
                <w:spacing w:val="-67"/>
                <w:szCs w:val="24"/>
              </w:rPr>
              <w:t xml:space="preserve"> </w:t>
            </w:r>
            <w:r w:rsidRPr="00B32D22">
              <w:rPr>
                <w:szCs w:val="24"/>
              </w:rPr>
              <w:t>угольника, циркуля.</w:t>
            </w:r>
            <w:r w:rsidRPr="00B32D22">
              <w:rPr>
                <w:spacing w:val="1"/>
                <w:szCs w:val="24"/>
              </w:rPr>
              <w:t xml:space="preserve"> </w:t>
            </w:r>
            <w:r w:rsidRPr="00B32D22">
              <w:rPr>
                <w:szCs w:val="24"/>
              </w:rPr>
              <w:t>Пространственные</w:t>
            </w:r>
            <w:r w:rsidRPr="00B32D22">
              <w:rPr>
                <w:spacing w:val="1"/>
                <w:szCs w:val="24"/>
              </w:rPr>
              <w:t xml:space="preserve"> </w:t>
            </w:r>
            <w:r w:rsidRPr="00B32D22">
              <w:rPr>
                <w:szCs w:val="24"/>
              </w:rPr>
              <w:t>геометрические фигуры (тела): шар,</w:t>
            </w:r>
            <w:r w:rsidRPr="00B32D22">
              <w:rPr>
                <w:spacing w:val="1"/>
                <w:szCs w:val="24"/>
              </w:rPr>
              <w:t xml:space="preserve"> </w:t>
            </w:r>
            <w:r w:rsidRPr="00B32D22">
              <w:rPr>
                <w:szCs w:val="24"/>
              </w:rPr>
              <w:t>куб,</w:t>
            </w:r>
            <w:r w:rsidRPr="00B32D22">
              <w:rPr>
                <w:spacing w:val="-5"/>
                <w:szCs w:val="24"/>
              </w:rPr>
              <w:t xml:space="preserve"> </w:t>
            </w:r>
            <w:r w:rsidRPr="00B32D22">
              <w:rPr>
                <w:szCs w:val="24"/>
              </w:rPr>
              <w:t>цилиндр,</w:t>
            </w:r>
            <w:r w:rsidRPr="00B32D22">
              <w:rPr>
                <w:spacing w:val="-5"/>
                <w:szCs w:val="24"/>
              </w:rPr>
              <w:t xml:space="preserve"> </w:t>
            </w:r>
            <w:r w:rsidRPr="00B32D22">
              <w:rPr>
                <w:szCs w:val="24"/>
              </w:rPr>
              <w:t>конус, пирамида; различение,</w:t>
            </w:r>
            <w:r w:rsidRPr="00B32D22">
              <w:rPr>
                <w:spacing w:val="-67"/>
                <w:szCs w:val="24"/>
              </w:rPr>
              <w:t xml:space="preserve"> </w:t>
            </w:r>
            <w:r w:rsidR="00B32D22" w:rsidRPr="00B32D22">
              <w:rPr>
                <w:szCs w:val="24"/>
              </w:rPr>
              <w:t>называние.</w:t>
            </w:r>
          </w:p>
        </w:tc>
        <w:tc>
          <w:tcPr>
            <w:tcW w:w="6579" w:type="dxa"/>
          </w:tcPr>
          <w:p w:rsidR="00C46CBE" w:rsidRPr="00055C55" w:rsidRDefault="00C46CBE" w:rsidP="00C46CBE">
            <w:pPr>
              <w:pStyle w:val="TableParagraph"/>
              <w:ind w:left="106" w:right="222"/>
              <w:jc w:val="both"/>
              <w:rPr>
                <w:sz w:val="24"/>
                <w:szCs w:val="24"/>
              </w:rPr>
            </w:pPr>
            <w:r w:rsidRPr="00055C55">
              <w:rPr>
                <w:sz w:val="24"/>
                <w:szCs w:val="24"/>
              </w:rPr>
              <w:t>Исследование</w:t>
            </w:r>
            <w:r w:rsidRPr="00055C55">
              <w:rPr>
                <w:spacing w:val="-4"/>
                <w:sz w:val="24"/>
                <w:szCs w:val="24"/>
              </w:rPr>
              <w:t xml:space="preserve"> </w:t>
            </w:r>
            <w:r w:rsidRPr="00055C55">
              <w:rPr>
                <w:sz w:val="24"/>
                <w:szCs w:val="24"/>
              </w:rPr>
              <w:t>объектов</w:t>
            </w:r>
            <w:r w:rsidRPr="00055C55">
              <w:rPr>
                <w:spacing w:val="-5"/>
                <w:sz w:val="24"/>
                <w:szCs w:val="24"/>
              </w:rPr>
              <w:t xml:space="preserve"> </w:t>
            </w:r>
            <w:r w:rsidRPr="00055C55">
              <w:rPr>
                <w:sz w:val="24"/>
                <w:szCs w:val="24"/>
              </w:rPr>
              <w:t>окружающего</w:t>
            </w:r>
            <w:r w:rsidRPr="00055C55">
              <w:rPr>
                <w:spacing w:val="-2"/>
                <w:sz w:val="24"/>
                <w:szCs w:val="24"/>
              </w:rPr>
              <w:t xml:space="preserve"> </w:t>
            </w:r>
            <w:r w:rsidRPr="00055C55">
              <w:rPr>
                <w:sz w:val="24"/>
                <w:szCs w:val="24"/>
              </w:rPr>
              <w:t>мира:</w:t>
            </w:r>
            <w:r>
              <w:rPr>
                <w:sz w:val="24"/>
                <w:szCs w:val="24"/>
              </w:rPr>
              <w:t xml:space="preserve"> </w:t>
            </w:r>
            <w:r w:rsidRPr="00055C55">
              <w:rPr>
                <w:sz w:val="24"/>
                <w:szCs w:val="24"/>
              </w:rPr>
              <w:t>сопоставление</w:t>
            </w:r>
            <w:r w:rsidRPr="00055C55">
              <w:rPr>
                <w:spacing w:val="-3"/>
                <w:sz w:val="24"/>
                <w:szCs w:val="24"/>
              </w:rPr>
              <w:t xml:space="preserve"> </w:t>
            </w:r>
            <w:r w:rsidRPr="00055C55">
              <w:rPr>
                <w:sz w:val="24"/>
                <w:szCs w:val="24"/>
              </w:rPr>
              <w:t>их</w:t>
            </w:r>
            <w:r w:rsidRPr="00055C55">
              <w:rPr>
                <w:spacing w:val="-3"/>
                <w:sz w:val="24"/>
                <w:szCs w:val="24"/>
              </w:rPr>
              <w:t xml:space="preserve"> </w:t>
            </w:r>
            <w:r w:rsidRPr="00055C55">
              <w:rPr>
                <w:sz w:val="24"/>
                <w:szCs w:val="24"/>
              </w:rPr>
              <w:t>с</w:t>
            </w:r>
            <w:r w:rsidRPr="00055C55">
              <w:rPr>
                <w:spacing w:val="-6"/>
                <w:sz w:val="24"/>
                <w:szCs w:val="24"/>
              </w:rPr>
              <w:t xml:space="preserve"> </w:t>
            </w:r>
            <w:r w:rsidRPr="00055C55">
              <w:rPr>
                <w:sz w:val="24"/>
                <w:szCs w:val="24"/>
              </w:rPr>
              <w:t>изученными</w:t>
            </w:r>
            <w:r w:rsidRPr="00055C55">
              <w:rPr>
                <w:spacing w:val="-3"/>
                <w:sz w:val="24"/>
                <w:szCs w:val="24"/>
              </w:rPr>
              <w:t xml:space="preserve"> </w:t>
            </w:r>
            <w:r w:rsidRPr="00055C55">
              <w:rPr>
                <w:sz w:val="24"/>
                <w:szCs w:val="24"/>
              </w:rPr>
              <w:t>геометрическими</w:t>
            </w:r>
            <w:r w:rsidRPr="00055C55">
              <w:rPr>
                <w:spacing w:val="-67"/>
                <w:sz w:val="24"/>
                <w:szCs w:val="24"/>
              </w:rPr>
              <w:t xml:space="preserve"> </w:t>
            </w:r>
            <w:r w:rsidRPr="00055C55">
              <w:rPr>
                <w:sz w:val="24"/>
                <w:szCs w:val="24"/>
              </w:rPr>
              <w:t>формами.</w:t>
            </w:r>
          </w:p>
          <w:p w:rsidR="00C46CBE" w:rsidRPr="00055C55" w:rsidRDefault="00C46CBE" w:rsidP="00B32D22">
            <w:pPr>
              <w:pStyle w:val="TableParagraph"/>
              <w:spacing w:before="1"/>
              <w:ind w:left="106" w:right="222"/>
              <w:jc w:val="both"/>
              <w:rPr>
                <w:sz w:val="24"/>
                <w:szCs w:val="24"/>
              </w:rPr>
            </w:pPr>
            <w:r w:rsidRPr="00055C55">
              <w:rPr>
                <w:sz w:val="24"/>
                <w:szCs w:val="24"/>
              </w:rPr>
              <w:t>Упражнения:</w:t>
            </w:r>
            <w:r w:rsidRPr="00055C55">
              <w:rPr>
                <w:spacing w:val="-2"/>
                <w:sz w:val="24"/>
                <w:szCs w:val="24"/>
              </w:rPr>
              <w:t xml:space="preserve"> </w:t>
            </w:r>
            <w:r w:rsidRPr="00055C55">
              <w:rPr>
                <w:sz w:val="24"/>
                <w:szCs w:val="24"/>
              </w:rPr>
              <w:t>графические</w:t>
            </w:r>
            <w:r w:rsidRPr="00055C55">
              <w:rPr>
                <w:spacing w:val="-1"/>
                <w:sz w:val="24"/>
                <w:szCs w:val="24"/>
              </w:rPr>
              <w:t xml:space="preserve"> </w:t>
            </w:r>
            <w:r w:rsidRPr="00055C55">
              <w:rPr>
                <w:sz w:val="24"/>
                <w:szCs w:val="24"/>
              </w:rPr>
              <w:t>и</w:t>
            </w:r>
            <w:r w:rsidRPr="00055C55">
              <w:rPr>
                <w:spacing w:val="-6"/>
                <w:sz w:val="24"/>
                <w:szCs w:val="24"/>
              </w:rPr>
              <w:t xml:space="preserve"> </w:t>
            </w:r>
            <w:r w:rsidRPr="00055C55">
              <w:rPr>
                <w:sz w:val="24"/>
                <w:szCs w:val="24"/>
              </w:rPr>
              <w:t>измерительные</w:t>
            </w:r>
            <w:r>
              <w:rPr>
                <w:sz w:val="24"/>
                <w:szCs w:val="24"/>
              </w:rPr>
              <w:t xml:space="preserve"> </w:t>
            </w:r>
            <w:r w:rsidRPr="00055C55">
              <w:rPr>
                <w:sz w:val="24"/>
                <w:szCs w:val="24"/>
              </w:rPr>
              <w:t>действия при выполнении измерений и вычислений</w:t>
            </w:r>
            <w:r w:rsidRPr="00055C55">
              <w:rPr>
                <w:spacing w:val="-67"/>
                <w:sz w:val="24"/>
                <w:szCs w:val="24"/>
              </w:rPr>
              <w:t xml:space="preserve"> </w:t>
            </w:r>
            <w:r w:rsidRPr="00055C55">
              <w:rPr>
                <w:sz w:val="24"/>
                <w:szCs w:val="24"/>
              </w:rPr>
              <w:t>периметра</w:t>
            </w:r>
            <w:r w:rsidRPr="00055C55">
              <w:rPr>
                <w:spacing w:val="-1"/>
                <w:sz w:val="24"/>
                <w:szCs w:val="24"/>
              </w:rPr>
              <w:t xml:space="preserve"> </w:t>
            </w:r>
            <w:r w:rsidRPr="00055C55">
              <w:rPr>
                <w:sz w:val="24"/>
                <w:szCs w:val="24"/>
              </w:rPr>
              <w:t>многоугольника,</w:t>
            </w:r>
            <w:r w:rsidRPr="00055C55">
              <w:rPr>
                <w:spacing w:val="-1"/>
                <w:sz w:val="24"/>
                <w:szCs w:val="24"/>
              </w:rPr>
              <w:t xml:space="preserve"> </w:t>
            </w:r>
            <w:r w:rsidRPr="00055C55">
              <w:rPr>
                <w:sz w:val="24"/>
                <w:szCs w:val="24"/>
              </w:rPr>
              <w:t>площади</w:t>
            </w:r>
            <w:r>
              <w:rPr>
                <w:sz w:val="24"/>
                <w:szCs w:val="24"/>
              </w:rPr>
              <w:t xml:space="preserve"> </w:t>
            </w:r>
            <w:r w:rsidRPr="00055C55">
              <w:rPr>
                <w:sz w:val="24"/>
                <w:szCs w:val="24"/>
              </w:rPr>
              <w:t>прямоугольника, квадрата, фигуры, составленной</w:t>
            </w:r>
            <w:r w:rsidRPr="00055C55">
              <w:rPr>
                <w:spacing w:val="-67"/>
                <w:sz w:val="24"/>
                <w:szCs w:val="24"/>
              </w:rPr>
              <w:t xml:space="preserve"> </w:t>
            </w:r>
            <w:r w:rsidRPr="00055C55">
              <w:rPr>
                <w:sz w:val="24"/>
                <w:szCs w:val="24"/>
              </w:rPr>
              <w:t>из</w:t>
            </w:r>
            <w:r w:rsidRPr="00055C55">
              <w:rPr>
                <w:spacing w:val="-2"/>
                <w:sz w:val="24"/>
                <w:szCs w:val="24"/>
              </w:rPr>
              <w:t xml:space="preserve"> </w:t>
            </w:r>
            <w:r w:rsidRPr="00055C55">
              <w:rPr>
                <w:sz w:val="24"/>
                <w:szCs w:val="24"/>
              </w:rPr>
              <w:t>прямоугольников.</w:t>
            </w:r>
            <w:r w:rsidRPr="00055C55">
              <w:rPr>
                <w:spacing w:val="-2"/>
                <w:sz w:val="24"/>
                <w:szCs w:val="24"/>
              </w:rPr>
              <w:t xml:space="preserve"> </w:t>
            </w:r>
            <w:r w:rsidRPr="00055C55">
              <w:rPr>
                <w:sz w:val="24"/>
                <w:szCs w:val="24"/>
              </w:rPr>
              <w:t>Конструирование,</w:t>
            </w:r>
            <w:r>
              <w:rPr>
                <w:sz w:val="24"/>
                <w:szCs w:val="24"/>
              </w:rPr>
              <w:t xml:space="preserve"> </w:t>
            </w:r>
            <w:r w:rsidRPr="00055C55">
              <w:rPr>
                <w:sz w:val="24"/>
                <w:szCs w:val="24"/>
              </w:rPr>
              <w:t>изображение фигур, имеющих ось симметрии;</w:t>
            </w:r>
            <w:r w:rsidRPr="00055C55">
              <w:rPr>
                <w:spacing w:val="-68"/>
                <w:sz w:val="24"/>
                <w:szCs w:val="24"/>
              </w:rPr>
              <w:t xml:space="preserve"> </w:t>
            </w:r>
            <w:r w:rsidRPr="00055C55">
              <w:rPr>
                <w:sz w:val="24"/>
                <w:szCs w:val="24"/>
              </w:rPr>
              <w:t>построение</w:t>
            </w:r>
            <w:r w:rsidRPr="00055C55">
              <w:rPr>
                <w:spacing w:val="-5"/>
                <w:sz w:val="24"/>
                <w:szCs w:val="24"/>
              </w:rPr>
              <w:t xml:space="preserve"> </w:t>
            </w:r>
            <w:r w:rsidRPr="00055C55">
              <w:rPr>
                <w:sz w:val="24"/>
                <w:szCs w:val="24"/>
              </w:rPr>
              <w:t>окружности</w:t>
            </w:r>
            <w:r w:rsidRPr="00055C55">
              <w:rPr>
                <w:spacing w:val="-2"/>
                <w:sz w:val="24"/>
                <w:szCs w:val="24"/>
              </w:rPr>
              <w:t xml:space="preserve"> </w:t>
            </w:r>
            <w:r w:rsidR="00B32D22">
              <w:rPr>
                <w:sz w:val="24"/>
                <w:szCs w:val="24"/>
              </w:rPr>
              <w:t xml:space="preserve">заданного </w:t>
            </w:r>
            <w:proofErr w:type="gramStart"/>
            <w:r w:rsidR="00B32D22">
              <w:rPr>
                <w:sz w:val="24"/>
                <w:szCs w:val="24"/>
              </w:rPr>
              <w:t>радиуса.</w:t>
            </w:r>
            <w:r w:rsidRPr="00055C55">
              <w:rPr>
                <w:sz w:val="24"/>
                <w:szCs w:val="24"/>
              </w:rPr>
              <w:t>.</w:t>
            </w:r>
            <w:proofErr w:type="gramEnd"/>
          </w:p>
          <w:p w:rsidR="00C46CBE" w:rsidRPr="00055C55" w:rsidRDefault="00C46CBE" w:rsidP="00B32D22">
            <w:pPr>
              <w:pStyle w:val="TableParagraph"/>
              <w:ind w:left="106" w:right="222"/>
              <w:jc w:val="both"/>
              <w:rPr>
                <w:sz w:val="24"/>
                <w:szCs w:val="24"/>
              </w:rPr>
            </w:pPr>
            <w:r w:rsidRPr="00055C55">
              <w:rPr>
                <w:sz w:val="24"/>
                <w:szCs w:val="24"/>
              </w:rPr>
              <w:t>Упражнения</w:t>
            </w:r>
            <w:r w:rsidRPr="00055C55">
              <w:rPr>
                <w:spacing w:val="-7"/>
                <w:sz w:val="24"/>
                <w:szCs w:val="24"/>
              </w:rPr>
              <w:t xml:space="preserve"> </w:t>
            </w:r>
            <w:r w:rsidRPr="00055C55">
              <w:rPr>
                <w:sz w:val="24"/>
                <w:szCs w:val="24"/>
              </w:rPr>
              <w:t>на</w:t>
            </w:r>
            <w:r w:rsidRPr="00055C55">
              <w:rPr>
                <w:spacing w:val="-4"/>
                <w:sz w:val="24"/>
                <w:szCs w:val="24"/>
              </w:rPr>
              <w:t xml:space="preserve"> </w:t>
            </w:r>
            <w:r w:rsidRPr="00055C55">
              <w:rPr>
                <w:sz w:val="24"/>
                <w:szCs w:val="24"/>
              </w:rPr>
              <w:t>классификацию</w:t>
            </w:r>
            <w:r w:rsidRPr="00055C55">
              <w:rPr>
                <w:spacing w:val="-5"/>
                <w:sz w:val="24"/>
                <w:szCs w:val="24"/>
              </w:rPr>
              <w:t xml:space="preserve"> </w:t>
            </w:r>
            <w:r w:rsidRPr="00055C55">
              <w:rPr>
                <w:sz w:val="24"/>
                <w:szCs w:val="24"/>
              </w:rPr>
              <w:t>геометрических</w:t>
            </w:r>
            <w:r w:rsidRPr="00055C55">
              <w:rPr>
                <w:spacing w:val="-67"/>
                <w:sz w:val="24"/>
                <w:szCs w:val="24"/>
              </w:rPr>
              <w:t xml:space="preserve"> </w:t>
            </w:r>
            <w:r w:rsidRPr="00055C55">
              <w:rPr>
                <w:sz w:val="24"/>
                <w:szCs w:val="24"/>
              </w:rPr>
              <w:t>фигур</w:t>
            </w:r>
            <w:r w:rsidRPr="00055C55">
              <w:rPr>
                <w:spacing w:val="-4"/>
                <w:sz w:val="24"/>
                <w:szCs w:val="24"/>
              </w:rPr>
              <w:t xml:space="preserve"> </w:t>
            </w:r>
            <w:r w:rsidRPr="00055C55">
              <w:rPr>
                <w:sz w:val="24"/>
                <w:szCs w:val="24"/>
              </w:rPr>
              <w:t>по</w:t>
            </w:r>
            <w:r w:rsidRPr="00055C55">
              <w:rPr>
                <w:spacing w:val="-3"/>
                <w:sz w:val="24"/>
                <w:szCs w:val="24"/>
              </w:rPr>
              <w:t xml:space="preserve"> </w:t>
            </w:r>
            <w:r w:rsidRPr="00055C55">
              <w:rPr>
                <w:sz w:val="24"/>
                <w:szCs w:val="24"/>
              </w:rPr>
              <w:t>одному-двум основаниям.</w:t>
            </w:r>
            <w:r>
              <w:rPr>
                <w:sz w:val="24"/>
                <w:szCs w:val="24"/>
              </w:rPr>
              <w:t xml:space="preserve"> </w:t>
            </w:r>
            <w:r w:rsidRPr="00055C55">
              <w:rPr>
                <w:sz w:val="24"/>
                <w:szCs w:val="24"/>
              </w:rPr>
              <w:t>с</w:t>
            </w:r>
            <w:r w:rsidRPr="00055C55">
              <w:rPr>
                <w:spacing w:val="-4"/>
                <w:sz w:val="24"/>
                <w:szCs w:val="24"/>
              </w:rPr>
              <w:t xml:space="preserve"> </w:t>
            </w:r>
            <w:r w:rsidRPr="00055C55">
              <w:rPr>
                <w:sz w:val="24"/>
                <w:szCs w:val="24"/>
              </w:rPr>
              <w:t>помощью</w:t>
            </w:r>
            <w:r w:rsidRPr="00055C55">
              <w:rPr>
                <w:spacing w:val="-5"/>
                <w:sz w:val="24"/>
                <w:szCs w:val="24"/>
              </w:rPr>
              <w:t xml:space="preserve"> </w:t>
            </w:r>
            <w:r w:rsidRPr="00055C55">
              <w:rPr>
                <w:sz w:val="24"/>
                <w:szCs w:val="24"/>
              </w:rPr>
              <w:t>циркуля.</w:t>
            </w:r>
            <w:r w:rsidRPr="00055C55">
              <w:rPr>
                <w:spacing w:val="-4"/>
                <w:sz w:val="24"/>
                <w:szCs w:val="24"/>
              </w:rPr>
              <w:t xml:space="preserve"> </w:t>
            </w:r>
            <w:r w:rsidRPr="00055C55">
              <w:rPr>
                <w:sz w:val="24"/>
                <w:szCs w:val="24"/>
              </w:rPr>
              <w:t>Изображение</w:t>
            </w:r>
            <w:r w:rsidRPr="00055C55">
              <w:rPr>
                <w:spacing w:val="-4"/>
                <w:sz w:val="24"/>
                <w:szCs w:val="24"/>
              </w:rPr>
              <w:t xml:space="preserve"> </w:t>
            </w:r>
            <w:r w:rsidRPr="00055C55">
              <w:rPr>
                <w:sz w:val="24"/>
                <w:szCs w:val="24"/>
              </w:rPr>
              <w:t>геометрических</w:t>
            </w:r>
            <w:r w:rsidRPr="00055C55">
              <w:rPr>
                <w:spacing w:val="-67"/>
                <w:sz w:val="24"/>
                <w:szCs w:val="24"/>
              </w:rPr>
              <w:t xml:space="preserve"> </w:t>
            </w:r>
            <w:r w:rsidRPr="00055C55">
              <w:rPr>
                <w:sz w:val="24"/>
                <w:szCs w:val="24"/>
              </w:rPr>
              <w:t>фигур с</w:t>
            </w:r>
            <w:r w:rsidRPr="00055C55">
              <w:rPr>
                <w:spacing w:val="-1"/>
                <w:sz w:val="24"/>
                <w:szCs w:val="24"/>
              </w:rPr>
              <w:t xml:space="preserve"> </w:t>
            </w:r>
            <w:r w:rsidRPr="00055C55">
              <w:rPr>
                <w:sz w:val="24"/>
                <w:szCs w:val="24"/>
              </w:rPr>
              <w:t>заданными</w:t>
            </w:r>
            <w:r w:rsidRPr="00055C55">
              <w:rPr>
                <w:spacing w:val="-3"/>
                <w:sz w:val="24"/>
                <w:szCs w:val="24"/>
              </w:rPr>
              <w:t xml:space="preserve"> </w:t>
            </w:r>
            <w:r w:rsidR="00B32D22">
              <w:rPr>
                <w:sz w:val="24"/>
                <w:szCs w:val="24"/>
              </w:rPr>
              <w:t xml:space="preserve">свойствами. </w:t>
            </w:r>
            <w:r w:rsidRPr="00055C55">
              <w:rPr>
                <w:sz w:val="24"/>
                <w:szCs w:val="24"/>
              </w:rPr>
              <w:t>Учебный диалог: различение, называние фигур</w:t>
            </w:r>
            <w:r w:rsidRPr="00055C55">
              <w:rPr>
                <w:spacing w:val="1"/>
                <w:sz w:val="24"/>
                <w:szCs w:val="24"/>
              </w:rPr>
              <w:t xml:space="preserve"> </w:t>
            </w:r>
            <w:r w:rsidRPr="00055C55">
              <w:rPr>
                <w:sz w:val="24"/>
                <w:szCs w:val="24"/>
              </w:rPr>
              <w:t>(прямой угол); геометрических величин (периметр,</w:t>
            </w:r>
            <w:r w:rsidRPr="00055C55">
              <w:rPr>
                <w:spacing w:val="-67"/>
                <w:sz w:val="24"/>
                <w:szCs w:val="24"/>
              </w:rPr>
              <w:t xml:space="preserve"> </w:t>
            </w:r>
            <w:r w:rsidR="00B32D22">
              <w:rPr>
                <w:sz w:val="24"/>
                <w:szCs w:val="24"/>
              </w:rPr>
              <w:t xml:space="preserve">площадь). </w:t>
            </w:r>
          </w:p>
        </w:tc>
      </w:tr>
      <w:tr w:rsidR="00205079" w:rsidRPr="00055C55" w:rsidTr="00B32D22">
        <w:trPr>
          <w:trHeight w:val="2257"/>
        </w:trPr>
        <w:tc>
          <w:tcPr>
            <w:tcW w:w="711" w:type="dxa"/>
            <w:shd w:val="clear" w:color="auto" w:fill="auto"/>
          </w:tcPr>
          <w:p w:rsidR="00205079" w:rsidRPr="00D75F00" w:rsidRDefault="007852AD" w:rsidP="00055C55">
            <w:pPr>
              <w:pStyle w:val="TableParagraph"/>
              <w:ind w:left="110"/>
              <w:jc w:val="both"/>
              <w:rPr>
                <w:sz w:val="24"/>
                <w:szCs w:val="24"/>
              </w:rPr>
            </w:pPr>
            <w:r w:rsidRPr="00D75F00">
              <w:rPr>
                <w:sz w:val="24"/>
                <w:szCs w:val="24"/>
              </w:rPr>
              <w:lastRenderedPageBreak/>
              <w:t>4.2</w:t>
            </w:r>
          </w:p>
        </w:tc>
        <w:tc>
          <w:tcPr>
            <w:tcW w:w="2830" w:type="dxa"/>
            <w:shd w:val="clear" w:color="auto" w:fill="auto"/>
          </w:tcPr>
          <w:p w:rsidR="00205079" w:rsidRPr="00D75F00" w:rsidRDefault="007852AD" w:rsidP="00055C55">
            <w:pPr>
              <w:pStyle w:val="TableParagraph"/>
              <w:ind w:left="107" w:right="753"/>
              <w:jc w:val="both"/>
              <w:rPr>
                <w:sz w:val="24"/>
                <w:szCs w:val="24"/>
              </w:rPr>
            </w:pPr>
            <w:r w:rsidRPr="00D75F00">
              <w:rPr>
                <w:sz w:val="24"/>
                <w:szCs w:val="24"/>
              </w:rPr>
              <w:t>Геометрические</w:t>
            </w:r>
            <w:r w:rsidRPr="00D75F00">
              <w:rPr>
                <w:spacing w:val="-67"/>
                <w:sz w:val="24"/>
                <w:szCs w:val="24"/>
              </w:rPr>
              <w:t xml:space="preserve"> </w:t>
            </w:r>
            <w:r w:rsidRPr="00D75F00">
              <w:rPr>
                <w:sz w:val="24"/>
                <w:szCs w:val="24"/>
              </w:rPr>
              <w:t>величины</w:t>
            </w:r>
          </w:p>
        </w:tc>
        <w:tc>
          <w:tcPr>
            <w:tcW w:w="1700" w:type="dxa"/>
            <w:shd w:val="clear" w:color="auto" w:fill="auto"/>
          </w:tcPr>
          <w:p w:rsidR="00205079" w:rsidRPr="00D75F00" w:rsidRDefault="007852AD" w:rsidP="00D75F00">
            <w:pPr>
              <w:pStyle w:val="TableParagraph"/>
              <w:ind w:left="8"/>
              <w:jc w:val="center"/>
              <w:rPr>
                <w:sz w:val="24"/>
                <w:szCs w:val="24"/>
              </w:rPr>
            </w:pPr>
            <w:r w:rsidRPr="00D75F00">
              <w:rPr>
                <w:sz w:val="24"/>
                <w:szCs w:val="24"/>
              </w:rPr>
              <w:t>8</w:t>
            </w:r>
          </w:p>
        </w:tc>
        <w:tc>
          <w:tcPr>
            <w:tcW w:w="3027" w:type="dxa"/>
          </w:tcPr>
          <w:p w:rsidR="00205079" w:rsidRPr="00055C55" w:rsidRDefault="007852AD" w:rsidP="00D75F00">
            <w:pPr>
              <w:pStyle w:val="TableParagraph"/>
              <w:ind w:left="109" w:right="163"/>
              <w:jc w:val="both"/>
              <w:rPr>
                <w:sz w:val="24"/>
                <w:szCs w:val="24"/>
              </w:rPr>
            </w:pPr>
            <w:r w:rsidRPr="00055C55">
              <w:rPr>
                <w:sz w:val="24"/>
                <w:szCs w:val="24"/>
              </w:rPr>
              <w:t>Периметр,</w:t>
            </w:r>
            <w:r w:rsidRPr="00055C55">
              <w:rPr>
                <w:spacing w:val="-4"/>
                <w:sz w:val="24"/>
                <w:szCs w:val="24"/>
              </w:rPr>
              <w:t xml:space="preserve"> </w:t>
            </w:r>
            <w:r w:rsidRPr="00055C55">
              <w:rPr>
                <w:sz w:val="24"/>
                <w:szCs w:val="24"/>
              </w:rPr>
              <w:t>площадь</w:t>
            </w:r>
          </w:p>
          <w:p w:rsidR="00205079" w:rsidRPr="00055C55" w:rsidRDefault="007852AD" w:rsidP="00D75F00">
            <w:pPr>
              <w:pStyle w:val="TableParagraph"/>
              <w:spacing w:before="26"/>
              <w:ind w:left="109" w:right="163"/>
              <w:jc w:val="both"/>
              <w:rPr>
                <w:sz w:val="24"/>
                <w:szCs w:val="24"/>
              </w:rPr>
            </w:pPr>
            <w:r w:rsidRPr="00055C55">
              <w:rPr>
                <w:sz w:val="24"/>
                <w:szCs w:val="24"/>
              </w:rPr>
              <w:t>фигуры, составленной</w:t>
            </w:r>
            <w:r w:rsidRPr="00055C55">
              <w:rPr>
                <w:spacing w:val="-67"/>
                <w:sz w:val="24"/>
                <w:szCs w:val="24"/>
              </w:rPr>
              <w:t xml:space="preserve"> </w:t>
            </w:r>
            <w:r w:rsidRPr="00055C55">
              <w:rPr>
                <w:sz w:val="24"/>
                <w:szCs w:val="24"/>
              </w:rPr>
              <w:t>из</w:t>
            </w:r>
            <w:r w:rsidRPr="00055C55">
              <w:rPr>
                <w:spacing w:val="-2"/>
                <w:sz w:val="24"/>
                <w:szCs w:val="24"/>
              </w:rPr>
              <w:t xml:space="preserve"> </w:t>
            </w:r>
            <w:r w:rsidRPr="00055C55">
              <w:rPr>
                <w:sz w:val="24"/>
                <w:szCs w:val="24"/>
              </w:rPr>
              <w:t>двух-трёх</w:t>
            </w:r>
            <w:r w:rsidR="00D75F00">
              <w:rPr>
                <w:sz w:val="24"/>
                <w:szCs w:val="24"/>
              </w:rPr>
              <w:t xml:space="preserve"> </w:t>
            </w:r>
            <w:r w:rsidRPr="00055C55">
              <w:rPr>
                <w:spacing w:val="-1"/>
                <w:sz w:val="24"/>
                <w:szCs w:val="24"/>
              </w:rPr>
              <w:t>прямоугольников</w:t>
            </w:r>
            <w:r w:rsidRPr="00055C55">
              <w:rPr>
                <w:spacing w:val="-67"/>
                <w:sz w:val="24"/>
                <w:szCs w:val="24"/>
              </w:rPr>
              <w:t xml:space="preserve"> </w:t>
            </w:r>
            <w:r w:rsidRPr="00055C55">
              <w:rPr>
                <w:sz w:val="24"/>
                <w:szCs w:val="24"/>
              </w:rPr>
              <w:t>(квадратов)</w:t>
            </w:r>
            <w:r w:rsidR="00D75F00">
              <w:rPr>
                <w:sz w:val="24"/>
                <w:szCs w:val="24"/>
              </w:rPr>
              <w:t xml:space="preserve"> </w:t>
            </w:r>
          </w:p>
        </w:tc>
        <w:tc>
          <w:tcPr>
            <w:tcW w:w="6579" w:type="dxa"/>
          </w:tcPr>
          <w:p w:rsidR="00205079" w:rsidRPr="00055C55" w:rsidRDefault="007852AD" w:rsidP="00D75F00">
            <w:pPr>
              <w:pStyle w:val="TableParagraph"/>
              <w:ind w:left="106" w:right="222"/>
              <w:jc w:val="both"/>
              <w:rPr>
                <w:sz w:val="24"/>
                <w:szCs w:val="24"/>
              </w:rPr>
            </w:pPr>
            <w:r w:rsidRPr="00055C55">
              <w:rPr>
                <w:sz w:val="24"/>
                <w:szCs w:val="24"/>
              </w:rPr>
              <w:t>Комментирование</w:t>
            </w:r>
            <w:r w:rsidRPr="00055C55">
              <w:rPr>
                <w:spacing w:val="-5"/>
                <w:sz w:val="24"/>
                <w:szCs w:val="24"/>
              </w:rPr>
              <w:t xml:space="preserve"> </w:t>
            </w:r>
            <w:r w:rsidRPr="00055C55">
              <w:rPr>
                <w:sz w:val="24"/>
                <w:szCs w:val="24"/>
              </w:rPr>
              <w:t>хода</w:t>
            </w:r>
            <w:r w:rsidRPr="00055C55">
              <w:rPr>
                <w:spacing w:val="-1"/>
                <w:sz w:val="24"/>
                <w:szCs w:val="24"/>
              </w:rPr>
              <w:t xml:space="preserve"> </w:t>
            </w:r>
            <w:r w:rsidRPr="00055C55">
              <w:rPr>
                <w:sz w:val="24"/>
                <w:szCs w:val="24"/>
              </w:rPr>
              <w:t>и</w:t>
            </w:r>
            <w:r w:rsidRPr="00055C55">
              <w:rPr>
                <w:spacing w:val="-1"/>
                <w:sz w:val="24"/>
                <w:szCs w:val="24"/>
              </w:rPr>
              <w:t xml:space="preserve"> </w:t>
            </w:r>
            <w:r w:rsidRPr="00055C55">
              <w:rPr>
                <w:sz w:val="24"/>
                <w:szCs w:val="24"/>
              </w:rPr>
              <w:t>результата</w:t>
            </w:r>
            <w:r w:rsidRPr="00055C55">
              <w:rPr>
                <w:spacing w:val="-6"/>
                <w:sz w:val="24"/>
                <w:szCs w:val="24"/>
              </w:rPr>
              <w:t xml:space="preserve"> </w:t>
            </w:r>
            <w:r w:rsidRPr="00055C55">
              <w:rPr>
                <w:sz w:val="24"/>
                <w:szCs w:val="24"/>
              </w:rPr>
              <w:t>поиска</w:t>
            </w:r>
            <w:r w:rsidR="00D75F00">
              <w:rPr>
                <w:sz w:val="24"/>
                <w:szCs w:val="24"/>
              </w:rPr>
              <w:t xml:space="preserve"> </w:t>
            </w:r>
            <w:r w:rsidRPr="00055C55">
              <w:rPr>
                <w:sz w:val="24"/>
                <w:szCs w:val="24"/>
              </w:rPr>
              <w:t>информации</w:t>
            </w:r>
            <w:r w:rsidRPr="00055C55">
              <w:rPr>
                <w:spacing w:val="-1"/>
                <w:sz w:val="24"/>
                <w:szCs w:val="24"/>
              </w:rPr>
              <w:t xml:space="preserve"> </w:t>
            </w:r>
            <w:r w:rsidRPr="00055C55">
              <w:rPr>
                <w:sz w:val="24"/>
                <w:szCs w:val="24"/>
              </w:rPr>
              <w:t>о</w:t>
            </w:r>
            <w:r w:rsidRPr="00055C55">
              <w:rPr>
                <w:spacing w:val="-4"/>
                <w:sz w:val="24"/>
                <w:szCs w:val="24"/>
              </w:rPr>
              <w:t xml:space="preserve"> </w:t>
            </w:r>
            <w:r w:rsidRPr="00055C55">
              <w:rPr>
                <w:sz w:val="24"/>
                <w:szCs w:val="24"/>
              </w:rPr>
              <w:t>площади</w:t>
            </w:r>
            <w:r w:rsidRPr="00055C55">
              <w:rPr>
                <w:spacing w:val="-3"/>
                <w:sz w:val="24"/>
                <w:szCs w:val="24"/>
              </w:rPr>
              <w:t xml:space="preserve"> </w:t>
            </w:r>
            <w:r w:rsidRPr="00055C55">
              <w:rPr>
                <w:sz w:val="24"/>
                <w:szCs w:val="24"/>
              </w:rPr>
              <w:t>и</w:t>
            </w:r>
            <w:r w:rsidRPr="00055C55">
              <w:rPr>
                <w:spacing w:val="-1"/>
                <w:sz w:val="24"/>
                <w:szCs w:val="24"/>
              </w:rPr>
              <w:t xml:space="preserve"> </w:t>
            </w:r>
            <w:r w:rsidRPr="00055C55">
              <w:rPr>
                <w:sz w:val="24"/>
                <w:szCs w:val="24"/>
              </w:rPr>
              <w:t>способах</w:t>
            </w:r>
            <w:r w:rsidRPr="00055C55">
              <w:rPr>
                <w:spacing w:val="-3"/>
                <w:sz w:val="24"/>
                <w:szCs w:val="24"/>
              </w:rPr>
              <w:t xml:space="preserve"> </w:t>
            </w:r>
            <w:r w:rsidRPr="00055C55">
              <w:rPr>
                <w:sz w:val="24"/>
                <w:szCs w:val="24"/>
              </w:rPr>
              <w:t>её</w:t>
            </w:r>
            <w:r w:rsidRPr="00055C55">
              <w:rPr>
                <w:spacing w:val="-1"/>
                <w:sz w:val="24"/>
                <w:szCs w:val="24"/>
              </w:rPr>
              <w:t xml:space="preserve"> </w:t>
            </w:r>
            <w:r w:rsidRPr="00055C55">
              <w:rPr>
                <w:sz w:val="24"/>
                <w:szCs w:val="24"/>
              </w:rPr>
              <w:t>нахождения.</w:t>
            </w:r>
          </w:p>
          <w:p w:rsidR="00205079" w:rsidRPr="00055C55" w:rsidRDefault="007852AD" w:rsidP="00D75F00">
            <w:pPr>
              <w:pStyle w:val="TableParagraph"/>
              <w:spacing w:before="26"/>
              <w:ind w:left="106" w:right="222"/>
              <w:jc w:val="both"/>
              <w:rPr>
                <w:sz w:val="24"/>
                <w:szCs w:val="24"/>
              </w:rPr>
            </w:pPr>
            <w:r w:rsidRPr="00055C55">
              <w:rPr>
                <w:sz w:val="24"/>
                <w:szCs w:val="24"/>
              </w:rPr>
              <w:t>Формулирование</w:t>
            </w:r>
            <w:r w:rsidRPr="00055C55">
              <w:rPr>
                <w:spacing w:val="-4"/>
                <w:sz w:val="24"/>
                <w:szCs w:val="24"/>
              </w:rPr>
              <w:t xml:space="preserve"> </w:t>
            </w:r>
            <w:r w:rsidRPr="00055C55">
              <w:rPr>
                <w:sz w:val="24"/>
                <w:szCs w:val="24"/>
              </w:rPr>
              <w:t>и</w:t>
            </w:r>
            <w:r w:rsidRPr="00055C55">
              <w:rPr>
                <w:spacing w:val="-6"/>
                <w:sz w:val="24"/>
                <w:szCs w:val="24"/>
              </w:rPr>
              <w:t xml:space="preserve"> </w:t>
            </w:r>
            <w:r w:rsidRPr="00055C55">
              <w:rPr>
                <w:sz w:val="24"/>
                <w:szCs w:val="24"/>
              </w:rPr>
              <w:t>проверка</w:t>
            </w:r>
            <w:r w:rsidRPr="00055C55">
              <w:rPr>
                <w:spacing w:val="-7"/>
                <w:sz w:val="24"/>
                <w:szCs w:val="24"/>
              </w:rPr>
              <w:t xml:space="preserve"> </w:t>
            </w:r>
            <w:r w:rsidRPr="00055C55">
              <w:rPr>
                <w:sz w:val="24"/>
                <w:szCs w:val="24"/>
              </w:rPr>
              <w:t>истинности</w:t>
            </w:r>
            <w:r w:rsidR="00D75F00">
              <w:rPr>
                <w:sz w:val="24"/>
                <w:szCs w:val="24"/>
              </w:rPr>
              <w:t xml:space="preserve"> </w:t>
            </w:r>
            <w:r w:rsidRPr="00055C55">
              <w:rPr>
                <w:sz w:val="24"/>
                <w:szCs w:val="24"/>
              </w:rPr>
              <w:t>утверждений</w:t>
            </w:r>
            <w:r w:rsidRPr="00055C55">
              <w:rPr>
                <w:spacing w:val="-5"/>
                <w:sz w:val="24"/>
                <w:szCs w:val="24"/>
              </w:rPr>
              <w:t xml:space="preserve"> </w:t>
            </w:r>
            <w:r w:rsidRPr="00055C55">
              <w:rPr>
                <w:sz w:val="24"/>
                <w:szCs w:val="24"/>
              </w:rPr>
              <w:t>о</w:t>
            </w:r>
            <w:r w:rsidRPr="00055C55">
              <w:rPr>
                <w:spacing w:val="-2"/>
                <w:sz w:val="24"/>
                <w:szCs w:val="24"/>
              </w:rPr>
              <w:t xml:space="preserve"> </w:t>
            </w:r>
            <w:r w:rsidRPr="00055C55">
              <w:rPr>
                <w:sz w:val="24"/>
                <w:szCs w:val="24"/>
              </w:rPr>
              <w:t>значениях</w:t>
            </w:r>
            <w:r w:rsidRPr="00055C55">
              <w:rPr>
                <w:spacing w:val="-3"/>
                <w:sz w:val="24"/>
                <w:szCs w:val="24"/>
              </w:rPr>
              <w:t xml:space="preserve"> </w:t>
            </w:r>
            <w:r w:rsidRPr="00055C55">
              <w:rPr>
                <w:sz w:val="24"/>
                <w:szCs w:val="24"/>
              </w:rPr>
              <w:t>геометрических</w:t>
            </w:r>
            <w:r w:rsidRPr="00055C55">
              <w:rPr>
                <w:spacing w:val="-2"/>
                <w:sz w:val="24"/>
                <w:szCs w:val="24"/>
              </w:rPr>
              <w:t xml:space="preserve"> </w:t>
            </w:r>
            <w:r w:rsidRPr="00055C55">
              <w:rPr>
                <w:sz w:val="24"/>
                <w:szCs w:val="24"/>
              </w:rPr>
              <w:t>величин.</w:t>
            </w:r>
          </w:p>
          <w:p w:rsidR="00205079" w:rsidRPr="00055C55" w:rsidRDefault="007852AD" w:rsidP="00D75F00">
            <w:pPr>
              <w:pStyle w:val="TableParagraph"/>
              <w:spacing w:before="24"/>
              <w:ind w:left="106" w:right="222"/>
              <w:jc w:val="both"/>
              <w:rPr>
                <w:sz w:val="24"/>
                <w:szCs w:val="24"/>
              </w:rPr>
            </w:pPr>
            <w:r w:rsidRPr="00055C55">
              <w:rPr>
                <w:sz w:val="24"/>
                <w:szCs w:val="24"/>
              </w:rPr>
              <w:t>Практические работы: нахождение площади</w:t>
            </w:r>
            <w:r w:rsidRPr="00055C55">
              <w:rPr>
                <w:spacing w:val="1"/>
                <w:sz w:val="24"/>
                <w:szCs w:val="24"/>
              </w:rPr>
              <w:t xml:space="preserve"> </w:t>
            </w:r>
            <w:r w:rsidRPr="00055C55">
              <w:rPr>
                <w:sz w:val="24"/>
                <w:szCs w:val="24"/>
              </w:rPr>
              <w:t>фигуры, составленной из прямоугольников</w:t>
            </w:r>
            <w:r w:rsidRPr="00055C55">
              <w:rPr>
                <w:spacing w:val="1"/>
                <w:sz w:val="24"/>
                <w:szCs w:val="24"/>
              </w:rPr>
              <w:t xml:space="preserve"> </w:t>
            </w:r>
            <w:r w:rsidRPr="00055C55">
              <w:rPr>
                <w:sz w:val="24"/>
                <w:szCs w:val="24"/>
              </w:rPr>
              <w:t>(квадратов),</w:t>
            </w:r>
            <w:r w:rsidRPr="00055C55">
              <w:rPr>
                <w:spacing w:val="-6"/>
                <w:sz w:val="24"/>
                <w:szCs w:val="24"/>
              </w:rPr>
              <w:t xml:space="preserve"> </w:t>
            </w:r>
            <w:r w:rsidRPr="00055C55">
              <w:rPr>
                <w:sz w:val="24"/>
                <w:szCs w:val="24"/>
              </w:rPr>
              <w:t>сравнение</w:t>
            </w:r>
            <w:r w:rsidRPr="00055C55">
              <w:rPr>
                <w:spacing w:val="-7"/>
                <w:sz w:val="24"/>
                <w:szCs w:val="24"/>
              </w:rPr>
              <w:t xml:space="preserve"> </w:t>
            </w:r>
            <w:r w:rsidRPr="00055C55">
              <w:rPr>
                <w:sz w:val="24"/>
                <w:szCs w:val="24"/>
              </w:rPr>
              <w:t>однородных</w:t>
            </w:r>
            <w:r w:rsidRPr="00055C55">
              <w:rPr>
                <w:spacing w:val="-3"/>
                <w:sz w:val="24"/>
                <w:szCs w:val="24"/>
              </w:rPr>
              <w:t xml:space="preserve"> </w:t>
            </w:r>
            <w:r w:rsidRPr="00055C55">
              <w:rPr>
                <w:sz w:val="24"/>
                <w:szCs w:val="24"/>
              </w:rPr>
              <w:t>величин,</w:t>
            </w:r>
            <w:r w:rsidR="00D75F00">
              <w:rPr>
                <w:sz w:val="24"/>
                <w:szCs w:val="24"/>
              </w:rPr>
              <w:t xml:space="preserve"> </w:t>
            </w:r>
            <w:r w:rsidRPr="00055C55">
              <w:rPr>
                <w:sz w:val="24"/>
                <w:szCs w:val="24"/>
              </w:rPr>
              <w:t>использование</w:t>
            </w:r>
            <w:r w:rsidRPr="00055C55">
              <w:rPr>
                <w:spacing w:val="-2"/>
                <w:sz w:val="24"/>
                <w:szCs w:val="24"/>
              </w:rPr>
              <w:t xml:space="preserve"> </w:t>
            </w:r>
            <w:r w:rsidRPr="00055C55">
              <w:rPr>
                <w:sz w:val="24"/>
                <w:szCs w:val="24"/>
              </w:rPr>
              <w:t>свойств</w:t>
            </w:r>
            <w:r w:rsidRPr="00055C55">
              <w:rPr>
                <w:spacing w:val="-4"/>
                <w:sz w:val="24"/>
                <w:szCs w:val="24"/>
              </w:rPr>
              <w:t xml:space="preserve"> </w:t>
            </w:r>
            <w:r w:rsidRPr="00055C55">
              <w:rPr>
                <w:sz w:val="24"/>
                <w:szCs w:val="24"/>
              </w:rPr>
              <w:t>прямоугольника</w:t>
            </w:r>
            <w:r w:rsidRPr="00055C55">
              <w:rPr>
                <w:spacing w:val="-3"/>
                <w:sz w:val="24"/>
                <w:szCs w:val="24"/>
              </w:rPr>
              <w:t xml:space="preserve"> </w:t>
            </w:r>
            <w:r w:rsidRPr="00055C55">
              <w:rPr>
                <w:sz w:val="24"/>
                <w:szCs w:val="24"/>
              </w:rPr>
              <w:t>и</w:t>
            </w:r>
            <w:r w:rsidRPr="00055C55">
              <w:rPr>
                <w:spacing w:val="-2"/>
                <w:sz w:val="24"/>
                <w:szCs w:val="24"/>
              </w:rPr>
              <w:t xml:space="preserve"> </w:t>
            </w:r>
            <w:r w:rsidRPr="00055C55">
              <w:rPr>
                <w:sz w:val="24"/>
                <w:szCs w:val="24"/>
              </w:rPr>
              <w:t>квадрата</w:t>
            </w:r>
            <w:r w:rsidR="00D75F00">
              <w:rPr>
                <w:sz w:val="24"/>
                <w:szCs w:val="24"/>
              </w:rPr>
              <w:t xml:space="preserve"> </w:t>
            </w:r>
            <w:r w:rsidRPr="00055C55">
              <w:rPr>
                <w:sz w:val="24"/>
                <w:szCs w:val="24"/>
              </w:rPr>
              <w:t>для</w:t>
            </w:r>
            <w:r w:rsidRPr="00055C55">
              <w:rPr>
                <w:spacing w:val="-2"/>
                <w:sz w:val="24"/>
                <w:szCs w:val="24"/>
              </w:rPr>
              <w:t xml:space="preserve"> </w:t>
            </w:r>
            <w:r w:rsidRPr="00055C55">
              <w:rPr>
                <w:sz w:val="24"/>
                <w:szCs w:val="24"/>
              </w:rPr>
              <w:t>решения</w:t>
            </w:r>
            <w:r w:rsidRPr="00055C55">
              <w:rPr>
                <w:spacing w:val="-1"/>
                <w:sz w:val="24"/>
                <w:szCs w:val="24"/>
              </w:rPr>
              <w:t xml:space="preserve"> </w:t>
            </w:r>
            <w:r w:rsidRPr="00055C55">
              <w:rPr>
                <w:sz w:val="24"/>
                <w:szCs w:val="24"/>
              </w:rPr>
              <w:t>задач</w:t>
            </w:r>
          </w:p>
        </w:tc>
      </w:tr>
      <w:tr w:rsidR="00205079" w:rsidRPr="00055C55" w:rsidTr="00B32D22">
        <w:trPr>
          <w:trHeight w:val="347"/>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20</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32D22">
        <w:trPr>
          <w:trHeight w:val="347"/>
        </w:trPr>
        <w:tc>
          <w:tcPr>
            <w:tcW w:w="14847" w:type="dxa"/>
            <w:gridSpan w:val="5"/>
          </w:tcPr>
          <w:p w:rsidR="00205079" w:rsidRPr="00055C55" w:rsidRDefault="007852AD" w:rsidP="00B32D22">
            <w:pPr>
              <w:pStyle w:val="TableParagraph"/>
              <w:ind w:left="134"/>
              <w:jc w:val="center"/>
              <w:rPr>
                <w:b/>
                <w:sz w:val="24"/>
                <w:szCs w:val="24"/>
              </w:rPr>
            </w:pPr>
            <w:r w:rsidRPr="00055C55">
              <w:rPr>
                <w:b/>
                <w:sz w:val="24"/>
                <w:szCs w:val="24"/>
              </w:rPr>
              <w:t>Раздел</w:t>
            </w:r>
            <w:r w:rsidRPr="00055C55">
              <w:rPr>
                <w:b/>
                <w:spacing w:val="-5"/>
                <w:sz w:val="24"/>
                <w:szCs w:val="24"/>
              </w:rPr>
              <w:t xml:space="preserve"> </w:t>
            </w:r>
            <w:r w:rsidRPr="00055C55">
              <w:rPr>
                <w:b/>
                <w:sz w:val="24"/>
                <w:szCs w:val="24"/>
              </w:rPr>
              <w:t>5.</w:t>
            </w:r>
            <w:r w:rsidRPr="00055C55">
              <w:rPr>
                <w:b/>
                <w:spacing w:val="-3"/>
                <w:sz w:val="24"/>
                <w:szCs w:val="24"/>
              </w:rPr>
              <w:t xml:space="preserve"> </w:t>
            </w:r>
            <w:r w:rsidRPr="00055C55">
              <w:rPr>
                <w:b/>
                <w:sz w:val="24"/>
                <w:szCs w:val="24"/>
              </w:rPr>
              <w:t>Математическая</w:t>
            </w:r>
            <w:r w:rsidRPr="00055C55">
              <w:rPr>
                <w:b/>
                <w:spacing w:val="-2"/>
                <w:sz w:val="24"/>
                <w:szCs w:val="24"/>
              </w:rPr>
              <w:t xml:space="preserve"> </w:t>
            </w:r>
            <w:r w:rsidRPr="00055C55">
              <w:rPr>
                <w:b/>
                <w:sz w:val="24"/>
                <w:szCs w:val="24"/>
              </w:rPr>
              <w:t>информация</w:t>
            </w:r>
          </w:p>
        </w:tc>
      </w:tr>
      <w:tr w:rsidR="00205079" w:rsidRPr="00055C55" w:rsidTr="00B32D22">
        <w:trPr>
          <w:trHeight w:val="5518"/>
        </w:trPr>
        <w:tc>
          <w:tcPr>
            <w:tcW w:w="711" w:type="dxa"/>
          </w:tcPr>
          <w:p w:rsidR="00205079" w:rsidRPr="00055C55" w:rsidRDefault="007852AD" w:rsidP="00055C55">
            <w:pPr>
              <w:pStyle w:val="TableParagraph"/>
              <w:ind w:left="134"/>
              <w:jc w:val="both"/>
              <w:rPr>
                <w:sz w:val="24"/>
                <w:szCs w:val="24"/>
              </w:rPr>
            </w:pPr>
            <w:r w:rsidRPr="00055C55">
              <w:rPr>
                <w:sz w:val="24"/>
                <w:szCs w:val="24"/>
              </w:rPr>
              <w:t>5.1</w:t>
            </w:r>
          </w:p>
        </w:tc>
        <w:tc>
          <w:tcPr>
            <w:tcW w:w="2830" w:type="dxa"/>
          </w:tcPr>
          <w:p w:rsidR="00205079" w:rsidRPr="00055C55" w:rsidRDefault="007852AD" w:rsidP="00055C55">
            <w:pPr>
              <w:pStyle w:val="TableParagraph"/>
              <w:ind w:left="107" w:right="696" w:firstLine="24"/>
              <w:jc w:val="both"/>
              <w:rPr>
                <w:sz w:val="24"/>
                <w:szCs w:val="24"/>
              </w:rPr>
            </w:pPr>
            <w:r w:rsidRPr="00055C55">
              <w:rPr>
                <w:sz w:val="24"/>
                <w:szCs w:val="24"/>
              </w:rPr>
              <w:t>Математическая</w:t>
            </w:r>
            <w:r w:rsidRPr="00055C55">
              <w:rPr>
                <w:spacing w:val="-67"/>
                <w:sz w:val="24"/>
                <w:szCs w:val="24"/>
              </w:rPr>
              <w:t xml:space="preserve"> </w:t>
            </w:r>
            <w:r w:rsidRPr="00055C55">
              <w:rPr>
                <w:sz w:val="24"/>
                <w:szCs w:val="24"/>
              </w:rPr>
              <w:t>информация</w:t>
            </w:r>
          </w:p>
        </w:tc>
        <w:tc>
          <w:tcPr>
            <w:tcW w:w="1700" w:type="dxa"/>
          </w:tcPr>
          <w:p w:rsidR="00205079" w:rsidRPr="00055C55" w:rsidRDefault="007852AD" w:rsidP="00055C55">
            <w:pPr>
              <w:pStyle w:val="TableParagraph"/>
              <w:ind w:left="620" w:right="584"/>
              <w:jc w:val="both"/>
              <w:rPr>
                <w:sz w:val="24"/>
                <w:szCs w:val="24"/>
              </w:rPr>
            </w:pPr>
            <w:r w:rsidRPr="00055C55">
              <w:rPr>
                <w:sz w:val="24"/>
                <w:szCs w:val="24"/>
              </w:rPr>
              <w:t>15</w:t>
            </w:r>
          </w:p>
        </w:tc>
        <w:tc>
          <w:tcPr>
            <w:tcW w:w="3027" w:type="dxa"/>
          </w:tcPr>
          <w:p w:rsidR="00205079" w:rsidRPr="00055C55" w:rsidRDefault="007852AD" w:rsidP="00B32D22">
            <w:pPr>
              <w:pStyle w:val="TableParagraph"/>
              <w:ind w:left="133" w:right="163"/>
              <w:jc w:val="both"/>
              <w:rPr>
                <w:sz w:val="24"/>
                <w:szCs w:val="24"/>
              </w:rPr>
            </w:pPr>
            <w:r w:rsidRPr="00055C55">
              <w:rPr>
                <w:sz w:val="24"/>
                <w:szCs w:val="24"/>
              </w:rPr>
              <w:t>Работа</w:t>
            </w:r>
            <w:r w:rsidR="00B32D22">
              <w:rPr>
                <w:sz w:val="24"/>
                <w:szCs w:val="24"/>
              </w:rPr>
              <w:t xml:space="preserve"> </w:t>
            </w:r>
            <w:r w:rsidRPr="00055C55">
              <w:rPr>
                <w:sz w:val="24"/>
                <w:szCs w:val="24"/>
              </w:rPr>
              <w:t>с утверждениями:</w:t>
            </w:r>
            <w:r w:rsidRPr="00055C55">
              <w:rPr>
                <w:spacing w:val="-68"/>
                <w:sz w:val="24"/>
                <w:szCs w:val="24"/>
              </w:rPr>
              <w:t xml:space="preserve"> </w:t>
            </w:r>
            <w:r w:rsidRPr="00055C55">
              <w:rPr>
                <w:sz w:val="24"/>
                <w:szCs w:val="24"/>
              </w:rPr>
              <w:t>конструирование,</w:t>
            </w:r>
            <w:r w:rsidR="00B32D22">
              <w:rPr>
                <w:sz w:val="24"/>
                <w:szCs w:val="24"/>
              </w:rPr>
              <w:t xml:space="preserve"> </w:t>
            </w:r>
            <w:r w:rsidRPr="00055C55">
              <w:rPr>
                <w:sz w:val="24"/>
                <w:szCs w:val="24"/>
              </w:rPr>
              <w:t>проверка истинности;</w:t>
            </w:r>
            <w:r w:rsidRPr="00055C55">
              <w:rPr>
                <w:spacing w:val="-67"/>
                <w:sz w:val="24"/>
                <w:szCs w:val="24"/>
              </w:rPr>
              <w:t xml:space="preserve"> </w:t>
            </w:r>
            <w:r w:rsidRPr="00055C55">
              <w:rPr>
                <w:sz w:val="24"/>
                <w:szCs w:val="24"/>
              </w:rPr>
              <w:t>составление и</w:t>
            </w:r>
            <w:r w:rsidRPr="00055C55">
              <w:rPr>
                <w:spacing w:val="1"/>
                <w:sz w:val="24"/>
                <w:szCs w:val="24"/>
              </w:rPr>
              <w:t xml:space="preserve"> </w:t>
            </w:r>
            <w:r w:rsidRPr="00055C55">
              <w:rPr>
                <w:sz w:val="24"/>
                <w:szCs w:val="24"/>
              </w:rPr>
              <w:t>проверка логических</w:t>
            </w:r>
            <w:r w:rsidRPr="00055C55">
              <w:rPr>
                <w:spacing w:val="1"/>
                <w:sz w:val="24"/>
                <w:szCs w:val="24"/>
              </w:rPr>
              <w:t xml:space="preserve"> </w:t>
            </w:r>
            <w:r w:rsidRPr="00055C55">
              <w:rPr>
                <w:sz w:val="24"/>
                <w:szCs w:val="24"/>
              </w:rPr>
              <w:t>рассуждений</w:t>
            </w:r>
          </w:p>
          <w:p w:rsidR="00205079" w:rsidRPr="00055C55" w:rsidRDefault="007852AD" w:rsidP="00B32D22">
            <w:pPr>
              <w:pStyle w:val="TableParagraph"/>
              <w:ind w:left="109" w:right="163"/>
              <w:jc w:val="both"/>
              <w:rPr>
                <w:sz w:val="24"/>
                <w:szCs w:val="24"/>
              </w:rPr>
            </w:pPr>
            <w:r w:rsidRPr="00055C55">
              <w:rPr>
                <w:sz w:val="24"/>
                <w:szCs w:val="24"/>
              </w:rPr>
              <w:t>при решении задач.</w:t>
            </w:r>
            <w:r w:rsidRPr="00055C55">
              <w:rPr>
                <w:spacing w:val="1"/>
                <w:sz w:val="24"/>
                <w:szCs w:val="24"/>
              </w:rPr>
              <w:t xml:space="preserve"> </w:t>
            </w:r>
            <w:r w:rsidRPr="00055C55">
              <w:rPr>
                <w:sz w:val="24"/>
                <w:szCs w:val="24"/>
              </w:rPr>
              <w:t>Данные о реальных</w:t>
            </w:r>
            <w:r w:rsidRPr="00055C55">
              <w:rPr>
                <w:spacing w:val="1"/>
                <w:sz w:val="24"/>
                <w:szCs w:val="24"/>
              </w:rPr>
              <w:t xml:space="preserve"> </w:t>
            </w:r>
            <w:r w:rsidRPr="00055C55">
              <w:rPr>
                <w:sz w:val="24"/>
                <w:szCs w:val="24"/>
              </w:rPr>
              <w:t>процессах</w:t>
            </w:r>
            <w:r w:rsidRPr="00055C55">
              <w:rPr>
                <w:spacing w:val="-7"/>
                <w:sz w:val="24"/>
                <w:szCs w:val="24"/>
              </w:rPr>
              <w:t xml:space="preserve"> </w:t>
            </w:r>
            <w:r w:rsidRPr="00055C55">
              <w:rPr>
                <w:sz w:val="24"/>
                <w:szCs w:val="24"/>
              </w:rPr>
              <w:t>и</w:t>
            </w:r>
            <w:r w:rsidRPr="00055C55">
              <w:rPr>
                <w:spacing w:val="-10"/>
                <w:sz w:val="24"/>
                <w:szCs w:val="24"/>
              </w:rPr>
              <w:t xml:space="preserve"> </w:t>
            </w:r>
            <w:r w:rsidRPr="00055C55">
              <w:rPr>
                <w:sz w:val="24"/>
                <w:szCs w:val="24"/>
              </w:rPr>
              <w:t>явлениях</w:t>
            </w:r>
            <w:r w:rsidRPr="00055C55">
              <w:rPr>
                <w:spacing w:val="-67"/>
                <w:sz w:val="24"/>
                <w:szCs w:val="24"/>
              </w:rPr>
              <w:t xml:space="preserve"> </w:t>
            </w:r>
            <w:r w:rsidRPr="00055C55">
              <w:rPr>
                <w:sz w:val="24"/>
                <w:szCs w:val="24"/>
              </w:rPr>
              <w:t>окружающего мира,</w:t>
            </w:r>
            <w:r w:rsidRPr="00055C55">
              <w:rPr>
                <w:spacing w:val="1"/>
                <w:sz w:val="24"/>
                <w:szCs w:val="24"/>
              </w:rPr>
              <w:t xml:space="preserve"> </w:t>
            </w:r>
            <w:r w:rsidRPr="00055C55">
              <w:rPr>
                <w:sz w:val="24"/>
                <w:szCs w:val="24"/>
              </w:rPr>
              <w:t>представленные</w:t>
            </w:r>
            <w:r w:rsidR="00B32D22">
              <w:rPr>
                <w:sz w:val="24"/>
                <w:szCs w:val="24"/>
              </w:rPr>
              <w:t xml:space="preserve"> </w:t>
            </w:r>
            <w:r w:rsidRPr="00055C55">
              <w:rPr>
                <w:sz w:val="24"/>
                <w:szCs w:val="24"/>
              </w:rPr>
              <w:t>на диаграммах, схемах,</w:t>
            </w:r>
            <w:r w:rsidRPr="00055C55">
              <w:rPr>
                <w:spacing w:val="-67"/>
                <w:sz w:val="24"/>
                <w:szCs w:val="24"/>
              </w:rPr>
              <w:t xml:space="preserve"> </w:t>
            </w:r>
            <w:r w:rsidRPr="00055C55">
              <w:rPr>
                <w:sz w:val="24"/>
                <w:szCs w:val="24"/>
              </w:rPr>
              <w:t>в</w:t>
            </w:r>
            <w:r w:rsidRPr="00055C55">
              <w:rPr>
                <w:spacing w:val="-3"/>
                <w:sz w:val="24"/>
                <w:szCs w:val="24"/>
              </w:rPr>
              <w:t xml:space="preserve"> </w:t>
            </w:r>
            <w:r w:rsidRPr="00055C55">
              <w:rPr>
                <w:sz w:val="24"/>
                <w:szCs w:val="24"/>
              </w:rPr>
              <w:t>таблицах,</w:t>
            </w:r>
            <w:r w:rsidRPr="00055C55">
              <w:rPr>
                <w:spacing w:val="-1"/>
                <w:sz w:val="24"/>
                <w:szCs w:val="24"/>
              </w:rPr>
              <w:t xml:space="preserve"> </w:t>
            </w:r>
            <w:r w:rsidRPr="00055C55">
              <w:rPr>
                <w:sz w:val="24"/>
                <w:szCs w:val="24"/>
              </w:rPr>
              <w:t>текстах.</w:t>
            </w:r>
            <w:r w:rsidR="00B32D22">
              <w:rPr>
                <w:sz w:val="24"/>
                <w:szCs w:val="24"/>
              </w:rPr>
              <w:t xml:space="preserve"> </w:t>
            </w:r>
            <w:r w:rsidRPr="00055C55">
              <w:rPr>
                <w:sz w:val="24"/>
                <w:szCs w:val="24"/>
              </w:rPr>
              <w:t>Сбор математических</w:t>
            </w:r>
            <w:r w:rsidRPr="00055C55">
              <w:rPr>
                <w:spacing w:val="-67"/>
                <w:sz w:val="24"/>
                <w:szCs w:val="24"/>
              </w:rPr>
              <w:t xml:space="preserve"> </w:t>
            </w:r>
            <w:r w:rsidRPr="00055C55">
              <w:rPr>
                <w:sz w:val="24"/>
                <w:szCs w:val="24"/>
              </w:rPr>
              <w:t>данных о заданном</w:t>
            </w:r>
            <w:r w:rsidRPr="00055C55">
              <w:rPr>
                <w:spacing w:val="1"/>
                <w:sz w:val="24"/>
                <w:szCs w:val="24"/>
              </w:rPr>
              <w:t xml:space="preserve"> </w:t>
            </w:r>
            <w:r w:rsidRPr="00055C55">
              <w:rPr>
                <w:sz w:val="24"/>
                <w:szCs w:val="24"/>
              </w:rPr>
              <w:t>объекте</w:t>
            </w:r>
            <w:r w:rsidRPr="00055C55">
              <w:rPr>
                <w:spacing w:val="-1"/>
                <w:sz w:val="24"/>
                <w:szCs w:val="24"/>
              </w:rPr>
              <w:t xml:space="preserve"> </w:t>
            </w:r>
            <w:r w:rsidRPr="00055C55">
              <w:rPr>
                <w:sz w:val="24"/>
                <w:szCs w:val="24"/>
              </w:rPr>
              <w:t>(числе,</w:t>
            </w:r>
          </w:p>
          <w:p w:rsidR="00B32D22" w:rsidRDefault="007852AD" w:rsidP="00B32D22">
            <w:pPr>
              <w:pStyle w:val="TableParagraph"/>
              <w:ind w:left="109" w:right="163"/>
              <w:jc w:val="both"/>
              <w:rPr>
                <w:spacing w:val="-67"/>
                <w:sz w:val="24"/>
                <w:szCs w:val="24"/>
              </w:rPr>
            </w:pPr>
            <w:r w:rsidRPr="00055C55">
              <w:rPr>
                <w:sz w:val="24"/>
                <w:szCs w:val="24"/>
              </w:rPr>
              <w:t>величине,</w:t>
            </w:r>
            <w:r w:rsidR="00B32D22">
              <w:rPr>
                <w:sz w:val="24"/>
                <w:szCs w:val="24"/>
              </w:rPr>
              <w:t xml:space="preserve"> </w:t>
            </w:r>
            <w:r w:rsidRPr="00055C55">
              <w:rPr>
                <w:sz w:val="24"/>
                <w:szCs w:val="24"/>
              </w:rPr>
              <w:t>геометрической</w:t>
            </w:r>
            <w:r w:rsidRPr="00055C55">
              <w:rPr>
                <w:spacing w:val="-68"/>
                <w:sz w:val="24"/>
                <w:szCs w:val="24"/>
              </w:rPr>
              <w:t xml:space="preserve"> </w:t>
            </w:r>
            <w:r w:rsidRPr="00055C55">
              <w:rPr>
                <w:sz w:val="24"/>
                <w:szCs w:val="24"/>
              </w:rPr>
              <w:t>фигуре). Поиск</w:t>
            </w:r>
            <w:r w:rsidRPr="00055C55">
              <w:rPr>
                <w:spacing w:val="1"/>
                <w:sz w:val="24"/>
                <w:szCs w:val="24"/>
              </w:rPr>
              <w:t xml:space="preserve"> </w:t>
            </w:r>
            <w:r w:rsidRPr="00055C55">
              <w:rPr>
                <w:sz w:val="24"/>
                <w:szCs w:val="24"/>
              </w:rPr>
              <w:t>информации</w:t>
            </w:r>
            <w:r w:rsidR="00B32D22">
              <w:rPr>
                <w:sz w:val="24"/>
                <w:szCs w:val="24"/>
              </w:rPr>
              <w:t xml:space="preserve"> </w:t>
            </w:r>
            <w:r w:rsidRPr="00055C55">
              <w:rPr>
                <w:sz w:val="24"/>
                <w:szCs w:val="24"/>
              </w:rPr>
              <w:t>в справочной</w:t>
            </w:r>
            <w:r w:rsidRPr="00055C55">
              <w:rPr>
                <w:spacing w:val="1"/>
                <w:sz w:val="24"/>
                <w:szCs w:val="24"/>
              </w:rPr>
              <w:t xml:space="preserve"> </w:t>
            </w:r>
            <w:r w:rsidRPr="00055C55">
              <w:rPr>
                <w:sz w:val="24"/>
                <w:szCs w:val="24"/>
              </w:rPr>
              <w:t>литературе, сети</w:t>
            </w:r>
            <w:r w:rsidRPr="00055C55">
              <w:rPr>
                <w:spacing w:val="1"/>
                <w:sz w:val="24"/>
                <w:szCs w:val="24"/>
              </w:rPr>
              <w:t xml:space="preserve"> </w:t>
            </w:r>
            <w:r w:rsidRPr="00055C55">
              <w:rPr>
                <w:sz w:val="24"/>
                <w:szCs w:val="24"/>
              </w:rPr>
              <w:t>Интернет.</w:t>
            </w:r>
            <w:r w:rsidRPr="00055C55">
              <w:rPr>
                <w:spacing w:val="-14"/>
                <w:sz w:val="24"/>
                <w:szCs w:val="24"/>
              </w:rPr>
              <w:t xml:space="preserve"> </w:t>
            </w:r>
            <w:r w:rsidRPr="00055C55">
              <w:rPr>
                <w:sz w:val="24"/>
                <w:szCs w:val="24"/>
              </w:rPr>
              <w:t>Запись</w:t>
            </w:r>
            <w:r w:rsidR="00B32D22">
              <w:rPr>
                <w:sz w:val="24"/>
                <w:szCs w:val="24"/>
              </w:rPr>
              <w:t xml:space="preserve"> </w:t>
            </w:r>
            <w:r w:rsidRPr="00055C55">
              <w:rPr>
                <w:sz w:val="24"/>
                <w:szCs w:val="24"/>
              </w:rPr>
              <w:t>информации</w:t>
            </w:r>
            <w:r w:rsidR="00B32D22" w:rsidRPr="00055C55">
              <w:rPr>
                <w:sz w:val="24"/>
                <w:szCs w:val="24"/>
              </w:rPr>
              <w:t xml:space="preserve"> в предложенной</w:t>
            </w:r>
            <w:r w:rsidR="00B32D22" w:rsidRPr="00055C55">
              <w:rPr>
                <w:spacing w:val="1"/>
                <w:sz w:val="24"/>
                <w:szCs w:val="24"/>
              </w:rPr>
              <w:t xml:space="preserve"> </w:t>
            </w:r>
            <w:r w:rsidR="00B32D22" w:rsidRPr="00055C55">
              <w:rPr>
                <w:sz w:val="24"/>
                <w:szCs w:val="24"/>
              </w:rPr>
              <w:t>таблице, на столбчатой</w:t>
            </w:r>
            <w:r w:rsidR="00B32D22" w:rsidRPr="00055C55">
              <w:rPr>
                <w:spacing w:val="-67"/>
                <w:sz w:val="24"/>
                <w:szCs w:val="24"/>
              </w:rPr>
              <w:t xml:space="preserve"> </w:t>
            </w:r>
            <w:r w:rsidR="00B32D22">
              <w:rPr>
                <w:spacing w:val="-67"/>
                <w:sz w:val="24"/>
                <w:szCs w:val="24"/>
              </w:rPr>
              <w:t xml:space="preserve">   </w:t>
            </w:r>
          </w:p>
          <w:p w:rsidR="00205079" w:rsidRPr="00055C55" w:rsidRDefault="00B32D22" w:rsidP="00B32D22">
            <w:pPr>
              <w:pStyle w:val="TableParagraph"/>
              <w:ind w:left="109" w:right="163"/>
              <w:jc w:val="both"/>
              <w:rPr>
                <w:sz w:val="24"/>
                <w:szCs w:val="24"/>
              </w:rPr>
            </w:pPr>
            <w:r>
              <w:rPr>
                <w:spacing w:val="-67"/>
                <w:sz w:val="24"/>
                <w:szCs w:val="24"/>
              </w:rPr>
              <w:t xml:space="preserve"> </w:t>
            </w:r>
            <w:r w:rsidRPr="00055C55">
              <w:rPr>
                <w:sz w:val="24"/>
                <w:szCs w:val="24"/>
              </w:rPr>
              <w:t>диаграмме</w:t>
            </w:r>
          </w:p>
        </w:tc>
        <w:tc>
          <w:tcPr>
            <w:tcW w:w="6579" w:type="dxa"/>
          </w:tcPr>
          <w:p w:rsidR="00205079" w:rsidRPr="00055C55" w:rsidRDefault="007852AD" w:rsidP="00B32D22">
            <w:pPr>
              <w:pStyle w:val="TableParagraph"/>
              <w:ind w:left="106" w:right="222" w:firstLine="24"/>
              <w:jc w:val="both"/>
              <w:rPr>
                <w:sz w:val="24"/>
                <w:szCs w:val="24"/>
              </w:rPr>
            </w:pPr>
            <w:r w:rsidRPr="00055C55">
              <w:rPr>
                <w:sz w:val="24"/>
                <w:szCs w:val="24"/>
              </w:rPr>
              <w:t>Дифференцированные задания: комментирование</w:t>
            </w:r>
            <w:r w:rsidRPr="00055C55">
              <w:rPr>
                <w:spacing w:val="-68"/>
                <w:sz w:val="24"/>
                <w:szCs w:val="24"/>
              </w:rPr>
              <w:t xml:space="preserve"> </w:t>
            </w:r>
            <w:r w:rsidRPr="00055C55">
              <w:rPr>
                <w:sz w:val="24"/>
                <w:szCs w:val="24"/>
              </w:rPr>
              <w:t>с использованием математической терминологии;</w:t>
            </w:r>
            <w:r w:rsidRPr="00055C55">
              <w:rPr>
                <w:spacing w:val="-67"/>
                <w:sz w:val="24"/>
                <w:szCs w:val="24"/>
              </w:rPr>
              <w:t xml:space="preserve"> </w:t>
            </w:r>
            <w:r w:rsidRPr="00055C55">
              <w:rPr>
                <w:sz w:val="24"/>
                <w:szCs w:val="24"/>
              </w:rPr>
              <w:t>математическая</w:t>
            </w:r>
            <w:r w:rsidRPr="00055C55">
              <w:rPr>
                <w:spacing w:val="-4"/>
                <w:sz w:val="24"/>
                <w:szCs w:val="24"/>
              </w:rPr>
              <w:t xml:space="preserve"> </w:t>
            </w:r>
            <w:r w:rsidRPr="00055C55">
              <w:rPr>
                <w:sz w:val="24"/>
                <w:szCs w:val="24"/>
              </w:rPr>
              <w:t>характеристика</w:t>
            </w:r>
            <w:r w:rsidRPr="00055C55">
              <w:rPr>
                <w:spacing w:val="-4"/>
                <w:sz w:val="24"/>
                <w:szCs w:val="24"/>
              </w:rPr>
              <w:t xml:space="preserve"> </w:t>
            </w:r>
            <w:r w:rsidRPr="00055C55">
              <w:rPr>
                <w:sz w:val="24"/>
                <w:szCs w:val="24"/>
              </w:rPr>
              <w:t>предлагаемой</w:t>
            </w:r>
            <w:r w:rsidR="00B32D22">
              <w:rPr>
                <w:sz w:val="24"/>
                <w:szCs w:val="24"/>
              </w:rPr>
              <w:t xml:space="preserve"> </w:t>
            </w:r>
            <w:r w:rsidRPr="00055C55">
              <w:rPr>
                <w:sz w:val="24"/>
                <w:szCs w:val="24"/>
              </w:rPr>
              <w:t>житейской ситуации. Формулирование вопросов</w:t>
            </w:r>
            <w:r w:rsidRPr="00055C55">
              <w:rPr>
                <w:spacing w:val="-68"/>
                <w:sz w:val="24"/>
                <w:szCs w:val="24"/>
              </w:rPr>
              <w:t xml:space="preserve"> </w:t>
            </w:r>
            <w:r w:rsidRPr="00055C55">
              <w:rPr>
                <w:sz w:val="24"/>
                <w:szCs w:val="24"/>
              </w:rPr>
              <w:t>для</w:t>
            </w:r>
            <w:r w:rsidRPr="00055C55">
              <w:rPr>
                <w:spacing w:val="-1"/>
                <w:sz w:val="24"/>
                <w:szCs w:val="24"/>
              </w:rPr>
              <w:t xml:space="preserve"> </w:t>
            </w:r>
            <w:r w:rsidRPr="00055C55">
              <w:rPr>
                <w:sz w:val="24"/>
                <w:szCs w:val="24"/>
              </w:rPr>
              <w:t>поиска числовых характеристик,</w:t>
            </w:r>
            <w:r w:rsidR="00B32D22">
              <w:rPr>
                <w:sz w:val="24"/>
                <w:szCs w:val="24"/>
              </w:rPr>
              <w:t xml:space="preserve"> </w:t>
            </w:r>
            <w:r w:rsidRPr="00055C55">
              <w:rPr>
                <w:sz w:val="24"/>
                <w:szCs w:val="24"/>
              </w:rPr>
              <w:t>математических</w:t>
            </w:r>
            <w:r w:rsidRPr="00055C55">
              <w:rPr>
                <w:spacing w:val="-2"/>
                <w:sz w:val="24"/>
                <w:szCs w:val="24"/>
              </w:rPr>
              <w:t xml:space="preserve"> </w:t>
            </w:r>
            <w:r w:rsidRPr="00055C55">
              <w:rPr>
                <w:sz w:val="24"/>
                <w:szCs w:val="24"/>
              </w:rPr>
              <w:t>отношений</w:t>
            </w:r>
            <w:r w:rsidRPr="00055C55">
              <w:rPr>
                <w:spacing w:val="-3"/>
                <w:sz w:val="24"/>
                <w:szCs w:val="24"/>
              </w:rPr>
              <w:t xml:space="preserve"> </w:t>
            </w:r>
            <w:r w:rsidRPr="00055C55">
              <w:rPr>
                <w:sz w:val="24"/>
                <w:szCs w:val="24"/>
              </w:rPr>
              <w:t>и</w:t>
            </w:r>
            <w:r w:rsidRPr="00055C55">
              <w:rPr>
                <w:spacing w:val="-2"/>
                <w:sz w:val="24"/>
                <w:szCs w:val="24"/>
              </w:rPr>
              <w:t xml:space="preserve"> </w:t>
            </w:r>
            <w:r w:rsidRPr="00055C55">
              <w:rPr>
                <w:sz w:val="24"/>
                <w:szCs w:val="24"/>
              </w:rPr>
              <w:t>зависимостей</w:t>
            </w:r>
          </w:p>
          <w:p w:rsidR="00205079" w:rsidRPr="00055C55" w:rsidRDefault="007852AD" w:rsidP="00B32D22">
            <w:pPr>
              <w:pStyle w:val="TableParagraph"/>
              <w:spacing w:before="41"/>
              <w:ind w:left="106" w:right="222"/>
              <w:jc w:val="both"/>
              <w:rPr>
                <w:sz w:val="24"/>
                <w:szCs w:val="24"/>
              </w:rPr>
            </w:pPr>
            <w:r w:rsidRPr="00055C55">
              <w:rPr>
                <w:sz w:val="24"/>
                <w:szCs w:val="24"/>
              </w:rPr>
              <w:t>(последовательность и продолжительность событий,</w:t>
            </w:r>
            <w:r w:rsidRPr="00055C55">
              <w:rPr>
                <w:spacing w:val="-67"/>
                <w:sz w:val="24"/>
                <w:szCs w:val="24"/>
              </w:rPr>
              <w:t xml:space="preserve"> </w:t>
            </w:r>
            <w:r w:rsidRPr="00055C55">
              <w:rPr>
                <w:sz w:val="24"/>
                <w:szCs w:val="24"/>
              </w:rPr>
              <w:t>положение</w:t>
            </w:r>
            <w:r w:rsidRPr="00055C55">
              <w:rPr>
                <w:spacing w:val="-1"/>
                <w:sz w:val="24"/>
                <w:szCs w:val="24"/>
              </w:rPr>
              <w:t xml:space="preserve"> </w:t>
            </w:r>
            <w:r w:rsidRPr="00055C55">
              <w:rPr>
                <w:sz w:val="24"/>
                <w:szCs w:val="24"/>
              </w:rPr>
              <w:t>в</w:t>
            </w:r>
            <w:r w:rsidRPr="00055C55">
              <w:rPr>
                <w:spacing w:val="-2"/>
                <w:sz w:val="24"/>
                <w:szCs w:val="24"/>
              </w:rPr>
              <w:t xml:space="preserve"> </w:t>
            </w:r>
            <w:r w:rsidRPr="00055C55">
              <w:rPr>
                <w:sz w:val="24"/>
                <w:szCs w:val="24"/>
              </w:rPr>
              <w:t>пространстве,</w:t>
            </w:r>
            <w:r w:rsidRPr="00055C55">
              <w:rPr>
                <w:spacing w:val="-2"/>
                <w:sz w:val="24"/>
                <w:szCs w:val="24"/>
              </w:rPr>
              <w:t xml:space="preserve"> </w:t>
            </w:r>
            <w:r w:rsidRPr="00055C55">
              <w:rPr>
                <w:sz w:val="24"/>
                <w:szCs w:val="24"/>
              </w:rPr>
              <w:t>формы</w:t>
            </w:r>
            <w:r w:rsidRPr="00055C55">
              <w:rPr>
                <w:spacing w:val="-3"/>
                <w:sz w:val="24"/>
                <w:szCs w:val="24"/>
              </w:rPr>
              <w:t xml:space="preserve"> </w:t>
            </w:r>
            <w:r w:rsidRPr="00055C55">
              <w:rPr>
                <w:sz w:val="24"/>
                <w:szCs w:val="24"/>
              </w:rPr>
              <w:t>и размеры).</w:t>
            </w:r>
            <w:r w:rsidR="00B32D22">
              <w:rPr>
                <w:sz w:val="24"/>
                <w:szCs w:val="24"/>
              </w:rPr>
              <w:t xml:space="preserve"> </w:t>
            </w:r>
            <w:r w:rsidRPr="00055C55">
              <w:rPr>
                <w:sz w:val="24"/>
                <w:szCs w:val="24"/>
              </w:rPr>
              <w:t>Работа</w:t>
            </w:r>
            <w:r w:rsidRPr="00055C55">
              <w:rPr>
                <w:spacing w:val="-3"/>
                <w:sz w:val="24"/>
                <w:szCs w:val="24"/>
              </w:rPr>
              <w:t xml:space="preserve"> </w:t>
            </w:r>
            <w:r w:rsidRPr="00055C55">
              <w:rPr>
                <w:sz w:val="24"/>
                <w:szCs w:val="24"/>
              </w:rPr>
              <w:t>в</w:t>
            </w:r>
            <w:r w:rsidRPr="00055C55">
              <w:rPr>
                <w:spacing w:val="-4"/>
                <w:sz w:val="24"/>
                <w:szCs w:val="24"/>
              </w:rPr>
              <w:t xml:space="preserve"> </w:t>
            </w:r>
            <w:r w:rsidRPr="00055C55">
              <w:rPr>
                <w:sz w:val="24"/>
                <w:szCs w:val="24"/>
              </w:rPr>
              <w:t>группах:</w:t>
            </w:r>
            <w:r w:rsidRPr="00055C55">
              <w:rPr>
                <w:spacing w:val="-5"/>
                <w:sz w:val="24"/>
                <w:szCs w:val="24"/>
              </w:rPr>
              <w:t xml:space="preserve"> </w:t>
            </w:r>
            <w:r w:rsidRPr="00055C55">
              <w:rPr>
                <w:sz w:val="24"/>
                <w:szCs w:val="24"/>
              </w:rPr>
              <w:t>обсуждение</w:t>
            </w:r>
            <w:r w:rsidRPr="00055C55">
              <w:rPr>
                <w:spacing w:val="-2"/>
                <w:sz w:val="24"/>
                <w:szCs w:val="24"/>
              </w:rPr>
              <w:t xml:space="preserve"> </w:t>
            </w:r>
            <w:r w:rsidRPr="00055C55">
              <w:rPr>
                <w:sz w:val="24"/>
                <w:szCs w:val="24"/>
              </w:rPr>
              <w:t>ситуаций</w:t>
            </w:r>
            <w:r w:rsidR="00B32D22">
              <w:rPr>
                <w:sz w:val="24"/>
                <w:szCs w:val="24"/>
              </w:rPr>
              <w:t xml:space="preserve"> </w:t>
            </w:r>
            <w:r w:rsidRPr="00055C55">
              <w:rPr>
                <w:sz w:val="24"/>
                <w:szCs w:val="24"/>
              </w:rPr>
              <w:t>использования</w:t>
            </w:r>
            <w:r w:rsidRPr="00055C55">
              <w:rPr>
                <w:spacing w:val="-7"/>
                <w:sz w:val="24"/>
                <w:szCs w:val="24"/>
              </w:rPr>
              <w:t xml:space="preserve"> </w:t>
            </w:r>
            <w:r w:rsidRPr="00055C55">
              <w:rPr>
                <w:sz w:val="24"/>
                <w:szCs w:val="24"/>
              </w:rPr>
              <w:t>примеров</w:t>
            </w:r>
            <w:r w:rsidRPr="00055C55">
              <w:rPr>
                <w:spacing w:val="-8"/>
                <w:sz w:val="24"/>
                <w:szCs w:val="24"/>
              </w:rPr>
              <w:t xml:space="preserve"> </w:t>
            </w:r>
            <w:r w:rsidRPr="00055C55">
              <w:rPr>
                <w:sz w:val="24"/>
                <w:szCs w:val="24"/>
              </w:rPr>
              <w:t>и</w:t>
            </w:r>
            <w:r w:rsidRPr="00055C55">
              <w:rPr>
                <w:spacing w:val="-6"/>
                <w:sz w:val="24"/>
                <w:szCs w:val="24"/>
              </w:rPr>
              <w:t xml:space="preserve"> </w:t>
            </w:r>
            <w:proofErr w:type="spellStart"/>
            <w:r w:rsidRPr="00055C55">
              <w:rPr>
                <w:sz w:val="24"/>
                <w:szCs w:val="24"/>
              </w:rPr>
              <w:t>контрпримеров</w:t>
            </w:r>
            <w:proofErr w:type="spellEnd"/>
            <w:r w:rsidRPr="00055C55">
              <w:rPr>
                <w:sz w:val="24"/>
                <w:szCs w:val="24"/>
              </w:rPr>
              <w:t>;</w:t>
            </w:r>
            <w:r w:rsidR="00B32D22">
              <w:rPr>
                <w:sz w:val="24"/>
                <w:szCs w:val="24"/>
              </w:rPr>
              <w:t xml:space="preserve"> </w:t>
            </w:r>
            <w:r w:rsidRPr="00055C55">
              <w:rPr>
                <w:sz w:val="24"/>
                <w:szCs w:val="24"/>
              </w:rPr>
              <w:t>планирование</w:t>
            </w:r>
            <w:r w:rsidRPr="00055C55">
              <w:rPr>
                <w:spacing w:val="-3"/>
                <w:sz w:val="24"/>
                <w:szCs w:val="24"/>
              </w:rPr>
              <w:t xml:space="preserve"> </w:t>
            </w:r>
            <w:r w:rsidRPr="00055C55">
              <w:rPr>
                <w:sz w:val="24"/>
                <w:szCs w:val="24"/>
              </w:rPr>
              <w:t>сбора</w:t>
            </w:r>
            <w:r w:rsidRPr="00055C55">
              <w:rPr>
                <w:spacing w:val="-5"/>
                <w:sz w:val="24"/>
                <w:szCs w:val="24"/>
              </w:rPr>
              <w:t xml:space="preserve"> </w:t>
            </w:r>
            <w:r w:rsidRPr="00055C55">
              <w:rPr>
                <w:sz w:val="24"/>
                <w:szCs w:val="24"/>
              </w:rPr>
              <w:t>данных</w:t>
            </w:r>
            <w:r w:rsidRPr="00055C55">
              <w:rPr>
                <w:spacing w:val="-5"/>
                <w:sz w:val="24"/>
                <w:szCs w:val="24"/>
              </w:rPr>
              <w:t xml:space="preserve"> </w:t>
            </w:r>
            <w:r w:rsidRPr="00055C55">
              <w:rPr>
                <w:sz w:val="24"/>
                <w:szCs w:val="24"/>
              </w:rPr>
              <w:t>о</w:t>
            </w:r>
            <w:r w:rsidRPr="00055C55">
              <w:rPr>
                <w:spacing w:val="-2"/>
                <w:sz w:val="24"/>
                <w:szCs w:val="24"/>
              </w:rPr>
              <w:t xml:space="preserve"> </w:t>
            </w:r>
            <w:r w:rsidRPr="00055C55">
              <w:rPr>
                <w:sz w:val="24"/>
                <w:szCs w:val="24"/>
              </w:rPr>
              <w:t>заданном</w:t>
            </w:r>
            <w:r w:rsidRPr="00055C55">
              <w:rPr>
                <w:spacing w:val="-5"/>
                <w:sz w:val="24"/>
                <w:szCs w:val="24"/>
              </w:rPr>
              <w:t xml:space="preserve"> </w:t>
            </w:r>
            <w:r w:rsidRPr="00055C55">
              <w:rPr>
                <w:sz w:val="24"/>
                <w:szCs w:val="24"/>
              </w:rPr>
              <w:t>объекте</w:t>
            </w:r>
            <w:r w:rsidRPr="00055C55">
              <w:rPr>
                <w:spacing w:val="-67"/>
                <w:sz w:val="24"/>
                <w:szCs w:val="24"/>
              </w:rPr>
              <w:t xml:space="preserve"> </w:t>
            </w:r>
            <w:r w:rsidRPr="00055C55">
              <w:rPr>
                <w:sz w:val="24"/>
                <w:szCs w:val="24"/>
              </w:rPr>
              <w:t>(числе,</w:t>
            </w:r>
            <w:r w:rsidRPr="00055C55">
              <w:rPr>
                <w:spacing w:val="-3"/>
                <w:sz w:val="24"/>
                <w:szCs w:val="24"/>
              </w:rPr>
              <w:t xml:space="preserve"> </w:t>
            </w:r>
            <w:r w:rsidRPr="00055C55">
              <w:rPr>
                <w:sz w:val="24"/>
                <w:szCs w:val="24"/>
              </w:rPr>
              <w:t>величине,</w:t>
            </w:r>
            <w:r w:rsidRPr="00055C55">
              <w:rPr>
                <w:spacing w:val="-2"/>
                <w:sz w:val="24"/>
                <w:szCs w:val="24"/>
              </w:rPr>
              <w:t xml:space="preserve"> </w:t>
            </w:r>
            <w:r w:rsidRPr="00055C55">
              <w:rPr>
                <w:sz w:val="24"/>
                <w:szCs w:val="24"/>
              </w:rPr>
              <w:t>геометрической фигуре).</w:t>
            </w:r>
          </w:p>
          <w:p w:rsidR="00205079" w:rsidRPr="00055C55" w:rsidRDefault="007852AD" w:rsidP="00B32D22">
            <w:pPr>
              <w:pStyle w:val="TableParagraph"/>
              <w:spacing w:before="41"/>
              <w:ind w:left="106" w:right="222" w:firstLine="24"/>
              <w:jc w:val="both"/>
              <w:rPr>
                <w:sz w:val="24"/>
                <w:szCs w:val="24"/>
              </w:rPr>
            </w:pPr>
            <w:r w:rsidRPr="00055C55">
              <w:rPr>
                <w:sz w:val="24"/>
                <w:szCs w:val="24"/>
              </w:rPr>
              <w:t>Комментирование:</w:t>
            </w:r>
            <w:r w:rsidRPr="00055C55">
              <w:rPr>
                <w:spacing w:val="-11"/>
                <w:sz w:val="24"/>
                <w:szCs w:val="24"/>
              </w:rPr>
              <w:t xml:space="preserve"> </w:t>
            </w:r>
            <w:r w:rsidRPr="00055C55">
              <w:rPr>
                <w:sz w:val="24"/>
                <w:szCs w:val="24"/>
              </w:rPr>
              <w:t>установление</w:t>
            </w:r>
            <w:r w:rsidRPr="00055C55">
              <w:rPr>
                <w:spacing w:val="-9"/>
                <w:sz w:val="24"/>
                <w:szCs w:val="24"/>
              </w:rPr>
              <w:t xml:space="preserve"> </w:t>
            </w:r>
            <w:r w:rsidRPr="00055C55">
              <w:rPr>
                <w:sz w:val="24"/>
                <w:szCs w:val="24"/>
              </w:rPr>
              <w:t>истинности</w:t>
            </w:r>
            <w:r w:rsidRPr="00055C55">
              <w:rPr>
                <w:spacing w:val="-67"/>
                <w:sz w:val="24"/>
                <w:szCs w:val="24"/>
              </w:rPr>
              <w:t xml:space="preserve"> </w:t>
            </w:r>
            <w:r w:rsidRPr="00055C55">
              <w:rPr>
                <w:sz w:val="24"/>
                <w:szCs w:val="24"/>
              </w:rPr>
              <w:t>заданных и самостоятельно составленных</w:t>
            </w:r>
            <w:r w:rsidRPr="00055C55">
              <w:rPr>
                <w:spacing w:val="1"/>
                <w:sz w:val="24"/>
                <w:szCs w:val="24"/>
              </w:rPr>
              <w:t xml:space="preserve"> </w:t>
            </w:r>
            <w:r w:rsidRPr="00055C55">
              <w:rPr>
                <w:sz w:val="24"/>
                <w:szCs w:val="24"/>
              </w:rPr>
              <w:t>утверждений.</w:t>
            </w:r>
          </w:p>
          <w:p w:rsidR="00205079" w:rsidRPr="00055C55" w:rsidRDefault="007852AD" w:rsidP="00B32D22">
            <w:pPr>
              <w:pStyle w:val="TableParagraph"/>
              <w:spacing w:before="1"/>
              <w:ind w:left="106" w:right="222" w:firstLine="24"/>
              <w:jc w:val="both"/>
              <w:rPr>
                <w:sz w:val="24"/>
                <w:szCs w:val="24"/>
              </w:rPr>
            </w:pPr>
            <w:r w:rsidRPr="00055C55">
              <w:rPr>
                <w:sz w:val="24"/>
                <w:szCs w:val="24"/>
              </w:rPr>
              <w:t>Практические</w:t>
            </w:r>
            <w:r w:rsidRPr="00055C55">
              <w:rPr>
                <w:spacing w:val="-6"/>
                <w:sz w:val="24"/>
                <w:szCs w:val="24"/>
              </w:rPr>
              <w:t xml:space="preserve"> </w:t>
            </w:r>
            <w:r w:rsidRPr="00055C55">
              <w:rPr>
                <w:sz w:val="24"/>
                <w:szCs w:val="24"/>
              </w:rPr>
              <w:t>работы:</w:t>
            </w:r>
            <w:r w:rsidRPr="00055C55">
              <w:rPr>
                <w:spacing w:val="-4"/>
                <w:sz w:val="24"/>
                <w:szCs w:val="24"/>
              </w:rPr>
              <w:t xml:space="preserve"> </w:t>
            </w:r>
            <w:r w:rsidRPr="00055C55">
              <w:rPr>
                <w:sz w:val="24"/>
                <w:szCs w:val="24"/>
              </w:rPr>
              <w:t>учебные</w:t>
            </w:r>
            <w:r w:rsidRPr="00055C55">
              <w:rPr>
                <w:spacing w:val="-3"/>
                <w:sz w:val="24"/>
                <w:szCs w:val="24"/>
              </w:rPr>
              <w:t xml:space="preserve"> </w:t>
            </w:r>
            <w:r w:rsidRPr="00055C55">
              <w:rPr>
                <w:sz w:val="24"/>
                <w:szCs w:val="24"/>
              </w:rPr>
              <w:t>задачи</w:t>
            </w:r>
            <w:r w:rsidRPr="00055C55">
              <w:rPr>
                <w:spacing w:val="-2"/>
                <w:sz w:val="24"/>
                <w:szCs w:val="24"/>
              </w:rPr>
              <w:t xml:space="preserve"> </w:t>
            </w:r>
            <w:r w:rsidRPr="00055C55">
              <w:rPr>
                <w:sz w:val="24"/>
                <w:szCs w:val="24"/>
              </w:rPr>
              <w:t>с</w:t>
            </w:r>
            <w:r w:rsidRPr="00055C55">
              <w:rPr>
                <w:spacing w:val="-6"/>
                <w:sz w:val="24"/>
                <w:szCs w:val="24"/>
              </w:rPr>
              <w:t xml:space="preserve"> </w:t>
            </w:r>
            <w:r w:rsidRPr="00055C55">
              <w:rPr>
                <w:sz w:val="24"/>
                <w:szCs w:val="24"/>
              </w:rPr>
              <w:t>точными</w:t>
            </w:r>
            <w:r w:rsidRPr="00055C55">
              <w:rPr>
                <w:spacing w:val="-67"/>
                <w:sz w:val="24"/>
                <w:szCs w:val="24"/>
              </w:rPr>
              <w:t xml:space="preserve"> </w:t>
            </w:r>
            <w:r w:rsidRPr="00055C55">
              <w:rPr>
                <w:sz w:val="24"/>
                <w:szCs w:val="24"/>
              </w:rPr>
              <w:t>и</w:t>
            </w:r>
            <w:r w:rsidRPr="00055C55">
              <w:rPr>
                <w:spacing w:val="-1"/>
                <w:sz w:val="24"/>
                <w:szCs w:val="24"/>
              </w:rPr>
              <w:t xml:space="preserve"> </w:t>
            </w:r>
            <w:r w:rsidRPr="00055C55">
              <w:rPr>
                <w:sz w:val="24"/>
                <w:szCs w:val="24"/>
              </w:rPr>
              <w:t>приближёнными</w:t>
            </w:r>
            <w:r w:rsidRPr="00055C55">
              <w:rPr>
                <w:spacing w:val="-3"/>
                <w:sz w:val="24"/>
                <w:szCs w:val="24"/>
              </w:rPr>
              <w:t xml:space="preserve"> </w:t>
            </w:r>
            <w:r w:rsidRPr="00055C55">
              <w:rPr>
                <w:sz w:val="24"/>
                <w:szCs w:val="24"/>
              </w:rPr>
              <w:t>данными,</w:t>
            </w:r>
            <w:r w:rsidRPr="00055C55">
              <w:rPr>
                <w:spacing w:val="-2"/>
                <w:sz w:val="24"/>
                <w:szCs w:val="24"/>
              </w:rPr>
              <w:t xml:space="preserve"> </w:t>
            </w:r>
            <w:r w:rsidRPr="00055C55">
              <w:rPr>
                <w:sz w:val="24"/>
                <w:szCs w:val="24"/>
              </w:rPr>
              <w:t>доступными</w:t>
            </w:r>
            <w:r w:rsidR="00B32D22">
              <w:rPr>
                <w:sz w:val="24"/>
                <w:szCs w:val="24"/>
              </w:rPr>
              <w:t xml:space="preserve"> </w:t>
            </w:r>
            <w:r w:rsidRPr="00055C55">
              <w:rPr>
                <w:sz w:val="24"/>
                <w:szCs w:val="24"/>
              </w:rPr>
              <w:t>электронными средствами обучения, пособиями;</w:t>
            </w:r>
            <w:r w:rsidRPr="00055C55">
              <w:rPr>
                <w:spacing w:val="1"/>
                <w:sz w:val="24"/>
                <w:szCs w:val="24"/>
              </w:rPr>
              <w:t xml:space="preserve"> </w:t>
            </w:r>
            <w:r w:rsidRPr="00055C55">
              <w:rPr>
                <w:sz w:val="24"/>
                <w:szCs w:val="24"/>
              </w:rPr>
              <w:t>использование</w:t>
            </w:r>
            <w:r w:rsidRPr="00055C55">
              <w:rPr>
                <w:spacing w:val="-5"/>
                <w:sz w:val="24"/>
                <w:szCs w:val="24"/>
              </w:rPr>
              <w:t xml:space="preserve"> </w:t>
            </w:r>
            <w:r w:rsidRPr="00055C55">
              <w:rPr>
                <w:sz w:val="24"/>
                <w:szCs w:val="24"/>
              </w:rPr>
              <w:t>простейших</w:t>
            </w:r>
            <w:r w:rsidRPr="00055C55">
              <w:rPr>
                <w:spacing w:val="-4"/>
                <w:sz w:val="24"/>
                <w:szCs w:val="24"/>
              </w:rPr>
              <w:t xml:space="preserve"> </w:t>
            </w:r>
            <w:r w:rsidRPr="00055C55">
              <w:rPr>
                <w:sz w:val="24"/>
                <w:szCs w:val="24"/>
              </w:rPr>
              <w:t>шкал</w:t>
            </w:r>
            <w:r w:rsidRPr="00055C55">
              <w:rPr>
                <w:spacing w:val="-7"/>
                <w:sz w:val="24"/>
                <w:szCs w:val="24"/>
              </w:rPr>
              <w:t xml:space="preserve"> </w:t>
            </w:r>
            <w:r w:rsidRPr="00055C55">
              <w:rPr>
                <w:sz w:val="24"/>
                <w:szCs w:val="24"/>
              </w:rPr>
              <w:t>и</w:t>
            </w:r>
            <w:r w:rsidRPr="00055C55">
              <w:rPr>
                <w:spacing w:val="-4"/>
                <w:sz w:val="24"/>
                <w:szCs w:val="24"/>
              </w:rPr>
              <w:t xml:space="preserve"> </w:t>
            </w:r>
            <w:r w:rsidRPr="00055C55">
              <w:rPr>
                <w:sz w:val="24"/>
                <w:szCs w:val="24"/>
              </w:rPr>
              <w:t>измерительных</w:t>
            </w:r>
            <w:r w:rsidRPr="00055C55">
              <w:rPr>
                <w:spacing w:val="-67"/>
                <w:sz w:val="24"/>
                <w:szCs w:val="24"/>
              </w:rPr>
              <w:t xml:space="preserve"> </w:t>
            </w:r>
            <w:r w:rsidRPr="00055C55">
              <w:rPr>
                <w:sz w:val="24"/>
                <w:szCs w:val="24"/>
              </w:rPr>
              <w:t>приборов.</w:t>
            </w:r>
          </w:p>
          <w:p w:rsidR="00B32D22" w:rsidRPr="00055C55" w:rsidRDefault="007852AD" w:rsidP="00B32D22">
            <w:pPr>
              <w:pStyle w:val="TableParagraph"/>
              <w:ind w:left="106"/>
              <w:jc w:val="both"/>
              <w:rPr>
                <w:sz w:val="24"/>
                <w:szCs w:val="24"/>
              </w:rPr>
            </w:pPr>
            <w:r w:rsidRPr="00055C55">
              <w:rPr>
                <w:sz w:val="24"/>
                <w:szCs w:val="24"/>
              </w:rPr>
              <w:t>Учебный</w:t>
            </w:r>
            <w:r w:rsidRPr="00055C55">
              <w:rPr>
                <w:spacing w:val="-5"/>
                <w:sz w:val="24"/>
                <w:szCs w:val="24"/>
              </w:rPr>
              <w:t xml:space="preserve"> </w:t>
            </w:r>
            <w:r w:rsidRPr="00055C55">
              <w:rPr>
                <w:sz w:val="24"/>
                <w:szCs w:val="24"/>
              </w:rPr>
              <w:t>диалог:</w:t>
            </w:r>
            <w:r w:rsidRPr="00055C55">
              <w:rPr>
                <w:spacing w:val="-2"/>
                <w:sz w:val="24"/>
                <w:szCs w:val="24"/>
              </w:rPr>
              <w:t xml:space="preserve"> </w:t>
            </w:r>
            <w:r w:rsidRPr="00055C55">
              <w:rPr>
                <w:sz w:val="24"/>
                <w:szCs w:val="24"/>
              </w:rPr>
              <w:t>«Применение</w:t>
            </w:r>
            <w:r w:rsidRPr="00055C55">
              <w:rPr>
                <w:spacing w:val="-3"/>
                <w:sz w:val="24"/>
                <w:szCs w:val="24"/>
              </w:rPr>
              <w:t xml:space="preserve"> </w:t>
            </w:r>
            <w:r w:rsidRPr="00055C55">
              <w:rPr>
                <w:sz w:val="24"/>
                <w:szCs w:val="24"/>
              </w:rPr>
              <w:t>алгоритмов</w:t>
            </w:r>
            <w:r w:rsidR="00B32D22">
              <w:rPr>
                <w:sz w:val="24"/>
                <w:szCs w:val="24"/>
              </w:rPr>
              <w:t xml:space="preserve"> </w:t>
            </w:r>
            <w:r w:rsidR="00B32D22" w:rsidRPr="00055C55">
              <w:rPr>
                <w:sz w:val="24"/>
                <w:szCs w:val="24"/>
              </w:rPr>
              <w:t>в</w:t>
            </w:r>
            <w:r w:rsidR="00B32D22" w:rsidRPr="00055C55">
              <w:rPr>
                <w:spacing w:val="-5"/>
                <w:sz w:val="24"/>
                <w:szCs w:val="24"/>
              </w:rPr>
              <w:t xml:space="preserve"> </w:t>
            </w:r>
            <w:r w:rsidR="00B32D22" w:rsidRPr="00055C55">
              <w:rPr>
                <w:sz w:val="24"/>
                <w:szCs w:val="24"/>
              </w:rPr>
              <w:t>учебных</w:t>
            </w:r>
            <w:r w:rsidR="00B32D22" w:rsidRPr="00055C55">
              <w:rPr>
                <w:spacing w:val="-5"/>
                <w:sz w:val="24"/>
                <w:szCs w:val="24"/>
              </w:rPr>
              <w:t xml:space="preserve"> </w:t>
            </w:r>
            <w:r w:rsidR="00B32D22" w:rsidRPr="00055C55">
              <w:rPr>
                <w:sz w:val="24"/>
                <w:szCs w:val="24"/>
              </w:rPr>
              <w:t>и</w:t>
            </w:r>
            <w:r w:rsidR="00B32D22" w:rsidRPr="00055C55">
              <w:rPr>
                <w:spacing w:val="-2"/>
                <w:sz w:val="24"/>
                <w:szCs w:val="24"/>
              </w:rPr>
              <w:t xml:space="preserve"> </w:t>
            </w:r>
            <w:r w:rsidR="00B32D22" w:rsidRPr="00055C55">
              <w:rPr>
                <w:sz w:val="24"/>
                <w:szCs w:val="24"/>
              </w:rPr>
              <w:t>практических</w:t>
            </w:r>
            <w:r w:rsidR="00B32D22" w:rsidRPr="00055C55">
              <w:rPr>
                <w:spacing w:val="-2"/>
                <w:sz w:val="24"/>
                <w:szCs w:val="24"/>
              </w:rPr>
              <w:t xml:space="preserve"> </w:t>
            </w:r>
            <w:r w:rsidR="00B32D22" w:rsidRPr="00055C55">
              <w:rPr>
                <w:sz w:val="24"/>
                <w:szCs w:val="24"/>
              </w:rPr>
              <w:t>ситуациях».</w:t>
            </w:r>
          </w:p>
          <w:p w:rsidR="00B32D22" w:rsidRPr="00055C55" w:rsidRDefault="00B32D22" w:rsidP="00B32D22">
            <w:pPr>
              <w:pStyle w:val="TableParagraph"/>
              <w:spacing w:before="43"/>
              <w:ind w:left="106"/>
              <w:jc w:val="both"/>
              <w:rPr>
                <w:sz w:val="24"/>
                <w:szCs w:val="24"/>
              </w:rPr>
            </w:pPr>
            <w:r w:rsidRPr="00055C55">
              <w:rPr>
                <w:sz w:val="24"/>
                <w:szCs w:val="24"/>
              </w:rPr>
              <w:t>Работа с информацией: чтение, представление,</w:t>
            </w:r>
            <w:r w:rsidRPr="00055C55">
              <w:rPr>
                <w:spacing w:val="-67"/>
                <w:sz w:val="24"/>
                <w:szCs w:val="24"/>
              </w:rPr>
              <w:t xml:space="preserve"> </w:t>
            </w:r>
            <w:r w:rsidRPr="00055C55">
              <w:rPr>
                <w:sz w:val="24"/>
                <w:szCs w:val="24"/>
              </w:rPr>
              <w:t>формулирование</w:t>
            </w:r>
            <w:r w:rsidRPr="00055C55">
              <w:rPr>
                <w:spacing w:val="-6"/>
                <w:sz w:val="24"/>
                <w:szCs w:val="24"/>
              </w:rPr>
              <w:t xml:space="preserve"> </w:t>
            </w:r>
            <w:r w:rsidRPr="00055C55">
              <w:rPr>
                <w:sz w:val="24"/>
                <w:szCs w:val="24"/>
              </w:rPr>
              <w:t>вывода</w:t>
            </w:r>
            <w:r w:rsidRPr="00055C55">
              <w:rPr>
                <w:spacing w:val="-9"/>
                <w:sz w:val="24"/>
                <w:szCs w:val="24"/>
              </w:rPr>
              <w:t xml:space="preserve"> </w:t>
            </w:r>
            <w:r w:rsidRPr="00055C55">
              <w:rPr>
                <w:sz w:val="24"/>
                <w:szCs w:val="24"/>
              </w:rPr>
              <w:t>относительно</w:t>
            </w:r>
            <w:r w:rsidRPr="00055C55">
              <w:rPr>
                <w:spacing w:val="-5"/>
                <w:sz w:val="24"/>
                <w:szCs w:val="24"/>
              </w:rPr>
              <w:t xml:space="preserve"> </w:t>
            </w:r>
            <w:r w:rsidRPr="00055C55">
              <w:rPr>
                <w:sz w:val="24"/>
                <w:szCs w:val="24"/>
              </w:rPr>
              <w:t>данных,</w:t>
            </w:r>
          </w:p>
          <w:p w:rsidR="00205079" w:rsidRPr="00055C55" w:rsidRDefault="00B32D22" w:rsidP="00B32D22">
            <w:pPr>
              <w:pStyle w:val="TableParagraph"/>
              <w:ind w:left="106"/>
              <w:jc w:val="both"/>
              <w:rPr>
                <w:sz w:val="24"/>
                <w:szCs w:val="24"/>
              </w:rPr>
            </w:pPr>
            <w:r w:rsidRPr="00055C55">
              <w:rPr>
                <w:sz w:val="24"/>
                <w:szCs w:val="24"/>
              </w:rPr>
              <w:t>представленных в табличной форме (на диаграмме,</w:t>
            </w:r>
            <w:r w:rsidRPr="00055C55">
              <w:rPr>
                <w:spacing w:val="-67"/>
                <w:sz w:val="24"/>
                <w:szCs w:val="24"/>
              </w:rPr>
              <w:t xml:space="preserve"> </w:t>
            </w:r>
            <w:r w:rsidRPr="00055C55">
              <w:rPr>
                <w:sz w:val="24"/>
                <w:szCs w:val="24"/>
              </w:rPr>
              <w:t>схеме,</w:t>
            </w:r>
            <w:r w:rsidRPr="00055C55">
              <w:rPr>
                <w:spacing w:val="-5"/>
                <w:sz w:val="24"/>
                <w:szCs w:val="24"/>
              </w:rPr>
              <w:t xml:space="preserve"> </w:t>
            </w:r>
            <w:r w:rsidRPr="00055C55">
              <w:rPr>
                <w:sz w:val="24"/>
                <w:szCs w:val="24"/>
              </w:rPr>
              <w:t>другой модели)</w:t>
            </w:r>
          </w:p>
        </w:tc>
      </w:tr>
      <w:tr w:rsidR="00205079" w:rsidRPr="00055C55" w:rsidTr="00B05508">
        <w:trPr>
          <w:trHeight w:val="347"/>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lastRenderedPageBreak/>
              <w:t>Итого</w:t>
            </w:r>
            <w:r w:rsidRPr="00055C55">
              <w:rPr>
                <w:spacing w:val="-3"/>
                <w:sz w:val="24"/>
                <w:szCs w:val="24"/>
              </w:rPr>
              <w:t xml:space="preserve"> </w:t>
            </w:r>
            <w:r w:rsidRPr="00055C55">
              <w:rPr>
                <w:sz w:val="24"/>
                <w:szCs w:val="24"/>
              </w:rPr>
              <w:t>по</w:t>
            </w:r>
            <w:r w:rsidRPr="00055C55">
              <w:rPr>
                <w:spacing w:val="-3"/>
                <w:sz w:val="24"/>
                <w:szCs w:val="24"/>
              </w:rPr>
              <w:t xml:space="preserve"> </w:t>
            </w:r>
            <w:r w:rsidRPr="00055C55">
              <w:rPr>
                <w:sz w:val="24"/>
                <w:szCs w:val="24"/>
              </w:rPr>
              <w:t>разделу</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15</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05508">
        <w:trPr>
          <w:trHeight w:val="696"/>
        </w:trPr>
        <w:tc>
          <w:tcPr>
            <w:tcW w:w="3541" w:type="dxa"/>
            <w:gridSpan w:val="2"/>
          </w:tcPr>
          <w:p w:rsidR="00205079" w:rsidRPr="00055C55" w:rsidRDefault="007852AD" w:rsidP="00055C55">
            <w:pPr>
              <w:pStyle w:val="TableParagraph"/>
              <w:ind w:left="131"/>
              <w:jc w:val="both"/>
              <w:rPr>
                <w:sz w:val="24"/>
                <w:szCs w:val="24"/>
              </w:rPr>
            </w:pPr>
            <w:r w:rsidRPr="00055C55">
              <w:rPr>
                <w:sz w:val="24"/>
                <w:szCs w:val="24"/>
              </w:rPr>
              <w:t>Повторение</w:t>
            </w:r>
            <w:r w:rsidRPr="00055C55">
              <w:rPr>
                <w:spacing w:val="-9"/>
                <w:sz w:val="24"/>
                <w:szCs w:val="24"/>
              </w:rPr>
              <w:t xml:space="preserve"> </w:t>
            </w:r>
            <w:r w:rsidRPr="00055C55">
              <w:rPr>
                <w:sz w:val="24"/>
                <w:szCs w:val="24"/>
              </w:rPr>
              <w:t>пройденного</w:t>
            </w:r>
          </w:p>
          <w:p w:rsidR="00205079" w:rsidRPr="00055C55" w:rsidRDefault="007852AD" w:rsidP="00055C55">
            <w:pPr>
              <w:pStyle w:val="TableParagraph"/>
              <w:spacing w:before="26"/>
              <w:ind w:left="110"/>
              <w:jc w:val="both"/>
              <w:rPr>
                <w:sz w:val="24"/>
                <w:szCs w:val="24"/>
              </w:rPr>
            </w:pPr>
            <w:r w:rsidRPr="00055C55">
              <w:rPr>
                <w:sz w:val="24"/>
                <w:szCs w:val="24"/>
              </w:rPr>
              <w:t>материала</w:t>
            </w:r>
          </w:p>
        </w:tc>
        <w:tc>
          <w:tcPr>
            <w:tcW w:w="1700" w:type="dxa"/>
          </w:tcPr>
          <w:p w:rsidR="00205079" w:rsidRPr="00055C55" w:rsidRDefault="007852AD" w:rsidP="00055C55">
            <w:pPr>
              <w:pStyle w:val="TableParagraph"/>
              <w:ind w:left="620" w:right="589"/>
              <w:jc w:val="both"/>
              <w:rPr>
                <w:sz w:val="24"/>
                <w:szCs w:val="24"/>
              </w:rPr>
            </w:pPr>
            <w:r w:rsidRPr="00055C55">
              <w:rPr>
                <w:sz w:val="24"/>
                <w:szCs w:val="24"/>
              </w:rPr>
              <w:t>14</w:t>
            </w:r>
          </w:p>
        </w:tc>
        <w:tc>
          <w:tcPr>
            <w:tcW w:w="3027" w:type="dxa"/>
          </w:tcPr>
          <w:p w:rsidR="00205079" w:rsidRPr="00055C55" w:rsidRDefault="00205079" w:rsidP="00055C55">
            <w:pPr>
              <w:pStyle w:val="TableParagraph"/>
              <w:jc w:val="both"/>
              <w:rPr>
                <w:sz w:val="24"/>
                <w:szCs w:val="24"/>
              </w:rPr>
            </w:pPr>
          </w:p>
        </w:tc>
        <w:tc>
          <w:tcPr>
            <w:tcW w:w="6579" w:type="dxa"/>
          </w:tcPr>
          <w:p w:rsidR="00205079" w:rsidRPr="00055C55" w:rsidRDefault="00205079" w:rsidP="00055C55">
            <w:pPr>
              <w:pStyle w:val="TableParagraph"/>
              <w:jc w:val="both"/>
              <w:rPr>
                <w:sz w:val="24"/>
                <w:szCs w:val="24"/>
              </w:rPr>
            </w:pPr>
          </w:p>
        </w:tc>
      </w:tr>
      <w:tr w:rsidR="00205079" w:rsidRPr="00055C55" w:rsidTr="00B05508">
        <w:trPr>
          <w:trHeight w:val="925"/>
        </w:trPr>
        <w:tc>
          <w:tcPr>
            <w:tcW w:w="3541" w:type="dxa"/>
            <w:gridSpan w:val="2"/>
            <w:shd w:val="clear" w:color="auto" w:fill="F2F2F2" w:themeFill="background1" w:themeFillShade="F2"/>
          </w:tcPr>
          <w:p w:rsidR="00205079" w:rsidRPr="00055C55" w:rsidRDefault="007852AD" w:rsidP="00055C55">
            <w:pPr>
              <w:pStyle w:val="TableParagraph"/>
              <w:ind w:left="131"/>
              <w:jc w:val="both"/>
              <w:rPr>
                <w:sz w:val="24"/>
                <w:szCs w:val="24"/>
              </w:rPr>
            </w:pPr>
            <w:r w:rsidRPr="00055C55">
              <w:rPr>
                <w:sz w:val="24"/>
                <w:szCs w:val="24"/>
              </w:rPr>
              <w:t>Итоговый</w:t>
            </w:r>
            <w:r w:rsidRPr="00055C55">
              <w:rPr>
                <w:spacing w:val="-3"/>
                <w:sz w:val="24"/>
                <w:szCs w:val="24"/>
              </w:rPr>
              <w:t xml:space="preserve"> </w:t>
            </w:r>
            <w:r w:rsidRPr="00055C55">
              <w:rPr>
                <w:sz w:val="24"/>
                <w:szCs w:val="24"/>
              </w:rPr>
              <w:t>контроль</w:t>
            </w:r>
          </w:p>
          <w:p w:rsidR="00205079" w:rsidRPr="00055C55" w:rsidRDefault="007852AD" w:rsidP="00055C55">
            <w:pPr>
              <w:pStyle w:val="TableParagraph"/>
              <w:spacing w:before="8"/>
              <w:ind w:left="110" w:right="821"/>
              <w:jc w:val="both"/>
              <w:rPr>
                <w:sz w:val="24"/>
                <w:szCs w:val="24"/>
              </w:rPr>
            </w:pPr>
            <w:r w:rsidRPr="00055C55">
              <w:rPr>
                <w:sz w:val="24"/>
                <w:szCs w:val="24"/>
              </w:rPr>
              <w:t>(контрольные и</w:t>
            </w:r>
            <w:r w:rsidRPr="00055C55">
              <w:rPr>
                <w:spacing w:val="1"/>
                <w:sz w:val="24"/>
                <w:szCs w:val="24"/>
              </w:rPr>
              <w:t xml:space="preserve"> </w:t>
            </w:r>
            <w:r w:rsidRPr="00055C55">
              <w:rPr>
                <w:sz w:val="24"/>
                <w:szCs w:val="24"/>
              </w:rPr>
              <w:t>проверочные</w:t>
            </w:r>
            <w:r w:rsidRPr="00055C55">
              <w:rPr>
                <w:spacing w:val="-10"/>
                <w:sz w:val="24"/>
                <w:szCs w:val="24"/>
              </w:rPr>
              <w:t xml:space="preserve"> </w:t>
            </w:r>
            <w:r w:rsidRPr="00055C55">
              <w:rPr>
                <w:sz w:val="24"/>
                <w:szCs w:val="24"/>
              </w:rPr>
              <w:t>работы)</w:t>
            </w:r>
          </w:p>
        </w:tc>
        <w:tc>
          <w:tcPr>
            <w:tcW w:w="1700" w:type="dxa"/>
            <w:shd w:val="clear" w:color="auto" w:fill="F2F2F2" w:themeFill="background1" w:themeFillShade="F2"/>
          </w:tcPr>
          <w:p w:rsidR="00205079" w:rsidRPr="00055C55" w:rsidRDefault="007852AD" w:rsidP="00B05508">
            <w:pPr>
              <w:pStyle w:val="TableParagraph"/>
              <w:ind w:left="32"/>
              <w:jc w:val="center"/>
              <w:rPr>
                <w:sz w:val="24"/>
                <w:szCs w:val="24"/>
              </w:rPr>
            </w:pPr>
            <w:r w:rsidRPr="00055C55">
              <w:rPr>
                <w:sz w:val="24"/>
                <w:szCs w:val="24"/>
              </w:rPr>
              <w:t>7</w:t>
            </w:r>
          </w:p>
        </w:tc>
        <w:tc>
          <w:tcPr>
            <w:tcW w:w="3027" w:type="dxa"/>
            <w:shd w:val="clear" w:color="auto" w:fill="F2F2F2" w:themeFill="background1" w:themeFillShade="F2"/>
          </w:tcPr>
          <w:p w:rsidR="00205079" w:rsidRPr="00055C55" w:rsidRDefault="00205079" w:rsidP="00055C55">
            <w:pPr>
              <w:pStyle w:val="TableParagraph"/>
              <w:jc w:val="both"/>
              <w:rPr>
                <w:sz w:val="24"/>
                <w:szCs w:val="24"/>
              </w:rPr>
            </w:pPr>
          </w:p>
        </w:tc>
        <w:tc>
          <w:tcPr>
            <w:tcW w:w="6579" w:type="dxa"/>
            <w:shd w:val="clear" w:color="auto" w:fill="F2F2F2" w:themeFill="background1" w:themeFillShade="F2"/>
          </w:tcPr>
          <w:p w:rsidR="00205079" w:rsidRPr="00055C55" w:rsidRDefault="00205079" w:rsidP="00055C55">
            <w:pPr>
              <w:pStyle w:val="TableParagraph"/>
              <w:jc w:val="both"/>
              <w:rPr>
                <w:sz w:val="24"/>
                <w:szCs w:val="24"/>
              </w:rPr>
            </w:pPr>
          </w:p>
        </w:tc>
      </w:tr>
      <w:tr w:rsidR="00205079" w:rsidRPr="00055C55" w:rsidTr="00B05508">
        <w:trPr>
          <w:trHeight w:val="695"/>
        </w:trPr>
        <w:tc>
          <w:tcPr>
            <w:tcW w:w="3541" w:type="dxa"/>
            <w:gridSpan w:val="2"/>
            <w:shd w:val="clear" w:color="auto" w:fill="D9D9D9" w:themeFill="background1" w:themeFillShade="D9"/>
          </w:tcPr>
          <w:p w:rsidR="00205079" w:rsidRPr="00055C55" w:rsidRDefault="007852AD" w:rsidP="00055C55">
            <w:pPr>
              <w:pStyle w:val="TableParagraph"/>
              <w:ind w:left="110"/>
              <w:jc w:val="both"/>
              <w:rPr>
                <w:sz w:val="24"/>
                <w:szCs w:val="24"/>
              </w:rPr>
            </w:pPr>
            <w:r w:rsidRPr="00055C55">
              <w:rPr>
                <w:sz w:val="24"/>
                <w:szCs w:val="24"/>
              </w:rPr>
              <w:t>ОБЩЕЕ</w:t>
            </w:r>
            <w:r w:rsidRPr="00055C55">
              <w:rPr>
                <w:spacing w:val="-4"/>
                <w:sz w:val="24"/>
                <w:szCs w:val="24"/>
              </w:rPr>
              <w:t xml:space="preserve"> </w:t>
            </w:r>
            <w:r w:rsidRPr="00055C55">
              <w:rPr>
                <w:sz w:val="24"/>
                <w:szCs w:val="24"/>
              </w:rPr>
              <w:t>КОЛИЧЕСТВО</w:t>
            </w:r>
          </w:p>
          <w:p w:rsidR="00205079" w:rsidRPr="00055C55" w:rsidRDefault="007852AD" w:rsidP="00055C55">
            <w:pPr>
              <w:pStyle w:val="TableParagraph"/>
              <w:spacing w:before="26"/>
              <w:ind w:left="110"/>
              <w:jc w:val="both"/>
              <w:rPr>
                <w:sz w:val="24"/>
                <w:szCs w:val="24"/>
              </w:rPr>
            </w:pPr>
            <w:r w:rsidRPr="00055C55">
              <w:rPr>
                <w:sz w:val="24"/>
                <w:szCs w:val="24"/>
              </w:rPr>
              <w:t>ЧАСОВ</w:t>
            </w:r>
            <w:r w:rsidRPr="00055C55">
              <w:rPr>
                <w:spacing w:val="-5"/>
                <w:sz w:val="24"/>
                <w:szCs w:val="24"/>
              </w:rPr>
              <w:t xml:space="preserve"> </w:t>
            </w:r>
            <w:r w:rsidRPr="00055C55">
              <w:rPr>
                <w:sz w:val="24"/>
                <w:szCs w:val="24"/>
              </w:rPr>
              <w:t>ПО</w:t>
            </w:r>
            <w:r w:rsidRPr="00055C55">
              <w:rPr>
                <w:spacing w:val="-4"/>
                <w:sz w:val="24"/>
                <w:szCs w:val="24"/>
              </w:rPr>
              <w:t xml:space="preserve"> </w:t>
            </w:r>
            <w:r w:rsidRPr="00055C55">
              <w:rPr>
                <w:sz w:val="24"/>
                <w:szCs w:val="24"/>
              </w:rPr>
              <w:t>ПРОГРАММЕ</w:t>
            </w:r>
          </w:p>
        </w:tc>
        <w:tc>
          <w:tcPr>
            <w:tcW w:w="1700" w:type="dxa"/>
            <w:shd w:val="clear" w:color="auto" w:fill="D9D9D9" w:themeFill="background1" w:themeFillShade="D9"/>
          </w:tcPr>
          <w:p w:rsidR="00205079" w:rsidRPr="00055C55" w:rsidRDefault="007852AD" w:rsidP="00055C55">
            <w:pPr>
              <w:pStyle w:val="TableParagraph"/>
              <w:ind w:left="620" w:right="590"/>
              <w:jc w:val="both"/>
              <w:rPr>
                <w:sz w:val="24"/>
                <w:szCs w:val="24"/>
              </w:rPr>
            </w:pPr>
            <w:r w:rsidRPr="00055C55">
              <w:rPr>
                <w:sz w:val="24"/>
                <w:szCs w:val="24"/>
              </w:rPr>
              <w:t>136</w:t>
            </w:r>
          </w:p>
        </w:tc>
        <w:tc>
          <w:tcPr>
            <w:tcW w:w="3027" w:type="dxa"/>
            <w:shd w:val="clear" w:color="auto" w:fill="D9D9D9" w:themeFill="background1" w:themeFillShade="D9"/>
          </w:tcPr>
          <w:p w:rsidR="00205079" w:rsidRPr="00055C55" w:rsidRDefault="00205079" w:rsidP="00055C55">
            <w:pPr>
              <w:pStyle w:val="TableParagraph"/>
              <w:jc w:val="both"/>
              <w:rPr>
                <w:sz w:val="24"/>
                <w:szCs w:val="24"/>
              </w:rPr>
            </w:pPr>
          </w:p>
        </w:tc>
        <w:tc>
          <w:tcPr>
            <w:tcW w:w="6579" w:type="dxa"/>
            <w:shd w:val="clear" w:color="auto" w:fill="D9D9D9" w:themeFill="background1" w:themeFillShade="D9"/>
          </w:tcPr>
          <w:p w:rsidR="00205079" w:rsidRPr="00055C55" w:rsidRDefault="00205079" w:rsidP="00055C55">
            <w:pPr>
              <w:pStyle w:val="TableParagraph"/>
              <w:jc w:val="both"/>
              <w:rPr>
                <w:sz w:val="24"/>
                <w:szCs w:val="24"/>
              </w:rPr>
            </w:pPr>
          </w:p>
        </w:tc>
      </w:tr>
    </w:tbl>
    <w:p w:rsidR="007852AD" w:rsidRDefault="007852AD" w:rsidP="00055C55">
      <w:pPr>
        <w:jc w:val="both"/>
        <w:rPr>
          <w:sz w:val="24"/>
          <w:szCs w:val="24"/>
        </w:rPr>
      </w:pPr>
    </w:p>
    <w:p w:rsidR="00EC01BD" w:rsidRDefault="00EC01BD" w:rsidP="00055C55">
      <w:pPr>
        <w:jc w:val="both"/>
        <w:rPr>
          <w:sz w:val="24"/>
          <w:szCs w:val="24"/>
        </w:rPr>
      </w:pPr>
    </w:p>
    <w:p w:rsidR="00EC01BD" w:rsidRPr="0022728E" w:rsidRDefault="00EC01BD" w:rsidP="00EC01BD">
      <w:pPr>
        <w:pStyle w:val="ConsPlusNormal"/>
        <w:spacing w:before="240"/>
        <w:ind w:firstLine="540"/>
        <w:jc w:val="both"/>
        <w:rPr>
          <w:sz w:val="20"/>
          <w:szCs w:val="20"/>
        </w:rPr>
      </w:pPr>
      <w:r>
        <w:rPr>
          <w:sz w:val="20"/>
          <w:szCs w:val="20"/>
        </w:rPr>
        <w:t>П</w:t>
      </w:r>
      <w:r w:rsidRPr="0022728E">
        <w:rPr>
          <w:sz w:val="20"/>
          <w:szCs w:val="20"/>
        </w:rPr>
        <w:t xml:space="preserve">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sidRPr="0022728E">
        <w:rPr>
          <w:b/>
          <w:sz w:val="20"/>
          <w:szCs w:val="20"/>
        </w:rPr>
        <w:t>по математике</w:t>
      </w:r>
      <w:r w:rsidRPr="0022728E">
        <w:rPr>
          <w:sz w:val="20"/>
          <w:szCs w:val="20"/>
        </w:rPr>
        <w:t>.</w:t>
      </w:r>
    </w:p>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требования к результатам освоения основной</w:t>
      </w:r>
    </w:p>
    <w:p w:rsidR="00EC01BD" w:rsidRPr="0022728E" w:rsidRDefault="00EC01BD" w:rsidP="00EC01BD">
      <w:pPr>
        <w:pStyle w:val="ConsPlusNormal"/>
        <w:jc w:val="center"/>
        <w:rPr>
          <w:sz w:val="20"/>
          <w:szCs w:val="20"/>
        </w:rPr>
      </w:pPr>
      <w:r w:rsidRPr="0022728E">
        <w:rPr>
          <w:sz w:val="20"/>
          <w:szCs w:val="20"/>
        </w:rPr>
        <w:t>образовательной программы (1 класс)</w:t>
      </w:r>
    </w:p>
    <w:p w:rsidR="00EC01BD" w:rsidRPr="0022728E" w:rsidRDefault="00EC01BD" w:rsidP="00EC01BD">
      <w:pPr>
        <w:pStyle w:val="ConsPlusNormal"/>
        <w:jc w:val="both"/>
        <w:rPr>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12753"/>
      </w:tblGrid>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Код проверяемого результата</w:t>
            </w:r>
          </w:p>
        </w:tc>
        <w:tc>
          <w:tcPr>
            <w:tcW w:w="12753" w:type="dxa"/>
          </w:tcPr>
          <w:p w:rsidR="00EC01BD" w:rsidRPr="0022728E" w:rsidRDefault="00EC01BD" w:rsidP="0079199C">
            <w:pPr>
              <w:pStyle w:val="ConsPlusNormal"/>
              <w:jc w:val="center"/>
              <w:rPr>
                <w:sz w:val="20"/>
                <w:szCs w:val="20"/>
              </w:rPr>
            </w:pPr>
            <w:r w:rsidRPr="0022728E">
              <w:rPr>
                <w:sz w:val="20"/>
                <w:szCs w:val="20"/>
              </w:rPr>
              <w:t>Проверяемые предметные результаты освоения основной образовательной программы начального общего образования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w:t>
            </w:r>
          </w:p>
        </w:tc>
        <w:tc>
          <w:tcPr>
            <w:tcW w:w="12753" w:type="dxa"/>
          </w:tcPr>
          <w:p w:rsidR="00EC01BD" w:rsidRPr="0022728E" w:rsidRDefault="00EC01BD" w:rsidP="0079199C">
            <w:pPr>
              <w:pStyle w:val="ConsPlusNormal"/>
              <w:jc w:val="both"/>
              <w:rPr>
                <w:sz w:val="20"/>
                <w:szCs w:val="20"/>
              </w:rPr>
            </w:pPr>
            <w:r w:rsidRPr="0022728E">
              <w:rPr>
                <w:sz w:val="20"/>
                <w:szCs w:val="20"/>
              </w:rPr>
              <w:t>читать, записывать, сравнивать, упорядочивать числа от 0 до 20, различать число и цифру</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w:t>
            </w:r>
          </w:p>
        </w:tc>
        <w:tc>
          <w:tcPr>
            <w:tcW w:w="12753" w:type="dxa"/>
          </w:tcPr>
          <w:p w:rsidR="00EC01BD" w:rsidRPr="0022728E" w:rsidRDefault="00EC01BD" w:rsidP="0079199C">
            <w:pPr>
              <w:pStyle w:val="ConsPlusNormal"/>
              <w:jc w:val="both"/>
              <w:rPr>
                <w:sz w:val="20"/>
                <w:szCs w:val="20"/>
              </w:rPr>
            </w:pPr>
            <w:r w:rsidRPr="0022728E">
              <w:rPr>
                <w:sz w:val="20"/>
                <w:szCs w:val="20"/>
              </w:rPr>
              <w:t>пересчитывать различные объекты, устанавливать порядковый номер объекта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1.3</w:t>
            </w:r>
          </w:p>
        </w:tc>
        <w:tc>
          <w:tcPr>
            <w:tcW w:w="12753" w:type="dxa"/>
          </w:tcPr>
          <w:p w:rsidR="00EC01BD" w:rsidRPr="0022728E" w:rsidRDefault="00EC01BD" w:rsidP="0079199C">
            <w:pPr>
              <w:pStyle w:val="ConsPlusNormal"/>
              <w:jc w:val="both"/>
              <w:rPr>
                <w:sz w:val="20"/>
                <w:szCs w:val="20"/>
              </w:rPr>
            </w:pPr>
            <w:r w:rsidRPr="0022728E">
              <w:rPr>
                <w:sz w:val="20"/>
                <w:szCs w:val="20"/>
              </w:rPr>
              <w:t xml:space="preserve">находить числа, </w:t>
            </w:r>
            <w:r w:rsidRPr="0022728E">
              <w:rPr>
                <w:noProof/>
                <w:position w:val="-6"/>
                <w:sz w:val="20"/>
                <w:szCs w:val="20"/>
              </w:rPr>
              <w:drawing>
                <wp:inline distT="0" distB="0" distL="0" distR="0" wp14:anchorId="6983BC7A" wp14:editId="7DE28888">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22728E">
              <w:rPr>
                <w:sz w:val="20"/>
                <w:szCs w:val="20"/>
              </w:rPr>
              <w:t xml:space="preserve"> или меньшие данного числа на заданное число</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1.4</w:t>
            </w:r>
          </w:p>
        </w:tc>
        <w:tc>
          <w:tcPr>
            <w:tcW w:w="12753" w:type="dxa"/>
          </w:tcPr>
          <w:p w:rsidR="00EC01BD" w:rsidRPr="0022728E" w:rsidRDefault="00EC01BD" w:rsidP="0079199C">
            <w:pPr>
              <w:pStyle w:val="ConsPlusNormal"/>
              <w:jc w:val="both"/>
              <w:rPr>
                <w:sz w:val="20"/>
                <w:szCs w:val="20"/>
              </w:rPr>
            </w:pPr>
            <w:r w:rsidRPr="0022728E">
              <w:rPr>
                <w:sz w:val="20"/>
                <w:szCs w:val="20"/>
              </w:rPr>
              <w:t>выполнять арифметические действия сложения и вычитания в пределах 20 (устно и письменно) без перехода через десяток</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1.5</w:t>
            </w:r>
          </w:p>
        </w:tc>
        <w:tc>
          <w:tcPr>
            <w:tcW w:w="12753" w:type="dxa"/>
          </w:tcPr>
          <w:p w:rsidR="00EC01BD" w:rsidRPr="0022728E" w:rsidRDefault="00EC01BD" w:rsidP="0079199C">
            <w:pPr>
              <w:pStyle w:val="ConsPlusNormal"/>
              <w:jc w:val="both"/>
              <w:rPr>
                <w:sz w:val="20"/>
                <w:szCs w:val="20"/>
              </w:rPr>
            </w:pPr>
            <w:r w:rsidRPr="0022728E">
              <w:rPr>
                <w:sz w:val="20"/>
                <w:szCs w:val="20"/>
              </w:rPr>
              <w:t>называть и различать компоненты действий сложения и вычитания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1.6</w:t>
            </w:r>
          </w:p>
        </w:tc>
        <w:tc>
          <w:tcPr>
            <w:tcW w:w="12753" w:type="dxa"/>
          </w:tcPr>
          <w:p w:rsidR="00EC01BD" w:rsidRPr="0022728E" w:rsidRDefault="00EC01BD" w:rsidP="0079199C">
            <w:pPr>
              <w:pStyle w:val="ConsPlusNormal"/>
              <w:jc w:val="both"/>
              <w:rPr>
                <w:sz w:val="20"/>
                <w:szCs w:val="20"/>
              </w:rPr>
            </w:pPr>
            <w:r w:rsidRPr="0022728E">
              <w:rPr>
                <w:sz w:val="20"/>
                <w:szCs w:val="20"/>
              </w:rPr>
              <w:t>решать текстовые задачи в одно действие на сложение и вычитание: выделять условие и требование (вопрос)</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1.7</w:t>
            </w:r>
          </w:p>
        </w:tc>
        <w:tc>
          <w:tcPr>
            <w:tcW w:w="12753" w:type="dxa"/>
          </w:tcPr>
          <w:p w:rsidR="00EC01BD" w:rsidRPr="0022728E" w:rsidRDefault="00EC01BD" w:rsidP="0079199C">
            <w:pPr>
              <w:pStyle w:val="ConsPlusNormal"/>
              <w:jc w:val="both"/>
              <w:rPr>
                <w:sz w:val="20"/>
                <w:szCs w:val="20"/>
              </w:rPr>
            </w:pPr>
            <w:r w:rsidRPr="0022728E">
              <w:rPr>
                <w:sz w:val="20"/>
                <w:szCs w:val="20"/>
              </w:rPr>
              <w:t xml:space="preserve">сравнивать объекты по длине, измерять длину отрезка, чертить отрезок заданной длины (см, </w:t>
            </w:r>
            <w:proofErr w:type="spellStart"/>
            <w:r w:rsidRPr="0022728E">
              <w:rPr>
                <w:sz w:val="20"/>
                <w:szCs w:val="20"/>
              </w:rPr>
              <w:t>дм</w:t>
            </w:r>
            <w:proofErr w:type="spellEnd"/>
            <w:r w:rsidRPr="0022728E">
              <w:rPr>
                <w:sz w:val="20"/>
                <w:szCs w:val="20"/>
              </w:rPr>
              <w:t>)</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1.8</w:t>
            </w:r>
          </w:p>
        </w:tc>
        <w:tc>
          <w:tcPr>
            <w:tcW w:w="12753" w:type="dxa"/>
          </w:tcPr>
          <w:p w:rsidR="00EC01BD" w:rsidRPr="0022728E" w:rsidRDefault="00EC01BD" w:rsidP="0079199C">
            <w:pPr>
              <w:pStyle w:val="ConsPlusNormal"/>
              <w:jc w:val="both"/>
              <w:rPr>
                <w:sz w:val="20"/>
                <w:szCs w:val="20"/>
              </w:rPr>
            </w:pPr>
            <w:r w:rsidRPr="0022728E">
              <w:rPr>
                <w:sz w:val="20"/>
                <w:szCs w:val="20"/>
              </w:rPr>
              <w:t>распознавать геометрические фигуры: круг, треугольник, прямоугольник (квадрат), отрезок</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1.9</w:t>
            </w:r>
          </w:p>
        </w:tc>
        <w:tc>
          <w:tcPr>
            <w:tcW w:w="12753" w:type="dxa"/>
          </w:tcPr>
          <w:p w:rsidR="00EC01BD" w:rsidRPr="0022728E" w:rsidRDefault="00EC01BD" w:rsidP="0079199C">
            <w:pPr>
              <w:pStyle w:val="ConsPlusNormal"/>
              <w:jc w:val="both"/>
              <w:rPr>
                <w:sz w:val="20"/>
                <w:szCs w:val="20"/>
              </w:rPr>
            </w:pPr>
            <w:r w:rsidRPr="0022728E">
              <w:rPr>
                <w:sz w:val="20"/>
                <w:szCs w:val="20"/>
              </w:rPr>
              <w:t>устанавливать между объектами соотношения: "слева - справа", "спереди - сзади", "между"</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1.10</w:t>
            </w:r>
          </w:p>
        </w:tc>
        <w:tc>
          <w:tcPr>
            <w:tcW w:w="12753" w:type="dxa"/>
          </w:tcPr>
          <w:p w:rsidR="00EC01BD" w:rsidRPr="0022728E" w:rsidRDefault="00EC01BD" w:rsidP="0079199C">
            <w:pPr>
              <w:pStyle w:val="ConsPlusNormal"/>
              <w:jc w:val="both"/>
              <w:rPr>
                <w:sz w:val="20"/>
                <w:szCs w:val="20"/>
              </w:rPr>
            </w:pPr>
            <w:r w:rsidRPr="0022728E">
              <w:rPr>
                <w:sz w:val="20"/>
                <w:szCs w:val="20"/>
              </w:rPr>
              <w:t>распознавать верные (истинные) и неверные (ложные) утверждения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1.11</w:t>
            </w:r>
          </w:p>
        </w:tc>
        <w:tc>
          <w:tcPr>
            <w:tcW w:w="12753" w:type="dxa"/>
          </w:tcPr>
          <w:p w:rsidR="00EC01BD" w:rsidRPr="0022728E" w:rsidRDefault="00EC01BD" w:rsidP="0079199C">
            <w:pPr>
              <w:pStyle w:val="ConsPlusNormal"/>
              <w:jc w:val="both"/>
              <w:rPr>
                <w:sz w:val="20"/>
                <w:szCs w:val="20"/>
              </w:rPr>
            </w:pPr>
            <w:r w:rsidRPr="0022728E">
              <w:rPr>
                <w:sz w:val="20"/>
                <w:szCs w:val="20"/>
              </w:rPr>
              <w:t>группировать объекты по заданному признаку, находить и называть закономерности в ряду объектов повседневной жизни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lastRenderedPageBreak/>
              <w:t>1.12</w:t>
            </w:r>
          </w:p>
        </w:tc>
        <w:tc>
          <w:tcPr>
            <w:tcW w:w="12753" w:type="dxa"/>
          </w:tcPr>
          <w:p w:rsidR="00EC01BD" w:rsidRPr="0022728E" w:rsidRDefault="00EC01BD" w:rsidP="0079199C">
            <w:pPr>
              <w:pStyle w:val="ConsPlusNormal"/>
              <w:jc w:val="both"/>
              <w:rPr>
                <w:sz w:val="20"/>
                <w:szCs w:val="20"/>
              </w:rPr>
            </w:pPr>
            <w:r w:rsidRPr="0022728E">
              <w:rPr>
                <w:sz w:val="20"/>
                <w:szCs w:val="20"/>
              </w:rPr>
              <w:t>различать строки и столбцы таблицы, вносить и извлекать данное или данные из таблицы</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1.13</w:t>
            </w:r>
          </w:p>
        </w:tc>
        <w:tc>
          <w:tcPr>
            <w:tcW w:w="12753" w:type="dxa"/>
          </w:tcPr>
          <w:p w:rsidR="00EC01BD" w:rsidRPr="0022728E" w:rsidRDefault="00EC01BD" w:rsidP="0079199C">
            <w:pPr>
              <w:pStyle w:val="ConsPlusNormal"/>
              <w:jc w:val="both"/>
              <w:rPr>
                <w:sz w:val="20"/>
                <w:szCs w:val="20"/>
              </w:rPr>
            </w:pPr>
            <w:r w:rsidRPr="0022728E">
              <w:rPr>
                <w:sz w:val="20"/>
                <w:szCs w:val="20"/>
              </w:rPr>
              <w:t>сравнивать два объекта (числа, геометрические фигуры)</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1.14</w:t>
            </w:r>
          </w:p>
        </w:tc>
        <w:tc>
          <w:tcPr>
            <w:tcW w:w="12753" w:type="dxa"/>
          </w:tcPr>
          <w:p w:rsidR="00EC01BD" w:rsidRPr="0022728E" w:rsidRDefault="00EC01BD" w:rsidP="0079199C">
            <w:pPr>
              <w:pStyle w:val="ConsPlusNormal"/>
              <w:jc w:val="both"/>
              <w:rPr>
                <w:sz w:val="20"/>
                <w:szCs w:val="20"/>
              </w:rPr>
            </w:pPr>
            <w:r w:rsidRPr="0022728E">
              <w:rPr>
                <w:sz w:val="20"/>
                <w:szCs w:val="20"/>
              </w:rPr>
              <w:t>распределять объекты на две группы по заданному основанию</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элементы содержания (1 класс)</w:t>
      </w:r>
    </w:p>
    <w:p w:rsidR="00EC01BD" w:rsidRPr="0022728E" w:rsidRDefault="00EC01BD" w:rsidP="00EC01BD">
      <w:pPr>
        <w:pStyle w:val="ConsPlusNormal"/>
        <w:jc w:val="both"/>
        <w:rPr>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28"/>
        <w:gridCol w:w="13326"/>
      </w:tblGrid>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Код</w:t>
            </w:r>
          </w:p>
        </w:tc>
        <w:tc>
          <w:tcPr>
            <w:tcW w:w="13326" w:type="dxa"/>
          </w:tcPr>
          <w:p w:rsidR="00EC01BD" w:rsidRPr="0022728E" w:rsidRDefault="00EC01BD" w:rsidP="0079199C">
            <w:pPr>
              <w:pStyle w:val="ConsPlusNormal"/>
              <w:jc w:val="center"/>
              <w:rPr>
                <w:sz w:val="20"/>
                <w:szCs w:val="20"/>
              </w:rPr>
            </w:pPr>
            <w:r w:rsidRPr="0022728E">
              <w:rPr>
                <w:sz w:val="20"/>
                <w:szCs w:val="20"/>
              </w:rPr>
              <w:t>Проверяемый элемент содержания</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1</w:t>
            </w:r>
          </w:p>
        </w:tc>
        <w:tc>
          <w:tcPr>
            <w:tcW w:w="13326" w:type="dxa"/>
          </w:tcPr>
          <w:p w:rsidR="00EC01BD" w:rsidRPr="0022728E" w:rsidRDefault="00EC01BD" w:rsidP="0079199C">
            <w:pPr>
              <w:pStyle w:val="ConsPlusNormal"/>
              <w:jc w:val="both"/>
              <w:rPr>
                <w:sz w:val="20"/>
                <w:szCs w:val="20"/>
              </w:rPr>
            </w:pPr>
            <w:r w:rsidRPr="0022728E">
              <w:rPr>
                <w:sz w:val="20"/>
                <w:szCs w:val="20"/>
              </w:rPr>
              <w:t>Числа и величины</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1.1</w:t>
            </w:r>
          </w:p>
        </w:tc>
        <w:tc>
          <w:tcPr>
            <w:tcW w:w="13326" w:type="dxa"/>
          </w:tcPr>
          <w:p w:rsidR="00EC01BD" w:rsidRPr="0022728E" w:rsidRDefault="00EC01BD" w:rsidP="0079199C">
            <w:pPr>
              <w:pStyle w:val="ConsPlusNormal"/>
              <w:jc w:val="both"/>
              <w:rPr>
                <w:sz w:val="20"/>
                <w:szCs w:val="20"/>
              </w:rPr>
            </w:pPr>
            <w:r w:rsidRPr="0022728E">
              <w:rPr>
                <w:sz w:val="20"/>
                <w:szCs w:val="20"/>
              </w:rPr>
              <w:t>Числа от 1 до 9: различение, чтение, запись. Единица счета. Десяток.</w:t>
            </w:r>
          </w:p>
          <w:p w:rsidR="00EC01BD" w:rsidRPr="0022728E" w:rsidRDefault="00EC01BD" w:rsidP="0079199C">
            <w:pPr>
              <w:pStyle w:val="ConsPlusNormal"/>
              <w:jc w:val="both"/>
              <w:rPr>
                <w:sz w:val="20"/>
                <w:szCs w:val="20"/>
              </w:rPr>
            </w:pPr>
            <w:r w:rsidRPr="0022728E">
              <w:rPr>
                <w:sz w:val="20"/>
                <w:szCs w:val="20"/>
              </w:rPr>
              <w:t>Счет предметов, запись результата цифрами. Число и цифра 0</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1.2</w:t>
            </w:r>
          </w:p>
        </w:tc>
        <w:tc>
          <w:tcPr>
            <w:tcW w:w="13326" w:type="dxa"/>
          </w:tcPr>
          <w:p w:rsidR="00EC01BD" w:rsidRPr="0022728E" w:rsidRDefault="00EC01BD" w:rsidP="0079199C">
            <w:pPr>
              <w:pStyle w:val="ConsPlusNormal"/>
              <w:jc w:val="both"/>
              <w:rPr>
                <w:sz w:val="20"/>
                <w:szCs w:val="20"/>
              </w:rPr>
            </w:pPr>
            <w:r w:rsidRPr="0022728E">
              <w:rPr>
                <w:sz w:val="20"/>
                <w:szCs w:val="20"/>
              </w:rPr>
              <w:t>Числа в пределах 20: чтение, запись, сравнение. Однозначные и двузначные числа. Увеличение (уменьшение) числа на несколько единиц</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1.3</w:t>
            </w:r>
          </w:p>
        </w:tc>
        <w:tc>
          <w:tcPr>
            <w:tcW w:w="13326" w:type="dxa"/>
          </w:tcPr>
          <w:p w:rsidR="00EC01BD" w:rsidRPr="0022728E" w:rsidRDefault="00EC01BD" w:rsidP="0079199C">
            <w:pPr>
              <w:pStyle w:val="ConsPlusNormal"/>
              <w:jc w:val="both"/>
              <w:rPr>
                <w:sz w:val="20"/>
                <w:szCs w:val="20"/>
              </w:rPr>
            </w:pPr>
            <w:r w:rsidRPr="0022728E">
              <w:rPr>
                <w:sz w:val="20"/>
                <w:szCs w:val="20"/>
              </w:rPr>
              <w:t>Длина и ее измерение. Единицы длины и соотношения между ними</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2</w:t>
            </w:r>
          </w:p>
        </w:tc>
        <w:tc>
          <w:tcPr>
            <w:tcW w:w="13326" w:type="dxa"/>
          </w:tcPr>
          <w:p w:rsidR="00EC01BD" w:rsidRPr="0022728E" w:rsidRDefault="00EC01BD" w:rsidP="0079199C">
            <w:pPr>
              <w:pStyle w:val="ConsPlusNormal"/>
              <w:jc w:val="both"/>
              <w:rPr>
                <w:sz w:val="20"/>
                <w:szCs w:val="20"/>
              </w:rPr>
            </w:pPr>
            <w:r w:rsidRPr="0022728E">
              <w:rPr>
                <w:sz w:val="20"/>
                <w:szCs w:val="20"/>
              </w:rPr>
              <w:t>Арифметические действия</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2.1</w:t>
            </w:r>
          </w:p>
        </w:tc>
        <w:tc>
          <w:tcPr>
            <w:tcW w:w="13326" w:type="dxa"/>
          </w:tcPr>
          <w:p w:rsidR="00EC01BD" w:rsidRPr="0022728E" w:rsidRDefault="00EC01BD" w:rsidP="0079199C">
            <w:pPr>
              <w:pStyle w:val="ConsPlusNormal"/>
              <w:jc w:val="both"/>
              <w:rPr>
                <w:sz w:val="20"/>
                <w:szCs w:val="20"/>
              </w:rPr>
            </w:pPr>
            <w:r w:rsidRPr="0022728E">
              <w:rPr>
                <w:sz w:val="20"/>
                <w:szCs w:val="20"/>
              </w:rPr>
              <w:t>Сложение и вычитание чисел в пределах 20. Названия компонентов действий, результатов действий сложения, вычитания</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2.2</w:t>
            </w:r>
          </w:p>
        </w:tc>
        <w:tc>
          <w:tcPr>
            <w:tcW w:w="13326" w:type="dxa"/>
          </w:tcPr>
          <w:p w:rsidR="00EC01BD" w:rsidRPr="0022728E" w:rsidRDefault="00EC01BD" w:rsidP="0079199C">
            <w:pPr>
              <w:pStyle w:val="ConsPlusNormal"/>
              <w:jc w:val="both"/>
              <w:rPr>
                <w:sz w:val="20"/>
                <w:szCs w:val="20"/>
              </w:rPr>
            </w:pPr>
            <w:r w:rsidRPr="0022728E">
              <w:rPr>
                <w:sz w:val="20"/>
                <w:szCs w:val="20"/>
              </w:rPr>
              <w:t>Вычитание как действие, обратное сложению</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3</w:t>
            </w:r>
          </w:p>
        </w:tc>
        <w:tc>
          <w:tcPr>
            <w:tcW w:w="13326" w:type="dxa"/>
          </w:tcPr>
          <w:p w:rsidR="00EC01BD" w:rsidRPr="0022728E" w:rsidRDefault="00EC01BD" w:rsidP="0079199C">
            <w:pPr>
              <w:pStyle w:val="ConsPlusNormal"/>
              <w:jc w:val="both"/>
              <w:rPr>
                <w:sz w:val="20"/>
                <w:szCs w:val="20"/>
              </w:rPr>
            </w:pPr>
            <w:r w:rsidRPr="0022728E">
              <w:rPr>
                <w:sz w:val="20"/>
                <w:szCs w:val="20"/>
              </w:rPr>
              <w:t>Текстовые задачи</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3.1</w:t>
            </w:r>
          </w:p>
        </w:tc>
        <w:tc>
          <w:tcPr>
            <w:tcW w:w="13326" w:type="dxa"/>
          </w:tcPr>
          <w:p w:rsidR="00EC01BD" w:rsidRPr="0022728E" w:rsidRDefault="00EC01BD" w:rsidP="0079199C">
            <w:pPr>
              <w:pStyle w:val="ConsPlusNormal"/>
              <w:jc w:val="both"/>
              <w:rPr>
                <w:sz w:val="20"/>
                <w:szCs w:val="20"/>
              </w:rPr>
            </w:pPr>
            <w:r w:rsidRPr="0022728E">
              <w:rPr>
                <w:sz w:val="20"/>
                <w:szCs w:val="20"/>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3.2</w:t>
            </w:r>
          </w:p>
        </w:tc>
        <w:tc>
          <w:tcPr>
            <w:tcW w:w="13326" w:type="dxa"/>
          </w:tcPr>
          <w:p w:rsidR="00EC01BD" w:rsidRPr="0022728E" w:rsidRDefault="00EC01BD" w:rsidP="0079199C">
            <w:pPr>
              <w:pStyle w:val="ConsPlusNormal"/>
              <w:jc w:val="both"/>
              <w:rPr>
                <w:sz w:val="20"/>
                <w:szCs w:val="20"/>
              </w:rPr>
            </w:pPr>
            <w:r w:rsidRPr="0022728E">
              <w:rPr>
                <w:sz w:val="20"/>
                <w:szCs w:val="20"/>
              </w:rPr>
              <w:t>Решение задач в одно действие</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4</w:t>
            </w:r>
          </w:p>
        </w:tc>
        <w:tc>
          <w:tcPr>
            <w:tcW w:w="13326" w:type="dxa"/>
          </w:tcPr>
          <w:p w:rsidR="00EC01BD" w:rsidRPr="0022728E" w:rsidRDefault="00EC01BD" w:rsidP="0079199C">
            <w:pPr>
              <w:pStyle w:val="ConsPlusNormal"/>
              <w:jc w:val="both"/>
              <w:rPr>
                <w:sz w:val="20"/>
                <w:szCs w:val="20"/>
              </w:rPr>
            </w:pPr>
            <w:r w:rsidRPr="0022728E">
              <w:rPr>
                <w:sz w:val="20"/>
                <w:szCs w:val="20"/>
              </w:rPr>
              <w:t>Пространственные отношения и геометрические фигуры</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4.1</w:t>
            </w:r>
          </w:p>
        </w:tc>
        <w:tc>
          <w:tcPr>
            <w:tcW w:w="13326" w:type="dxa"/>
          </w:tcPr>
          <w:p w:rsidR="00EC01BD" w:rsidRPr="0022728E" w:rsidRDefault="00EC01BD" w:rsidP="0079199C">
            <w:pPr>
              <w:pStyle w:val="ConsPlusNormal"/>
              <w:jc w:val="both"/>
              <w:rPr>
                <w:sz w:val="20"/>
                <w:szCs w:val="20"/>
              </w:rPr>
            </w:pPr>
            <w:r w:rsidRPr="0022728E">
              <w:rPr>
                <w:sz w:val="20"/>
                <w:szCs w:val="20"/>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4.2</w:t>
            </w:r>
          </w:p>
        </w:tc>
        <w:tc>
          <w:tcPr>
            <w:tcW w:w="13326" w:type="dxa"/>
          </w:tcPr>
          <w:p w:rsidR="00EC01BD" w:rsidRPr="0022728E" w:rsidRDefault="00EC01BD" w:rsidP="0079199C">
            <w:pPr>
              <w:pStyle w:val="ConsPlusNormal"/>
              <w:jc w:val="both"/>
              <w:rPr>
                <w:sz w:val="20"/>
                <w:szCs w:val="20"/>
              </w:rPr>
            </w:pPr>
            <w:r w:rsidRPr="0022728E">
              <w:rPr>
                <w:sz w:val="20"/>
                <w:szCs w:val="20"/>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w:t>
            </w:r>
          </w:p>
        </w:tc>
        <w:tc>
          <w:tcPr>
            <w:tcW w:w="13326" w:type="dxa"/>
          </w:tcPr>
          <w:p w:rsidR="00EC01BD" w:rsidRPr="0022728E" w:rsidRDefault="00EC01BD" w:rsidP="0079199C">
            <w:pPr>
              <w:pStyle w:val="ConsPlusNormal"/>
              <w:jc w:val="both"/>
              <w:rPr>
                <w:sz w:val="20"/>
                <w:szCs w:val="20"/>
              </w:rPr>
            </w:pPr>
            <w:r w:rsidRPr="0022728E">
              <w:rPr>
                <w:sz w:val="20"/>
                <w:szCs w:val="20"/>
              </w:rPr>
              <w:t>Математическая информация</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5.1</w:t>
            </w:r>
          </w:p>
        </w:tc>
        <w:tc>
          <w:tcPr>
            <w:tcW w:w="13326" w:type="dxa"/>
          </w:tcPr>
          <w:p w:rsidR="00EC01BD" w:rsidRPr="0022728E" w:rsidRDefault="00EC01BD" w:rsidP="0079199C">
            <w:pPr>
              <w:pStyle w:val="ConsPlusNormal"/>
              <w:jc w:val="both"/>
              <w:rPr>
                <w:sz w:val="20"/>
                <w:szCs w:val="20"/>
              </w:rPr>
            </w:pPr>
            <w:r w:rsidRPr="0022728E">
              <w:rPr>
                <w:sz w:val="20"/>
                <w:szCs w:val="20"/>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5.2</w:t>
            </w:r>
          </w:p>
        </w:tc>
        <w:tc>
          <w:tcPr>
            <w:tcW w:w="13326" w:type="dxa"/>
          </w:tcPr>
          <w:p w:rsidR="00EC01BD" w:rsidRPr="0022728E" w:rsidRDefault="00EC01BD" w:rsidP="0079199C">
            <w:pPr>
              <w:pStyle w:val="ConsPlusNormal"/>
              <w:jc w:val="both"/>
              <w:rPr>
                <w:sz w:val="20"/>
                <w:szCs w:val="20"/>
              </w:rPr>
            </w:pPr>
            <w:r w:rsidRPr="0022728E">
              <w:rPr>
                <w:sz w:val="20"/>
                <w:szCs w:val="20"/>
              </w:rPr>
              <w:t>Закономерность в ряду заданных объектов: ее обнаружение, продолжение ряда</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5.3</w:t>
            </w:r>
          </w:p>
        </w:tc>
        <w:tc>
          <w:tcPr>
            <w:tcW w:w="13326" w:type="dxa"/>
          </w:tcPr>
          <w:p w:rsidR="00EC01BD" w:rsidRPr="0022728E" w:rsidRDefault="00EC01BD" w:rsidP="0079199C">
            <w:pPr>
              <w:pStyle w:val="ConsPlusNormal"/>
              <w:jc w:val="both"/>
              <w:rPr>
                <w:sz w:val="20"/>
                <w:szCs w:val="20"/>
              </w:rPr>
            </w:pPr>
            <w:r w:rsidRPr="0022728E">
              <w:rPr>
                <w:sz w:val="20"/>
                <w:szCs w:val="20"/>
              </w:rPr>
              <w:t>Верные (истинные) и неверные (ложные) предложения</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5.4</w:t>
            </w:r>
          </w:p>
        </w:tc>
        <w:tc>
          <w:tcPr>
            <w:tcW w:w="13326" w:type="dxa"/>
          </w:tcPr>
          <w:p w:rsidR="00EC01BD" w:rsidRPr="0022728E" w:rsidRDefault="00EC01BD" w:rsidP="0079199C">
            <w:pPr>
              <w:pStyle w:val="ConsPlusNormal"/>
              <w:jc w:val="both"/>
              <w:rPr>
                <w:sz w:val="20"/>
                <w:szCs w:val="20"/>
              </w:rPr>
            </w:pPr>
            <w:r w:rsidRPr="0022728E">
              <w:rPr>
                <w:sz w:val="20"/>
                <w:szCs w:val="20"/>
              </w:rPr>
              <w:t>Чтение таблицы. Извлечение, внесение данных в таблицу. Чтение рисунка, схемы с одним-двумя числовыми данными (значениями данных величин)</w:t>
            </w:r>
          </w:p>
        </w:tc>
      </w:tr>
      <w:tr w:rsidR="00EC01BD" w:rsidRPr="0022728E" w:rsidTr="00EC01BD">
        <w:tc>
          <w:tcPr>
            <w:tcW w:w="1128" w:type="dxa"/>
          </w:tcPr>
          <w:p w:rsidR="00EC01BD" w:rsidRPr="0022728E" w:rsidRDefault="00EC01BD" w:rsidP="0079199C">
            <w:pPr>
              <w:pStyle w:val="ConsPlusNormal"/>
              <w:jc w:val="center"/>
              <w:rPr>
                <w:sz w:val="20"/>
                <w:szCs w:val="20"/>
              </w:rPr>
            </w:pPr>
            <w:r w:rsidRPr="0022728E">
              <w:rPr>
                <w:sz w:val="20"/>
                <w:szCs w:val="20"/>
              </w:rPr>
              <w:t>5.5</w:t>
            </w:r>
          </w:p>
        </w:tc>
        <w:tc>
          <w:tcPr>
            <w:tcW w:w="13326" w:type="dxa"/>
          </w:tcPr>
          <w:p w:rsidR="00EC01BD" w:rsidRPr="0022728E" w:rsidRDefault="00EC01BD" w:rsidP="0079199C">
            <w:pPr>
              <w:pStyle w:val="ConsPlusNormal"/>
              <w:jc w:val="both"/>
              <w:rPr>
                <w:sz w:val="20"/>
                <w:szCs w:val="20"/>
              </w:rPr>
            </w:pPr>
            <w:r w:rsidRPr="0022728E">
              <w:rPr>
                <w:sz w:val="20"/>
                <w:szCs w:val="20"/>
              </w:rPr>
              <w:t>Двух-</w:t>
            </w:r>
            <w:proofErr w:type="spellStart"/>
            <w:r w:rsidRPr="0022728E">
              <w:rPr>
                <w:sz w:val="20"/>
                <w:szCs w:val="20"/>
              </w:rPr>
              <w:t>трехшаговые</w:t>
            </w:r>
            <w:proofErr w:type="spellEnd"/>
            <w:r w:rsidRPr="0022728E">
              <w:rPr>
                <w:sz w:val="20"/>
                <w:szCs w:val="20"/>
              </w:rPr>
              <w:t xml:space="preserve"> инструкции, связанные с вычислением, измерением длины, изображением геометрической фигуры</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lastRenderedPageBreak/>
        <w:t>Проверяемые требования к результатам освоения основной</w:t>
      </w:r>
    </w:p>
    <w:p w:rsidR="00EC01BD" w:rsidRPr="0022728E" w:rsidRDefault="00EC01BD" w:rsidP="00EC01BD">
      <w:pPr>
        <w:pStyle w:val="ConsPlusNormal"/>
        <w:jc w:val="center"/>
        <w:rPr>
          <w:sz w:val="20"/>
          <w:szCs w:val="20"/>
        </w:rPr>
      </w:pPr>
      <w:r w:rsidRPr="0022728E">
        <w:rPr>
          <w:sz w:val="20"/>
          <w:szCs w:val="20"/>
        </w:rPr>
        <w:t>образовательной программы (2 класс)</w:t>
      </w:r>
    </w:p>
    <w:p w:rsidR="00EC01BD" w:rsidRPr="0022728E" w:rsidRDefault="00EC01BD" w:rsidP="00EC01BD">
      <w:pPr>
        <w:pStyle w:val="ConsPlusNormal"/>
        <w:jc w:val="both"/>
        <w:rPr>
          <w:sz w:val="20"/>
          <w:szCs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12611"/>
      </w:tblGrid>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Код проверяемого требования</w:t>
            </w:r>
          </w:p>
        </w:tc>
        <w:tc>
          <w:tcPr>
            <w:tcW w:w="12611" w:type="dxa"/>
          </w:tcPr>
          <w:p w:rsidR="00EC01BD" w:rsidRPr="0022728E" w:rsidRDefault="00EC01BD" w:rsidP="0079199C">
            <w:pPr>
              <w:pStyle w:val="ConsPlusNormal"/>
              <w:jc w:val="center"/>
              <w:rPr>
                <w:sz w:val="20"/>
                <w:szCs w:val="20"/>
              </w:rPr>
            </w:pPr>
            <w:r w:rsidRPr="0022728E">
              <w:rPr>
                <w:sz w:val="20"/>
                <w:szCs w:val="20"/>
              </w:rPr>
              <w:t>Проверяемые требования к предметным результатам освоения основной образовательной программы начального общего образования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w:t>
            </w:r>
          </w:p>
        </w:tc>
        <w:tc>
          <w:tcPr>
            <w:tcW w:w="12611" w:type="dxa"/>
          </w:tcPr>
          <w:p w:rsidR="00EC01BD" w:rsidRPr="0022728E" w:rsidRDefault="00EC01BD" w:rsidP="0079199C">
            <w:pPr>
              <w:pStyle w:val="ConsPlusNormal"/>
              <w:jc w:val="both"/>
              <w:rPr>
                <w:sz w:val="20"/>
                <w:szCs w:val="20"/>
              </w:rPr>
            </w:pPr>
            <w:r w:rsidRPr="0022728E">
              <w:rPr>
                <w:sz w:val="20"/>
                <w:szCs w:val="20"/>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w:t>
            </w:r>
          </w:p>
        </w:tc>
        <w:tc>
          <w:tcPr>
            <w:tcW w:w="12611" w:type="dxa"/>
          </w:tcPr>
          <w:p w:rsidR="00EC01BD" w:rsidRPr="0022728E" w:rsidRDefault="00EC01BD" w:rsidP="0079199C">
            <w:pPr>
              <w:pStyle w:val="ConsPlusNormal"/>
              <w:jc w:val="both"/>
              <w:rPr>
                <w:sz w:val="20"/>
                <w:szCs w:val="20"/>
              </w:rPr>
            </w:pPr>
            <w:r w:rsidRPr="0022728E">
              <w:rPr>
                <w:sz w:val="20"/>
                <w:szCs w:val="20"/>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1.3</w:t>
            </w:r>
          </w:p>
        </w:tc>
        <w:tc>
          <w:tcPr>
            <w:tcW w:w="12611" w:type="dxa"/>
          </w:tcPr>
          <w:p w:rsidR="00EC01BD" w:rsidRPr="0022728E" w:rsidRDefault="00EC01BD" w:rsidP="0079199C">
            <w:pPr>
              <w:pStyle w:val="ConsPlusNormal"/>
              <w:jc w:val="both"/>
              <w:rPr>
                <w:sz w:val="20"/>
                <w:szCs w:val="20"/>
              </w:rPr>
            </w:pPr>
            <w:r w:rsidRPr="0022728E">
              <w:rPr>
                <w:sz w:val="20"/>
                <w:szCs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1.4</w:t>
            </w:r>
          </w:p>
        </w:tc>
        <w:tc>
          <w:tcPr>
            <w:tcW w:w="12611" w:type="dxa"/>
          </w:tcPr>
          <w:p w:rsidR="00EC01BD" w:rsidRPr="0022728E" w:rsidRDefault="00EC01BD" w:rsidP="0079199C">
            <w:pPr>
              <w:pStyle w:val="ConsPlusNormal"/>
              <w:jc w:val="both"/>
              <w:rPr>
                <w:sz w:val="20"/>
                <w:szCs w:val="20"/>
              </w:rPr>
            </w:pPr>
            <w:r w:rsidRPr="0022728E">
              <w:rPr>
                <w:sz w:val="20"/>
                <w:szCs w:val="20"/>
              </w:rPr>
              <w:t>называть и различать компоненты действий умножения, деления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1.5</w:t>
            </w:r>
          </w:p>
        </w:tc>
        <w:tc>
          <w:tcPr>
            <w:tcW w:w="12611" w:type="dxa"/>
          </w:tcPr>
          <w:p w:rsidR="00EC01BD" w:rsidRPr="0022728E" w:rsidRDefault="00EC01BD" w:rsidP="0079199C">
            <w:pPr>
              <w:pStyle w:val="ConsPlusNormal"/>
              <w:jc w:val="both"/>
              <w:rPr>
                <w:sz w:val="20"/>
                <w:szCs w:val="20"/>
              </w:rPr>
            </w:pPr>
            <w:r w:rsidRPr="0022728E">
              <w:rPr>
                <w:sz w:val="20"/>
                <w:szCs w:val="20"/>
              </w:rPr>
              <w:t>находить неизвестный компонент сложения, вычитания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1.6</w:t>
            </w:r>
          </w:p>
        </w:tc>
        <w:tc>
          <w:tcPr>
            <w:tcW w:w="12611" w:type="dxa"/>
          </w:tcPr>
          <w:p w:rsidR="00EC01BD" w:rsidRPr="0022728E" w:rsidRDefault="00EC01BD" w:rsidP="0079199C">
            <w:pPr>
              <w:pStyle w:val="ConsPlusNormal"/>
              <w:jc w:val="both"/>
              <w:rPr>
                <w:sz w:val="20"/>
                <w:szCs w:val="20"/>
              </w:rPr>
            </w:pPr>
            <w:r w:rsidRPr="0022728E">
              <w:rPr>
                <w:sz w:val="20"/>
                <w:szCs w:val="20"/>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1.7</w:t>
            </w:r>
          </w:p>
        </w:tc>
        <w:tc>
          <w:tcPr>
            <w:tcW w:w="12611" w:type="dxa"/>
          </w:tcPr>
          <w:p w:rsidR="00EC01BD" w:rsidRPr="0022728E" w:rsidRDefault="00EC01BD" w:rsidP="0079199C">
            <w:pPr>
              <w:pStyle w:val="ConsPlusNormal"/>
              <w:jc w:val="both"/>
              <w:rPr>
                <w:sz w:val="20"/>
                <w:szCs w:val="20"/>
              </w:rPr>
            </w:pPr>
            <w:r w:rsidRPr="0022728E">
              <w:rPr>
                <w:sz w:val="20"/>
                <w:szCs w:val="20"/>
              </w:rPr>
              <w:t>сравнивать величины длины, массы, времени, стоимости, устанавливая между ними соотношение "больше или меньше на"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1.8</w:t>
            </w:r>
          </w:p>
        </w:tc>
        <w:tc>
          <w:tcPr>
            <w:tcW w:w="12611" w:type="dxa"/>
          </w:tcPr>
          <w:p w:rsidR="00EC01BD" w:rsidRPr="0022728E" w:rsidRDefault="00EC01BD" w:rsidP="0079199C">
            <w:pPr>
              <w:pStyle w:val="ConsPlusNormal"/>
              <w:jc w:val="both"/>
              <w:rPr>
                <w:sz w:val="20"/>
                <w:szCs w:val="20"/>
              </w:rPr>
            </w:pPr>
            <w:r w:rsidRPr="0022728E">
              <w:rPr>
                <w:sz w:val="20"/>
                <w:szCs w:val="20"/>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1.9</w:t>
            </w:r>
          </w:p>
        </w:tc>
        <w:tc>
          <w:tcPr>
            <w:tcW w:w="12611" w:type="dxa"/>
          </w:tcPr>
          <w:p w:rsidR="00EC01BD" w:rsidRPr="0022728E" w:rsidRDefault="00EC01BD" w:rsidP="0079199C">
            <w:pPr>
              <w:pStyle w:val="ConsPlusNormal"/>
              <w:jc w:val="both"/>
              <w:rPr>
                <w:sz w:val="20"/>
                <w:szCs w:val="20"/>
              </w:rPr>
            </w:pPr>
            <w:r w:rsidRPr="0022728E">
              <w:rPr>
                <w:sz w:val="20"/>
                <w:szCs w:val="20"/>
              </w:rPr>
              <w:t>различать и называть геометрические фигуры: прямой угол, ломаную, многоугольник</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1.10</w:t>
            </w:r>
          </w:p>
        </w:tc>
        <w:tc>
          <w:tcPr>
            <w:tcW w:w="12611" w:type="dxa"/>
          </w:tcPr>
          <w:p w:rsidR="00EC01BD" w:rsidRPr="0022728E" w:rsidRDefault="00EC01BD" w:rsidP="0079199C">
            <w:pPr>
              <w:pStyle w:val="ConsPlusNormal"/>
              <w:jc w:val="both"/>
              <w:rPr>
                <w:sz w:val="20"/>
                <w:szCs w:val="20"/>
              </w:rPr>
            </w:pPr>
            <w:r w:rsidRPr="0022728E">
              <w:rPr>
                <w:sz w:val="20"/>
                <w:szCs w:val="20"/>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1.11</w:t>
            </w:r>
          </w:p>
        </w:tc>
        <w:tc>
          <w:tcPr>
            <w:tcW w:w="12611" w:type="dxa"/>
          </w:tcPr>
          <w:p w:rsidR="00EC01BD" w:rsidRPr="0022728E" w:rsidRDefault="00EC01BD" w:rsidP="0079199C">
            <w:pPr>
              <w:pStyle w:val="ConsPlusNormal"/>
              <w:jc w:val="both"/>
              <w:rPr>
                <w:sz w:val="20"/>
                <w:szCs w:val="20"/>
              </w:rPr>
            </w:pPr>
            <w:r w:rsidRPr="0022728E">
              <w:rPr>
                <w:sz w:val="20"/>
                <w:szCs w:val="20"/>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1.12</w:t>
            </w:r>
          </w:p>
        </w:tc>
        <w:tc>
          <w:tcPr>
            <w:tcW w:w="12611" w:type="dxa"/>
          </w:tcPr>
          <w:p w:rsidR="00EC01BD" w:rsidRPr="0022728E" w:rsidRDefault="00EC01BD" w:rsidP="0079199C">
            <w:pPr>
              <w:pStyle w:val="ConsPlusNormal"/>
              <w:jc w:val="both"/>
              <w:rPr>
                <w:sz w:val="20"/>
                <w:szCs w:val="20"/>
              </w:rPr>
            </w:pPr>
            <w:r w:rsidRPr="0022728E">
              <w:rPr>
                <w:sz w:val="20"/>
                <w:szCs w:val="20"/>
              </w:rPr>
              <w:t xml:space="preserve">распознавать верные (истинные) и неверные (ложные) утверждения со словами "все", "каждый"; проводить </w:t>
            </w:r>
            <w:proofErr w:type="spellStart"/>
            <w:r w:rsidRPr="0022728E">
              <w:rPr>
                <w:sz w:val="20"/>
                <w:szCs w:val="20"/>
              </w:rPr>
              <w:t>однодвухшаговые</w:t>
            </w:r>
            <w:proofErr w:type="spellEnd"/>
            <w:r w:rsidRPr="0022728E">
              <w:rPr>
                <w:sz w:val="20"/>
                <w:szCs w:val="20"/>
              </w:rPr>
              <w:t xml:space="preserve"> логические рассуждения и делать выводы</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1.13</w:t>
            </w:r>
          </w:p>
        </w:tc>
        <w:tc>
          <w:tcPr>
            <w:tcW w:w="12611" w:type="dxa"/>
          </w:tcPr>
          <w:p w:rsidR="00EC01BD" w:rsidRPr="0022728E" w:rsidRDefault="00EC01BD" w:rsidP="0079199C">
            <w:pPr>
              <w:pStyle w:val="ConsPlusNormal"/>
              <w:jc w:val="both"/>
              <w:rPr>
                <w:sz w:val="20"/>
                <w:szCs w:val="20"/>
              </w:rPr>
            </w:pPr>
            <w:r w:rsidRPr="0022728E">
              <w:rPr>
                <w:sz w:val="20"/>
                <w:szCs w:val="20"/>
              </w:rPr>
              <w:t>находить общий признак группы математических объектов (чисел, величин, геометрических фигур)</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1.14</w:t>
            </w:r>
          </w:p>
        </w:tc>
        <w:tc>
          <w:tcPr>
            <w:tcW w:w="12611" w:type="dxa"/>
          </w:tcPr>
          <w:p w:rsidR="00EC01BD" w:rsidRPr="0022728E" w:rsidRDefault="00EC01BD" w:rsidP="0079199C">
            <w:pPr>
              <w:pStyle w:val="ConsPlusNormal"/>
              <w:jc w:val="both"/>
              <w:rPr>
                <w:sz w:val="20"/>
                <w:szCs w:val="20"/>
              </w:rPr>
            </w:pPr>
            <w:r w:rsidRPr="0022728E">
              <w:rPr>
                <w:sz w:val="20"/>
                <w:szCs w:val="20"/>
              </w:rPr>
              <w:t>находить закономерность в ряду объектов (чисел, геометрических фигур)</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1.15</w:t>
            </w:r>
          </w:p>
        </w:tc>
        <w:tc>
          <w:tcPr>
            <w:tcW w:w="12611" w:type="dxa"/>
          </w:tcPr>
          <w:p w:rsidR="00EC01BD" w:rsidRPr="0022728E" w:rsidRDefault="00EC01BD" w:rsidP="0079199C">
            <w:pPr>
              <w:pStyle w:val="ConsPlusNormal"/>
              <w:jc w:val="both"/>
              <w:rPr>
                <w:sz w:val="20"/>
                <w:szCs w:val="20"/>
              </w:rPr>
            </w:pPr>
            <w:r w:rsidRPr="0022728E">
              <w:rPr>
                <w:sz w:val="20"/>
                <w:szCs w:val="20"/>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1.16</w:t>
            </w:r>
          </w:p>
        </w:tc>
        <w:tc>
          <w:tcPr>
            <w:tcW w:w="12611" w:type="dxa"/>
          </w:tcPr>
          <w:p w:rsidR="00EC01BD" w:rsidRPr="0022728E" w:rsidRDefault="00EC01BD" w:rsidP="0079199C">
            <w:pPr>
              <w:pStyle w:val="ConsPlusNormal"/>
              <w:jc w:val="both"/>
              <w:rPr>
                <w:sz w:val="20"/>
                <w:szCs w:val="20"/>
              </w:rPr>
            </w:pPr>
            <w:r w:rsidRPr="0022728E">
              <w:rPr>
                <w:sz w:val="20"/>
                <w:szCs w:val="20"/>
              </w:rPr>
              <w:t>сравнивать группы объектов (находить общее, различное)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1.17</w:t>
            </w:r>
          </w:p>
        </w:tc>
        <w:tc>
          <w:tcPr>
            <w:tcW w:w="12611" w:type="dxa"/>
          </w:tcPr>
          <w:p w:rsidR="00EC01BD" w:rsidRPr="0022728E" w:rsidRDefault="00EC01BD" w:rsidP="0079199C">
            <w:pPr>
              <w:pStyle w:val="ConsPlusNormal"/>
              <w:jc w:val="both"/>
              <w:rPr>
                <w:sz w:val="20"/>
                <w:szCs w:val="20"/>
              </w:rPr>
            </w:pPr>
            <w:r w:rsidRPr="0022728E">
              <w:rPr>
                <w:sz w:val="20"/>
                <w:szCs w:val="20"/>
              </w:rPr>
              <w:t>обнаруживать модели геометрических фигур в окружающем мире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lastRenderedPageBreak/>
              <w:t>1.18</w:t>
            </w:r>
          </w:p>
        </w:tc>
        <w:tc>
          <w:tcPr>
            <w:tcW w:w="12611" w:type="dxa"/>
          </w:tcPr>
          <w:p w:rsidR="00EC01BD" w:rsidRPr="0022728E" w:rsidRDefault="00EC01BD" w:rsidP="0079199C">
            <w:pPr>
              <w:pStyle w:val="ConsPlusNormal"/>
              <w:jc w:val="both"/>
              <w:rPr>
                <w:sz w:val="20"/>
                <w:szCs w:val="20"/>
              </w:rPr>
            </w:pPr>
            <w:r w:rsidRPr="0022728E">
              <w:rPr>
                <w:sz w:val="20"/>
                <w:szCs w:val="20"/>
              </w:rPr>
              <w:t>подбирать примеры, подтверждающие суждение, ответ</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1.19</w:t>
            </w:r>
          </w:p>
        </w:tc>
        <w:tc>
          <w:tcPr>
            <w:tcW w:w="12611" w:type="dxa"/>
          </w:tcPr>
          <w:p w:rsidR="00EC01BD" w:rsidRPr="0022728E" w:rsidRDefault="00EC01BD" w:rsidP="0079199C">
            <w:pPr>
              <w:pStyle w:val="ConsPlusNormal"/>
              <w:jc w:val="both"/>
              <w:rPr>
                <w:sz w:val="20"/>
                <w:szCs w:val="20"/>
              </w:rPr>
            </w:pPr>
            <w:r w:rsidRPr="0022728E">
              <w:rPr>
                <w:sz w:val="20"/>
                <w:szCs w:val="20"/>
              </w:rPr>
              <w:t>составлять (дополнять) текстовую задачу</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1.20</w:t>
            </w:r>
          </w:p>
        </w:tc>
        <w:tc>
          <w:tcPr>
            <w:tcW w:w="12611" w:type="dxa"/>
          </w:tcPr>
          <w:p w:rsidR="00EC01BD" w:rsidRPr="0022728E" w:rsidRDefault="00EC01BD" w:rsidP="0079199C">
            <w:pPr>
              <w:pStyle w:val="ConsPlusNormal"/>
              <w:jc w:val="both"/>
              <w:rPr>
                <w:sz w:val="20"/>
                <w:szCs w:val="20"/>
              </w:rPr>
            </w:pPr>
            <w:r w:rsidRPr="0022728E">
              <w:rPr>
                <w:sz w:val="20"/>
                <w:szCs w:val="20"/>
              </w:rPr>
              <w:t>проверять правильность вычисления, измерения</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элементы содержания (2 класс)</w:t>
      </w:r>
    </w:p>
    <w:p w:rsidR="00EC01BD" w:rsidRPr="0022728E" w:rsidRDefault="00EC01BD" w:rsidP="00EC01BD">
      <w:pPr>
        <w:pStyle w:val="ConsPlusNormal"/>
        <w:jc w:val="both"/>
        <w:rPr>
          <w:sz w:val="20"/>
          <w:szCs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13178"/>
      </w:tblGrid>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Код</w:t>
            </w:r>
          </w:p>
        </w:tc>
        <w:tc>
          <w:tcPr>
            <w:tcW w:w="13178" w:type="dxa"/>
          </w:tcPr>
          <w:p w:rsidR="00EC01BD" w:rsidRPr="0022728E" w:rsidRDefault="00EC01BD" w:rsidP="0079199C">
            <w:pPr>
              <w:pStyle w:val="ConsPlusNormal"/>
              <w:jc w:val="center"/>
              <w:rPr>
                <w:sz w:val="20"/>
                <w:szCs w:val="20"/>
              </w:rPr>
            </w:pPr>
            <w:r w:rsidRPr="0022728E">
              <w:rPr>
                <w:sz w:val="20"/>
                <w:szCs w:val="20"/>
              </w:rPr>
              <w:t>Проверяемый элемент содержания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w:t>
            </w:r>
          </w:p>
        </w:tc>
        <w:tc>
          <w:tcPr>
            <w:tcW w:w="13178" w:type="dxa"/>
          </w:tcPr>
          <w:p w:rsidR="00EC01BD" w:rsidRPr="0022728E" w:rsidRDefault="00EC01BD" w:rsidP="0079199C">
            <w:pPr>
              <w:pStyle w:val="ConsPlusNormal"/>
              <w:jc w:val="both"/>
              <w:rPr>
                <w:sz w:val="20"/>
                <w:szCs w:val="20"/>
              </w:rPr>
            </w:pPr>
            <w:r w:rsidRPr="0022728E">
              <w:rPr>
                <w:sz w:val="20"/>
                <w:szCs w:val="20"/>
              </w:rPr>
              <w:t>Числа и величины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1.1</w:t>
            </w:r>
          </w:p>
        </w:tc>
        <w:tc>
          <w:tcPr>
            <w:tcW w:w="13178" w:type="dxa"/>
          </w:tcPr>
          <w:p w:rsidR="00EC01BD" w:rsidRPr="0022728E" w:rsidRDefault="00EC01BD" w:rsidP="0079199C">
            <w:pPr>
              <w:pStyle w:val="ConsPlusNormal"/>
              <w:jc w:val="both"/>
              <w:rPr>
                <w:sz w:val="20"/>
                <w:szCs w:val="20"/>
              </w:rPr>
            </w:pPr>
            <w:r w:rsidRPr="0022728E">
              <w:rPr>
                <w:sz w:val="20"/>
                <w:szCs w:val="20"/>
              </w:rPr>
              <w:t>Числа в пределах 100: чтение, запись, десятичный состав, сравнение. Запись равенства, неравенства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1.2</w:t>
            </w:r>
          </w:p>
        </w:tc>
        <w:tc>
          <w:tcPr>
            <w:tcW w:w="13178" w:type="dxa"/>
          </w:tcPr>
          <w:p w:rsidR="00EC01BD" w:rsidRPr="0022728E" w:rsidRDefault="00EC01BD" w:rsidP="0079199C">
            <w:pPr>
              <w:pStyle w:val="ConsPlusNormal"/>
              <w:jc w:val="both"/>
              <w:rPr>
                <w:sz w:val="20"/>
                <w:szCs w:val="20"/>
              </w:rPr>
            </w:pPr>
            <w:r w:rsidRPr="0022728E">
              <w:rPr>
                <w:sz w:val="20"/>
                <w:szCs w:val="20"/>
              </w:rPr>
              <w:t>Увеличение, уменьшение числа на несколько единиц, десятков. Разностное сравнение чисел</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1.3</w:t>
            </w:r>
          </w:p>
        </w:tc>
        <w:tc>
          <w:tcPr>
            <w:tcW w:w="13178" w:type="dxa"/>
          </w:tcPr>
          <w:p w:rsidR="00EC01BD" w:rsidRPr="0022728E" w:rsidRDefault="00EC01BD" w:rsidP="0079199C">
            <w:pPr>
              <w:pStyle w:val="ConsPlusNormal"/>
              <w:jc w:val="both"/>
              <w:rPr>
                <w:sz w:val="20"/>
                <w:szCs w:val="20"/>
              </w:rPr>
            </w:pPr>
            <w:r w:rsidRPr="0022728E">
              <w:rPr>
                <w:sz w:val="20"/>
                <w:szCs w:val="20"/>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w:t>
            </w:r>
          </w:p>
        </w:tc>
        <w:tc>
          <w:tcPr>
            <w:tcW w:w="13178" w:type="dxa"/>
          </w:tcPr>
          <w:p w:rsidR="00EC01BD" w:rsidRPr="0022728E" w:rsidRDefault="00EC01BD" w:rsidP="0079199C">
            <w:pPr>
              <w:pStyle w:val="ConsPlusNormal"/>
              <w:jc w:val="both"/>
              <w:rPr>
                <w:sz w:val="20"/>
                <w:szCs w:val="20"/>
              </w:rPr>
            </w:pPr>
            <w:r w:rsidRPr="0022728E">
              <w:rPr>
                <w:sz w:val="20"/>
                <w:szCs w:val="20"/>
              </w:rPr>
              <w:t>Арифметические действия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2.1</w:t>
            </w:r>
          </w:p>
        </w:tc>
        <w:tc>
          <w:tcPr>
            <w:tcW w:w="13178" w:type="dxa"/>
          </w:tcPr>
          <w:p w:rsidR="00EC01BD" w:rsidRPr="0022728E" w:rsidRDefault="00EC01BD" w:rsidP="0079199C">
            <w:pPr>
              <w:pStyle w:val="ConsPlusNormal"/>
              <w:jc w:val="both"/>
              <w:rPr>
                <w:sz w:val="20"/>
                <w:szCs w:val="20"/>
              </w:rPr>
            </w:pPr>
            <w:r w:rsidRPr="0022728E">
              <w:rPr>
                <w:sz w:val="20"/>
                <w:szCs w:val="20"/>
              </w:rPr>
              <w:t>Устное и письменное сложение и вычитание чисел в пределах 100</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2.2</w:t>
            </w:r>
          </w:p>
        </w:tc>
        <w:tc>
          <w:tcPr>
            <w:tcW w:w="13178" w:type="dxa"/>
          </w:tcPr>
          <w:p w:rsidR="00EC01BD" w:rsidRPr="0022728E" w:rsidRDefault="00EC01BD" w:rsidP="0079199C">
            <w:pPr>
              <w:pStyle w:val="ConsPlusNormal"/>
              <w:jc w:val="both"/>
              <w:rPr>
                <w:sz w:val="20"/>
                <w:szCs w:val="20"/>
              </w:rPr>
            </w:pPr>
            <w:r w:rsidRPr="0022728E">
              <w:rPr>
                <w:sz w:val="20"/>
                <w:szCs w:val="20"/>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2.3</w:t>
            </w:r>
          </w:p>
        </w:tc>
        <w:tc>
          <w:tcPr>
            <w:tcW w:w="13178" w:type="dxa"/>
          </w:tcPr>
          <w:p w:rsidR="00EC01BD" w:rsidRPr="0022728E" w:rsidRDefault="00EC01BD" w:rsidP="0079199C">
            <w:pPr>
              <w:pStyle w:val="ConsPlusNormal"/>
              <w:jc w:val="both"/>
              <w:rPr>
                <w:sz w:val="20"/>
                <w:szCs w:val="20"/>
              </w:rPr>
            </w:pPr>
            <w:r w:rsidRPr="0022728E">
              <w:rPr>
                <w:sz w:val="20"/>
                <w:szCs w:val="20"/>
              </w:rPr>
              <w:t>Действия умножения и деления чисел в практических и учебных ситуациях. Названия компонентов действий умножения, деления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2.4</w:t>
            </w:r>
          </w:p>
        </w:tc>
        <w:tc>
          <w:tcPr>
            <w:tcW w:w="13178" w:type="dxa"/>
          </w:tcPr>
          <w:p w:rsidR="00EC01BD" w:rsidRPr="0022728E" w:rsidRDefault="00EC01BD" w:rsidP="0079199C">
            <w:pPr>
              <w:pStyle w:val="ConsPlusNormal"/>
              <w:jc w:val="both"/>
              <w:rPr>
                <w:sz w:val="20"/>
                <w:szCs w:val="20"/>
              </w:rPr>
            </w:pPr>
            <w:r w:rsidRPr="0022728E">
              <w:rPr>
                <w:sz w:val="20"/>
                <w:szCs w:val="20"/>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2.5</w:t>
            </w:r>
          </w:p>
        </w:tc>
        <w:tc>
          <w:tcPr>
            <w:tcW w:w="13178" w:type="dxa"/>
          </w:tcPr>
          <w:p w:rsidR="00EC01BD" w:rsidRPr="0022728E" w:rsidRDefault="00EC01BD" w:rsidP="0079199C">
            <w:pPr>
              <w:pStyle w:val="ConsPlusNormal"/>
              <w:jc w:val="both"/>
              <w:rPr>
                <w:sz w:val="20"/>
                <w:szCs w:val="20"/>
              </w:rPr>
            </w:pPr>
            <w:r w:rsidRPr="0022728E">
              <w:rPr>
                <w:sz w:val="20"/>
                <w:szCs w:val="20"/>
              </w:rPr>
              <w:t>Неизвестный компонент действия сложения, действия вычитания. Нахождение неизвестного компонента сложения, вычитания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2.6</w:t>
            </w:r>
          </w:p>
        </w:tc>
        <w:tc>
          <w:tcPr>
            <w:tcW w:w="13178" w:type="dxa"/>
          </w:tcPr>
          <w:p w:rsidR="00EC01BD" w:rsidRPr="0022728E" w:rsidRDefault="00EC01BD" w:rsidP="0079199C">
            <w:pPr>
              <w:pStyle w:val="ConsPlusNormal"/>
              <w:jc w:val="both"/>
              <w:rPr>
                <w:sz w:val="20"/>
                <w:szCs w:val="20"/>
              </w:rPr>
            </w:pPr>
            <w:r w:rsidRPr="0022728E">
              <w:rPr>
                <w:sz w:val="20"/>
                <w:szCs w:val="20"/>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w:t>
            </w:r>
          </w:p>
        </w:tc>
        <w:tc>
          <w:tcPr>
            <w:tcW w:w="13178" w:type="dxa"/>
          </w:tcPr>
          <w:p w:rsidR="00EC01BD" w:rsidRPr="0022728E" w:rsidRDefault="00EC01BD" w:rsidP="0079199C">
            <w:pPr>
              <w:pStyle w:val="ConsPlusNormal"/>
              <w:jc w:val="both"/>
              <w:rPr>
                <w:sz w:val="20"/>
                <w:szCs w:val="20"/>
              </w:rPr>
            </w:pPr>
            <w:r w:rsidRPr="0022728E">
              <w:rPr>
                <w:sz w:val="20"/>
                <w:szCs w:val="20"/>
              </w:rPr>
              <w:t>Текстовые задачи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3.1</w:t>
            </w:r>
          </w:p>
        </w:tc>
        <w:tc>
          <w:tcPr>
            <w:tcW w:w="13178" w:type="dxa"/>
          </w:tcPr>
          <w:p w:rsidR="00EC01BD" w:rsidRPr="0022728E" w:rsidRDefault="00EC01BD" w:rsidP="0079199C">
            <w:pPr>
              <w:pStyle w:val="ConsPlusNormal"/>
              <w:jc w:val="both"/>
              <w:rPr>
                <w:sz w:val="20"/>
                <w:szCs w:val="20"/>
              </w:rPr>
            </w:pPr>
            <w:r w:rsidRPr="0022728E">
              <w:rPr>
                <w:sz w:val="20"/>
                <w:szCs w:val="20"/>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3.2</w:t>
            </w:r>
          </w:p>
        </w:tc>
        <w:tc>
          <w:tcPr>
            <w:tcW w:w="13178" w:type="dxa"/>
          </w:tcPr>
          <w:p w:rsidR="00EC01BD" w:rsidRPr="0022728E" w:rsidRDefault="00EC01BD" w:rsidP="0079199C">
            <w:pPr>
              <w:pStyle w:val="ConsPlusNormal"/>
              <w:jc w:val="both"/>
              <w:rPr>
                <w:sz w:val="20"/>
                <w:szCs w:val="20"/>
              </w:rPr>
            </w:pPr>
            <w:r w:rsidRPr="0022728E">
              <w:rPr>
                <w:sz w:val="20"/>
                <w:szCs w:val="20"/>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w:t>
            </w:r>
          </w:p>
        </w:tc>
        <w:tc>
          <w:tcPr>
            <w:tcW w:w="13178" w:type="dxa"/>
          </w:tcPr>
          <w:p w:rsidR="00EC01BD" w:rsidRPr="0022728E" w:rsidRDefault="00EC01BD" w:rsidP="0079199C">
            <w:pPr>
              <w:pStyle w:val="ConsPlusNormal"/>
              <w:jc w:val="both"/>
              <w:rPr>
                <w:sz w:val="20"/>
                <w:szCs w:val="20"/>
              </w:rPr>
            </w:pPr>
            <w:r w:rsidRPr="0022728E">
              <w:rPr>
                <w:sz w:val="20"/>
                <w:szCs w:val="20"/>
              </w:rPr>
              <w:t>Пространственные отношения и геометрические фигуры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4.1</w:t>
            </w:r>
          </w:p>
        </w:tc>
        <w:tc>
          <w:tcPr>
            <w:tcW w:w="13178" w:type="dxa"/>
          </w:tcPr>
          <w:p w:rsidR="00EC01BD" w:rsidRPr="0022728E" w:rsidRDefault="00EC01BD" w:rsidP="0079199C">
            <w:pPr>
              <w:pStyle w:val="ConsPlusNormal"/>
              <w:jc w:val="both"/>
              <w:rPr>
                <w:sz w:val="20"/>
                <w:szCs w:val="20"/>
              </w:rPr>
            </w:pPr>
            <w:r w:rsidRPr="0022728E">
              <w:rPr>
                <w:sz w:val="20"/>
                <w:szCs w:val="20"/>
              </w:rPr>
              <w:t>Распознавание и изображение геометрических фигур: точка, прямая, прямой угол, ломаная, многоугольник</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4.2</w:t>
            </w:r>
          </w:p>
        </w:tc>
        <w:tc>
          <w:tcPr>
            <w:tcW w:w="13178" w:type="dxa"/>
          </w:tcPr>
          <w:p w:rsidR="00EC01BD" w:rsidRPr="0022728E" w:rsidRDefault="00EC01BD" w:rsidP="0079199C">
            <w:pPr>
              <w:pStyle w:val="ConsPlusNormal"/>
              <w:jc w:val="both"/>
              <w:rPr>
                <w:sz w:val="20"/>
                <w:szCs w:val="20"/>
              </w:rPr>
            </w:pPr>
            <w:r w:rsidRPr="0022728E">
              <w:rPr>
                <w:sz w:val="20"/>
                <w:szCs w:val="20"/>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w:t>
            </w:r>
            <w:r w:rsidRPr="0022728E">
              <w:rPr>
                <w:sz w:val="20"/>
                <w:szCs w:val="20"/>
              </w:rPr>
              <w:lastRenderedPageBreak/>
              <w:t>заданной длиной стороны. Длина ломаной. Измерение периметра изображенного прямоугольника (квадрата), запись результата измерения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lastRenderedPageBreak/>
              <w:t>5</w:t>
            </w:r>
          </w:p>
        </w:tc>
        <w:tc>
          <w:tcPr>
            <w:tcW w:w="13178" w:type="dxa"/>
          </w:tcPr>
          <w:p w:rsidR="00EC01BD" w:rsidRPr="0022728E" w:rsidRDefault="00EC01BD" w:rsidP="0079199C">
            <w:pPr>
              <w:pStyle w:val="ConsPlusNormal"/>
              <w:jc w:val="both"/>
              <w:rPr>
                <w:sz w:val="20"/>
                <w:szCs w:val="20"/>
              </w:rPr>
            </w:pPr>
            <w:r w:rsidRPr="0022728E">
              <w:rPr>
                <w:sz w:val="20"/>
                <w:szCs w:val="20"/>
              </w:rPr>
              <w:t>Математическая информация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5.1</w:t>
            </w:r>
          </w:p>
        </w:tc>
        <w:tc>
          <w:tcPr>
            <w:tcW w:w="13178" w:type="dxa"/>
          </w:tcPr>
          <w:p w:rsidR="00EC01BD" w:rsidRPr="0022728E" w:rsidRDefault="00EC01BD" w:rsidP="0079199C">
            <w:pPr>
              <w:pStyle w:val="ConsPlusNormal"/>
              <w:jc w:val="both"/>
              <w:rPr>
                <w:sz w:val="20"/>
                <w:szCs w:val="20"/>
              </w:rPr>
            </w:pPr>
            <w:r w:rsidRPr="0022728E">
              <w:rPr>
                <w:sz w:val="20"/>
                <w:szCs w:val="20"/>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5.2</w:t>
            </w:r>
          </w:p>
        </w:tc>
        <w:tc>
          <w:tcPr>
            <w:tcW w:w="13178" w:type="dxa"/>
          </w:tcPr>
          <w:p w:rsidR="00EC01BD" w:rsidRPr="0022728E" w:rsidRDefault="00EC01BD" w:rsidP="0079199C">
            <w:pPr>
              <w:pStyle w:val="ConsPlusNormal"/>
              <w:jc w:val="both"/>
              <w:rPr>
                <w:sz w:val="20"/>
                <w:szCs w:val="20"/>
              </w:rPr>
            </w:pPr>
            <w:r w:rsidRPr="0022728E">
              <w:rPr>
                <w:sz w:val="20"/>
                <w:szCs w:val="20"/>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5.3</w:t>
            </w:r>
          </w:p>
        </w:tc>
        <w:tc>
          <w:tcPr>
            <w:tcW w:w="13178" w:type="dxa"/>
          </w:tcPr>
          <w:p w:rsidR="00EC01BD" w:rsidRPr="0022728E" w:rsidRDefault="00EC01BD" w:rsidP="0079199C">
            <w:pPr>
              <w:pStyle w:val="ConsPlusNormal"/>
              <w:jc w:val="both"/>
              <w:rPr>
                <w:sz w:val="20"/>
                <w:szCs w:val="20"/>
              </w:rPr>
            </w:pPr>
            <w:r w:rsidRPr="0022728E">
              <w:rPr>
                <w:sz w:val="20"/>
                <w:szCs w:val="20"/>
              </w:rPr>
              <w:t>Работа с таблицами: извлечение и использование для ответа на вопрос информации, представленной в таблице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5.4</w:t>
            </w:r>
          </w:p>
        </w:tc>
        <w:tc>
          <w:tcPr>
            <w:tcW w:w="13178" w:type="dxa"/>
          </w:tcPr>
          <w:p w:rsidR="00EC01BD" w:rsidRPr="0022728E" w:rsidRDefault="00EC01BD" w:rsidP="0079199C">
            <w:pPr>
              <w:pStyle w:val="ConsPlusNormal"/>
              <w:jc w:val="both"/>
              <w:rPr>
                <w:sz w:val="20"/>
                <w:szCs w:val="20"/>
              </w:rPr>
            </w:pPr>
            <w:r w:rsidRPr="0022728E">
              <w:rPr>
                <w:sz w:val="20"/>
                <w:szCs w:val="20"/>
              </w:rPr>
              <w:t>Внесение данных в таблицу, дополнение моделей (схем, изображений) готовыми числовыми данными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5.5</w:t>
            </w:r>
          </w:p>
        </w:tc>
        <w:tc>
          <w:tcPr>
            <w:tcW w:w="13178" w:type="dxa"/>
          </w:tcPr>
          <w:p w:rsidR="00EC01BD" w:rsidRPr="0022728E" w:rsidRDefault="00EC01BD" w:rsidP="0079199C">
            <w:pPr>
              <w:pStyle w:val="ConsPlusNormal"/>
              <w:jc w:val="both"/>
              <w:rPr>
                <w:sz w:val="20"/>
                <w:szCs w:val="20"/>
              </w:rPr>
            </w:pPr>
            <w:r w:rsidRPr="0022728E">
              <w:rPr>
                <w:sz w:val="20"/>
                <w:szCs w:val="20"/>
              </w:rPr>
              <w:t>Алгоритмы (приемы, правила) устных и письменных вычислений, измерений и построения геометрических фигур</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5.6</w:t>
            </w:r>
          </w:p>
        </w:tc>
        <w:tc>
          <w:tcPr>
            <w:tcW w:w="13178" w:type="dxa"/>
          </w:tcPr>
          <w:p w:rsidR="00EC01BD" w:rsidRPr="0022728E" w:rsidRDefault="00EC01BD" w:rsidP="0079199C">
            <w:pPr>
              <w:pStyle w:val="ConsPlusNormal"/>
              <w:jc w:val="both"/>
              <w:rPr>
                <w:sz w:val="20"/>
                <w:szCs w:val="20"/>
              </w:rPr>
            </w:pPr>
            <w:r w:rsidRPr="0022728E">
              <w:rPr>
                <w:sz w:val="20"/>
                <w:szCs w:val="20"/>
              </w:rPr>
              <w:t>Правила работы с электронными средствами обучения</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требования к результатам освоения основной</w:t>
      </w:r>
    </w:p>
    <w:p w:rsidR="00EC01BD" w:rsidRPr="0022728E" w:rsidRDefault="00EC01BD" w:rsidP="00EC01BD">
      <w:pPr>
        <w:pStyle w:val="ConsPlusNormal"/>
        <w:jc w:val="center"/>
        <w:rPr>
          <w:sz w:val="20"/>
          <w:szCs w:val="20"/>
        </w:rPr>
      </w:pPr>
      <w:r w:rsidRPr="0022728E">
        <w:rPr>
          <w:sz w:val="20"/>
          <w:szCs w:val="20"/>
        </w:rPr>
        <w:t>образовательной программы (3 класс)</w:t>
      </w:r>
    </w:p>
    <w:p w:rsidR="00EC01BD" w:rsidRPr="0022728E" w:rsidRDefault="00EC01BD" w:rsidP="00EC01BD">
      <w:pPr>
        <w:pStyle w:val="ConsPlusNormal"/>
        <w:jc w:val="both"/>
        <w:rPr>
          <w:sz w:val="20"/>
          <w:szCs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12611"/>
      </w:tblGrid>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Код проверяемого результата</w:t>
            </w:r>
          </w:p>
        </w:tc>
        <w:tc>
          <w:tcPr>
            <w:tcW w:w="12611" w:type="dxa"/>
          </w:tcPr>
          <w:p w:rsidR="00EC01BD" w:rsidRPr="0022728E" w:rsidRDefault="00EC01BD" w:rsidP="0079199C">
            <w:pPr>
              <w:pStyle w:val="ConsPlusNormal"/>
              <w:jc w:val="both"/>
              <w:rPr>
                <w:sz w:val="20"/>
                <w:szCs w:val="20"/>
              </w:rPr>
            </w:pPr>
            <w:r w:rsidRPr="0022728E">
              <w:rPr>
                <w:sz w:val="20"/>
                <w:szCs w:val="20"/>
              </w:rPr>
              <w:t>Проверяемые предметные результаты освоения основной образовательной программы начального общего образования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w:t>
            </w:r>
          </w:p>
        </w:tc>
        <w:tc>
          <w:tcPr>
            <w:tcW w:w="12611" w:type="dxa"/>
          </w:tcPr>
          <w:p w:rsidR="00EC01BD" w:rsidRPr="0022728E" w:rsidRDefault="00EC01BD" w:rsidP="0079199C">
            <w:pPr>
              <w:pStyle w:val="ConsPlusNormal"/>
              <w:jc w:val="both"/>
              <w:rPr>
                <w:sz w:val="20"/>
                <w:szCs w:val="20"/>
              </w:rPr>
            </w:pPr>
            <w:r w:rsidRPr="0022728E">
              <w:rPr>
                <w:sz w:val="20"/>
                <w:szCs w:val="20"/>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w:t>
            </w:r>
          </w:p>
        </w:tc>
        <w:tc>
          <w:tcPr>
            <w:tcW w:w="12611" w:type="dxa"/>
          </w:tcPr>
          <w:p w:rsidR="00EC01BD" w:rsidRPr="0022728E" w:rsidRDefault="00EC01BD" w:rsidP="0079199C">
            <w:pPr>
              <w:pStyle w:val="ConsPlusNormal"/>
              <w:jc w:val="both"/>
              <w:rPr>
                <w:sz w:val="20"/>
                <w:szCs w:val="20"/>
              </w:rPr>
            </w:pPr>
            <w:r w:rsidRPr="0022728E">
              <w:rPr>
                <w:sz w:val="20"/>
                <w:szCs w:val="20"/>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1.3</w:t>
            </w:r>
          </w:p>
        </w:tc>
        <w:tc>
          <w:tcPr>
            <w:tcW w:w="12611" w:type="dxa"/>
          </w:tcPr>
          <w:p w:rsidR="00EC01BD" w:rsidRPr="0022728E" w:rsidRDefault="00EC01BD" w:rsidP="0079199C">
            <w:pPr>
              <w:pStyle w:val="ConsPlusNormal"/>
              <w:jc w:val="both"/>
              <w:rPr>
                <w:sz w:val="20"/>
                <w:szCs w:val="20"/>
              </w:rPr>
            </w:pPr>
            <w:r w:rsidRPr="0022728E">
              <w:rPr>
                <w:sz w:val="20"/>
                <w:szCs w:val="20"/>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1.4</w:t>
            </w:r>
          </w:p>
        </w:tc>
        <w:tc>
          <w:tcPr>
            <w:tcW w:w="12611" w:type="dxa"/>
          </w:tcPr>
          <w:p w:rsidR="00EC01BD" w:rsidRPr="0022728E" w:rsidRDefault="00EC01BD" w:rsidP="0079199C">
            <w:pPr>
              <w:pStyle w:val="ConsPlusNormal"/>
              <w:jc w:val="both"/>
              <w:rPr>
                <w:sz w:val="20"/>
                <w:szCs w:val="20"/>
              </w:rPr>
            </w:pPr>
            <w:r w:rsidRPr="0022728E">
              <w:rPr>
                <w:sz w:val="20"/>
                <w:szCs w:val="20"/>
              </w:rPr>
              <w:t>находить неизвестный компонент арифметического действия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1.5</w:t>
            </w:r>
          </w:p>
        </w:tc>
        <w:tc>
          <w:tcPr>
            <w:tcW w:w="12611" w:type="dxa"/>
          </w:tcPr>
          <w:p w:rsidR="00EC01BD" w:rsidRPr="0022728E" w:rsidRDefault="00EC01BD" w:rsidP="0079199C">
            <w:pPr>
              <w:pStyle w:val="ConsPlusNormal"/>
              <w:jc w:val="both"/>
              <w:rPr>
                <w:sz w:val="20"/>
                <w:szCs w:val="20"/>
              </w:rPr>
            </w:pPr>
            <w:r w:rsidRPr="0022728E">
              <w:rPr>
                <w:sz w:val="20"/>
                <w:szCs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1.6</w:t>
            </w:r>
          </w:p>
        </w:tc>
        <w:tc>
          <w:tcPr>
            <w:tcW w:w="12611" w:type="dxa"/>
          </w:tcPr>
          <w:p w:rsidR="00EC01BD" w:rsidRPr="0022728E" w:rsidRDefault="00EC01BD" w:rsidP="0079199C">
            <w:pPr>
              <w:pStyle w:val="ConsPlusNormal"/>
              <w:jc w:val="both"/>
              <w:rPr>
                <w:sz w:val="20"/>
                <w:szCs w:val="20"/>
              </w:rPr>
            </w:pPr>
            <w:r w:rsidRPr="0022728E">
              <w:rPr>
                <w:sz w:val="20"/>
                <w:szCs w:val="20"/>
              </w:rPr>
              <w:t>сравнивать величины длины, площади, массы, времени, стоимости, устанавливая между ними соотношение "больше или меньше на или в"</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1.7</w:t>
            </w:r>
          </w:p>
        </w:tc>
        <w:tc>
          <w:tcPr>
            <w:tcW w:w="12611" w:type="dxa"/>
          </w:tcPr>
          <w:p w:rsidR="00EC01BD" w:rsidRPr="0022728E" w:rsidRDefault="00EC01BD" w:rsidP="0079199C">
            <w:pPr>
              <w:pStyle w:val="ConsPlusNormal"/>
              <w:jc w:val="both"/>
              <w:rPr>
                <w:sz w:val="20"/>
                <w:szCs w:val="20"/>
              </w:rPr>
            </w:pPr>
            <w:r w:rsidRPr="0022728E">
              <w:rPr>
                <w:sz w:val="20"/>
                <w:szCs w:val="20"/>
              </w:rPr>
              <w:t>называть, находить долю величины; сравнивать величины, выраженные долями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1.8</w:t>
            </w:r>
          </w:p>
        </w:tc>
        <w:tc>
          <w:tcPr>
            <w:tcW w:w="12611" w:type="dxa"/>
          </w:tcPr>
          <w:p w:rsidR="00EC01BD" w:rsidRPr="0022728E" w:rsidRDefault="00EC01BD" w:rsidP="0079199C">
            <w:pPr>
              <w:pStyle w:val="ConsPlusNormal"/>
              <w:jc w:val="both"/>
              <w:rPr>
                <w:sz w:val="20"/>
                <w:szCs w:val="20"/>
              </w:rPr>
            </w:pPr>
            <w:r w:rsidRPr="0022728E">
              <w:rPr>
                <w:sz w:val="20"/>
                <w:szCs w:val="20"/>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1.9</w:t>
            </w:r>
          </w:p>
        </w:tc>
        <w:tc>
          <w:tcPr>
            <w:tcW w:w="12611" w:type="dxa"/>
          </w:tcPr>
          <w:p w:rsidR="00EC01BD" w:rsidRPr="0022728E" w:rsidRDefault="00EC01BD" w:rsidP="0079199C">
            <w:pPr>
              <w:pStyle w:val="ConsPlusNormal"/>
              <w:jc w:val="both"/>
              <w:rPr>
                <w:sz w:val="20"/>
                <w:szCs w:val="20"/>
              </w:rPr>
            </w:pPr>
            <w:r w:rsidRPr="0022728E">
              <w:rPr>
                <w:sz w:val="20"/>
                <w:szCs w:val="20"/>
              </w:rPr>
              <w:t>при решении задач выполнять сложение и вычитание однородных величин, умножение и деление величины на однозначное число</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lastRenderedPageBreak/>
              <w:t>1.10</w:t>
            </w:r>
          </w:p>
        </w:tc>
        <w:tc>
          <w:tcPr>
            <w:tcW w:w="12611" w:type="dxa"/>
          </w:tcPr>
          <w:p w:rsidR="00EC01BD" w:rsidRPr="0022728E" w:rsidRDefault="00EC01BD" w:rsidP="0079199C">
            <w:pPr>
              <w:pStyle w:val="ConsPlusNormal"/>
              <w:jc w:val="both"/>
              <w:rPr>
                <w:sz w:val="20"/>
                <w:szCs w:val="20"/>
              </w:rPr>
            </w:pPr>
            <w:r w:rsidRPr="0022728E">
              <w:rPr>
                <w:sz w:val="20"/>
                <w:szCs w:val="20"/>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1.11</w:t>
            </w:r>
          </w:p>
        </w:tc>
        <w:tc>
          <w:tcPr>
            <w:tcW w:w="12611" w:type="dxa"/>
          </w:tcPr>
          <w:p w:rsidR="00EC01BD" w:rsidRPr="0022728E" w:rsidRDefault="00EC01BD" w:rsidP="0079199C">
            <w:pPr>
              <w:pStyle w:val="ConsPlusNormal"/>
              <w:jc w:val="both"/>
              <w:rPr>
                <w:sz w:val="20"/>
                <w:szCs w:val="20"/>
              </w:rPr>
            </w:pPr>
            <w:r w:rsidRPr="0022728E">
              <w:rPr>
                <w:sz w:val="20"/>
                <w:szCs w:val="20"/>
              </w:rPr>
              <w:t>конструировать прямоугольник из данных фигур (квадратов), делить прямоугольник, многоугольник на заданные части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1.12</w:t>
            </w:r>
          </w:p>
        </w:tc>
        <w:tc>
          <w:tcPr>
            <w:tcW w:w="12611" w:type="dxa"/>
          </w:tcPr>
          <w:p w:rsidR="00EC01BD" w:rsidRPr="0022728E" w:rsidRDefault="00EC01BD" w:rsidP="0079199C">
            <w:pPr>
              <w:pStyle w:val="ConsPlusNormal"/>
              <w:jc w:val="both"/>
              <w:rPr>
                <w:sz w:val="20"/>
                <w:szCs w:val="20"/>
              </w:rPr>
            </w:pPr>
            <w:r w:rsidRPr="0022728E">
              <w:rPr>
                <w:sz w:val="20"/>
                <w:szCs w:val="20"/>
              </w:rPr>
              <w:t>сравнивать фигуры по площади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1.13</w:t>
            </w:r>
          </w:p>
        </w:tc>
        <w:tc>
          <w:tcPr>
            <w:tcW w:w="12611" w:type="dxa"/>
          </w:tcPr>
          <w:p w:rsidR="00EC01BD" w:rsidRPr="0022728E" w:rsidRDefault="00EC01BD" w:rsidP="0079199C">
            <w:pPr>
              <w:pStyle w:val="ConsPlusNormal"/>
              <w:jc w:val="both"/>
              <w:rPr>
                <w:sz w:val="20"/>
                <w:szCs w:val="20"/>
              </w:rPr>
            </w:pPr>
            <w:r w:rsidRPr="0022728E">
              <w:rPr>
                <w:sz w:val="20"/>
                <w:szCs w:val="20"/>
              </w:rPr>
              <w:t>находить периметр прямоугольника (квадрата), площадь прямоугольника (квадрата)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1.14</w:t>
            </w:r>
          </w:p>
        </w:tc>
        <w:tc>
          <w:tcPr>
            <w:tcW w:w="12611" w:type="dxa"/>
          </w:tcPr>
          <w:p w:rsidR="00EC01BD" w:rsidRPr="0022728E" w:rsidRDefault="00EC01BD" w:rsidP="0079199C">
            <w:pPr>
              <w:pStyle w:val="ConsPlusNormal"/>
              <w:jc w:val="both"/>
              <w:rPr>
                <w:sz w:val="20"/>
                <w:szCs w:val="20"/>
              </w:rPr>
            </w:pPr>
            <w:r w:rsidRPr="0022728E">
              <w:rPr>
                <w:sz w:val="20"/>
                <w:szCs w:val="20"/>
              </w:rPr>
              <w:t>распознавать верные (истинные) и неверные (ложные) утверждения со словами: "все", "некоторые", "и", "каждый", "если ..., то..."</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1.15</w:t>
            </w:r>
          </w:p>
        </w:tc>
        <w:tc>
          <w:tcPr>
            <w:tcW w:w="12611" w:type="dxa"/>
          </w:tcPr>
          <w:p w:rsidR="00EC01BD" w:rsidRPr="0022728E" w:rsidRDefault="00EC01BD" w:rsidP="0079199C">
            <w:pPr>
              <w:pStyle w:val="ConsPlusNormal"/>
              <w:jc w:val="both"/>
              <w:rPr>
                <w:sz w:val="20"/>
                <w:szCs w:val="20"/>
              </w:rPr>
            </w:pPr>
            <w:r w:rsidRPr="0022728E">
              <w:rPr>
                <w:sz w:val="20"/>
                <w:szCs w:val="20"/>
              </w:rPr>
              <w:t>формулировать утверждение (вывод), строить логические рассуждения (одно-</w:t>
            </w:r>
            <w:proofErr w:type="spellStart"/>
            <w:r w:rsidRPr="0022728E">
              <w:rPr>
                <w:sz w:val="20"/>
                <w:szCs w:val="20"/>
              </w:rPr>
              <w:t>двухшаговые</w:t>
            </w:r>
            <w:proofErr w:type="spellEnd"/>
            <w:r w:rsidRPr="0022728E">
              <w:rPr>
                <w:sz w:val="20"/>
                <w:szCs w:val="20"/>
              </w:rPr>
              <w:t>), в том числе с использованием изученных связок</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1.16</w:t>
            </w:r>
          </w:p>
        </w:tc>
        <w:tc>
          <w:tcPr>
            <w:tcW w:w="12611" w:type="dxa"/>
          </w:tcPr>
          <w:p w:rsidR="00EC01BD" w:rsidRPr="0022728E" w:rsidRDefault="00EC01BD" w:rsidP="0079199C">
            <w:pPr>
              <w:pStyle w:val="ConsPlusNormal"/>
              <w:jc w:val="both"/>
              <w:rPr>
                <w:sz w:val="20"/>
                <w:szCs w:val="20"/>
              </w:rPr>
            </w:pPr>
            <w:r w:rsidRPr="0022728E">
              <w:rPr>
                <w:sz w:val="20"/>
                <w:szCs w:val="20"/>
              </w:rPr>
              <w:t>классифицировать объекты по одному-двум признакам</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1.17</w:t>
            </w:r>
          </w:p>
        </w:tc>
        <w:tc>
          <w:tcPr>
            <w:tcW w:w="12611" w:type="dxa"/>
          </w:tcPr>
          <w:p w:rsidR="00EC01BD" w:rsidRPr="0022728E" w:rsidRDefault="00EC01BD" w:rsidP="0079199C">
            <w:pPr>
              <w:pStyle w:val="ConsPlusNormal"/>
              <w:jc w:val="both"/>
              <w:rPr>
                <w:sz w:val="20"/>
                <w:szCs w:val="20"/>
              </w:rPr>
            </w:pPr>
            <w:r w:rsidRPr="0022728E">
              <w:rPr>
                <w:sz w:val="20"/>
                <w:szCs w:val="20"/>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1.18</w:t>
            </w:r>
          </w:p>
        </w:tc>
        <w:tc>
          <w:tcPr>
            <w:tcW w:w="12611" w:type="dxa"/>
          </w:tcPr>
          <w:p w:rsidR="00EC01BD" w:rsidRPr="0022728E" w:rsidRDefault="00EC01BD" w:rsidP="0079199C">
            <w:pPr>
              <w:pStyle w:val="ConsPlusNormal"/>
              <w:jc w:val="both"/>
              <w:rPr>
                <w:sz w:val="20"/>
                <w:szCs w:val="20"/>
              </w:rPr>
            </w:pPr>
            <w:r w:rsidRPr="0022728E">
              <w:rPr>
                <w:sz w:val="20"/>
                <w:szCs w:val="20"/>
              </w:rPr>
              <w:t>составлять план выполнения учебного задания и следовать ему, выполнять действия по алгоритму</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1.19</w:t>
            </w:r>
          </w:p>
        </w:tc>
        <w:tc>
          <w:tcPr>
            <w:tcW w:w="12611" w:type="dxa"/>
          </w:tcPr>
          <w:p w:rsidR="00EC01BD" w:rsidRPr="0022728E" w:rsidRDefault="00EC01BD" w:rsidP="0079199C">
            <w:pPr>
              <w:pStyle w:val="ConsPlusNormal"/>
              <w:jc w:val="both"/>
              <w:rPr>
                <w:sz w:val="20"/>
                <w:szCs w:val="20"/>
              </w:rPr>
            </w:pPr>
            <w:r w:rsidRPr="0022728E">
              <w:rPr>
                <w:sz w:val="20"/>
                <w:szCs w:val="20"/>
              </w:rPr>
              <w:t>сравнивать математические объекты (находить общее, различное, уникальное)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1.20</w:t>
            </w:r>
          </w:p>
        </w:tc>
        <w:tc>
          <w:tcPr>
            <w:tcW w:w="12611" w:type="dxa"/>
          </w:tcPr>
          <w:p w:rsidR="00EC01BD" w:rsidRPr="0022728E" w:rsidRDefault="00EC01BD" w:rsidP="0079199C">
            <w:pPr>
              <w:pStyle w:val="ConsPlusNormal"/>
              <w:jc w:val="both"/>
              <w:rPr>
                <w:sz w:val="20"/>
                <w:szCs w:val="20"/>
              </w:rPr>
            </w:pPr>
            <w:r w:rsidRPr="0022728E">
              <w:rPr>
                <w:sz w:val="20"/>
                <w:szCs w:val="20"/>
              </w:rPr>
              <w:t>выбирать верное решение математической задачи</w:t>
            </w:r>
          </w:p>
        </w:tc>
      </w:tr>
    </w:tbl>
    <w:p w:rsidR="00EC01BD" w:rsidRPr="0022728E" w:rsidRDefault="00EC01BD" w:rsidP="00EC01BD">
      <w:pPr>
        <w:pStyle w:val="ConsPlusNormal"/>
        <w:rPr>
          <w:sz w:val="20"/>
          <w:szCs w:val="20"/>
        </w:rPr>
      </w:pPr>
    </w:p>
    <w:p w:rsidR="00EC01BD" w:rsidRPr="0022728E" w:rsidRDefault="00EC01BD" w:rsidP="00EC01BD">
      <w:pPr>
        <w:pStyle w:val="ConsPlusNormal"/>
        <w:jc w:val="center"/>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элементы содержания (3 класс)</w:t>
      </w:r>
    </w:p>
    <w:p w:rsidR="00EC01BD" w:rsidRPr="0022728E" w:rsidRDefault="00EC01BD" w:rsidP="00EC01BD">
      <w:pPr>
        <w:pStyle w:val="ConsPlusNormal"/>
        <w:jc w:val="both"/>
        <w:rPr>
          <w:sz w:val="20"/>
          <w:szCs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13178"/>
      </w:tblGrid>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Код</w:t>
            </w:r>
          </w:p>
        </w:tc>
        <w:tc>
          <w:tcPr>
            <w:tcW w:w="13178" w:type="dxa"/>
          </w:tcPr>
          <w:p w:rsidR="00EC01BD" w:rsidRPr="0022728E" w:rsidRDefault="00EC01BD" w:rsidP="0079199C">
            <w:pPr>
              <w:pStyle w:val="ConsPlusNormal"/>
              <w:jc w:val="center"/>
              <w:rPr>
                <w:sz w:val="20"/>
                <w:szCs w:val="20"/>
              </w:rPr>
            </w:pPr>
            <w:r w:rsidRPr="0022728E">
              <w:rPr>
                <w:sz w:val="20"/>
                <w:szCs w:val="20"/>
              </w:rPr>
              <w:t>Проверяемый элемент содержания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w:t>
            </w:r>
          </w:p>
        </w:tc>
        <w:tc>
          <w:tcPr>
            <w:tcW w:w="13178" w:type="dxa"/>
          </w:tcPr>
          <w:p w:rsidR="00EC01BD" w:rsidRPr="0022728E" w:rsidRDefault="00EC01BD" w:rsidP="0079199C">
            <w:pPr>
              <w:pStyle w:val="ConsPlusNormal"/>
              <w:jc w:val="both"/>
              <w:rPr>
                <w:sz w:val="20"/>
                <w:szCs w:val="20"/>
              </w:rPr>
            </w:pPr>
            <w:r w:rsidRPr="0022728E">
              <w:rPr>
                <w:sz w:val="20"/>
                <w:szCs w:val="20"/>
              </w:rPr>
              <w:t>Числа и величины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1.1</w:t>
            </w:r>
          </w:p>
        </w:tc>
        <w:tc>
          <w:tcPr>
            <w:tcW w:w="13178" w:type="dxa"/>
          </w:tcPr>
          <w:p w:rsidR="00EC01BD" w:rsidRPr="0022728E" w:rsidRDefault="00EC01BD" w:rsidP="0079199C">
            <w:pPr>
              <w:pStyle w:val="ConsPlusNormal"/>
              <w:jc w:val="both"/>
              <w:rPr>
                <w:sz w:val="20"/>
                <w:szCs w:val="20"/>
              </w:rPr>
            </w:pPr>
            <w:r w:rsidRPr="0022728E">
              <w:rPr>
                <w:sz w:val="20"/>
                <w:szCs w:val="20"/>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1.2</w:t>
            </w:r>
          </w:p>
        </w:tc>
        <w:tc>
          <w:tcPr>
            <w:tcW w:w="13178" w:type="dxa"/>
          </w:tcPr>
          <w:p w:rsidR="00EC01BD" w:rsidRPr="0022728E" w:rsidRDefault="00EC01BD" w:rsidP="0079199C">
            <w:pPr>
              <w:pStyle w:val="ConsPlusNormal"/>
              <w:jc w:val="both"/>
              <w:rPr>
                <w:sz w:val="20"/>
                <w:szCs w:val="20"/>
              </w:rPr>
            </w:pPr>
            <w:r w:rsidRPr="0022728E">
              <w:rPr>
                <w:sz w:val="20"/>
                <w:szCs w:val="20"/>
              </w:rPr>
              <w:t>Масса, соотношение между килограммом и граммом, отношения "тяжелее - легче на...", "тяжелее - легче в..."</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1.3</w:t>
            </w:r>
          </w:p>
        </w:tc>
        <w:tc>
          <w:tcPr>
            <w:tcW w:w="13178" w:type="dxa"/>
          </w:tcPr>
          <w:p w:rsidR="00EC01BD" w:rsidRPr="0022728E" w:rsidRDefault="00EC01BD" w:rsidP="0079199C">
            <w:pPr>
              <w:pStyle w:val="ConsPlusNormal"/>
              <w:jc w:val="both"/>
              <w:rPr>
                <w:sz w:val="20"/>
                <w:szCs w:val="20"/>
              </w:rPr>
            </w:pPr>
            <w:r w:rsidRPr="0022728E">
              <w:rPr>
                <w:sz w:val="20"/>
                <w:szCs w:val="20"/>
              </w:rPr>
              <w:t xml:space="preserve">Стоимость, установление отношения "дороже - дешевле на...", "дороже - дешевле </w:t>
            </w:r>
            <w:proofErr w:type="gramStart"/>
            <w:r w:rsidRPr="0022728E">
              <w:rPr>
                <w:sz w:val="20"/>
                <w:szCs w:val="20"/>
              </w:rPr>
              <w:t>в...</w:t>
            </w:r>
            <w:proofErr w:type="gramEnd"/>
            <w:r w:rsidRPr="0022728E">
              <w:rPr>
                <w:sz w:val="20"/>
                <w:szCs w:val="20"/>
              </w:rPr>
              <w:t>". Соотношение "цена, количество, стоимость" в практической ситуации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1.4</w:t>
            </w:r>
          </w:p>
        </w:tc>
        <w:tc>
          <w:tcPr>
            <w:tcW w:w="13178" w:type="dxa"/>
          </w:tcPr>
          <w:p w:rsidR="00EC01BD" w:rsidRPr="0022728E" w:rsidRDefault="00EC01BD" w:rsidP="0079199C">
            <w:pPr>
              <w:pStyle w:val="ConsPlusNormal"/>
              <w:jc w:val="both"/>
              <w:rPr>
                <w:sz w:val="20"/>
                <w:szCs w:val="20"/>
              </w:rPr>
            </w:pPr>
            <w:r w:rsidRPr="0022728E">
              <w:rPr>
                <w:sz w:val="20"/>
                <w:szCs w:val="20"/>
              </w:rPr>
              <w:t xml:space="preserve">Время, установление отношения "быстрее - медленнее на...", "быстрее - медленнее </w:t>
            </w:r>
            <w:proofErr w:type="gramStart"/>
            <w:r w:rsidRPr="0022728E">
              <w:rPr>
                <w:sz w:val="20"/>
                <w:szCs w:val="20"/>
              </w:rPr>
              <w:t>в...</w:t>
            </w:r>
            <w:proofErr w:type="gramEnd"/>
            <w:r w:rsidRPr="0022728E">
              <w:rPr>
                <w:sz w:val="20"/>
                <w:szCs w:val="20"/>
              </w:rPr>
              <w:t>". Соотношение "начало, окончание, продолжительность события" в практической ситуации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1.5</w:t>
            </w:r>
          </w:p>
        </w:tc>
        <w:tc>
          <w:tcPr>
            <w:tcW w:w="13178" w:type="dxa"/>
          </w:tcPr>
          <w:p w:rsidR="00EC01BD" w:rsidRPr="0022728E" w:rsidRDefault="00EC01BD" w:rsidP="0079199C">
            <w:pPr>
              <w:pStyle w:val="ConsPlusNormal"/>
              <w:jc w:val="both"/>
              <w:rPr>
                <w:sz w:val="20"/>
                <w:szCs w:val="20"/>
              </w:rPr>
            </w:pPr>
            <w:r w:rsidRPr="0022728E">
              <w:rPr>
                <w:sz w:val="20"/>
                <w:szCs w:val="20"/>
              </w:rPr>
              <w:t>Длина (единицы длины - миллиметр, километр), соотношение между величинами в пределах тысячи. Сравнение объектов по длине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1.6</w:t>
            </w:r>
          </w:p>
        </w:tc>
        <w:tc>
          <w:tcPr>
            <w:tcW w:w="13178" w:type="dxa"/>
          </w:tcPr>
          <w:p w:rsidR="00EC01BD" w:rsidRPr="0022728E" w:rsidRDefault="00EC01BD" w:rsidP="0079199C">
            <w:pPr>
              <w:pStyle w:val="ConsPlusNormal"/>
              <w:jc w:val="both"/>
              <w:rPr>
                <w:sz w:val="20"/>
                <w:szCs w:val="20"/>
              </w:rPr>
            </w:pPr>
            <w:r w:rsidRPr="0022728E">
              <w:rPr>
                <w:sz w:val="20"/>
                <w:szCs w:val="20"/>
              </w:rPr>
              <w:t>Площадь. Сравнение объектов по площади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w:t>
            </w:r>
          </w:p>
        </w:tc>
        <w:tc>
          <w:tcPr>
            <w:tcW w:w="13178" w:type="dxa"/>
          </w:tcPr>
          <w:p w:rsidR="00EC01BD" w:rsidRPr="0022728E" w:rsidRDefault="00EC01BD" w:rsidP="0079199C">
            <w:pPr>
              <w:pStyle w:val="ConsPlusNormal"/>
              <w:jc w:val="both"/>
              <w:rPr>
                <w:sz w:val="20"/>
                <w:szCs w:val="20"/>
              </w:rPr>
            </w:pPr>
            <w:r w:rsidRPr="0022728E">
              <w:rPr>
                <w:sz w:val="20"/>
                <w:szCs w:val="20"/>
              </w:rPr>
              <w:t>Арифметические действия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2.1</w:t>
            </w:r>
          </w:p>
        </w:tc>
        <w:tc>
          <w:tcPr>
            <w:tcW w:w="13178" w:type="dxa"/>
          </w:tcPr>
          <w:p w:rsidR="00EC01BD" w:rsidRPr="0022728E" w:rsidRDefault="00EC01BD" w:rsidP="0079199C">
            <w:pPr>
              <w:pStyle w:val="ConsPlusNormal"/>
              <w:jc w:val="both"/>
              <w:rPr>
                <w:sz w:val="20"/>
                <w:szCs w:val="20"/>
              </w:rPr>
            </w:pPr>
            <w:r w:rsidRPr="0022728E">
              <w:rPr>
                <w:sz w:val="20"/>
                <w:szCs w:val="20"/>
              </w:rPr>
              <w:t>Устные вычисления, сводимые к действиям в пределах 100. Письменное сложение, вычитание чисел в пределах 1000. Действия с числами 0 и 1</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lastRenderedPageBreak/>
              <w:t>2.2</w:t>
            </w:r>
          </w:p>
        </w:tc>
        <w:tc>
          <w:tcPr>
            <w:tcW w:w="13178" w:type="dxa"/>
          </w:tcPr>
          <w:p w:rsidR="00EC01BD" w:rsidRPr="0022728E" w:rsidRDefault="00EC01BD" w:rsidP="0079199C">
            <w:pPr>
              <w:pStyle w:val="ConsPlusNormal"/>
              <w:jc w:val="both"/>
              <w:rPr>
                <w:sz w:val="20"/>
                <w:szCs w:val="20"/>
              </w:rPr>
            </w:pPr>
            <w:r w:rsidRPr="0022728E">
              <w:rPr>
                <w:sz w:val="20"/>
                <w:szCs w:val="20"/>
              </w:rPr>
              <w:t>Письменное умножение, деление. Проверка результата вычисления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2.3</w:t>
            </w:r>
          </w:p>
        </w:tc>
        <w:tc>
          <w:tcPr>
            <w:tcW w:w="13178" w:type="dxa"/>
          </w:tcPr>
          <w:p w:rsidR="00EC01BD" w:rsidRPr="0022728E" w:rsidRDefault="00EC01BD" w:rsidP="0079199C">
            <w:pPr>
              <w:pStyle w:val="ConsPlusNormal"/>
              <w:jc w:val="both"/>
              <w:rPr>
                <w:sz w:val="20"/>
                <w:szCs w:val="20"/>
              </w:rPr>
            </w:pPr>
            <w:r w:rsidRPr="0022728E">
              <w:rPr>
                <w:sz w:val="20"/>
                <w:szCs w:val="20"/>
              </w:rPr>
              <w:t>Переместительное, сочетательное свойства сложения, умножения при вычислениях</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2.4</w:t>
            </w:r>
          </w:p>
        </w:tc>
        <w:tc>
          <w:tcPr>
            <w:tcW w:w="13178" w:type="dxa"/>
          </w:tcPr>
          <w:p w:rsidR="00EC01BD" w:rsidRPr="0022728E" w:rsidRDefault="00EC01BD" w:rsidP="0079199C">
            <w:pPr>
              <w:pStyle w:val="ConsPlusNormal"/>
              <w:jc w:val="both"/>
              <w:rPr>
                <w:sz w:val="20"/>
                <w:szCs w:val="20"/>
              </w:rPr>
            </w:pPr>
            <w:r w:rsidRPr="0022728E">
              <w:rPr>
                <w:sz w:val="20"/>
                <w:szCs w:val="20"/>
              </w:rPr>
              <w:t>Нахождение неизвестного компонента арифметического действия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2.5</w:t>
            </w:r>
          </w:p>
        </w:tc>
        <w:tc>
          <w:tcPr>
            <w:tcW w:w="13178" w:type="dxa"/>
          </w:tcPr>
          <w:p w:rsidR="00EC01BD" w:rsidRPr="0022728E" w:rsidRDefault="00EC01BD" w:rsidP="0079199C">
            <w:pPr>
              <w:pStyle w:val="ConsPlusNormal"/>
              <w:jc w:val="both"/>
              <w:rPr>
                <w:sz w:val="20"/>
                <w:szCs w:val="20"/>
              </w:rPr>
            </w:pPr>
            <w:r w:rsidRPr="0022728E">
              <w:rPr>
                <w:sz w:val="20"/>
                <w:szCs w:val="20"/>
              </w:rPr>
              <w:t>Порядок действий в числовом выражении, значение числового выражения, содержащего несколько действий</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2.6</w:t>
            </w:r>
          </w:p>
        </w:tc>
        <w:tc>
          <w:tcPr>
            <w:tcW w:w="13178" w:type="dxa"/>
          </w:tcPr>
          <w:p w:rsidR="00EC01BD" w:rsidRPr="0022728E" w:rsidRDefault="00EC01BD" w:rsidP="0079199C">
            <w:pPr>
              <w:pStyle w:val="ConsPlusNormal"/>
              <w:jc w:val="both"/>
              <w:rPr>
                <w:sz w:val="20"/>
                <w:szCs w:val="20"/>
              </w:rPr>
            </w:pPr>
            <w:r w:rsidRPr="0022728E">
              <w:rPr>
                <w:sz w:val="20"/>
                <w:szCs w:val="20"/>
              </w:rPr>
              <w:t>Однородные величины: сложение и вычитание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w:t>
            </w:r>
          </w:p>
        </w:tc>
        <w:tc>
          <w:tcPr>
            <w:tcW w:w="13178" w:type="dxa"/>
          </w:tcPr>
          <w:p w:rsidR="00EC01BD" w:rsidRPr="0022728E" w:rsidRDefault="00EC01BD" w:rsidP="0079199C">
            <w:pPr>
              <w:pStyle w:val="ConsPlusNormal"/>
              <w:jc w:val="both"/>
              <w:rPr>
                <w:sz w:val="20"/>
                <w:szCs w:val="20"/>
              </w:rPr>
            </w:pPr>
            <w:r w:rsidRPr="0022728E">
              <w:rPr>
                <w:sz w:val="20"/>
                <w:szCs w:val="20"/>
              </w:rPr>
              <w:t>Текстовые задачи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3.1</w:t>
            </w:r>
          </w:p>
        </w:tc>
        <w:tc>
          <w:tcPr>
            <w:tcW w:w="13178" w:type="dxa"/>
          </w:tcPr>
          <w:p w:rsidR="00EC01BD" w:rsidRPr="0022728E" w:rsidRDefault="00EC01BD" w:rsidP="0079199C">
            <w:pPr>
              <w:pStyle w:val="ConsPlusNormal"/>
              <w:jc w:val="both"/>
              <w:rPr>
                <w:sz w:val="20"/>
                <w:szCs w:val="20"/>
              </w:rPr>
            </w:pPr>
            <w:r w:rsidRPr="0022728E">
              <w:rPr>
                <w:sz w:val="20"/>
                <w:szCs w:val="20"/>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3.2</w:t>
            </w:r>
          </w:p>
        </w:tc>
        <w:tc>
          <w:tcPr>
            <w:tcW w:w="13178" w:type="dxa"/>
          </w:tcPr>
          <w:p w:rsidR="00EC01BD" w:rsidRPr="0022728E" w:rsidRDefault="00EC01BD" w:rsidP="0079199C">
            <w:pPr>
              <w:pStyle w:val="ConsPlusNormal"/>
              <w:jc w:val="both"/>
              <w:rPr>
                <w:sz w:val="20"/>
                <w:szCs w:val="20"/>
              </w:rPr>
            </w:pPr>
            <w:r w:rsidRPr="0022728E">
              <w:rPr>
                <w:sz w:val="20"/>
                <w:szCs w:val="20"/>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3.3</w:t>
            </w:r>
          </w:p>
        </w:tc>
        <w:tc>
          <w:tcPr>
            <w:tcW w:w="13178" w:type="dxa"/>
          </w:tcPr>
          <w:p w:rsidR="00EC01BD" w:rsidRPr="0022728E" w:rsidRDefault="00EC01BD" w:rsidP="0079199C">
            <w:pPr>
              <w:pStyle w:val="ConsPlusNormal"/>
              <w:jc w:val="both"/>
              <w:rPr>
                <w:sz w:val="20"/>
                <w:szCs w:val="20"/>
              </w:rPr>
            </w:pPr>
            <w:r w:rsidRPr="0022728E">
              <w:rPr>
                <w:sz w:val="20"/>
                <w:szCs w:val="20"/>
              </w:rPr>
              <w:t>Запись решения задачи по действиям и с помощью числового выражения. Проверка решения и оценка полученного результата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3.4</w:t>
            </w:r>
          </w:p>
        </w:tc>
        <w:tc>
          <w:tcPr>
            <w:tcW w:w="13178" w:type="dxa"/>
          </w:tcPr>
          <w:p w:rsidR="00EC01BD" w:rsidRPr="0022728E" w:rsidRDefault="00EC01BD" w:rsidP="0079199C">
            <w:pPr>
              <w:pStyle w:val="ConsPlusNormal"/>
              <w:jc w:val="both"/>
              <w:rPr>
                <w:sz w:val="20"/>
                <w:szCs w:val="20"/>
              </w:rPr>
            </w:pPr>
            <w:r w:rsidRPr="0022728E">
              <w:rPr>
                <w:sz w:val="20"/>
                <w:szCs w:val="20"/>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w:t>
            </w:r>
          </w:p>
        </w:tc>
        <w:tc>
          <w:tcPr>
            <w:tcW w:w="13178" w:type="dxa"/>
          </w:tcPr>
          <w:p w:rsidR="00EC01BD" w:rsidRPr="0022728E" w:rsidRDefault="00EC01BD" w:rsidP="0079199C">
            <w:pPr>
              <w:pStyle w:val="ConsPlusNormal"/>
              <w:jc w:val="both"/>
              <w:rPr>
                <w:sz w:val="20"/>
                <w:szCs w:val="20"/>
              </w:rPr>
            </w:pPr>
            <w:r w:rsidRPr="0022728E">
              <w:rPr>
                <w:sz w:val="20"/>
                <w:szCs w:val="20"/>
              </w:rPr>
              <w:t>Пространственные отношения и геометрические фигуры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4.1</w:t>
            </w:r>
          </w:p>
        </w:tc>
        <w:tc>
          <w:tcPr>
            <w:tcW w:w="13178" w:type="dxa"/>
          </w:tcPr>
          <w:p w:rsidR="00EC01BD" w:rsidRPr="0022728E" w:rsidRDefault="00EC01BD" w:rsidP="0079199C">
            <w:pPr>
              <w:pStyle w:val="ConsPlusNormal"/>
              <w:jc w:val="both"/>
              <w:rPr>
                <w:sz w:val="20"/>
                <w:szCs w:val="20"/>
              </w:rPr>
            </w:pPr>
            <w:r w:rsidRPr="0022728E">
              <w:rPr>
                <w:sz w:val="20"/>
                <w:szCs w:val="20"/>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4.2</w:t>
            </w:r>
          </w:p>
        </w:tc>
        <w:tc>
          <w:tcPr>
            <w:tcW w:w="13178" w:type="dxa"/>
          </w:tcPr>
          <w:p w:rsidR="00EC01BD" w:rsidRPr="0022728E" w:rsidRDefault="00EC01BD" w:rsidP="0079199C">
            <w:pPr>
              <w:pStyle w:val="ConsPlusNormal"/>
              <w:jc w:val="both"/>
              <w:rPr>
                <w:sz w:val="20"/>
                <w:szCs w:val="20"/>
              </w:rPr>
            </w:pPr>
            <w:r w:rsidRPr="0022728E">
              <w:rPr>
                <w:sz w:val="20"/>
                <w:szCs w:val="20"/>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w:t>
            </w:r>
          </w:p>
        </w:tc>
        <w:tc>
          <w:tcPr>
            <w:tcW w:w="13178" w:type="dxa"/>
          </w:tcPr>
          <w:p w:rsidR="00EC01BD" w:rsidRPr="0022728E" w:rsidRDefault="00EC01BD" w:rsidP="0079199C">
            <w:pPr>
              <w:pStyle w:val="ConsPlusNormal"/>
              <w:jc w:val="both"/>
              <w:rPr>
                <w:sz w:val="20"/>
                <w:szCs w:val="20"/>
              </w:rPr>
            </w:pPr>
            <w:r w:rsidRPr="0022728E">
              <w:rPr>
                <w:sz w:val="20"/>
                <w:szCs w:val="20"/>
              </w:rPr>
              <w:t>Математическая информация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5.1</w:t>
            </w:r>
          </w:p>
        </w:tc>
        <w:tc>
          <w:tcPr>
            <w:tcW w:w="13178" w:type="dxa"/>
          </w:tcPr>
          <w:p w:rsidR="00EC01BD" w:rsidRPr="0022728E" w:rsidRDefault="00EC01BD" w:rsidP="0079199C">
            <w:pPr>
              <w:pStyle w:val="ConsPlusNormal"/>
              <w:jc w:val="both"/>
              <w:rPr>
                <w:sz w:val="20"/>
                <w:szCs w:val="20"/>
              </w:rPr>
            </w:pPr>
            <w:r w:rsidRPr="0022728E">
              <w:rPr>
                <w:sz w:val="20"/>
                <w:szCs w:val="20"/>
              </w:rPr>
              <w:t>Классификация объектов по двум признакам</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5.2</w:t>
            </w:r>
          </w:p>
        </w:tc>
        <w:tc>
          <w:tcPr>
            <w:tcW w:w="13178" w:type="dxa"/>
          </w:tcPr>
          <w:p w:rsidR="00EC01BD" w:rsidRPr="0022728E" w:rsidRDefault="00EC01BD" w:rsidP="0079199C">
            <w:pPr>
              <w:pStyle w:val="ConsPlusNormal"/>
              <w:jc w:val="both"/>
              <w:rPr>
                <w:sz w:val="20"/>
                <w:szCs w:val="20"/>
              </w:rPr>
            </w:pPr>
            <w:r w:rsidRPr="0022728E">
              <w:rPr>
                <w:sz w:val="20"/>
                <w:szCs w:val="20"/>
              </w:rPr>
              <w:t>Верные (истинные) и неверные (ложные) утверждения: конструирование, проверка. Логические рассуждения со связками "если ..., то...", "поэтому", "значит"</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5.3</w:t>
            </w:r>
          </w:p>
        </w:tc>
        <w:tc>
          <w:tcPr>
            <w:tcW w:w="13178" w:type="dxa"/>
          </w:tcPr>
          <w:p w:rsidR="00EC01BD" w:rsidRPr="0022728E" w:rsidRDefault="00EC01BD" w:rsidP="0079199C">
            <w:pPr>
              <w:pStyle w:val="ConsPlusNormal"/>
              <w:jc w:val="both"/>
              <w:rPr>
                <w:sz w:val="20"/>
                <w:szCs w:val="20"/>
              </w:rPr>
            </w:pPr>
            <w:r w:rsidRPr="0022728E">
              <w:rPr>
                <w:sz w:val="20"/>
                <w:szCs w:val="20"/>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5.4</w:t>
            </w:r>
          </w:p>
        </w:tc>
        <w:tc>
          <w:tcPr>
            <w:tcW w:w="13178" w:type="dxa"/>
          </w:tcPr>
          <w:p w:rsidR="00EC01BD" w:rsidRPr="0022728E" w:rsidRDefault="00EC01BD" w:rsidP="0079199C">
            <w:pPr>
              <w:pStyle w:val="ConsPlusNormal"/>
              <w:jc w:val="both"/>
              <w:rPr>
                <w:sz w:val="20"/>
                <w:szCs w:val="20"/>
              </w:rPr>
            </w:pPr>
            <w:r w:rsidRPr="0022728E">
              <w:rPr>
                <w:sz w:val="20"/>
                <w:szCs w:val="20"/>
              </w:rPr>
              <w:t>Формализованное описание последовательности действий</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5.5</w:t>
            </w:r>
          </w:p>
        </w:tc>
        <w:tc>
          <w:tcPr>
            <w:tcW w:w="13178" w:type="dxa"/>
          </w:tcPr>
          <w:p w:rsidR="00EC01BD" w:rsidRPr="0022728E" w:rsidRDefault="00EC01BD" w:rsidP="0079199C">
            <w:pPr>
              <w:pStyle w:val="ConsPlusNormal"/>
              <w:jc w:val="both"/>
              <w:rPr>
                <w:sz w:val="20"/>
                <w:szCs w:val="20"/>
              </w:rPr>
            </w:pPr>
            <w:r w:rsidRPr="0022728E">
              <w:rPr>
                <w:sz w:val="20"/>
                <w:szCs w:val="20"/>
              </w:rPr>
              <w:t>Алгоритмы изучения материала, выполнения обучающих и тестовых заданий на доступных электронных средствах обучения</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требования к результатам освоения основной</w:t>
      </w:r>
    </w:p>
    <w:p w:rsidR="00EC01BD" w:rsidRPr="0022728E" w:rsidRDefault="00EC01BD" w:rsidP="00EC01BD">
      <w:pPr>
        <w:pStyle w:val="ConsPlusNormal"/>
        <w:jc w:val="center"/>
        <w:rPr>
          <w:sz w:val="20"/>
          <w:szCs w:val="20"/>
        </w:rPr>
      </w:pPr>
      <w:r w:rsidRPr="0022728E">
        <w:rPr>
          <w:sz w:val="20"/>
          <w:szCs w:val="20"/>
        </w:rPr>
        <w:t>образовательной программы (4 класс)</w:t>
      </w:r>
    </w:p>
    <w:p w:rsidR="00EC01BD" w:rsidRPr="0022728E" w:rsidRDefault="00EC01BD" w:rsidP="00EC01BD">
      <w:pPr>
        <w:pStyle w:val="ConsPlusNormal"/>
        <w:jc w:val="both"/>
        <w:rPr>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12753"/>
      </w:tblGrid>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 xml:space="preserve">Код проверяемого </w:t>
            </w:r>
            <w:r w:rsidRPr="0022728E">
              <w:rPr>
                <w:sz w:val="20"/>
                <w:szCs w:val="20"/>
              </w:rPr>
              <w:lastRenderedPageBreak/>
              <w:t>результата</w:t>
            </w:r>
          </w:p>
        </w:tc>
        <w:tc>
          <w:tcPr>
            <w:tcW w:w="12753" w:type="dxa"/>
          </w:tcPr>
          <w:p w:rsidR="00EC01BD" w:rsidRPr="0022728E" w:rsidRDefault="00EC01BD" w:rsidP="0079199C">
            <w:pPr>
              <w:pStyle w:val="ConsPlusNormal"/>
              <w:jc w:val="center"/>
              <w:rPr>
                <w:sz w:val="20"/>
                <w:szCs w:val="20"/>
              </w:rPr>
            </w:pPr>
            <w:r w:rsidRPr="0022728E">
              <w:rPr>
                <w:sz w:val="20"/>
                <w:szCs w:val="20"/>
              </w:rPr>
              <w:lastRenderedPageBreak/>
              <w:t>Проверяемые предметные результаты освоения основной образовательной программы начального общего образования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lastRenderedPageBreak/>
              <w:t>1.1</w:t>
            </w:r>
          </w:p>
        </w:tc>
        <w:tc>
          <w:tcPr>
            <w:tcW w:w="12753" w:type="dxa"/>
            <w:vAlign w:val="center"/>
          </w:tcPr>
          <w:p w:rsidR="00EC01BD" w:rsidRPr="0022728E" w:rsidRDefault="00EC01BD" w:rsidP="0079199C">
            <w:pPr>
              <w:pStyle w:val="ConsPlusNormal"/>
              <w:jc w:val="both"/>
              <w:rPr>
                <w:sz w:val="20"/>
                <w:szCs w:val="20"/>
              </w:rPr>
            </w:pPr>
            <w:r w:rsidRPr="0022728E">
              <w:rPr>
                <w:sz w:val="20"/>
                <w:szCs w:val="20"/>
              </w:rPr>
              <w:t>читать, записывать, сравнивать, упорядочивать многозначные числа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w:t>
            </w:r>
          </w:p>
        </w:tc>
        <w:tc>
          <w:tcPr>
            <w:tcW w:w="12753" w:type="dxa"/>
          </w:tcPr>
          <w:p w:rsidR="00EC01BD" w:rsidRPr="0022728E" w:rsidRDefault="00EC01BD" w:rsidP="0079199C">
            <w:pPr>
              <w:pStyle w:val="ConsPlusNormal"/>
              <w:jc w:val="both"/>
              <w:rPr>
                <w:sz w:val="20"/>
                <w:szCs w:val="20"/>
              </w:rPr>
            </w:pPr>
            <w:r w:rsidRPr="0022728E">
              <w:rPr>
                <w:sz w:val="20"/>
                <w:szCs w:val="20"/>
              </w:rPr>
              <w:t>находить число, большее или меньшее данного числа на заданное число, в заданное число раз</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1.3</w:t>
            </w:r>
          </w:p>
        </w:tc>
        <w:tc>
          <w:tcPr>
            <w:tcW w:w="12753" w:type="dxa"/>
          </w:tcPr>
          <w:p w:rsidR="00EC01BD" w:rsidRPr="0022728E" w:rsidRDefault="00EC01BD" w:rsidP="0079199C">
            <w:pPr>
              <w:pStyle w:val="ConsPlusNormal"/>
              <w:jc w:val="both"/>
              <w:rPr>
                <w:sz w:val="20"/>
                <w:szCs w:val="20"/>
              </w:rPr>
            </w:pPr>
            <w:r w:rsidRPr="0022728E">
              <w:rPr>
                <w:sz w:val="20"/>
                <w:szCs w:val="20"/>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1.4</w:t>
            </w:r>
          </w:p>
        </w:tc>
        <w:tc>
          <w:tcPr>
            <w:tcW w:w="12753" w:type="dxa"/>
          </w:tcPr>
          <w:p w:rsidR="00EC01BD" w:rsidRPr="0022728E" w:rsidRDefault="00EC01BD" w:rsidP="0079199C">
            <w:pPr>
              <w:pStyle w:val="ConsPlusNormal"/>
              <w:jc w:val="both"/>
              <w:rPr>
                <w:sz w:val="20"/>
                <w:szCs w:val="20"/>
              </w:rPr>
            </w:pPr>
            <w:r w:rsidRPr="0022728E">
              <w:rPr>
                <w:sz w:val="20"/>
                <w:szCs w:val="20"/>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1.5</w:t>
            </w:r>
          </w:p>
        </w:tc>
        <w:tc>
          <w:tcPr>
            <w:tcW w:w="12753" w:type="dxa"/>
          </w:tcPr>
          <w:p w:rsidR="00EC01BD" w:rsidRPr="0022728E" w:rsidRDefault="00EC01BD" w:rsidP="0079199C">
            <w:pPr>
              <w:pStyle w:val="ConsPlusNormal"/>
              <w:jc w:val="both"/>
              <w:rPr>
                <w:sz w:val="20"/>
                <w:szCs w:val="20"/>
              </w:rPr>
            </w:pPr>
            <w:r w:rsidRPr="0022728E">
              <w:rPr>
                <w:sz w:val="20"/>
                <w:szCs w:val="20"/>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1.6</w:t>
            </w:r>
          </w:p>
        </w:tc>
        <w:tc>
          <w:tcPr>
            <w:tcW w:w="12753" w:type="dxa"/>
          </w:tcPr>
          <w:p w:rsidR="00EC01BD" w:rsidRPr="0022728E" w:rsidRDefault="00EC01BD" w:rsidP="0079199C">
            <w:pPr>
              <w:pStyle w:val="ConsPlusNormal"/>
              <w:jc w:val="both"/>
              <w:rPr>
                <w:sz w:val="20"/>
                <w:szCs w:val="20"/>
              </w:rPr>
            </w:pPr>
            <w:r w:rsidRPr="0022728E">
              <w:rPr>
                <w:sz w:val="20"/>
                <w:szCs w:val="20"/>
              </w:rPr>
              <w:t>находить долю величины, величину по ее доле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1.7</w:t>
            </w:r>
          </w:p>
        </w:tc>
        <w:tc>
          <w:tcPr>
            <w:tcW w:w="12753" w:type="dxa"/>
          </w:tcPr>
          <w:p w:rsidR="00EC01BD" w:rsidRPr="0022728E" w:rsidRDefault="00EC01BD" w:rsidP="0079199C">
            <w:pPr>
              <w:pStyle w:val="ConsPlusNormal"/>
              <w:jc w:val="both"/>
              <w:rPr>
                <w:sz w:val="20"/>
                <w:szCs w:val="20"/>
              </w:rPr>
            </w:pPr>
            <w:r w:rsidRPr="0022728E">
              <w:rPr>
                <w:sz w:val="20"/>
                <w:szCs w:val="20"/>
              </w:rPr>
              <w:t>находить неизвестный компонент арифметического действия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1.8</w:t>
            </w:r>
          </w:p>
        </w:tc>
        <w:tc>
          <w:tcPr>
            <w:tcW w:w="12753" w:type="dxa"/>
          </w:tcPr>
          <w:p w:rsidR="00EC01BD" w:rsidRPr="0022728E" w:rsidRDefault="00EC01BD" w:rsidP="0079199C">
            <w:pPr>
              <w:pStyle w:val="ConsPlusNormal"/>
              <w:jc w:val="both"/>
              <w:rPr>
                <w:sz w:val="20"/>
                <w:szCs w:val="20"/>
              </w:rPr>
            </w:pPr>
            <w:r w:rsidRPr="0022728E">
              <w:rPr>
                <w:sz w:val="20"/>
                <w:szCs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1.9</w:t>
            </w:r>
          </w:p>
        </w:tc>
        <w:tc>
          <w:tcPr>
            <w:tcW w:w="12753" w:type="dxa"/>
          </w:tcPr>
          <w:p w:rsidR="00EC01BD" w:rsidRPr="0022728E" w:rsidRDefault="00EC01BD" w:rsidP="0079199C">
            <w:pPr>
              <w:pStyle w:val="ConsPlusNormal"/>
              <w:jc w:val="both"/>
              <w:rPr>
                <w:sz w:val="20"/>
                <w:szCs w:val="20"/>
              </w:rPr>
            </w:pPr>
            <w:r w:rsidRPr="0022728E">
              <w:rPr>
                <w:sz w:val="20"/>
                <w:szCs w:val="20"/>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1.10</w:t>
            </w:r>
          </w:p>
        </w:tc>
        <w:tc>
          <w:tcPr>
            <w:tcW w:w="12753" w:type="dxa"/>
          </w:tcPr>
          <w:p w:rsidR="00EC01BD" w:rsidRPr="0022728E" w:rsidRDefault="00EC01BD" w:rsidP="0079199C">
            <w:pPr>
              <w:pStyle w:val="ConsPlusNormal"/>
              <w:jc w:val="both"/>
              <w:rPr>
                <w:sz w:val="20"/>
                <w:szCs w:val="20"/>
              </w:rPr>
            </w:pPr>
            <w:r w:rsidRPr="0022728E">
              <w:rPr>
                <w:sz w:val="20"/>
                <w:szCs w:val="20"/>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1.11</w:t>
            </w:r>
          </w:p>
        </w:tc>
        <w:tc>
          <w:tcPr>
            <w:tcW w:w="12753" w:type="dxa"/>
          </w:tcPr>
          <w:p w:rsidR="00EC01BD" w:rsidRPr="0022728E" w:rsidRDefault="00EC01BD" w:rsidP="0079199C">
            <w:pPr>
              <w:pStyle w:val="ConsPlusNormal"/>
              <w:jc w:val="both"/>
              <w:rPr>
                <w:sz w:val="20"/>
                <w:szCs w:val="20"/>
              </w:rPr>
            </w:pPr>
            <w:r w:rsidRPr="0022728E">
              <w:rPr>
                <w:sz w:val="20"/>
                <w:szCs w:val="20"/>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1.12</w:t>
            </w:r>
          </w:p>
        </w:tc>
        <w:tc>
          <w:tcPr>
            <w:tcW w:w="12753" w:type="dxa"/>
          </w:tcPr>
          <w:p w:rsidR="00EC01BD" w:rsidRPr="0022728E" w:rsidRDefault="00EC01BD" w:rsidP="0079199C">
            <w:pPr>
              <w:pStyle w:val="ConsPlusNormal"/>
              <w:jc w:val="both"/>
              <w:rPr>
                <w:sz w:val="20"/>
                <w:szCs w:val="20"/>
              </w:rPr>
            </w:pPr>
            <w:r w:rsidRPr="0022728E">
              <w:rPr>
                <w:sz w:val="20"/>
                <w:szCs w:val="20"/>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1.13</w:t>
            </w:r>
          </w:p>
        </w:tc>
        <w:tc>
          <w:tcPr>
            <w:tcW w:w="12753" w:type="dxa"/>
          </w:tcPr>
          <w:p w:rsidR="00EC01BD" w:rsidRPr="0022728E" w:rsidRDefault="00EC01BD" w:rsidP="0079199C">
            <w:pPr>
              <w:pStyle w:val="ConsPlusNormal"/>
              <w:jc w:val="both"/>
              <w:rPr>
                <w:sz w:val="20"/>
                <w:szCs w:val="20"/>
              </w:rPr>
            </w:pPr>
            <w:r w:rsidRPr="0022728E">
              <w:rPr>
                <w:sz w:val="20"/>
                <w:szCs w:val="20"/>
              </w:rPr>
              <w:t>различать окружность и круг, изображать с помощью циркуля и линейки окружность заданного радиуса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1.14</w:t>
            </w:r>
          </w:p>
        </w:tc>
        <w:tc>
          <w:tcPr>
            <w:tcW w:w="12753" w:type="dxa"/>
          </w:tcPr>
          <w:p w:rsidR="00EC01BD" w:rsidRPr="0022728E" w:rsidRDefault="00EC01BD" w:rsidP="0079199C">
            <w:pPr>
              <w:pStyle w:val="ConsPlusNormal"/>
              <w:jc w:val="both"/>
              <w:rPr>
                <w:sz w:val="20"/>
                <w:szCs w:val="20"/>
              </w:rPr>
            </w:pPr>
            <w:r w:rsidRPr="0022728E">
              <w:rPr>
                <w:sz w:val="20"/>
                <w:szCs w:val="20"/>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1.15</w:t>
            </w:r>
          </w:p>
        </w:tc>
        <w:tc>
          <w:tcPr>
            <w:tcW w:w="12753" w:type="dxa"/>
          </w:tcPr>
          <w:p w:rsidR="00EC01BD" w:rsidRPr="0022728E" w:rsidRDefault="00EC01BD" w:rsidP="0079199C">
            <w:pPr>
              <w:pStyle w:val="ConsPlusNormal"/>
              <w:jc w:val="both"/>
              <w:rPr>
                <w:sz w:val="20"/>
                <w:szCs w:val="20"/>
              </w:rPr>
            </w:pPr>
            <w:r w:rsidRPr="0022728E">
              <w:rPr>
                <w:sz w:val="20"/>
                <w:szCs w:val="20"/>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1.16</w:t>
            </w:r>
          </w:p>
        </w:tc>
        <w:tc>
          <w:tcPr>
            <w:tcW w:w="12753" w:type="dxa"/>
          </w:tcPr>
          <w:p w:rsidR="00EC01BD" w:rsidRPr="0022728E" w:rsidRDefault="00EC01BD" w:rsidP="0079199C">
            <w:pPr>
              <w:pStyle w:val="ConsPlusNormal"/>
              <w:jc w:val="both"/>
              <w:rPr>
                <w:sz w:val="20"/>
                <w:szCs w:val="20"/>
              </w:rPr>
            </w:pPr>
            <w:r w:rsidRPr="0022728E">
              <w:rPr>
                <w:sz w:val="20"/>
                <w:szCs w:val="20"/>
              </w:rPr>
              <w:t xml:space="preserve">распознавать верные (истинные) и неверные (ложные) утверждения, приводить пример, </w:t>
            </w:r>
            <w:proofErr w:type="spellStart"/>
            <w:r w:rsidRPr="0022728E">
              <w:rPr>
                <w:sz w:val="20"/>
                <w:szCs w:val="20"/>
              </w:rPr>
              <w:t>контрпример</w:t>
            </w:r>
            <w:proofErr w:type="spellEnd"/>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1.17</w:t>
            </w:r>
          </w:p>
        </w:tc>
        <w:tc>
          <w:tcPr>
            <w:tcW w:w="12753" w:type="dxa"/>
          </w:tcPr>
          <w:p w:rsidR="00EC01BD" w:rsidRPr="0022728E" w:rsidRDefault="00EC01BD" w:rsidP="0079199C">
            <w:pPr>
              <w:pStyle w:val="ConsPlusNormal"/>
              <w:jc w:val="both"/>
              <w:rPr>
                <w:sz w:val="20"/>
                <w:szCs w:val="20"/>
              </w:rPr>
            </w:pPr>
            <w:r w:rsidRPr="0022728E">
              <w:rPr>
                <w:sz w:val="20"/>
                <w:szCs w:val="20"/>
              </w:rPr>
              <w:t>формулировать утверждение (вывод), строить логические рассуждения (двух-</w:t>
            </w:r>
            <w:proofErr w:type="spellStart"/>
            <w:r w:rsidRPr="0022728E">
              <w:rPr>
                <w:sz w:val="20"/>
                <w:szCs w:val="20"/>
              </w:rPr>
              <w:t>трехшаговые</w:t>
            </w:r>
            <w:proofErr w:type="spellEnd"/>
            <w:r w:rsidRPr="0022728E">
              <w:rPr>
                <w:sz w:val="20"/>
                <w:szCs w:val="20"/>
              </w:rPr>
              <w:t>)</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1.18</w:t>
            </w:r>
          </w:p>
        </w:tc>
        <w:tc>
          <w:tcPr>
            <w:tcW w:w="12753" w:type="dxa"/>
          </w:tcPr>
          <w:p w:rsidR="00EC01BD" w:rsidRPr="0022728E" w:rsidRDefault="00EC01BD" w:rsidP="0079199C">
            <w:pPr>
              <w:pStyle w:val="ConsPlusNormal"/>
              <w:jc w:val="both"/>
              <w:rPr>
                <w:sz w:val="20"/>
                <w:szCs w:val="20"/>
              </w:rPr>
            </w:pPr>
            <w:r w:rsidRPr="0022728E">
              <w:rPr>
                <w:sz w:val="20"/>
                <w:szCs w:val="20"/>
              </w:rPr>
              <w:t>классифицировать объекты по заданным или самостоятельно установленным одному-двум признакам</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lastRenderedPageBreak/>
              <w:t>1.19</w:t>
            </w:r>
          </w:p>
        </w:tc>
        <w:tc>
          <w:tcPr>
            <w:tcW w:w="12753" w:type="dxa"/>
          </w:tcPr>
          <w:p w:rsidR="00EC01BD" w:rsidRPr="0022728E" w:rsidRDefault="00EC01BD" w:rsidP="0079199C">
            <w:pPr>
              <w:pStyle w:val="ConsPlusNormal"/>
              <w:jc w:val="both"/>
              <w:rPr>
                <w:sz w:val="20"/>
                <w:szCs w:val="20"/>
              </w:rPr>
            </w:pPr>
            <w:r w:rsidRPr="0022728E">
              <w:rPr>
                <w:sz w:val="20"/>
                <w:szCs w:val="20"/>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1.20</w:t>
            </w:r>
          </w:p>
        </w:tc>
        <w:tc>
          <w:tcPr>
            <w:tcW w:w="12753" w:type="dxa"/>
          </w:tcPr>
          <w:p w:rsidR="00EC01BD" w:rsidRPr="0022728E" w:rsidRDefault="00EC01BD" w:rsidP="0079199C">
            <w:pPr>
              <w:pStyle w:val="ConsPlusNormal"/>
              <w:jc w:val="both"/>
              <w:rPr>
                <w:sz w:val="20"/>
                <w:szCs w:val="20"/>
              </w:rPr>
            </w:pPr>
            <w:r w:rsidRPr="0022728E">
              <w:rPr>
                <w:sz w:val="20"/>
                <w:szCs w:val="20"/>
              </w:rPr>
              <w:t>заполнять данными предложенную таблицу, столбчатую диаграмму</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1.21</w:t>
            </w:r>
          </w:p>
        </w:tc>
        <w:tc>
          <w:tcPr>
            <w:tcW w:w="12753" w:type="dxa"/>
          </w:tcPr>
          <w:p w:rsidR="00EC01BD" w:rsidRPr="0022728E" w:rsidRDefault="00EC01BD" w:rsidP="0079199C">
            <w:pPr>
              <w:pStyle w:val="ConsPlusNormal"/>
              <w:jc w:val="both"/>
              <w:rPr>
                <w:sz w:val="20"/>
                <w:szCs w:val="20"/>
              </w:rPr>
            </w:pPr>
            <w:r w:rsidRPr="0022728E">
              <w:rPr>
                <w:sz w:val="20"/>
                <w:szCs w:val="20"/>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1.22</w:t>
            </w:r>
          </w:p>
        </w:tc>
        <w:tc>
          <w:tcPr>
            <w:tcW w:w="12753" w:type="dxa"/>
          </w:tcPr>
          <w:p w:rsidR="00EC01BD" w:rsidRPr="0022728E" w:rsidRDefault="00EC01BD" w:rsidP="0079199C">
            <w:pPr>
              <w:pStyle w:val="ConsPlusNormal"/>
              <w:jc w:val="both"/>
              <w:rPr>
                <w:sz w:val="20"/>
                <w:szCs w:val="20"/>
              </w:rPr>
            </w:pPr>
            <w:r w:rsidRPr="0022728E">
              <w:rPr>
                <w:sz w:val="20"/>
                <w:szCs w:val="20"/>
              </w:rPr>
              <w:t>составлять модель текстовой задачи, числовое выражение</w:t>
            </w:r>
          </w:p>
        </w:tc>
      </w:tr>
      <w:tr w:rsidR="00EC01BD" w:rsidRPr="0022728E" w:rsidTr="00EC01BD">
        <w:tc>
          <w:tcPr>
            <w:tcW w:w="1701" w:type="dxa"/>
          </w:tcPr>
          <w:p w:rsidR="00EC01BD" w:rsidRPr="0022728E" w:rsidRDefault="00EC01BD" w:rsidP="0079199C">
            <w:pPr>
              <w:pStyle w:val="ConsPlusNormal"/>
              <w:jc w:val="center"/>
              <w:rPr>
                <w:sz w:val="20"/>
                <w:szCs w:val="20"/>
              </w:rPr>
            </w:pPr>
            <w:r w:rsidRPr="0022728E">
              <w:rPr>
                <w:sz w:val="20"/>
                <w:szCs w:val="20"/>
              </w:rPr>
              <w:t>1.23</w:t>
            </w:r>
          </w:p>
        </w:tc>
        <w:tc>
          <w:tcPr>
            <w:tcW w:w="12753" w:type="dxa"/>
          </w:tcPr>
          <w:p w:rsidR="00EC01BD" w:rsidRPr="0022728E" w:rsidRDefault="00EC01BD" w:rsidP="0079199C">
            <w:pPr>
              <w:pStyle w:val="ConsPlusNormal"/>
              <w:jc w:val="both"/>
              <w:rPr>
                <w:sz w:val="20"/>
                <w:szCs w:val="20"/>
              </w:rPr>
            </w:pPr>
            <w:r w:rsidRPr="0022728E">
              <w:rPr>
                <w:sz w:val="20"/>
                <w:szCs w:val="20"/>
              </w:rPr>
              <w:t>выбирать рациональное решение задачи, находить все верные решения из предложенных</w:t>
            </w:r>
          </w:p>
        </w:tc>
      </w:tr>
    </w:tbl>
    <w:p w:rsidR="00EC01BD" w:rsidRPr="0022728E" w:rsidRDefault="00EC01BD" w:rsidP="00EC01BD">
      <w:pPr>
        <w:pStyle w:val="ConsPlusNormal"/>
        <w:jc w:val="both"/>
        <w:rPr>
          <w:sz w:val="20"/>
          <w:szCs w:val="20"/>
        </w:rPr>
      </w:pPr>
    </w:p>
    <w:p w:rsidR="00EC01BD" w:rsidRPr="0022728E" w:rsidRDefault="00EC01BD" w:rsidP="00EC01BD">
      <w:pPr>
        <w:pStyle w:val="ConsPlusNormal"/>
        <w:jc w:val="center"/>
        <w:rPr>
          <w:sz w:val="20"/>
          <w:szCs w:val="20"/>
        </w:rPr>
      </w:pPr>
      <w:r w:rsidRPr="0022728E">
        <w:rPr>
          <w:sz w:val="20"/>
          <w:szCs w:val="20"/>
        </w:rPr>
        <w:t>Проверяемые элементы содержания (4 класс)</w:t>
      </w:r>
    </w:p>
    <w:p w:rsidR="00EC01BD" w:rsidRPr="0022728E" w:rsidRDefault="00EC01BD" w:rsidP="00EC01BD">
      <w:pPr>
        <w:pStyle w:val="ConsPlusNormal"/>
        <w:jc w:val="both"/>
        <w:rPr>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13320"/>
      </w:tblGrid>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Код</w:t>
            </w:r>
          </w:p>
        </w:tc>
        <w:tc>
          <w:tcPr>
            <w:tcW w:w="13320" w:type="dxa"/>
          </w:tcPr>
          <w:p w:rsidR="00EC01BD" w:rsidRPr="0022728E" w:rsidRDefault="00EC01BD" w:rsidP="0079199C">
            <w:pPr>
              <w:pStyle w:val="ConsPlusNormal"/>
              <w:jc w:val="center"/>
              <w:rPr>
                <w:sz w:val="20"/>
                <w:szCs w:val="20"/>
              </w:rPr>
            </w:pPr>
            <w:r w:rsidRPr="0022728E">
              <w:rPr>
                <w:sz w:val="20"/>
                <w:szCs w:val="20"/>
              </w:rPr>
              <w:t>Проверяемый элемент содержания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w:t>
            </w:r>
          </w:p>
        </w:tc>
        <w:tc>
          <w:tcPr>
            <w:tcW w:w="13320" w:type="dxa"/>
          </w:tcPr>
          <w:p w:rsidR="00EC01BD" w:rsidRPr="0022728E" w:rsidRDefault="00EC01BD" w:rsidP="0079199C">
            <w:pPr>
              <w:pStyle w:val="ConsPlusNormal"/>
              <w:jc w:val="both"/>
              <w:rPr>
                <w:sz w:val="20"/>
                <w:szCs w:val="20"/>
              </w:rPr>
            </w:pPr>
            <w:r w:rsidRPr="0022728E">
              <w:rPr>
                <w:sz w:val="20"/>
                <w:szCs w:val="20"/>
              </w:rPr>
              <w:t>Числа и величины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1.1</w:t>
            </w:r>
          </w:p>
        </w:tc>
        <w:tc>
          <w:tcPr>
            <w:tcW w:w="13320" w:type="dxa"/>
          </w:tcPr>
          <w:p w:rsidR="00EC01BD" w:rsidRPr="0022728E" w:rsidRDefault="00EC01BD" w:rsidP="0079199C">
            <w:pPr>
              <w:pStyle w:val="ConsPlusNormal"/>
              <w:jc w:val="both"/>
              <w:rPr>
                <w:sz w:val="20"/>
                <w:szCs w:val="20"/>
              </w:rPr>
            </w:pPr>
            <w:r w:rsidRPr="0022728E">
              <w:rPr>
                <w:sz w:val="20"/>
                <w:szCs w:val="2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1.2</w:t>
            </w:r>
          </w:p>
        </w:tc>
        <w:tc>
          <w:tcPr>
            <w:tcW w:w="13320" w:type="dxa"/>
          </w:tcPr>
          <w:p w:rsidR="00EC01BD" w:rsidRPr="0022728E" w:rsidRDefault="00EC01BD" w:rsidP="0079199C">
            <w:pPr>
              <w:pStyle w:val="ConsPlusNormal"/>
              <w:jc w:val="both"/>
              <w:rPr>
                <w:sz w:val="20"/>
                <w:szCs w:val="20"/>
              </w:rPr>
            </w:pPr>
            <w:r w:rsidRPr="0022728E">
              <w:rPr>
                <w:sz w:val="20"/>
                <w:szCs w:val="20"/>
              </w:rPr>
              <w:t>Величины: сравнение объектов по массе, длине, площади, вместимости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1.3</w:t>
            </w:r>
          </w:p>
        </w:tc>
        <w:tc>
          <w:tcPr>
            <w:tcW w:w="13320" w:type="dxa"/>
          </w:tcPr>
          <w:p w:rsidR="00EC01BD" w:rsidRPr="0022728E" w:rsidRDefault="00EC01BD" w:rsidP="0079199C">
            <w:pPr>
              <w:pStyle w:val="ConsPlusNormal"/>
              <w:jc w:val="both"/>
              <w:rPr>
                <w:sz w:val="20"/>
                <w:szCs w:val="20"/>
              </w:rPr>
            </w:pPr>
            <w:r w:rsidRPr="0022728E">
              <w:rPr>
                <w:sz w:val="20"/>
                <w:szCs w:val="20"/>
              </w:rPr>
              <w:t>Единицы массы и соотношения между ними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1.4</w:t>
            </w:r>
          </w:p>
        </w:tc>
        <w:tc>
          <w:tcPr>
            <w:tcW w:w="13320" w:type="dxa"/>
          </w:tcPr>
          <w:p w:rsidR="00EC01BD" w:rsidRPr="0022728E" w:rsidRDefault="00EC01BD" w:rsidP="0079199C">
            <w:pPr>
              <w:pStyle w:val="ConsPlusNormal"/>
              <w:jc w:val="both"/>
              <w:rPr>
                <w:sz w:val="20"/>
                <w:szCs w:val="20"/>
              </w:rPr>
            </w:pPr>
            <w:r w:rsidRPr="0022728E">
              <w:rPr>
                <w:sz w:val="20"/>
                <w:szCs w:val="20"/>
              </w:rPr>
              <w:t>Единицы времени, соотношения между ними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1.5</w:t>
            </w:r>
          </w:p>
        </w:tc>
        <w:tc>
          <w:tcPr>
            <w:tcW w:w="13320" w:type="dxa"/>
          </w:tcPr>
          <w:p w:rsidR="00EC01BD" w:rsidRPr="0022728E" w:rsidRDefault="00EC01BD" w:rsidP="0079199C">
            <w:pPr>
              <w:pStyle w:val="ConsPlusNormal"/>
              <w:jc w:val="both"/>
              <w:rPr>
                <w:sz w:val="20"/>
                <w:szCs w:val="20"/>
              </w:rPr>
            </w:pPr>
            <w:r w:rsidRPr="0022728E">
              <w:rPr>
                <w:sz w:val="20"/>
                <w:szCs w:val="20"/>
              </w:rPr>
              <w:t>Единицы длины, площади, вместимости, скорости. Соотношение между единицами в пределах 100 000</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1.6</w:t>
            </w:r>
          </w:p>
        </w:tc>
        <w:tc>
          <w:tcPr>
            <w:tcW w:w="13320" w:type="dxa"/>
          </w:tcPr>
          <w:p w:rsidR="00EC01BD" w:rsidRPr="0022728E" w:rsidRDefault="00EC01BD" w:rsidP="0079199C">
            <w:pPr>
              <w:pStyle w:val="ConsPlusNormal"/>
              <w:jc w:val="both"/>
              <w:rPr>
                <w:sz w:val="20"/>
                <w:szCs w:val="20"/>
              </w:rPr>
            </w:pPr>
            <w:r w:rsidRPr="0022728E">
              <w:rPr>
                <w:sz w:val="20"/>
                <w:szCs w:val="20"/>
              </w:rPr>
              <w:t>Доля величины времени, массы, длины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w:t>
            </w:r>
          </w:p>
        </w:tc>
        <w:tc>
          <w:tcPr>
            <w:tcW w:w="13320" w:type="dxa"/>
          </w:tcPr>
          <w:p w:rsidR="00EC01BD" w:rsidRPr="0022728E" w:rsidRDefault="00EC01BD" w:rsidP="0079199C">
            <w:pPr>
              <w:pStyle w:val="ConsPlusNormal"/>
              <w:jc w:val="both"/>
              <w:rPr>
                <w:sz w:val="20"/>
                <w:szCs w:val="20"/>
              </w:rPr>
            </w:pPr>
            <w:r w:rsidRPr="0022728E">
              <w:rPr>
                <w:sz w:val="20"/>
                <w:szCs w:val="20"/>
              </w:rPr>
              <w:t>Арифметические действия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2.1</w:t>
            </w:r>
          </w:p>
        </w:tc>
        <w:tc>
          <w:tcPr>
            <w:tcW w:w="13320" w:type="dxa"/>
          </w:tcPr>
          <w:p w:rsidR="00EC01BD" w:rsidRPr="0022728E" w:rsidRDefault="00EC01BD" w:rsidP="0079199C">
            <w:pPr>
              <w:pStyle w:val="ConsPlusNormal"/>
              <w:jc w:val="both"/>
              <w:rPr>
                <w:sz w:val="20"/>
                <w:szCs w:val="20"/>
              </w:rPr>
            </w:pPr>
            <w:r w:rsidRPr="0022728E">
              <w:rPr>
                <w:sz w:val="20"/>
                <w:szCs w:val="20"/>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2.2</w:t>
            </w:r>
          </w:p>
        </w:tc>
        <w:tc>
          <w:tcPr>
            <w:tcW w:w="13320" w:type="dxa"/>
          </w:tcPr>
          <w:p w:rsidR="00EC01BD" w:rsidRPr="0022728E" w:rsidRDefault="00EC01BD" w:rsidP="0079199C">
            <w:pPr>
              <w:pStyle w:val="ConsPlusNormal"/>
              <w:jc w:val="both"/>
              <w:rPr>
                <w:sz w:val="20"/>
                <w:szCs w:val="20"/>
              </w:rPr>
            </w:pPr>
            <w:r w:rsidRPr="0022728E">
              <w:rPr>
                <w:sz w:val="20"/>
                <w:szCs w:val="20"/>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2.3</w:t>
            </w:r>
          </w:p>
        </w:tc>
        <w:tc>
          <w:tcPr>
            <w:tcW w:w="13320" w:type="dxa"/>
          </w:tcPr>
          <w:p w:rsidR="00EC01BD" w:rsidRPr="0022728E" w:rsidRDefault="00EC01BD" w:rsidP="0079199C">
            <w:pPr>
              <w:pStyle w:val="ConsPlusNormal"/>
              <w:jc w:val="both"/>
              <w:rPr>
                <w:sz w:val="20"/>
                <w:szCs w:val="20"/>
              </w:rPr>
            </w:pPr>
            <w:r w:rsidRPr="0022728E">
              <w:rPr>
                <w:sz w:val="20"/>
                <w:szCs w:val="20"/>
              </w:rPr>
              <w:t>Равенство, содержащее неизвестный компонент арифметического действия: запись, нахождение неизвестного компонента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2.4</w:t>
            </w:r>
          </w:p>
        </w:tc>
        <w:tc>
          <w:tcPr>
            <w:tcW w:w="13320" w:type="dxa"/>
          </w:tcPr>
          <w:p w:rsidR="00EC01BD" w:rsidRPr="0022728E" w:rsidRDefault="00EC01BD" w:rsidP="0079199C">
            <w:pPr>
              <w:pStyle w:val="ConsPlusNormal"/>
              <w:jc w:val="both"/>
              <w:rPr>
                <w:sz w:val="20"/>
                <w:szCs w:val="20"/>
              </w:rPr>
            </w:pPr>
            <w:r w:rsidRPr="0022728E">
              <w:rPr>
                <w:sz w:val="20"/>
                <w:szCs w:val="20"/>
              </w:rPr>
              <w:t>Умножение и деление величины на однозначное число</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w:t>
            </w:r>
          </w:p>
        </w:tc>
        <w:tc>
          <w:tcPr>
            <w:tcW w:w="13320" w:type="dxa"/>
          </w:tcPr>
          <w:p w:rsidR="00EC01BD" w:rsidRPr="0022728E" w:rsidRDefault="00EC01BD" w:rsidP="0079199C">
            <w:pPr>
              <w:pStyle w:val="ConsPlusNormal"/>
              <w:jc w:val="both"/>
              <w:rPr>
                <w:sz w:val="20"/>
                <w:szCs w:val="20"/>
              </w:rPr>
            </w:pPr>
            <w:r w:rsidRPr="0022728E">
              <w:rPr>
                <w:sz w:val="20"/>
                <w:szCs w:val="20"/>
              </w:rPr>
              <w:t>Текстовые задачи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3.1</w:t>
            </w:r>
          </w:p>
        </w:tc>
        <w:tc>
          <w:tcPr>
            <w:tcW w:w="13320" w:type="dxa"/>
          </w:tcPr>
          <w:p w:rsidR="00EC01BD" w:rsidRPr="0022728E" w:rsidRDefault="00EC01BD" w:rsidP="0079199C">
            <w:pPr>
              <w:pStyle w:val="ConsPlusNormal"/>
              <w:jc w:val="both"/>
              <w:rPr>
                <w:sz w:val="20"/>
                <w:szCs w:val="20"/>
              </w:rPr>
            </w:pPr>
            <w:r w:rsidRPr="0022728E">
              <w:rPr>
                <w:sz w:val="20"/>
                <w:szCs w:val="20"/>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3.2</w:t>
            </w:r>
          </w:p>
        </w:tc>
        <w:tc>
          <w:tcPr>
            <w:tcW w:w="13320" w:type="dxa"/>
          </w:tcPr>
          <w:p w:rsidR="00EC01BD" w:rsidRPr="0022728E" w:rsidRDefault="00EC01BD" w:rsidP="0079199C">
            <w:pPr>
              <w:pStyle w:val="ConsPlusNormal"/>
              <w:jc w:val="both"/>
              <w:rPr>
                <w:sz w:val="20"/>
                <w:szCs w:val="20"/>
              </w:rPr>
            </w:pPr>
            <w:r w:rsidRPr="0022728E">
              <w:rPr>
                <w:sz w:val="20"/>
                <w:szCs w:val="20"/>
              </w:rPr>
              <w:t xml:space="preserve">Задачи на установление времени (начало, продолжительность и окончание события), расчета количества, расхода, изменения. Задачи на нахождение доли </w:t>
            </w:r>
            <w:r w:rsidRPr="0022728E">
              <w:rPr>
                <w:sz w:val="20"/>
                <w:szCs w:val="20"/>
              </w:rPr>
              <w:lastRenderedPageBreak/>
              <w:t>величины, величины по ее доле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lastRenderedPageBreak/>
              <w:t>3.3</w:t>
            </w:r>
          </w:p>
        </w:tc>
        <w:tc>
          <w:tcPr>
            <w:tcW w:w="13320" w:type="dxa"/>
          </w:tcPr>
          <w:p w:rsidR="00EC01BD" w:rsidRPr="0022728E" w:rsidRDefault="00EC01BD" w:rsidP="0079199C">
            <w:pPr>
              <w:pStyle w:val="ConsPlusNormal"/>
              <w:jc w:val="both"/>
              <w:rPr>
                <w:sz w:val="20"/>
                <w:szCs w:val="20"/>
              </w:rPr>
            </w:pPr>
            <w:r w:rsidRPr="0022728E">
              <w:rPr>
                <w:sz w:val="20"/>
                <w:szCs w:val="20"/>
              </w:rPr>
              <w:t>Разные способы решения некоторых видов изученных задач</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w:t>
            </w:r>
          </w:p>
        </w:tc>
        <w:tc>
          <w:tcPr>
            <w:tcW w:w="13320" w:type="dxa"/>
          </w:tcPr>
          <w:p w:rsidR="00EC01BD" w:rsidRPr="0022728E" w:rsidRDefault="00EC01BD" w:rsidP="0079199C">
            <w:pPr>
              <w:pStyle w:val="ConsPlusNormal"/>
              <w:jc w:val="both"/>
              <w:rPr>
                <w:sz w:val="20"/>
                <w:szCs w:val="20"/>
              </w:rPr>
            </w:pPr>
            <w:r w:rsidRPr="0022728E">
              <w:rPr>
                <w:sz w:val="20"/>
                <w:szCs w:val="20"/>
              </w:rPr>
              <w:t>Пространственные отношения и геометрические фигуры</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4.1</w:t>
            </w:r>
          </w:p>
        </w:tc>
        <w:tc>
          <w:tcPr>
            <w:tcW w:w="13320" w:type="dxa"/>
          </w:tcPr>
          <w:p w:rsidR="00EC01BD" w:rsidRPr="0022728E" w:rsidRDefault="00EC01BD" w:rsidP="0079199C">
            <w:pPr>
              <w:pStyle w:val="ConsPlusNormal"/>
              <w:jc w:val="both"/>
              <w:rPr>
                <w:sz w:val="20"/>
                <w:szCs w:val="20"/>
              </w:rPr>
            </w:pPr>
            <w:r w:rsidRPr="0022728E">
              <w:rPr>
                <w:sz w:val="20"/>
                <w:szCs w:val="20"/>
              </w:rPr>
              <w:t>Наглядные представления о симметрии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4.2</w:t>
            </w:r>
          </w:p>
        </w:tc>
        <w:tc>
          <w:tcPr>
            <w:tcW w:w="13320" w:type="dxa"/>
          </w:tcPr>
          <w:p w:rsidR="00EC01BD" w:rsidRPr="0022728E" w:rsidRDefault="00EC01BD" w:rsidP="0079199C">
            <w:pPr>
              <w:pStyle w:val="ConsPlusNormal"/>
              <w:jc w:val="both"/>
              <w:rPr>
                <w:sz w:val="20"/>
                <w:szCs w:val="20"/>
              </w:rPr>
            </w:pPr>
            <w:r w:rsidRPr="0022728E">
              <w:rPr>
                <w:sz w:val="20"/>
                <w:szCs w:val="20"/>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4.3</w:t>
            </w:r>
          </w:p>
        </w:tc>
        <w:tc>
          <w:tcPr>
            <w:tcW w:w="13320" w:type="dxa"/>
          </w:tcPr>
          <w:p w:rsidR="00EC01BD" w:rsidRPr="0022728E" w:rsidRDefault="00EC01BD" w:rsidP="0079199C">
            <w:pPr>
              <w:pStyle w:val="ConsPlusNormal"/>
              <w:jc w:val="both"/>
              <w:rPr>
                <w:sz w:val="20"/>
                <w:szCs w:val="20"/>
              </w:rPr>
            </w:pPr>
            <w:r w:rsidRPr="0022728E">
              <w:rPr>
                <w:sz w:val="20"/>
                <w:szCs w:val="20"/>
              </w:rPr>
              <w:t>Конструирование: разбиение фигуры на прямоугольники (квадраты), составление фигур из прямоугольников (квадратов)</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4.4</w:t>
            </w:r>
          </w:p>
        </w:tc>
        <w:tc>
          <w:tcPr>
            <w:tcW w:w="13320" w:type="dxa"/>
          </w:tcPr>
          <w:p w:rsidR="00EC01BD" w:rsidRPr="0022728E" w:rsidRDefault="00EC01BD" w:rsidP="0079199C">
            <w:pPr>
              <w:pStyle w:val="ConsPlusNormal"/>
              <w:jc w:val="both"/>
              <w:rPr>
                <w:sz w:val="20"/>
                <w:szCs w:val="20"/>
              </w:rPr>
            </w:pPr>
            <w:r w:rsidRPr="0022728E">
              <w:rPr>
                <w:sz w:val="20"/>
                <w:szCs w:val="20"/>
              </w:rPr>
              <w:t>Периметр, площадь фигуры, составленной из двух-трех прямоугольников (квадратов)</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w:t>
            </w:r>
          </w:p>
        </w:tc>
        <w:tc>
          <w:tcPr>
            <w:tcW w:w="13320" w:type="dxa"/>
          </w:tcPr>
          <w:p w:rsidR="00EC01BD" w:rsidRPr="0022728E" w:rsidRDefault="00EC01BD" w:rsidP="0079199C">
            <w:pPr>
              <w:pStyle w:val="ConsPlusNormal"/>
              <w:jc w:val="both"/>
              <w:rPr>
                <w:sz w:val="20"/>
                <w:szCs w:val="20"/>
              </w:rPr>
            </w:pPr>
            <w:r w:rsidRPr="0022728E">
              <w:rPr>
                <w:sz w:val="20"/>
                <w:szCs w:val="20"/>
              </w:rPr>
              <w:t>Математическая информация</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5.1</w:t>
            </w:r>
          </w:p>
        </w:tc>
        <w:tc>
          <w:tcPr>
            <w:tcW w:w="13320" w:type="dxa"/>
          </w:tcPr>
          <w:p w:rsidR="00EC01BD" w:rsidRPr="0022728E" w:rsidRDefault="00EC01BD" w:rsidP="0079199C">
            <w:pPr>
              <w:pStyle w:val="ConsPlusNormal"/>
              <w:jc w:val="both"/>
              <w:rPr>
                <w:sz w:val="20"/>
                <w:szCs w:val="20"/>
              </w:rPr>
            </w:pPr>
            <w:r w:rsidRPr="0022728E">
              <w:rPr>
                <w:sz w:val="20"/>
                <w:szCs w:val="20"/>
              </w:rPr>
              <w:t>Работа с утверждениями: конструирование, проверка истинности. Составление и проверка логических рассуждений при решении задач</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5.2</w:t>
            </w:r>
          </w:p>
        </w:tc>
        <w:tc>
          <w:tcPr>
            <w:tcW w:w="13320" w:type="dxa"/>
          </w:tcPr>
          <w:p w:rsidR="00EC01BD" w:rsidRPr="0022728E" w:rsidRDefault="00EC01BD" w:rsidP="0079199C">
            <w:pPr>
              <w:pStyle w:val="ConsPlusNormal"/>
              <w:jc w:val="both"/>
              <w:rPr>
                <w:sz w:val="20"/>
                <w:szCs w:val="20"/>
              </w:rPr>
            </w:pPr>
            <w:r w:rsidRPr="0022728E">
              <w:rPr>
                <w:sz w:val="20"/>
                <w:szCs w:val="20"/>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5.3</w:t>
            </w:r>
          </w:p>
        </w:tc>
        <w:tc>
          <w:tcPr>
            <w:tcW w:w="13320" w:type="dxa"/>
          </w:tcPr>
          <w:p w:rsidR="00EC01BD" w:rsidRPr="0022728E" w:rsidRDefault="00EC01BD" w:rsidP="0079199C">
            <w:pPr>
              <w:pStyle w:val="ConsPlusNormal"/>
              <w:jc w:val="both"/>
              <w:rPr>
                <w:sz w:val="20"/>
                <w:szCs w:val="20"/>
              </w:rPr>
            </w:pPr>
            <w:r w:rsidRPr="0022728E">
              <w:rPr>
                <w:sz w:val="20"/>
                <w:szCs w:val="20"/>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EC01BD" w:rsidRPr="0022728E" w:rsidTr="00EC01BD">
        <w:tc>
          <w:tcPr>
            <w:tcW w:w="1134" w:type="dxa"/>
          </w:tcPr>
          <w:p w:rsidR="00EC01BD" w:rsidRPr="0022728E" w:rsidRDefault="00EC01BD" w:rsidP="0079199C">
            <w:pPr>
              <w:pStyle w:val="ConsPlusNormal"/>
              <w:jc w:val="center"/>
              <w:rPr>
                <w:sz w:val="20"/>
                <w:szCs w:val="20"/>
              </w:rPr>
            </w:pPr>
            <w:r w:rsidRPr="0022728E">
              <w:rPr>
                <w:sz w:val="20"/>
                <w:szCs w:val="20"/>
              </w:rPr>
              <w:t>5.4</w:t>
            </w:r>
          </w:p>
        </w:tc>
        <w:tc>
          <w:tcPr>
            <w:tcW w:w="13320" w:type="dxa"/>
          </w:tcPr>
          <w:p w:rsidR="00EC01BD" w:rsidRPr="0022728E" w:rsidRDefault="00EC01BD" w:rsidP="0079199C">
            <w:pPr>
              <w:pStyle w:val="ConsPlusNormal"/>
              <w:jc w:val="both"/>
              <w:rPr>
                <w:sz w:val="20"/>
                <w:szCs w:val="20"/>
              </w:rPr>
            </w:pPr>
            <w:r w:rsidRPr="0022728E">
              <w:rPr>
                <w:sz w:val="20"/>
                <w:szCs w:val="20"/>
              </w:rPr>
              <w:t>Алгоритмы решения учебных и практических задач</w:t>
            </w:r>
          </w:p>
        </w:tc>
      </w:tr>
    </w:tbl>
    <w:p w:rsidR="00EC01BD" w:rsidRPr="0022728E" w:rsidRDefault="00EC01BD" w:rsidP="00EC01BD">
      <w:pPr>
        <w:spacing w:line="256" w:lineRule="auto"/>
        <w:rPr>
          <w:sz w:val="20"/>
          <w:szCs w:val="20"/>
        </w:rPr>
      </w:pPr>
    </w:p>
    <w:p w:rsidR="00EC01BD" w:rsidRPr="0022728E" w:rsidRDefault="00EC01BD" w:rsidP="00EC01BD">
      <w:pPr>
        <w:spacing w:line="256" w:lineRule="auto"/>
        <w:rPr>
          <w:sz w:val="20"/>
          <w:szCs w:val="20"/>
        </w:rPr>
      </w:pPr>
    </w:p>
    <w:p w:rsidR="00EC01BD" w:rsidRPr="00055C55" w:rsidRDefault="00EC01BD" w:rsidP="00055C55">
      <w:pPr>
        <w:jc w:val="both"/>
        <w:rPr>
          <w:sz w:val="24"/>
          <w:szCs w:val="24"/>
        </w:rPr>
      </w:pPr>
    </w:p>
    <w:tbl>
      <w:tblPr>
        <w:tblStyle w:val="myTableStyle"/>
        <w:tblOverlap w:val="never"/>
        <w:tblW w:w="6000" w:type="dxa"/>
        <w:jc w:val="center"/>
        <w:tblInd w:w="0" w:type="dxa"/>
        <w:tblLook w:val="04A0" w:firstRow="1" w:lastRow="0" w:firstColumn="1" w:lastColumn="0" w:noHBand="0" w:noVBand="1"/>
      </w:tblPr>
      <w:tblGrid>
        <w:gridCol w:w="1600"/>
        <w:gridCol w:w="5580"/>
      </w:tblGrid>
      <w:tr w:rsidR="00D92A57">
        <w:trPr>
          <w:jc w:val="center"/>
        </w:trPr>
        <w:tc>
          <w:tcPr>
            <w:tcW w:w="0" w:type="auto"/>
            <w:gridSpan w:val="2"/>
            <w:tcMar>
              <w:top w:w="150" w:type="dxa"/>
              <w:left w:w="350" w:type="dxa"/>
              <w:bottom w:w="0" w:type="dxa"/>
              <w:right w:w="350" w:type="dxa"/>
            </w:tcMar>
          </w:tcPr>
          <w:p w:rsidR="00D92A57" w:rsidRDefault="005B0C25">
            <w:pPr>
              <w:jc w:val="center"/>
              <w:rPr>
                <w:b/>
                <w:bCs/>
                <w:sz w:val="36"/>
                <w:szCs w:val="36"/>
              </w:rPr>
            </w:pPr>
            <w:r>
              <w:rPr>
                <w:b/>
                <w:bCs/>
                <w:sz w:val="36"/>
                <w:szCs w:val="36"/>
              </w:rPr>
              <w:t>ДОКУМЕНТ ПОДПИСАН ЭЛЕКТРОННОЙ ПОДПИСЬЮ</w:t>
            </w:r>
          </w:p>
        </w:tc>
      </w:tr>
      <w:tr w:rsidR="00D92A57">
        <w:trPr>
          <w:jc w:val="center"/>
        </w:trPr>
        <w:tc>
          <w:tcPr>
            <w:tcW w:w="0" w:type="auto"/>
            <w:gridSpan w:val="2"/>
            <w:tcMar>
              <w:left w:w="0" w:type="dxa"/>
              <w:bottom w:w="150" w:type="dxa"/>
              <w:right w:w="0" w:type="dxa"/>
            </w:tcMar>
          </w:tcPr>
          <w:p w:rsidR="00D92A57" w:rsidRDefault="005B0C25">
            <w:pPr>
              <w:shd w:val="clear" w:color="auto" w:fill="000000"/>
              <w:spacing w:before="50" w:after="50"/>
              <w:jc w:val="center"/>
              <w:rPr>
                <w:b/>
                <w:bCs/>
                <w:color w:val="FFFFFF"/>
              </w:rPr>
            </w:pPr>
            <w:r>
              <w:rPr>
                <w:b/>
                <w:bCs/>
                <w:color w:val="FFFFFF"/>
              </w:rPr>
              <w:t>СВЕДЕНИЯ О СЕРТИФИКАТЕ ЭП</w:t>
            </w:r>
          </w:p>
        </w:tc>
      </w:tr>
      <w:tr w:rsidR="00D92A57">
        <w:trPr>
          <w:jc w:val="center"/>
        </w:trPr>
        <w:tc>
          <w:tcPr>
            <w:tcW w:w="0" w:type="auto"/>
          </w:tcPr>
          <w:p w:rsidR="00D92A57" w:rsidRDefault="005B0C25">
            <w:r>
              <w:t>Сертификат</w:t>
            </w:r>
          </w:p>
        </w:tc>
        <w:tc>
          <w:tcPr>
            <w:tcW w:w="0" w:type="auto"/>
          </w:tcPr>
          <w:p w:rsidR="00D92A57" w:rsidRDefault="005B0C25">
            <w:r>
              <w:t>133397933100110045794213742499444592196809849505</w:t>
            </w:r>
          </w:p>
        </w:tc>
      </w:tr>
      <w:tr w:rsidR="00D92A57">
        <w:trPr>
          <w:jc w:val="center"/>
        </w:trPr>
        <w:tc>
          <w:tcPr>
            <w:tcW w:w="0" w:type="auto"/>
          </w:tcPr>
          <w:p w:rsidR="00D92A57" w:rsidRDefault="005B0C25">
            <w:r>
              <w:t>Владелец</w:t>
            </w:r>
          </w:p>
        </w:tc>
        <w:tc>
          <w:tcPr>
            <w:tcW w:w="0" w:type="auto"/>
          </w:tcPr>
          <w:p w:rsidR="00D92A57" w:rsidRDefault="005B0C25">
            <w:proofErr w:type="spellStart"/>
            <w:r>
              <w:t>Куравин</w:t>
            </w:r>
            <w:proofErr w:type="spellEnd"/>
            <w:r>
              <w:t xml:space="preserve"> Фёдор Васильевич</w:t>
            </w:r>
          </w:p>
        </w:tc>
      </w:tr>
      <w:tr w:rsidR="00D92A57">
        <w:trPr>
          <w:jc w:val="center"/>
        </w:trPr>
        <w:tc>
          <w:tcPr>
            <w:tcW w:w="0" w:type="auto"/>
          </w:tcPr>
          <w:p w:rsidR="00D92A57" w:rsidRDefault="005B0C25">
            <w:r>
              <w:t>Действителен</w:t>
            </w:r>
          </w:p>
        </w:tc>
        <w:tc>
          <w:tcPr>
            <w:tcW w:w="0" w:type="auto"/>
          </w:tcPr>
          <w:p w:rsidR="00D92A57" w:rsidRDefault="005B0C25">
            <w:r>
              <w:t>С 05.09.2025 по 05.09.2026</w:t>
            </w:r>
          </w:p>
        </w:tc>
      </w:tr>
    </w:tbl>
    <w:p w:rsidR="005B0C25" w:rsidRDefault="005B0C25"/>
    <w:sectPr w:rsidR="005B0C25" w:rsidSect="00055C55">
      <w:pgSz w:w="16840" w:h="11910" w:orient="landscape"/>
      <w:pgMar w:top="1134" w:right="851" w:bottom="1134" w:left="1418" w:header="714" w:footer="7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C25" w:rsidRDefault="005B0C25">
      <w:r>
        <w:separator/>
      </w:r>
    </w:p>
  </w:endnote>
  <w:endnote w:type="continuationSeparator" w:id="0">
    <w:p w:rsidR="005B0C25" w:rsidRDefault="005B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00" w:rsidRDefault="0022728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5849088" behindDoc="1" locked="0" layoutInCell="1" allowOverlap="1">
              <wp:simplePos x="0" y="0"/>
              <wp:positionH relativeFrom="page">
                <wp:posOffset>6842760</wp:posOffset>
              </wp:positionH>
              <wp:positionV relativeFrom="page">
                <wp:posOffset>10074275</wp:posOffset>
              </wp:positionV>
              <wp:extent cx="216535" cy="180975"/>
              <wp:effectExtent l="0" t="0" r="0" b="0"/>
              <wp:wrapNone/>
              <wp:docPr id="3"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AD" w:rsidRDefault="007852AD" w:rsidP="00F34680">
                          <w:pPr>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538.8pt;margin-top:793.25pt;width:17.05pt;height:14.25pt;z-index:-174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" filled="f" stroked="f">
              <v:textbox inset="0,0,0,0">
                <w:txbxContent>
                  <w:p w:rsidR="007852AD" w:rsidRDefault="007852AD" w:rsidP="00F34680">
                    <w:pPr>
                      <w:spacing w:before="11"/>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00" w:rsidRDefault="0022728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5850112" behindDoc="1" locked="0" layoutInCell="1" allowOverlap="1">
              <wp:simplePos x="0" y="0"/>
              <wp:positionH relativeFrom="page">
                <wp:posOffset>9974580</wp:posOffset>
              </wp:positionH>
              <wp:positionV relativeFrom="page">
                <wp:posOffset>6943090</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F00" w:rsidRDefault="00660A64">
                          <w:pPr>
                            <w:spacing w:before="11"/>
                            <w:ind w:left="60"/>
                          </w:pPr>
                          <w:r>
                            <w:fldChar w:fldCharType="begin"/>
                          </w:r>
                          <w:r w:rsidR="00D75F00">
                            <w:instrText xml:space="preserve"> PAGE </w:instrText>
                          </w:r>
                          <w:r>
                            <w:fldChar w:fldCharType="separate"/>
                          </w:r>
                          <w:r w:rsidR="00465CC5">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785.4pt;margin-top:546.7pt;width:17.05pt;height:14.25pt;z-index:-174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hPrwIAAK8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" filled="f" stroked="f">
              <v:textbox inset="0,0,0,0">
                <w:txbxContent>
                  <w:p w:rsidR="00D75F00" w:rsidRDefault="00660A64">
                    <w:pPr>
                      <w:spacing w:before="11"/>
                      <w:ind w:left="60"/>
                    </w:pPr>
                    <w:r>
                      <w:fldChar w:fldCharType="begin"/>
                    </w:r>
                    <w:r w:rsidR="00D75F00">
                      <w:instrText xml:space="preserve"> PAGE </w:instrText>
                    </w:r>
                    <w:r>
                      <w:fldChar w:fldCharType="separate"/>
                    </w:r>
                    <w:r w:rsidR="00465CC5">
                      <w:rPr>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C25" w:rsidRDefault="005B0C25">
      <w:r>
        <w:separator/>
      </w:r>
    </w:p>
  </w:footnote>
  <w:footnote w:type="continuationSeparator" w:id="0">
    <w:p w:rsidR="005B0C25" w:rsidRDefault="005B0C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00" w:rsidRDefault="0022728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5848576" behindDoc="1" locked="0" layoutInCell="1" allowOverlap="1">
              <wp:simplePos x="0" y="0"/>
              <wp:positionH relativeFrom="page">
                <wp:posOffset>3179445</wp:posOffset>
              </wp:positionH>
              <wp:positionV relativeFrom="page">
                <wp:posOffset>442595</wp:posOffset>
              </wp:positionV>
              <wp:extent cx="3853180" cy="194310"/>
              <wp:effectExtent l="0" t="0" r="0" b="0"/>
              <wp:wrapNone/>
              <wp:docPr id="4"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1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AD" w:rsidRDefault="007852AD" w:rsidP="003C6485">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50.35pt;margin-top:34.85pt;width:303.4pt;height:15.3pt;z-index:-1746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" filled="f" stroked="f">
              <v:textbox inset="0,0,0,0">
                <w:txbxContent>
                  <w:p w:rsidR="007852AD" w:rsidRDefault="007852AD" w:rsidP="003C6485">
                    <w:pPr>
                      <w:spacing w:before="10"/>
                      <w:rPr>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00" w:rsidRDefault="0022728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5849600" behindDoc="1" locked="0" layoutInCell="1" allowOverlap="1">
              <wp:simplePos x="0" y="0"/>
              <wp:positionH relativeFrom="page">
                <wp:posOffset>6311265</wp:posOffset>
              </wp:positionH>
              <wp:positionV relativeFrom="page">
                <wp:posOffset>442595</wp:posOffset>
              </wp:positionV>
              <wp:extent cx="385318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1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F00" w:rsidRDefault="00D75F00">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96.95pt;margin-top:34.85pt;width:303.4pt;height:15.3pt;z-index:-174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JOsQIAALA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" filled="f" stroked="f">
              <v:textbox inset="0,0,0,0">
                <w:txbxContent>
                  <w:p w:rsidR="00D75F00" w:rsidRDefault="00D75F00">
                    <w:pPr>
                      <w:spacing w:before="10"/>
                      <w:ind w:left="2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D28"/>
    <w:multiLevelType w:val="hybridMultilevel"/>
    <w:tmpl w:val="F006A7C4"/>
    <w:lvl w:ilvl="0" w:tplc="287971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FF0E14"/>
    <w:multiLevelType w:val="hybridMultilevel"/>
    <w:tmpl w:val="984C23BA"/>
    <w:lvl w:ilvl="0" w:tplc="DA30EAD8">
      <w:start w:val="1"/>
      <w:numFmt w:val="decimal"/>
      <w:lvlText w:val="%1"/>
      <w:lvlJc w:val="left"/>
      <w:pPr>
        <w:ind w:left="751" w:hanging="212"/>
        <w:jc w:val="left"/>
      </w:pPr>
      <w:rPr>
        <w:rFonts w:ascii="Times New Roman" w:eastAsia="Times New Roman" w:hAnsi="Times New Roman" w:cs="Times New Roman" w:hint="default"/>
        <w:w w:val="100"/>
        <w:sz w:val="28"/>
        <w:szCs w:val="28"/>
        <w:lang w:val="ru-RU" w:eastAsia="en-US" w:bidi="ar-SA"/>
      </w:rPr>
    </w:lvl>
    <w:lvl w:ilvl="1" w:tplc="17FC6942">
      <w:numFmt w:val="bullet"/>
      <w:lvlText w:val="•"/>
      <w:lvlJc w:val="left"/>
      <w:pPr>
        <w:ind w:left="1700" w:hanging="212"/>
      </w:pPr>
      <w:rPr>
        <w:rFonts w:hint="default"/>
        <w:lang w:val="ru-RU" w:eastAsia="en-US" w:bidi="ar-SA"/>
      </w:rPr>
    </w:lvl>
    <w:lvl w:ilvl="2" w:tplc="6848EF66">
      <w:numFmt w:val="bullet"/>
      <w:lvlText w:val="•"/>
      <w:lvlJc w:val="left"/>
      <w:pPr>
        <w:ind w:left="2641" w:hanging="212"/>
      </w:pPr>
      <w:rPr>
        <w:rFonts w:hint="default"/>
        <w:lang w:val="ru-RU" w:eastAsia="en-US" w:bidi="ar-SA"/>
      </w:rPr>
    </w:lvl>
    <w:lvl w:ilvl="3" w:tplc="C2002BA2">
      <w:numFmt w:val="bullet"/>
      <w:lvlText w:val="•"/>
      <w:lvlJc w:val="left"/>
      <w:pPr>
        <w:ind w:left="3581" w:hanging="212"/>
      </w:pPr>
      <w:rPr>
        <w:rFonts w:hint="default"/>
        <w:lang w:val="ru-RU" w:eastAsia="en-US" w:bidi="ar-SA"/>
      </w:rPr>
    </w:lvl>
    <w:lvl w:ilvl="4" w:tplc="5DECB830">
      <w:numFmt w:val="bullet"/>
      <w:lvlText w:val="•"/>
      <w:lvlJc w:val="left"/>
      <w:pPr>
        <w:ind w:left="4522" w:hanging="212"/>
      </w:pPr>
      <w:rPr>
        <w:rFonts w:hint="default"/>
        <w:lang w:val="ru-RU" w:eastAsia="en-US" w:bidi="ar-SA"/>
      </w:rPr>
    </w:lvl>
    <w:lvl w:ilvl="5" w:tplc="A946858A">
      <w:numFmt w:val="bullet"/>
      <w:lvlText w:val="•"/>
      <w:lvlJc w:val="left"/>
      <w:pPr>
        <w:ind w:left="5463" w:hanging="212"/>
      </w:pPr>
      <w:rPr>
        <w:rFonts w:hint="default"/>
        <w:lang w:val="ru-RU" w:eastAsia="en-US" w:bidi="ar-SA"/>
      </w:rPr>
    </w:lvl>
    <w:lvl w:ilvl="6" w:tplc="A1C813F6">
      <w:numFmt w:val="bullet"/>
      <w:lvlText w:val="•"/>
      <w:lvlJc w:val="left"/>
      <w:pPr>
        <w:ind w:left="6403" w:hanging="212"/>
      </w:pPr>
      <w:rPr>
        <w:rFonts w:hint="default"/>
        <w:lang w:val="ru-RU" w:eastAsia="en-US" w:bidi="ar-SA"/>
      </w:rPr>
    </w:lvl>
    <w:lvl w:ilvl="7" w:tplc="40A67996">
      <w:numFmt w:val="bullet"/>
      <w:lvlText w:val="•"/>
      <w:lvlJc w:val="left"/>
      <w:pPr>
        <w:ind w:left="7344" w:hanging="212"/>
      </w:pPr>
      <w:rPr>
        <w:rFonts w:hint="default"/>
        <w:lang w:val="ru-RU" w:eastAsia="en-US" w:bidi="ar-SA"/>
      </w:rPr>
    </w:lvl>
    <w:lvl w:ilvl="8" w:tplc="D22094EC">
      <w:numFmt w:val="bullet"/>
      <w:lvlText w:val="•"/>
      <w:lvlJc w:val="left"/>
      <w:pPr>
        <w:ind w:left="8285" w:hanging="212"/>
      </w:pPr>
      <w:rPr>
        <w:rFonts w:hint="default"/>
        <w:lang w:val="ru-RU" w:eastAsia="en-US" w:bidi="ar-SA"/>
      </w:rPr>
    </w:lvl>
  </w:abstractNum>
  <w:abstractNum w:abstractNumId="2" w15:restartNumberingAfterBreak="0">
    <w:nsid w:val="323B50D5"/>
    <w:multiLevelType w:val="hybridMultilevel"/>
    <w:tmpl w:val="719AA400"/>
    <w:lvl w:ilvl="0" w:tplc="3B2C77CC">
      <w:start w:val="1"/>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69C40342">
      <w:numFmt w:val="bullet"/>
      <w:lvlText w:val="•"/>
      <w:lvlJc w:val="left"/>
      <w:pPr>
        <w:ind w:left="1795" w:hanging="212"/>
      </w:pPr>
      <w:rPr>
        <w:rFonts w:hint="default"/>
        <w:lang w:val="ru-RU" w:eastAsia="en-US" w:bidi="ar-SA"/>
      </w:rPr>
    </w:lvl>
    <w:lvl w:ilvl="2" w:tplc="7A6E46B0">
      <w:numFmt w:val="bullet"/>
      <w:lvlText w:val="•"/>
      <w:lvlJc w:val="left"/>
      <w:pPr>
        <w:ind w:left="3271" w:hanging="212"/>
      </w:pPr>
      <w:rPr>
        <w:rFonts w:hint="default"/>
        <w:lang w:val="ru-RU" w:eastAsia="en-US" w:bidi="ar-SA"/>
      </w:rPr>
    </w:lvl>
    <w:lvl w:ilvl="3" w:tplc="3388359E">
      <w:numFmt w:val="bullet"/>
      <w:lvlText w:val="•"/>
      <w:lvlJc w:val="left"/>
      <w:pPr>
        <w:ind w:left="4747" w:hanging="212"/>
      </w:pPr>
      <w:rPr>
        <w:rFonts w:hint="default"/>
        <w:lang w:val="ru-RU" w:eastAsia="en-US" w:bidi="ar-SA"/>
      </w:rPr>
    </w:lvl>
    <w:lvl w:ilvl="4" w:tplc="3904C08E">
      <w:numFmt w:val="bullet"/>
      <w:lvlText w:val="•"/>
      <w:lvlJc w:val="left"/>
      <w:pPr>
        <w:ind w:left="6223" w:hanging="212"/>
      </w:pPr>
      <w:rPr>
        <w:rFonts w:hint="default"/>
        <w:lang w:val="ru-RU" w:eastAsia="en-US" w:bidi="ar-SA"/>
      </w:rPr>
    </w:lvl>
    <w:lvl w:ilvl="5" w:tplc="8E304CC6">
      <w:numFmt w:val="bullet"/>
      <w:lvlText w:val="•"/>
      <w:lvlJc w:val="left"/>
      <w:pPr>
        <w:ind w:left="7699" w:hanging="212"/>
      </w:pPr>
      <w:rPr>
        <w:rFonts w:hint="default"/>
        <w:lang w:val="ru-RU" w:eastAsia="en-US" w:bidi="ar-SA"/>
      </w:rPr>
    </w:lvl>
    <w:lvl w:ilvl="6" w:tplc="D8246CA6">
      <w:numFmt w:val="bullet"/>
      <w:lvlText w:val="•"/>
      <w:lvlJc w:val="left"/>
      <w:pPr>
        <w:ind w:left="9175" w:hanging="212"/>
      </w:pPr>
      <w:rPr>
        <w:rFonts w:hint="default"/>
        <w:lang w:val="ru-RU" w:eastAsia="en-US" w:bidi="ar-SA"/>
      </w:rPr>
    </w:lvl>
    <w:lvl w:ilvl="7" w:tplc="89A859BC">
      <w:numFmt w:val="bullet"/>
      <w:lvlText w:val="•"/>
      <w:lvlJc w:val="left"/>
      <w:pPr>
        <w:ind w:left="10650" w:hanging="212"/>
      </w:pPr>
      <w:rPr>
        <w:rFonts w:hint="default"/>
        <w:lang w:val="ru-RU" w:eastAsia="en-US" w:bidi="ar-SA"/>
      </w:rPr>
    </w:lvl>
    <w:lvl w:ilvl="8" w:tplc="F18E5DF2">
      <w:numFmt w:val="bullet"/>
      <w:lvlText w:val="•"/>
      <w:lvlJc w:val="left"/>
      <w:pPr>
        <w:ind w:left="12126" w:hanging="212"/>
      </w:pPr>
      <w:rPr>
        <w:rFonts w:hint="default"/>
        <w:lang w:val="ru-RU" w:eastAsia="en-US" w:bidi="ar-SA"/>
      </w:rPr>
    </w:lvl>
  </w:abstractNum>
  <w:abstractNum w:abstractNumId="3" w15:restartNumberingAfterBreak="0">
    <w:nsid w:val="3B9E6C6B"/>
    <w:multiLevelType w:val="hybridMultilevel"/>
    <w:tmpl w:val="407E98E0"/>
    <w:lvl w:ilvl="0" w:tplc="47481568">
      <w:start w:val="1"/>
      <w:numFmt w:val="decimal"/>
      <w:lvlText w:val="%1"/>
      <w:lvlJc w:val="left"/>
      <w:pPr>
        <w:ind w:left="324" w:hanging="212"/>
        <w:jc w:val="left"/>
      </w:pPr>
      <w:rPr>
        <w:rFonts w:ascii="Times New Roman" w:eastAsia="Times New Roman" w:hAnsi="Times New Roman" w:cs="Times New Roman" w:hint="default"/>
        <w:b/>
        <w:bCs/>
        <w:w w:val="100"/>
        <w:sz w:val="28"/>
        <w:szCs w:val="28"/>
        <w:lang w:val="ru-RU" w:eastAsia="en-US" w:bidi="ar-SA"/>
      </w:rPr>
    </w:lvl>
    <w:lvl w:ilvl="1" w:tplc="7BFCE9F8">
      <w:numFmt w:val="bullet"/>
      <w:lvlText w:val="•"/>
      <w:lvlJc w:val="left"/>
      <w:pPr>
        <w:ind w:left="1304" w:hanging="212"/>
      </w:pPr>
      <w:rPr>
        <w:rFonts w:hint="default"/>
        <w:lang w:val="ru-RU" w:eastAsia="en-US" w:bidi="ar-SA"/>
      </w:rPr>
    </w:lvl>
    <w:lvl w:ilvl="2" w:tplc="72162E90">
      <w:numFmt w:val="bullet"/>
      <w:lvlText w:val="•"/>
      <w:lvlJc w:val="left"/>
      <w:pPr>
        <w:ind w:left="2289" w:hanging="212"/>
      </w:pPr>
      <w:rPr>
        <w:rFonts w:hint="default"/>
        <w:lang w:val="ru-RU" w:eastAsia="en-US" w:bidi="ar-SA"/>
      </w:rPr>
    </w:lvl>
    <w:lvl w:ilvl="3" w:tplc="AC20E628">
      <w:numFmt w:val="bullet"/>
      <w:lvlText w:val="•"/>
      <w:lvlJc w:val="left"/>
      <w:pPr>
        <w:ind w:left="3273" w:hanging="212"/>
      </w:pPr>
      <w:rPr>
        <w:rFonts w:hint="default"/>
        <w:lang w:val="ru-RU" w:eastAsia="en-US" w:bidi="ar-SA"/>
      </w:rPr>
    </w:lvl>
    <w:lvl w:ilvl="4" w:tplc="31784AA6">
      <w:numFmt w:val="bullet"/>
      <w:lvlText w:val="•"/>
      <w:lvlJc w:val="left"/>
      <w:pPr>
        <w:ind w:left="4258" w:hanging="212"/>
      </w:pPr>
      <w:rPr>
        <w:rFonts w:hint="default"/>
        <w:lang w:val="ru-RU" w:eastAsia="en-US" w:bidi="ar-SA"/>
      </w:rPr>
    </w:lvl>
    <w:lvl w:ilvl="5" w:tplc="4B8A5282">
      <w:numFmt w:val="bullet"/>
      <w:lvlText w:val="•"/>
      <w:lvlJc w:val="left"/>
      <w:pPr>
        <w:ind w:left="5243" w:hanging="212"/>
      </w:pPr>
      <w:rPr>
        <w:rFonts w:hint="default"/>
        <w:lang w:val="ru-RU" w:eastAsia="en-US" w:bidi="ar-SA"/>
      </w:rPr>
    </w:lvl>
    <w:lvl w:ilvl="6" w:tplc="BD2A6E30">
      <w:numFmt w:val="bullet"/>
      <w:lvlText w:val="•"/>
      <w:lvlJc w:val="left"/>
      <w:pPr>
        <w:ind w:left="6227" w:hanging="212"/>
      </w:pPr>
      <w:rPr>
        <w:rFonts w:hint="default"/>
        <w:lang w:val="ru-RU" w:eastAsia="en-US" w:bidi="ar-SA"/>
      </w:rPr>
    </w:lvl>
    <w:lvl w:ilvl="7" w:tplc="83DAD140">
      <w:numFmt w:val="bullet"/>
      <w:lvlText w:val="•"/>
      <w:lvlJc w:val="left"/>
      <w:pPr>
        <w:ind w:left="7212" w:hanging="212"/>
      </w:pPr>
      <w:rPr>
        <w:rFonts w:hint="default"/>
        <w:lang w:val="ru-RU" w:eastAsia="en-US" w:bidi="ar-SA"/>
      </w:rPr>
    </w:lvl>
    <w:lvl w:ilvl="8" w:tplc="2A08B7E2">
      <w:numFmt w:val="bullet"/>
      <w:lvlText w:val="•"/>
      <w:lvlJc w:val="left"/>
      <w:pPr>
        <w:ind w:left="8197" w:hanging="212"/>
      </w:pPr>
      <w:rPr>
        <w:rFonts w:hint="default"/>
        <w:lang w:val="ru-RU" w:eastAsia="en-US" w:bidi="ar-SA"/>
      </w:rPr>
    </w:lvl>
  </w:abstractNum>
  <w:abstractNum w:abstractNumId="4" w15:restartNumberingAfterBreak="0">
    <w:nsid w:val="606F5DF4"/>
    <w:multiLevelType w:val="hybridMultilevel"/>
    <w:tmpl w:val="2BD86A48"/>
    <w:lvl w:ilvl="0" w:tplc="55837157">
      <w:start w:val="1"/>
      <w:numFmt w:val="decimal"/>
      <w:lvlText w:val="%1."/>
      <w:lvlJc w:val="left"/>
      <w:pPr>
        <w:ind w:left="720" w:hanging="360"/>
      </w:pPr>
    </w:lvl>
    <w:lvl w:ilvl="1" w:tplc="55837157" w:tentative="1">
      <w:start w:val="1"/>
      <w:numFmt w:val="lowerLetter"/>
      <w:lvlText w:val="%2."/>
      <w:lvlJc w:val="left"/>
      <w:pPr>
        <w:ind w:left="1440" w:hanging="360"/>
      </w:pPr>
    </w:lvl>
    <w:lvl w:ilvl="2" w:tplc="55837157" w:tentative="1">
      <w:start w:val="1"/>
      <w:numFmt w:val="lowerRoman"/>
      <w:lvlText w:val="%3."/>
      <w:lvlJc w:val="right"/>
      <w:pPr>
        <w:ind w:left="2160" w:hanging="180"/>
      </w:pPr>
    </w:lvl>
    <w:lvl w:ilvl="3" w:tplc="55837157" w:tentative="1">
      <w:start w:val="1"/>
      <w:numFmt w:val="decimal"/>
      <w:lvlText w:val="%4."/>
      <w:lvlJc w:val="left"/>
      <w:pPr>
        <w:ind w:left="2880" w:hanging="360"/>
      </w:pPr>
    </w:lvl>
    <w:lvl w:ilvl="4" w:tplc="55837157" w:tentative="1">
      <w:start w:val="1"/>
      <w:numFmt w:val="lowerLetter"/>
      <w:lvlText w:val="%5."/>
      <w:lvlJc w:val="left"/>
      <w:pPr>
        <w:ind w:left="3600" w:hanging="360"/>
      </w:pPr>
    </w:lvl>
    <w:lvl w:ilvl="5" w:tplc="55837157" w:tentative="1">
      <w:start w:val="1"/>
      <w:numFmt w:val="lowerRoman"/>
      <w:lvlText w:val="%6."/>
      <w:lvlJc w:val="right"/>
      <w:pPr>
        <w:ind w:left="4320" w:hanging="180"/>
      </w:pPr>
    </w:lvl>
    <w:lvl w:ilvl="6" w:tplc="55837157" w:tentative="1">
      <w:start w:val="1"/>
      <w:numFmt w:val="decimal"/>
      <w:lvlText w:val="%7."/>
      <w:lvlJc w:val="left"/>
      <w:pPr>
        <w:ind w:left="5040" w:hanging="360"/>
      </w:pPr>
    </w:lvl>
    <w:lvl w:ilvl="7" w:tplc="55837157" w:tentative="1">
      <w:start w:val="1"/>
      <w:numFmt w:val="lowerLetter"/>
      <w:lvlText w:val="%8."/>
      <w:lvlJc w:val="left"/>
      <w:pPr>
        <w:ind w:left="5760" w:hanging="360"/>
      </w:pPr>
    </w:lvl>
    <w:lvl w:ilvl="8" w:tplc="55837157" w:tentative="1">
      <w:start w:val="1"/>
      <w:numFmt w:val="lowerRoman"/>
      <w:lvlText w:val="%9."/>
      <w:lvlJc w:val="right"/>
      <w:pPr>
        <w:ind w:left="6480" w:hanging="180"/>
      </w:pPr>
    </w:lvl>
  </w:abstractNum>
  <w:abstractNum w:abstractNumId="5" w15:restartNumberingAfterBreak="0">
    <w:nsid w:val="719B1390"/>
    <w:multiLevelType w:val="hybridMultilevel"/>
    <w:tmpl w:val="4B242A1C"/>
    <w:lvl w:ilvl="0" w:tplc="E4F40E8E">
      <w:start w:val="1"/>
      <w:numFmt w:val="decimal"/>
      <w:lvlText w:val="%1"/>
      <w:lvlJc w:val="left"/>
      <w:pPr>
        <w:ind w:left="751" w:hanging="212"/>
        <w:jc w:val="left"/>
      </w:pPr>
      <w:rPr>
        <w:rFonts w:ascii="Times New Roman" w:eastAsia="Times New Roman" w:hAnsi="Times New Roman" w:cs="Times New Roman" w:hint="default"/>
        <w:w w:val="100"/>
        <w:sz w:val="28"/>
        <w:szCs w:val="28"/>
        <w:lang w:val="ru-RU" w:eastAsia="en-US" w:bidi="ar-SA"/>
      </w:rPr>
    </w:lvl>
    <w:lvl w:ilvl="1" w:tplc="E4C03088">
      <w:numFmt w:val="bullet"/>
      <w:lvlText w:val="•"/>
      <w:lvlJc w:val="left"/>
      <w:pPr>
        <w:ind w:left="1700" w:hanging="212"/>
      </w:pPr>
      <w:rPr>
        <w:rFonts w:hint="default"/>
        <w:lang w:val="ru-RU" w:eastAsia="en-US" w:bidi="ar-SA"/>
      </w:rPr>
    </w:lvl>
    <w:lvl w:ilvl="2" w:tplc="55088790">
      <w:numFmt w:val="bullet"/>
      <w:lvlText w:val="•"/>
      <w:lvlJc w:val="left"/>
      <w:pPr>
        <w:ind w:left="2641" w:hanging="212"/>
      </w:pPr>
      <w:rPr>
        <w:rFonts w:hint="default"/>
        <w:lang w:val="ru-RU" w:eastAsia="en-US" w:bidi="ar-SA"/>
      </w:rPr>
    </w:lvl>
    <w:lvl w:ilvl="3" w:tplc="2FAC633A">
      <w:numFmt w:val="bullet"/>
      <w:lvlText w:val="•"/>
      <w:lvlJc w:val="left"/>
      <w:pPr>
        <w:ind w:left="3581" w:hanging="212"/>
      </w:pPr>
      <w:rPr>
        <w:rFonts w:hint="default"/>
        <w:lang w:val="ru-RU" w:eastAsia="en-US" w:bidi="ar-SA"/>
      </w:rPr>
    </w:lvl>
    <w:lvl w:ilvl="4" w:tplc="2F4A9266">
      <w:numFmt w:val="bullet"/>
      <w:lvlText w:val="•"/>
      <w:lvlJc w:val="left"/>
      <w:pPr>
        <w:ind w:left="4522" w:hanging="212"/>
      </w:pPr>
      <w:rPr>
        <w:rFonts w:hint="default"/>
        <w:lang w:val="ru-RU" w:eastAsia="en-US" w:bidi="ar-SA"/>
      </w:rPr>
    </w:lvl>
    <w:lvl w:ilvl="5" w:tplc="D3840270">
      <w:numFmt w:val="bullet"/>
      <w:lvlText w:val="•"/>
      <w:lvlJc w:val="left"/>
      <w:pPr>
        <w:ind w:left="5463" w:hanging="212"/>
      </w:pPr>
      <w:rPr>
        <w:rFonts w:hint="default"/>
        <w:lang w:val="ru-RU" w:eastAsia="en-US" w:bidi="ar-SA"/>
      </w:rPr>
    </w:lvl>
    <w:lvl w:ilvl="6" w:tplc="F1748FF6">
      <w:numFmt w:val="bullet"/>
      <w:lvlText w:val="•"/>
      <w:lvlJc w:val="left"/>
      <w:pPr>
        <w:ind w:left="6403" w:hanging="212"/>
      </w:pPr>
      <w:rPr>
        <w:rFonts w:hint="default"/>
        <w:lang w:val="ru-RU" w:eastAsia="en-US" w:bidi="ar-SA"/>
      </w:rPr>
    </w:lvl>
    <w:lvl w:ilvl="7" w:tplc="320E8904">
      <w:numFmt w:val="bullet"/>
      <w:lvlText w:val="•"/>
      <w:lvlJc w:val="left"/>
      <w:pPr>
        <w:ind w:left="7344" w:hanging="212"/>
      </w:pPr>
      <w:rPr>
        <w:rFonts w:hint="default"/>
        <w:lang w:val="ru-RU" w:eastAsia="en-US" w:bidi="ar-SA"/>
      </w:rPr>
    </w:lvl>
    <w:lvl w:ilvl="8" w:tplc="022CA730">
      <w:numFmt w:val="bullet"/>
      <w:lvlText w:val="•"/>
      <w:lvlJc w:val="left"/>
      <w:pPr>
        <w:ind w:left="8285" w:hanging="212"/>
      </w:pPr>
      <w:rPr>
        <w:rFonts w:hint="default"/>
        <w:lang w:val="ru-RU" w:eastAsia="en-US" w:bidi="ar-SA"/>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79"/>
    <w:rsid w:val="00055C55"/>
    <w:rsid w:val="001D718E"/>
    <w:rsid w:val="00205079"/>
    <w:rsid w:val="00213922"/>
    <w:rsid w:val="0022728E"/>
    <w:rsid w:val="0035456A"/>
    <w:rsid w:val="00396A25"/>
    <w:rsid w:val="003C6485"/>
    <w:rsid w:val="003E7F26"/>
    <w:rsid w:val="00430A46"/>
    <w:rsid w:val="00461AE0"/>
    <w:rsid w:val="00465CC5"/>
    <w:rsid w:val="004B4EA7"/>
    <w:rsid w:val="00597A29"/>
    <w:rsid w:val="005B0C25"/>
    <w:rsid w:val="00660A64"/>
    <w:rsid w:val="006F1787"/>
    <w:rsid w:val="006F1869"/>
    <w:rsid w:val="006F415A"/>
    <w:rsid w:val="00741AA5"/>
    <w:rsid w:val="007852AD"/>
    <w:rsid w:val="007C1742"/>
    <w:rsid w:val="008B717A"/>
    <w:rsid w:val="008C7D30"/>
    <w:rsid w:val="009643AC"/>
    <w:rsid w:val="00B05508"/>
    <w:rsid w:val="00B07A64"/>
    <w:rsid w:val="00B32D22"/>
    <w:rsid w:val="00B50D9F"/>
    <w:rsid w:val="00BA0C1A"/>
    <w:rsid w:val="00BD4B74"/>
    <w:rsid w:val="00C22315"/>
    <w:rsid w:val="00C2508B"/>
    <w:rsid w:val="00C452DF"/>
    <w:rsid w:val="00C46CBE"/>
    <w:rsid w:val="00CD2A03"/>
    <w:rsid w:val="00CF12FC"/>
    <w:rsid w:val="00D75F00"/>
    <w:rsid w:val="00D92A57"/>
    <w:rsid w:val="00DD10D3"/>
    <w:rsid w:val="00DF3A47"/>
    <w:rsid w:val="00E1562A"/>
    <w:rsid w:val="00E96521"/>
    <w:rsid w:val="00EC01BD"/>
    <w:rsid w:val="00F06AF3"/>
    <w:rsid w:val="00F3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ED52E"/>
  <w15:docId w15:val="{0622C7D4-BCB9-4319-9F70-26532B63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
      <w:outlineLvl w:val="0"/>
    </w:pPr>
    <w:rPr>
      <w:b/>
      <w:bCs/>
      <w:sz w:val="32"/>
      <w:szCs w:val="32"/>
    </w:rPr>
  </w:style>
  <w:style w:type="paragraph" w:styleId="2">
    <w:name w:val="heading 2"/>
    <w:basedOn w:val="a"/>
    <w:uiPriority w:val="1"/>
    <w:qFormat/>
    <w:pPr>
      <w:ind w:left="113"/>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0"/>
      <w:ind w:left="334"/>
    </w:pPr>
    <w:rPr>
      <w:sz w:val="28"/>
      <w:szCs w:val="28"/>
    </w:rPr>
  </w:style>
  <w:style w:type="paragraph" w:styleId="20">
    <w:name w:val="toc 2"/>
    <w:basedOn w:val="a"/>
    <w:uiPriority w:val="1"/>
    <w:qFormat/>
    <w:pPr>
      <w:spacing w:before="149"/>
      <w:ind w:left="751" w:hanging="212"/>
    </w:pPr>
    <w:rPr>
      <w:sz w:val="28"/>
      <w:szCs w:val="28"/>
    </w:rPr>
  </w:style>
  <w:style w:type="paragraph" w:styleId="3">
    <w:name w:val="toc 3"/>
    <w:basedOn w:val="a"/>
    <w:uiPriority w:val="1"/>
    <w:qFormat/>
    <w:pPr>
      <w:spacing w:before="146"/>
      <w:ind w:left="540"/>
    </w:pPr>
    <w:rPr>
      <w:sz w:val="28"/>
      <w:szCs w:val="28"/>
    </w:rPr>
  </w:style>
  <w:style w:type="paragraph" w:styleId="a3">
    <w:name w:val="Body Text"/>
    <w:basedOn w:val="a"/>
    <w:uiPriority w:val="1"/>
    <w:qFormat/>
    <w:pPr>
      <w:ind w:left="113" w:firstLine="566"/>
      <w:jc w:val="both"/>
    </w:pPr>
    <w:rPr>
      <w:sz w:val="28"/>
      <w:szCs w:val="28"/>
    </w:rPr>
  </w:style>
  <w:style w:type="paragraph" w:styleId="a4">
    <w:name w:val="Title"/>
    <w:basedOn w:val="a"/>
    <w:uiPriority w:val="1"/>
    <w:qFormat/>
    <w:pPr>
      <w:ind w:left="757" w:right="1059"/>
      <w:jc w:val="center"/>
    </w:pPr>
    <w:rPr>
      <w:b/>
      <w:bCs/>
      <w:sz w:val="110"/>
      <w:szCs w:val="110"/>
    </w:rPr>
  </w:style>
  <w:style w:type="paragraph" w:styleId="a5">
    <w:name w:val="List Paragraph"/>
    <w:basedOn w:val="a"/>
    <w:uiPriority w:val="1"/>
    <w:qFormat/>
    <w:pPr>
      <w:ind w:left="324" w:hanging="21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C6485"/>
    <w:rPr>
      <w:rFonts w:ascii="Tahoma" w:hAnsi="Tahoma" w:cs="Tahoma"/>
      <w:sz w:val="16"/>
      <w:szCs w:val="16"/>
    </w:rPr>
  </w:style>
  <w:style w:type="character" w:customStyle="1" w:styleId="a7">
    <w:name w:val="Текст выноски Знак"/>
    <w:basedOn w:val="a0"/>
    <w:link w:val="a6"/>
    <w:uiPriority w:val="99"/>
    <w:semiHidden/>
    <w:rsid w:val="003C6485"/>
    <w:rPr>
      <w:rFonts w:ascii="Tahoma" w:eastAsia="Times New Roman" w:hAnsi="Tahoma" w:cs="Tahoma"/>
      <w:sz w:val="16"/>
      <w:szCs w:val="16"/>
      <w:lang w:val="ru-RU"/>
    </w:rPr>
  </w:style>
  <w:style w:type="paragraph" w:styleId="a8">
    <w:name w:val="header"/>
    <w:basedOn w:val="a"/>
    <w:link w:val="a9"/>
    <w:uiPriority w:val="99"/>
    <w:unhideWhenUsed/>
    <w:rsid w:val="003C6485"/>
    <w:pPr>
      <w:tabs>
        <w:tab w:val="center" w:pos="4677"/>
        <w:tab w:val="right" w:pos="9355"/>
      </w:tabs>
    </w:pPr>
  </w:style>
  <w:style w:type="character" w:customStyle="1" w:styleId="a9">
    <w:name w:val="Верхний колонтитул Знак"/>
    <w:basedOn w:val="a0"/>
    <w:link w:val="a8"/>
    <w:uiPriority w:val="99"/>
    <w:rsid w:val="003C6485"/>
    <w:rPr>
      <w:rFonts w:ascii="Times New Roman" w:eastAsia="Times New Roman" w:hAnsi="Times New Roman" w:cs="Times New Roman"/>
      <w:lang w:val="ru-RU"/>
    </w:rPr>
  </w:style>
  <w:style w:type="paragraph" w:styleId="aa">
    <w:name w:val="footer"/>
    <w:basedOn w:val="a"/>
    <w:link w:val="ab"/>
    <w:uiPriority w:val="99"/>
    <w:unhideWhenUsed/>
    <w:rsid w:val="003C6485"/>
    <w:pPr>
      <w:tabs>
        <w:tab w:val="center" w:pos="4677"/>
        <w:tab w:val="right" w:pos="9355"/>
      </w:tabs>
    </w:pPr>
  </w:style>
  <w:style w:type="character" w:customStyle="1" w:styleId="ab">
    <w:name w:val="Нижний колонтитул Знак"/>
    <w:basedOn w:val="a0"/>
    <w:link w:val="aa"/>
    <w:uiPriority w:val="99"/>
    <w:rsid w:val="003C6485"/>
    <w:rPr>
      <w:rFonts w:ascii="Times New Roman" w:eastAsia="Times New Roman" w:hAnsi="Times New Roman" w:cs="Times New Roman"/>
      <w:lang w:val="ru-RU"/>
    </w:rPr>
  </w:style>
  <w:style w:type="paragraph" w:customStyle="1" w:styleId="ConsPlusNormal">
    <w:name w:val="ConsPlusNormal"/>
    <w:rsid w:val="0022728E"/>
    <w:rPr>
      <w:rFonts w:ascii="Times New Roman" w:eastAsiaTheme="minorEastAsia" w:hAnsi="Times New Roman" w:cs="Times New Roman"/>
      <w:sz w:val="24"/>
      <w:lang w:val="ru-RU" w:eastAsia="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styleId="ac">
    <w:name w:val="Table Grid"/>
    <w:basedOn w:val="a1"/>
    <w:uiPriority w:val="39"/>
    <w:rsid w:val="00465CC5"/>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3C5A4-EAE1-4236-874D-DBE3A05A3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16039</Words>
  <Characters>91428</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Леонтьева О.Л.</dc:creator>
  <cp:lastModifiedBy>Пользователь</cp:lastModifiedBy>
  <cp:revision>2</cp:revision>
  <dcterms:created xsi:type="dcterms:W3CDTF">2026-08-24T09:16:00Z</dcterms:created>
  <dcterms:modified xsi:type="dcterms:W3CDTF">2026-08-24T09:16:00Z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Word LTSC</vt:lpwstr>
  </property>
  <property fmtid="{D5CDD505-2E9C-101B-9397-08002B2CF9AE}" pid="4" name="LastSaved">
    <vt:filetime>2023-08-23T00:00:00Z</vt:filetime>
  </property>
</Properties>
</file>